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91311" w14:textId="77777777" w:rsidR="008944C3" w:rsidRPr="00234251" w:rsidRDefault="008944C3" w:rsidP="004A1ED4">
      <w:pPr>
        <w:ind w:left="540" w:hanging="540"/>
        <w:jc w:val="center"/>
        <w:rPr>
          <w:rFonts w:ascii="Garamond" w:hAnsi="Garamond" w:cs="Arial"/>
          <w:color w:val="000000"/>
        </w:rPr>
      </w:pPr>
    </w:p>
    <w:p w14:paraId="460D4D2A" w14:textId="77777777" w:rsidR="008944C3" w:rsidRPr="00234251" w:rsidRDefault="008944C3" w:rsidP="004A1ED4">
      <w:pPr>
        <w:ind w:left="540" w:hanging="540"/>
        <w:jc w:val="center"/>
        <w:rPr>
          <w:rFonts w:ascii="Garamond" w:hAnsi="Garamond" w:cs="Arial"/>
          <w:color w:val="000000"/>
        </w:rPr>
      </w:pPr>
    </w:p>
    <w:p w14:paraId="075623DF" w14:textId="77777777" w:rsidR="00413188" w:rsidRPr="009055C8" w:rsidRDefault="00BD7E18" w:rsidP="00E17736">
      <w:pPr>
        <w:pStyle w:val="Nagwek"/>
        <w:rPr>
          <w:rFonts w:ascii="Garamond" w:hAnsi="Garamond"/>
        </w:rPr>
      </w:pPr>
      <w:r>
        <w:rPr>
          <w:rFonts w:ascii="Garamond" w:hAnsi="Garamond"/>
          <w:noProof/>
        </w:rPr>
        <w:pict w14:anchorId="3A76769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margin-left:174pt;margin-top:0;width:133.5pt;height:73.5pt;z-index:251658752">
            <v:imagedata r:id="rId8" o:title="logo_n255ewZasób 3"/>
            <w10:wrap type="square" side="left"/>
          </v:shape>
        </w:pict>
      </w:r>
    </w:p>
    <w:p w14:paraId="0EAACCCD" w14:textId="77777777" w:rsidR="00413188" w:rsidRPr="009055C8" w:rsidRDefault="00BD7E18" w:rsidP="004A1ED4">
      <w:pPr>
        <w:ind w:left="540" w:hanging="540"/>
        <w:jc w:val="center"/>
        <w:rPr>
          <w:rFonts w:ascii="Garamond" w:hAnsi="Garamond"/>
          <w:b/>
        </w:rPr>
      </w:pPr>
      <w:hyperlink r:id="rId9" w:history="1"/>
    </w:p>
    <w:p w14:paraId="497F7D15" w14:textId="77777777" w:rsidR="004843A0" w:rsidRPr="009055C8" w:rsidRDefault="00BD7E18" w:rsidP="004A1ED4">
      <w:pPr>
        <w:ind w:left="540" w:hanging="540"/>
        <w:jc w:val="center"/>
        <w:rPr>
          <w:rFonts w:ascii="Garamond" w:hAnsi="Garamond"/>
          <w:b/>
        </w:rPr>
      </w:pPr>
      <w:hyperlink r:id="rId10" w:history="1"/>
    </w:p>
    <w:p w14:paraId="3AEE79B4" w14:textId="77777777" w:rsidR="000E3053" w:rsidRPr="009055C8" w:rsidRDefault="000E3053" w:rsidP="004A1ED4">
      <w:pPr>
        <w:ind w:left="540" w:hanging="540"/>
        <w:jc w:val="center"/>
        <w:rPr>
          <w:rFonts w:ascii="Garamond" w:hAnsi="Garamond"/>
          <w:b/>
        </w:rPr>
      </w:pPr>
    </w:p>
    <w:p w14:paraId="69BFB785" w14:textId="77777777" w:rsidR="000A545C" w:rsidRPr="009055C8" w:rsidRDefault="000A545C" w:rsidP="004A1ED4">
      <w:pPr>
        <w:ind w:left="540" w:hanging="540"/>
        <w:jc w:val="center"/>
        <w:rPr>
          <w:rFonts w:ascii="Garamond" w:hAnsi="Garamond"/>
          <w:b/>
        </w:rPr>
      </w:pPr>
    </w:p>
    <w:p w14:paraId="7AF04DF1" w14:textId="77777777" w:rsidR="00F91B9E" w:rsidRPr="009055C8" w:rsidRDefault="00F91B9E" w:rsidP="004A1ED4">
      <w:pPr>
        <w:ind w:left="540" w:hanging="540"/>
        <w:jc w:val="center"/>
        <w:rPr>
          <w:rFonts w:ascii="Garamond" w:hAnsi="Garamond"/>
          <w:b/>
        </w:rPr>
      </w:pPr>
    </w:p>
    <w:p w14:paraId="6FEB1494" w14:textId="77777777" w:rsidR="00F91B9E" w:rsidRPr="009055C8" w:rsidRDefault="00F91B9E" w:rsidP="004A1ED4">
      <w:pPr>
        <w:ind w:left="540" w:hanging="540"/>
        <w:jc w:val="center"/>
        <w:rPr>
          <w:rFonts w:ascii="Garamond" w:hAnsi="Garamond"/>
          <w:b/>
        </w:rPr>
      </w:pPr>
    </w:p>
    <w:p w14:paraId="28815FB0" w14:textId="77777777" w:rsidR="000A545C" w:rsidRPr="009055C8" w:rsidRDefault="000A545C" w:rsidP="004A1ED4">
      <w:pPr>
        <w:ind w:left="540" w:hanging="540"/>
        <w:jc w:val="center"/>
        <w:rPr>
          <w:rFonts w:ascii="Garamond" w:hAnsi="Garamond"/>
          <w:b/>
        </w:rPr>
      </w:pPr>
    </w:p>
    <w:p w14:paraId="0640A866" w14:textId="77777777" w:rsidR="000A545C" w:rsidRPr="009055C8" w:rsidRDefault="000E3053" w:rsidP="004A1ED4">
      <w:pPr>
        <w:ind w:left="540" w:hanging="540"/>
        <w:jc w:val="center"/>
        <w:rPr>
          <w:rFonts w:ascii="Garamond" w:hAnsi="Garamond"/>
          <w:b/>
          <w:sz w:val="44"/>
          <w:szCs w:val="44"/>
        </w:rPr>
      </w:pPr>
      <w:r w:rsidRPr="009055C8">
        <w:rPr>
          <w:rFonts w:ascii="Garamond" w:hAnsi="Garamond"/>
          <w:b/>
          <w:sz w:val="44"/>
          <w:szCs w:val="44"/>
        </w:rPr>
        <w:t>SZCZEGÓŁOWE WARUNKI KONKURSU OFERT</w:t>
      </w:r>
    </w:p>
    <w:p w14:paraId="79891323" w14:textId="77777777" w:rsidR="00F91B9E" w:rsidRPr="009055C8" w:rsidRDefault="00F91B9E" w:rsidP="004A1ED4">
      <w:pPr>
        <w:ind w:left="540" w:hanging="540"/>
        <w:jc w:val="center"/>
        <w:rPr>
          <w:rFonts w:ascii="Garamond" w:hAnsi="Garamond" w:cs="Arial"/>
          <w:color w:val="000000"/>
        </w:rPr>
      </w:pPr>
    </w:p>
    <w:p w14:paraId="1AB02DDD" w14:textId="77777777" w:rsidR="000D150D" w:rsidRPr="009055C8" w:rsidRDefault="000D150D" w:rsidP="004A1ED4">
      <w:pPr>
        <w:ind w:left="540" w:hanging="540"/>
        <w:rPr>
          <w:rFonts w:ascii="Garamond" w:hAnsi="Garamond"/>
        </w:rPr>
      </w:pPr>
    </w:p>
    <w:p w14:paraId="73DC2C68" w14:textId="77777777" w:rsidR="004876A8" w:rsidRPr="009055C8" w:rsidRDefault="004876A8" w:rsidP="004A1ED4">
      <w:pPr>
        <w:ind w:left="540" w:hanging="540"/>
        <w:rPr>
          <w:rFonts w:ascii="Garamond" w:hAnsi="Garamond"/>
        </w:rPr>
      </w:pPr>
    </w:p>
    <w:p w14:paraId="60A089AA" w14:textId="77777777" w:rsidR="004876A8" w:rsidRPr="009055C8" w:rsidRDefault="004876A8" w:rsidP="004A1ED4">
      <w:pPr>
        <w:ind w:left="540" w:hanging="540"/>
        <w:rPr>
          <w:rFonts w:ascii="Garamond" w:hAnsi="Garamond"/>
        </w:rPr>
      </w:pPr>
    </w:p>
    <w:p w14:paraId="09CE3094" w14:textId="77777777" w:rsidR="004876A8" w:rsidRPr="009055C8" w:rsidRDefault="004876A8" w:rsidP="004A1ED4">
      <w:pPr>
        <w:ind w:left="540" w:hanging="540"/>
        <w:rPr>
          <w:rFonts w:ascii="Garamond" w:hAnsi="Garamond"/>
        </w:rPr>
      </w:pPr>
    </w:p>
    <w:p w14:paraId="462A4DDF" w14:textId="77777777" w:rsidR="004876A8" w:rsidRPr="009055C8" w:rsidRDefault="004876A8" w:rsidP="004A1ED4">
      <w:pPr>
        <w:ind w:left="540" w:hanging="540"/>
        <w:rPr>
          <w:rFonts w:ascii="Garamond" w:hAnsi="Garamond"/>
        </w:rPr>
      </w:pPr>
    </w:p>
    <w:p w14:paraId="5FFA2F03" w14:textId="77777777" w:rsidR="000A545C" w:rsidRPr="009055C8" w:rsidRDefault="000A545C" w:rsidP="004A1ED4">
      <w:pPr>
        <w:rPr>
          <w:rFonts w:ascii="Garamond" w:hAnsi="Garamond"/>
        </w:rPr>
      </w:pPr>
    </w:p>
    <w:p w14:paraId="0E2928B1" w14:textId="7027051E" w:rsidR="000E3053" w:rsidRPr="009055C8" w:rsidRDefault="004843A0" w:rsidP="001A2C6E">
      <w:pPr>
        <w:ind w:left="540" w:hanging="540"/>
        <w:jc w:val="center"/>
        <w:rPr>
          <w:rFonts w:ascii="Garamond" w:hAnsi="Garamond"/>
          <w:b/>
          <w:sz w:val="40"/>
          <w:szCs w:val="40"/>
        </w:rPr>
      </w:pPr>
      <w:r w:rsidRPr="009055C8">
        <w:rPr>
          <w:rFonts w:ascii="Garamond" w:hAnsi="Garamond"/>
          <w:b/>
          <w:sz w:val="40"/>
          <w:szCs w:val="40"/>
        </w:rPr>
        <w:t xml:space="preserve">na </w:t>
      </w:r>
      <w:r w:rsidR="002A5A51" w:rsidRPr="009055C8">
        <w:rPr>
          <w:rFonts w:ascii="Garamond" w:hAnsi="Garamond"/>
          <w:b/>
          <w:sz w:val="40"/>
          <w:szCs w:val="40"/>
        </w:rPr>
        <w:t xml:space="preserve">kompleksowe </w:t>
      </w:r>
      <w:r w:rsidR="007A41C7" w:rsidRPr="009055C8">
        <w:rPr>
          <w:rFonts w:ascii="Garamond" w:hAnsi="Garamond"/>
          <w:b/>
          <w:sz w:val="40"/>
          <w:szCs w:val="40"/>
        </w:rPr>
        <w:t>udzielanie</w:t>
      </w:r>
      <w:r w:rsidR="0092723B" w:rsidRPr="009055C8">
        <w:rPr>
          <w:rFonts w:ascii="Garamond" w:hAnsi="Garamond"/>
          <w:b/>
          <w:sz w:val="40"/>
          <w:szCs w:val="40"/>
        </w:rPr>
        <w:t xml:space="preserve"> lekarskich</w:t>
      </w:r>
      <w:r w:rsidR="007A41C7" w:rsidRPr="009055C8">
        <w:rPr>
          <w:rFonts w:ascii="Garamond" w:hAnsi="Garamond"/>
          <w:b/>
          <w:sz w:val="40"/>
          <w:szCs w:val="40"/>
        </w:rPr>
        <w:t xml:space="preserve"> świadczeń zdrowotnych </w:t>
      </w:r>
      <w:r w:rsidR="0092723B" w:rsidRPr="009055C8">
        <w:rPr>
          <w:rFonts w:ascii="Garamond" w:hAnsi="Garamond"/>
          <w:b/>
          <w:sz w:val="40"/>
          <w:szCs w:val="40"/>
        </w:rPr>
        <w:t xml:space="preserve">w </w:t>
      </w:r>
      <w:r w:rsidR="00773CFB" w:rsidRPr="009055C8">
        <w:rPr>
          <w:rFonts w:ascii="Garamond" w:hAnsi="Garamond"/>
          <w:b/>
          <w:sz w:val="40"/>
          <w:szCs w:val="40"/>
        </w:rPr>
        <w:t>Szpitalnym Oddziale Ratunkowym</w:t>
      </w:r>
      <w:r w:rsidR="00C54228" w:rsidRPr="009055C8">
        <w:rPr>
          <w:rFonts w:ascii="Garamond" w:hAnsi="Garamond"/>
          <w:b/>
          <w:sz w:val="40"/>
          <w:szCs w:val="40"/>
        </w:rPr>
        <w:t xml:space="preserve"> </w:t>
      </w:r>
      <w:r w:rsidR="001D7B0C" w:rsidRPr="009055C8">
        <w:rPr>
          <w:rFonts w:ascii="Garamond" w:hAnsi="Garamond"/>
          <w:b/>
          <w:sz w:val="40"/>
          <w:szCs w:val="40"/>
        </w:rPr>
        <w:t xml:space="preserve">Szpitala Uniwersyteckiego </w:t>
      </w:r>
      <w:r w:rsidR="00234251" w:rsidRPr="009055C8">
        <w:rPr>
          <w:rFonts w:ascii="Garamond" w:hAnsi="Garamond"/>
          <w:b/>
          <w:sz w:val="40"/>
          <w:szCs w:val="40"/>
        </w:rPr>
        <w:t>w Krakowie.</w:t>
      </w:r>
    </w:p>
    <w:p w14:paraId="5C0AB8B5" w14:textId="77777777" w:rsidR="000E3053" w:rsidRPr="009055C8" w:rsidRDefault="000E3053" w:rsidP="004A1ED4">
      <w:pPr>
        <w:ind w:left="540" w:hanging="540"/>
        <w:jc w:val="center"/>
        <w:rPr>
          <w:rFonts w:ascii="Garamond" w:hAnsi="Garamond"/>
          <w:b/>
        </w:rPr>
      </w:pPr>
    </w:p>
    <w:p w14:paraId="225CF09E" w14:textId="77777777" w:rsidR="000E3053" w:rsidRPr="009055C8" w:rsidRDefault="000E3053" w:rsidP="004A1ED4">
      <w:pPr>
        <w:ind w:left="540" w:hanging="540"/>
        <w:jc w:val="center"/>
        <w:rPr>
          <w:rFonts w:ascii="Garamond" w:hAnsi="Garamond"/>
          <w:b/>
        </w:rPr>
      </w:pPr>
    </w:p>
    <w:p w14:paraId="62879059" w14:textId="77777777" w:rsidR="000E3053" w:rsidRPr="009055C8" w:rsidRDefault="000E3053" w:rsidP="004A1ED4">
      <w:pPr>
        <w:ind w:left="540" w:hanging="540"/>
        <w:jc w:val="center"/>
        <w:rPr>
          <w:rFonts w:ascii="Garamond" w:hAnsi="Garamond"/>
          <w:b/>
        </w:rPr>
      </w:pPr>
    </w:p>
    <w:p w14:paraId="05B993F5" w14:textId="77777777" w:rsidR="000E3053" w:rsidRPr="009055C8" w:rsidRDefault="000E3053" w:rsidP="004A1ED4">
      <w:pPr>
        <w:ind w:left="540" w:hanging="540"/>
        <w:jc w:val="center"/>
        <w:rPr>
          <w:rFonts w:ascii="Garamond" w:hAnsi="Garamond"/>
          <w:b/>
        </w:rPr>
      </w:pPr>
    </w:p>
    <w:p w14:paraId="3B6DC784" w14:textId="77777777" w:rsidR="00416DAB" w:rsidRPr="009055C8" w:rsidRDefault="00416DAB" w:rsidP="004A1ED4">
      <w:pPr>
        <w:rPr>
          <w:rFonts w:ascii="Garamond" w:hAnsi="Garamond"/>
          <w:b/>
        </w:rPr>
      </w:pPr>
    </w:p>
    <w:p w14:paraId="7D8BDE8D" w14:textId="77777777" w:rsidR="00B375BC" w:rsidRPr="009055C8" w:rsidRDefault="00B375BC" w:rsidP="004A1ED4">
      <w:pPr>
        <w:rPr>
          <w:rFonts w:ascii="Garamond" w:hAnsi="Garamond"/>
          <w:b/>
        </w:rPr>
      </w:pPr>
    </w:p>
    <w:p w14:paraId="79E5D1FD" w14:textId="77777777" w:rsidR="00B210CD" w:rsidRPr="009055C8" w:rsidRDefault="00B210CD" w:rsidP="004A1ED4">
      <w:pPr>
        <w:rPr>
          <w:rFonts w:ascii="Garamond" w:hAnsi="Garamond"/>
        </w:rPr>
      </w:pPr>
    </w:p>
    <w:p w14:paraId="00B5C00A" w14:textId="77777777" w:rsidR="009B5741" w:rsidRPr="009055C8" w:rsidRDefault="009B5741" w:rsidP="004A1ED4">
      <w:pPr>
        <w:rPr>
          <w:rFonts w:ascii="Garamond" w:hAnsi="Garamond"/>
        </w:rPr>
      </w:pPr>
    </w:p>
    <w:p w14:paraId="5794ED1D" w14:textId="77777777" w:rsidR="009B5741" w:rsidRPr="009055C8" w:rsidRDefault="009B5741" w:rsidP="004A1ED4">
      <w:pPr>
        <w:rPr>
          <w:rFonts w:ascii="Garamond" w:hAnsi="Garamond"/>
        </w:rPr>
      </w:pPr>
    </w:p>
    <w:p w14:paraId="07595532" w14:textId="77777777" w:rsidR="004C67AA" w:rsidRPr="009055C8" w:rsidRDefault="004C67AA" w:rsidP="004A1ED4">
      <w:pPr>
        <w:rPr>
          <w:rFonts w:ascii="Garamond" w:hAnsi="Garamond"/>
        </w:rPr>
      </w:pPr>
    </w:p>
    <w:p w14:paraId="09260E13" w14:textId="6CE86AE6" w:rsidR="004C67AA" w:rsidRPr="009055C8" w:rsidRDefault="004C67AA" w:rsidP="004A1ED4">
      <w:pPr>
        <w:rPr>
          <w:rFonts w:ascii="Garamond" w:hAnsi="Garamond"/>
        </w:rPr>
      </w:pPr>
    </w:p>
    <w:p w14:paraId="2B59EE4B" w14:textId="095CE0FF" w:rsidR="0002058C" w:rsidRPr="009055C8" w:rsidRDefault="0002058C" w:rsidP="004A1ED4">
      <w:pPr>
        <w:rPr>
          <w:rFonts w:ascii="Garamond" w:hAnsi="Garamond"/>
        </w:rPr>
      </w:pPr>
    </w:p>
    <w:p w14:paraId="4B304BC3" w14:textId="34F1F23F" w:rsidR="0002058C" w:rsidRPr="009055C8" w:rsidRDefault="0002058C" w:rsidP="004A1ED4">
      <w:pPr>
        <w:rPr>
          <w:rFonts w:ascii="Garamond" w:hAnsi="Garamond"/>
        </w:rPr>
      </w:pPr>
    </w:p>
    <w:p w14:paraId="40E71C14" w14:textId="77777777" w:rsidR="0002058C" w:rsidRPr="009055C8" w:rsidRDefault="0002058C" w:rsidP="004A1ED4">
      <w:pPr>
        <w:rPr>
          <w:rFonts w:ascii="Garamond" w:hAnsi="Garamond"/>
        </w:rPr>
      </w:pPr>
    </w:p>
    <w:p w14:paraId="13F69724" w14:textId="77777777" w:rsidR="004C67AA" w:rsidRPr="009055C8" w:rsidRDefault="004C67AA" w:rsidP="004A1ED4">
      <w:pPr>
        <w:rPr>
          <w:rFonts w:ascii="Garamond" w:hAnsi="Garamond"/>
        </w:rPr>
      </w:pPr>
    </w:p>
    <w:p w14:paraId="7611084E" w14:textId="4024F656" w:rsidR="00413188" w:rsidRPr="009055C8" w:rsidRDefault="0002058C" w:rsidP="004A1ED4">
      <w:pPr>
        <w:jc w:val="center"/>
        <w:rPr>
          <w:rFonts w:ascii="Garamond" w:hAnsi="Garamond"/>
        </w:rPr>
      </w:pPr>
      <w:r w:rsidRPr="009055C8">
        <w:rPr>
          <w:rFonts w:ascii="Garamond" w:hAnsi="Garamond"/>
        </w:rPr>
        <w:t>DNPS.424</w:t>
      </w:r>
      <w:r w:rsidR="009055C8" w:rsidRPr="009055C8">
        <w:rPr>
          <w:rFonts w:ascii="Garamond" w:hAnsi="Garamond"/>
        </w:rPr>
        <w:t>.3.</w:t>
      </w:r>
      <w:r w:rsidR="00F25C29" w:rsidRPr="009055C8">
        <w:rPr>
          <w:rFonts w:ascii="Garamond" w:hAnsi="Garamond"/>
        </w:rPr>
        <w:t>2026</w:t>
      </w:r>
    </w:p>
    <w:p w14:paraId="06789C70" w14:textId="77777777" w:rsidR="009B5741" w:rsidRPr="009055C8" w:rsidRDefault="009B5741" w:rsidP="004A1ED4">
      <w:pPr>
        <w:rPr>
          <w:rFonts w:ascii="Garamond" w:hAnsi="Garamond"/>
        </w:rPr>
      </w:pPr>
    </w:p>
    <w:p w14:paraId="5C163127" w14:textId="77777777" w:rsidR="009B5741" w:rsidRPr="009055C8" w:rsidRDefault="009B5741" w:rsidP="004A1ED4">
      <w:pPr>
        <w:rPr>
          <w:rFonts w:ascii="Garamond" w:hAnsi="Garamond"/>
        </w:rPr>
      </w:pPr>
    </w:p>
    <w:p w14:paraId="5A689569" w14:textId="156E5B44" w:rsidR="00DF5311" w:rsidRPr="009055C8" w:rsidRDefault="004843A0" w:rsidP="004A1ED4">
      <w:pPr>
        <w:jc w:val="center"/>
        <w:rPr>
          <w:rFonts w:ascii="Garamond" w:hAnsi="Garamond"/>
        </w:rPr>
      </w:pPr>
      <w:r w:rsidRPr="009055C8">
        <w:rPr>
          <w:rFonts w:ascii="Garamond" w:hAnsi="Garamond"/>
        </w:rPr>
        <w:t>Kraków</w:t>
      </w:r>
      <w:r w:rsidR="002B399D" w:rsidRPr="009055C8">
        <w:rPr>
          <w:rFonts w:ascii="Garamond" w:hAnsi="Garamond"/>
        </w:rPr>
        <w:t xml:space="preserve"> 202</w:t>
      </w:r>
      <w:r w:rsidR="00F25C29" w:rsidRPr="009055C8">
        <w:rPr>
          <w:rFonts w:ascii="Garamond" w:hAnsi="Garamond"/>
        </w:rPr>
        <w:t>6</w:t>
      </w:r>
    </w:p>
    <w:p w14:paraId="7938BABA" w14:textId="77777777" w:rsidR="00DF5311" w:rsidRPr="009055C8" w:rsidRDefault="00DF5311" w:rsidP="004A1ED4">
      <w:pPr>
        <w:jc w:val="center"/>
        <w:rPr>
          <w:rFonts w:ascii="Garamond" w:hAnsi="Garamond"/>
        </w:rPr>
      </w:pPr>
    </w:p>
    <w:p w14:paraId="10606CC1" w14:textId="77777777" w:rsidR="00DF5311" w:rsidRPr="009055C8" w:rsidRDefault="00DF5311" w:rsidP="004A1ED4">
      <w:pPr>
        <w:jc w:val="center"/>
        <w:rPr>
          <w:rFonts w:ascii="Garamond" w:hAnsi="Garamond"/>
        </w:rPr>
      </w:pPr>
    </w:p>
    <w:p w14:paraId="5E38F344" w14:textId="353B3729" w:rsidR="004C67AA" w:rsidRPr="009055C8" w:rsidRDefault="00BB62A2" w:rsidP="004A1ED4">
      <w:pPr>
        <w:rPr>
          <w:rFonts w:ascii="Garamond" w:hAnsi="Garamond"/>
          <w:b/>
          <w:i/>
          <w:color w:val="000000"/>
        </w:rPr>
      </w:pPr>
      <w:r w:rsidRPr="009055C8">
        <w:rPr>
          <w:rFonts w:ascii="Garamond" w:hAnsi="Garamond"/>
          <w:b/>
          <w:i/>
          <w:color w:val="000000"/>
        </w:rPr>
        <w:t>Data sporządzenia</w:t>
      </w:r>
      <w:r w:rsidR="001F79E5" w:rsidRPr="009055C8">
        <w:rPr>
          <w:rFonts w:ascii="Garamond" w:hAnsi="Garamond"/>
          <w:b/>
          <w:i/>
          <w:color w:val="000000"/>
        </w:rPr>
        <w:t xml:space="preserve">: </w:t>
      </w:r>
      <w:r w:rsidR="00F25C29" w:rsidRPr="009055C8">
        <w:rPr>
          <w:rFonts w:ascii="Garamond" w:hAnsi="Garamond"/>
          <w:b/>
          <w:i/>
          <w:color w:val="000000"/>
        </w:rPr>
        <w:t xml:space="preserve">styczeń 2026 </w:t>
      </w:r>
      <w:r w:rsidR="004C67AA" w:rsidRPr="009055C8">
        <w:rPr>
          <w:rFonts w:ascii="Garamond" w:hAnsi="Garamond"/>
          <w:b/>
          <w:i/>
          <w:color w:val="000000"/>
        </w:rPr>
        <w:t>r.</w:t>
      </w:r>
      <w:r w:rsidR="00FF578A" w:rsidRPr="009055C8">
        <w:rPr>
          <w:rFonts w:ascii="Garamond" w:hAnsi="Garamond"/>
          <w:b/>
          <w:i/>
          <w:color w:val="000000"/>
        </w:rPr>
        <w:br/>
      </w:r>
    </w:p>
    <w:p w14:paraId="49D958A9" w14:textId="77777777" w:rsidR="005848C9" w:rsidRPr="009055C8" w:rsidRDefault="004C67AA" w:rsidP="004A1ED4">
      <w:pPr>
        <w:jc w:val="center"/>
        <w:rPr>
          <w:rFonts w:ascii="Garamond" w:hAnsi="Garamond"/>
          <w:b/>
          <w:u w:val="single"/>
        </w:rPr>
      </w:pPr>
      <w:r w:rsidRPr="009055C8">
        <w:rPr>
          <w:rFonts w:ascii="Garamond" w:hAnsi="Garamond"/>
          <w:b/>
          <w:i/>
          <w:color w:val="000000"/>
        </w:rPr>
        <w:br w:type="page"/>
      </w:r>
      <w:r w:rsidR="000E3053" w:rsidRPr="009055C8">
        <w:rPr>
          <w:rFonts w:ascii="Garamond" w:hAnsi="Garamond"/>
          <w:b/>
          <w:u w:val="single"/>
        </w:rPr>
        <w:lastRenderedPageBreak/>
        <w:t>PRZEPISY OGÓLNE</w:t>
      </w:r>
    </w:p>
    <w:p w14:paraId="322B26E2" w14:textId="77777777" w:rsidR="005848C9" w:rsidRPr="009055C8" w:rsidRDefault="005848C9" w:rsidP="004A1ED4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</w:rPr>
      </w:pPr>
    </w:p>
    <w:p w14:paraId="3C7F7DA0" w14:textId="77777777" w:rsidR="00E94FC9" w:rsidRPr="009055C8" w:rsidRDefault="00E94FC9" w:rsidP="004A1ED4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</w:rPr>
      </w:pPr>
    </w:p>
    <w:p w14:paraId="02032E95" w14:textId="77777777" w:rsidR="000E51CA" w:rsidRPr="009055C8" w:rsidRDefault="000E51CA" w:rsidP="004A1ED4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b/>
        </w:rPr>
      </w:pPr>
      <w:r w:rsidRPr="009055C8">
        <w:rPr>
          <w:rFonts w:ascii="Garamond" w:hAnsi="Garamond"/>
          <w:b/>
        </w:rPr>
        <w:t>Szczegółowe warunki konkursu ofert</w:t>
      </w:r>
    </w:p>
    <w:p w14:paraId="4F1EBA3B" w14:textId="77777777" w:rsidR="000E51CA" w:rsidRPr="009055C8" w:rsidRDefault="000E51CA" w:rsidP="004A1ED4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</w:rPr>
      </w:pPr>
    </w:p>
    <w:p w14:paraId="68DB5ACD" w14:textId="77777777" w:rsidR="000E3053" w:rsidRPr="009055C8" w:rsidRDefault="005A2E1A" w:rsidP="004A1ED4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</w:rPr>
      </w:pPr>
      <w:r w:rsidRPr="009055C8">
        <w:rPr>
          <w:rFonts w:ascii="Garamond" w:hAnsi="Garamond"/>
        </w:rPr>
        <w:t xml:space="preserve">1. </w:t>
      </w:r>
      <w:r w:rsidR="00AB0B61" w:rsidRPr="009055C8">
        <w:rPr>
          <w:rFonts w:ascii="Garamond" w:hAnsi="Garamond"/>
        </w:rPr>
        <w:tab/>
      </w:r>
      <w:r w:rsidR="000E3053" w:rsidRPr="009055C8">
        <w:rPr>
          <w:rFonts w:ascii="Garamond" w:hAnsi="Garamond"/>
        </w:rPr>
        <w:t>Szczegółowe warunki konkursu ofert (SWKO) określają z</w:t>
      </w:r>
      <w:r w:rsidR="00AB0B61" w:rsidRPr="009055C8">
        <w:rPr>
          <w:rFonts w:ascii="Garamond" w:hAnsi="Garamond"/>
        </w:rPr>
        <w:t xml:space="preserve">asady przeprowadzenia konkursu, </w:t>
      </w:r>
      <w:r w:rsidR="000E3053" w:rsidRPr="009055C8">
        <w:rPr>
          <w:rFonts w:ascii="Garamond" w:hAnsi="Garamond"/>
        </w:rPr>
        <w:t>jego przedmiot, podmioty uprawnione do składania ofert,</w:t>
      </w:r>
      <w:r w:rsidR="00CD1C18" w:rsidRPr="009055C8">
        <w:rPr>
          <w:rFonts w:ascii="Garamond" w:hAnsi="Garamond"/>
        </w:rPr>
        <w:t xml:space="preserve"> wymagania stawiane Oferentom,</w:t>
      </w:r>
      <w:r w:rsidR="000E3053" w:rsidRPr="009055C8">
        <w:rPr>
          <w:rFonts w:ascii="Garamond" w:hAnsi="Garamond"/>
        </w:rPr>
        <w:t xml:space="preserve"> </w:t>
      </w:r>
      <w:r w:rsidR="004843A0" w:rsidRPr="009055C8">
        <w:rPr>
          <w:rFonts w:ascii="Garamond" w:hAnsi="Garamond"/>
        </w:rPr>
        <w:t xml:space="preserve">sposób przygotowania </w:t>
      </w:r>
      <w:r w:rsidR="00CD1C18" w:rsidRPr="009055C8">
        <w:rPr>
          <w:rFonts w:ascii="Garamond" w:hAnsi="Garamond"/>
        </w:rPr>
        <w:t xml:space="preserve">i złożenia </w:t>
      </w:r>
      <w:r w:rsidR="004843A0" w:rsidRPr="009055C8">
        <w:rPr>
          <w:rFonts w:ascii="Garamond" w:hAnsi="Garamond"/>
        </w:rPr>
        <w:t>ofert</w:t>
      </w:r>
      <w:r w:rsidR="00CD1C18" w:rsidRPr="009055C8">
        <w:rPr>
          <w:rFonts w:ascii="Garamond" w:hAnsi="Garamond"/>
        </w:rPr>
        <w:t>, tryb oraz kryteria wyboru najkorzystniejsz</w:t>
      </w:r>
      <w:r w:rsidR="008657B9" w:rsidRPr="009055C8">
        <w:rPr>
          <w:rFonts w:ascii="Garamond" w:hAnsi="Garamond"/>
        </w:rPr>
        <w:t>ej oferty</w:t>
      </w:r>
      <w:r w:rsidR="00CD1C18" w:rsidRPr="009055C8">
        <w:rPr>
          <w:rFonts w:ascii="Garamond" w:hAnsi="Garamond"/>
        </w:rPr>
        <w:t>, środki odwoławcz</w:t>
      </w:r>
      <w:r w:rsidR="001101E4" w:rsidRPr="009055C8">
        <w:rPr>
          <w:rFonts w:ascii="Garamond" w:hAnsi="Garamond"/>
        </w:rPr>
        <w:t>e oraz inne niezbędne informacje dotyczące konkursu.</w:t>
      </w:r>
    </w:p>
    <w:p w14:paraId="4237547F" w14:textId="77777777" w:rsidR="004843A0" w:rsidRPr="009055C8" w:rsidRDefault="004843A0" w:rsidP="004A1ED4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</w:rPr>
      </w:pPr>
    </w:p>
    <w:p w14:paraId="5FB166CC" w14:textId="77777777" w:rsidR="004843A0" w:rsidRPr="009055C8" w:rsidRDefault="004843A0" w:rsidP="004A1ED4">
      <w:pPr>
        <w:widowControl w:val="0"/>
        <w:tabs>
          <w:tab w:val="left" w:pos="180"/>
        </w:tabs>
        <w:suppressAutoHyphens/>
        <w:autoSpaceDE w:val="0"/>
        <w:ind w:left="540" w:hanging="540"/>
        <w:jc w:val="center"/>
        <w:rPr>
          <w:rFonts w:ascii="Garamond" w:hAnsi="Garamond"/>
          <w:b/>
        </w:rPr>
      </w:pPr>
      <w:r w:rsidRPr="009055C8">
        <w:rPr>
          <w:rFonts w:ascii="Garamond" w:hAnsi="Garamond"/>
          <w:b/>
        </w:rPr>
        <w:t>Podstawa prawna</w:t>
      </w:r>
    </w:p>
    <w:p w14:paraId="33C19812" w14:textId="77777777" w:rsidR="000E51CA" w:rsidRPr="009055C8" w:rsidRDefault="000E51CA" w:rsidP="004A1ED4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b/>
        </w:rPr>
      </w:pPr>
    </w:p>
    <w:p w14:paraId="24F3BCF6" w14:textId="77777777" w:rsidR="00CD7FF3" w:rsidRPr="009055C8" w:rsidRDefault="005A2E1A" w:rsidP="004A1ED4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lang w:eastAsia="ar-SA"/>
        </w:rPr>
      </w:pPr>
      <w:r w:rsidRPr="009055C8">
        <w:rPr>
          <w:rFonts w:ascii="Garamond" w:hAnsi="Garamond"/>
          <w:lang w:eastAsia="ar-SA"/>
        </w:rPr>
        <w:t>2.</w:t>
      </w:r>
      <w:r w:rsidR="00290F56" w:rsidRPr="009055C8">
        <w:rPr>
          <w:rFonts w:ascii="Garamond" w:hAnsi="Garamond"/>
          <w:lang w:eastAsia="ar-SA"/>
        </w:rPr>
        <w:tab/>
      </w:r>
      <w:r w:rsidR="00CD7FF3" w:rsidRPr="009055C8">
        <w:rPr>
          <w:rFonts w:ascii="Garamond" w:hAnsi="Garamond"/>
          <w:lang w:eastAsia="ar-SA"/>
        </w:rPr>
        <w:t xml:space="preserve">Postępowanie konkursowe prowadzone jest w oparciu o przepisy Ustawy z dnia </w:t>
      </w:r>
      <w:r w:rsidR="00280E78" w:rsidRPr="009055C8">
        <w:rPr>
          <w:rFonts w:ascii="Garamond" w:hAnsi="Garamond"/>
          <w:lang w:eastAsia="ar-SA"/>
        </w:rPr>
        <w:br/>
      </w:r>
      <w:r w:rsidR="00CD7FF3" w:rsidRPr="009055C8">
        <w:rPr>
          <w:rFonts w:ascii="Garamond" w:hAnsi="Garamond"/>
          <w:lang w:eastAsia="ar-SA"/>
        </w:rPr>
        <w:t xml:space="preserve">15 kwietnia 2011r. o działalności leczniczej oraz Ustawy z dnia 27 sierpnia 2004 r. </w:t>
      </w:r>
      <w:r w:rsidR="00280E78" w:rsidRPr="009055C8">
        <w:rPr>
          <w:rFonts w:ascii="Garamond" w:hAnsi="Garamond"/>
          <w:lang w:eastAsia="ar-SA"/>
        </w:rPr>
        <w:br/>
      </w:r>
      <w:r w:rsidR="00CD7FF3" w:rsidRPr="009055C8">
        <w:rPr>
          <w:rFonts w:ascii="Garamond" w:hAnsi="Garamond"/>
          <w:lang w:eastAsia="ar-SA"/>
        </w:rPr>
        <w:t>o świadczeniach opieki zdrowotnej finan</w:t>
      </w:r>
      <w:r w:rsidR="00BC2093" w:rsidRPr="009055C8">
        <w:rPr>
          <w:rFonts w:ascii="Garamond" w:hAnsi="Garamond"/>
          <w:lang w:eastAsia="ar-SA"/>
        </w:rPr>
        <w:t>sowanych ze środków publicznych.</w:t>
      </w:r>
    </w:p>
    <w:p w14:paraId="35A4FBB7" w14:textId="77777777" w:rsidR="005848C9" w:rsidRPr="009055C8" w:rsidRDefault="005848C9" w:rsidP="004A1ED4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lang w:eastAsia="ar-SA"/>
        </w:rPr>
      </w:pPr>
    </w:p>
    <w:p w14:paraId="155966DC" w14:textId="77777777" w:rsidR="005848C9" w:rsidRPr="009055C8" w:rsidRDefault="005848C9" w:rsidP="004A1ED4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lang w:eastAsia="ar-SA"/>
        </w:rPr>
      </w:pPr>
    </w:p>
    <w:p w14:paraId="21CBD56C" w14:textId="77777777" w:rsidR="004843A0" w:rsidRPr="009055C8" w:rsidRDefault="004843A0" w:rsidP="004A1ED4">
      <w:pPr>
        <w:autoSpaceDE w:val="0"/>
        <w:autoSpaceDN w:val="0"/>
        <w:adjustRightInd w:val="0"/>
        <w:ind w:left="540" w:hanging="540"/>
        <w:jc w:val="center"/>
        <w:rPr>
          <w:rFonts w:ascii="Garamond" w:hAnsi="Garamond"/>
          <w:b/>
          <w:bCs/>
        </w:rPr>
      </w:pPr>
      <w:r w:rsidRPr="009055C8">
        <w:rPr>
          <w:rFonts w:ascii="Garamond" w:hAnsi="Garamond"/>
          <w:b/>
          <w:bCs/>
        </w:rPr>
        <w:t>Definicje</w:t>
      </w:r>
    </w:p>
    <w:p w14:paraId="23C75F5C" w14:textId="77777777" w:rsidR="000E51CA" w:rsidRPr="009055C8" w:rsidRDefault="005A2E1A" w:rsidP="004A1ED4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</w:rPr>
      </w:pPr>
      <w:r w:rsidRPr="009055C8">
        <w:rPr>
          <w:rFonts w:ascii="Garamond" w:hAnsi="Garamond"/>
        </w:rPr>
        <w:t xml:space="preserve">3. </w:t>
      </w:r>
      <w:r w:rsidR="00E55188" w:rsidRPr="009055C8">
        <w:rPr>
          <w:rFonts w:ascii="Garamond" w:hAnsi="Garamond"/>
        </w:rPr>
        <w:t xml:space="preserve"> </w:t>
      </w:r>
      <w:r w:rsidR="00290F56" w:rsidRPr="009055C8">
        <w:rPr>
          <w:rFonts w:ascii="Garamond" w:hAnsi="Garamond"/>
        </w:rPr>
        <w:tab/>
      </w:r>
      <w:r w:rsidR="00E55188" w:rsidRPr="009055C8">
        <w:rPr>
          <w:rFonts w:ascii="Garamond" w:hAnsi="Garamond"/>
        </w:rPr>
        <w:t xml:space="preserve"> </w:t>
      </w:r>
      <w:r w:rsidR="005848C9" w:rsidRPr="009055C8">
        <w:rPr>
          <w:rFonts w:ascii="Garamond" w:hAnsi="Garamond"/>
        </w:rPr>
        <w:t xml:space="preserve">Ilekroć w </w:t>
      </w:r>
      <w:r w:rsidR="001101E4" w:rsidRPr="009055C8">
        <w:rPr>
          <w:rFonts w:ascii="Garamond" w:hAnsi="Garamond"/>
        </w:rPr>
        <w:t>SWKO</w:t>
      </w:r>
      <w:r w:rsidR="005848C9" w:rsidRPr="009055C8">
        <w:rPr>
          <w:rFonts w:ascii="Garamond" w:hAnsi="Garamond"/>
        </w:rPr>
        <w:t xml:space="preserve"> </w:t>
      </w:r>
      <w:r w:rsidR="00060F12" w:rsidRPr="009055C8">
        <w:rPr>
          <w:rFonts w:ascii="Garamond" w:hAnsi="Garamond"/>
        </w:rPr>
        <w:t>lub</w:t>
      </w:r>
      <w:r w:rsidR="005848C9" w:rsidRPr="009055C8">
        <w:rPr>
          <w:rFonts w:ascii="Garamond" w:hAnsi="Garamond"/>
        </w:rPr>
        <w:t xml:space="preserve"> w załącznikach do </w:t>
      </w:r>
      <w:r w:rsidR="001101E4" w:rsidRPr="009055C8">
        <w:rPr>
          <w:rFonts w:ascii="Garamond" w:hAnsi="Garamond"/>
        </w:rPr>
        <w:t>nich</w:t>
      </w:r>
      <w:r w:rsidR="005848C9" w:rsidRPr="009055C8">
        <w:rPr>
          <w:rFonts w:ascii="Garamond" w:hAnsi="Garamond"/>
        </w:rPr>
        <w:t xml:space="preserve"> jest mowa o:</w:t>
      </w:r>
    </w:p>
    <w:p w14:paraId="32A21F12" w14:textId="77777777" w:rsidR="009A0F78" w:rsidRPr="009055C8" w:rsidRDefault="009A0F78" w:rsidP="004A1ED4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</w:rPr>
      </w:pPr>
    </w:p>
    <w:p w14:paraId="108EB66E" w14:textId="3E013991" w:rsidR="001D7CD7" w:rsidRPr="009055C8" w:rsidRDefault="001D7CD7" w:rsidP="001D7CD7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9055C8">
        <w:rPr>
          <w:rFonts w:ascii="Garamond" w:hAnsi="Garamond" w:cs="Garamond"/>
          <w:color w:val="000000"/>
          <w:lang w:val="pl-PL"/>
        </w:rPr>
        <w:t>Oddziale</w:t>
      </w:r>
      <w:r w:rsidR="00773CFB" w:rsidRPr="009055C8">
        <w:rPr>
          <w:rFonts w:ascii="Garamond" w:hAnsi="Garamond" w:cs="Garamond"/>
          <w:color w:val="000000"/>
          <w:lang w:val="pl-PL"/>
        </w:rPr>
        <w:t>, SOR</w:t>
      </w:r>
      <w:r w:rsidRPr="009055C8">
        <w:rPr>
          <w:rFonts w:ascii="Garamond" w:hAnsi="Garamond" w:cs="Garamond"/>
          <w:color w:val="000000"/>
          <w:lang w:val="pl-PL"/>
        </w:rPr>
        <w:t xml:space="preserve"> – należy przez to rozumieć </w:t>
      </w:r>
      <w:r w:rsidR="00773CFB" w:rsidRPr="009055C8">
        <w:rPr>
          <w:rFonts w:ascii="Garamond" w:hAnsi="Garamond" w:cs="Garamond"/>
          <w:color w:val="000000"/>
          <w:lang w:val="pl-PL"/>
        </w:rPr>
        <w:t>Szpitalny Oddział Ratunkowy</w:t>
      </w:r>
      <w:r w:rsidR="00A7235B" w:rsidRPr="009055C8">
        <w:rPr>
          <w:rFonts w:ascii="Garamond" w:hAnsi="Garamond" w:cs="Garamond"/>
          <w:color w:val="000000"/>
          <w:lang w:val="pl-PL"/>
        </w:rPr>
        <w:t xml:space="preserve"> </w:t>
      </w:r>
      <w:r w:rsidRPr="009055C8">
        <w:rPr>
          <w:rFonts w:ascii="Garamond" w:hAnsi="Garamond" w:cs="Garamond"/>
          <w:color w:val="000000"/>
          <w:lang w:val="pl-PL"/>
        </w:rPr>
        <w:t>Szpitala Uniwersyteckiego w Krakowie.</w:t>
      </w:r>
    </w:p>
    <w:p w14:paraId="42B9CCFC" w14:textId="66D8010A" w:rsidR="00B82C1D" w:rsidRPr="009055C8" w:rsidRDefault="00B82C1D" w:rsidP="005241B1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9055C8">
        <w:rPr>
          <w:rFonts w:ascii="Garamond" w:hAnsi="Garamond" w:cs="Garamond"/>
          <w:color w:val="000000"/>
          <w:lang w:val="pl-PL"/>
        </w:rPr>
        <w:t>Bloku Operacyjnym – należy przez to rozumieć Blok Operacyjny Szpitala Uniwersyteckiego w Krakowie zlokalizowany przy ul. Jakubowskiego 2.</w:t>
      </w:r>
    </w:p>
    <w:p w14:paraId="69A9BCF9" w14:textId="559FA6D9" w:rsidR="001D7CD7" w:rsidRPr="009055C8" w:rsidRDefault="001D7CD7" w:rsidP="001D7CD7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9055C8">
        <w:rPr>
          <w:rFonts w:ascii="Garamond" w:hAnsi="Garamond" w:cs="Garamond"/>
          <w:color w:val="000000"/>
          <w:lang w:val="pl-PL"/>
        </w:rPr>
        <w:t xml:space="preserve">Kierowniku Oddziału – należy przez to rozumieć Kierownika </w:t>
      </w:r>
      <w:r w:rsidR="00773CFB" w:rsidRPr="009055C8">
        <w:rPr>
          <w:rFonts w:ascii="Garamond" w:hAnsi="Garamond" w:cs="Garamond"/>
          <w:color w:val="000000"/>
          <w:lang w:val="pl-PL"/>
        </w:rPr>
        <w:t>Szpitalnego Oddziału Ratunkowego</w:t>
      </w:r>
      <w:r w:rsidRPr="009055C8">
        <w:rPr>
          <w:rFonts w:ascii="Garamond" w:hAnsi="Garamond" w:cs="Garamond"/>
          <w:color w:val="000000"/>
          <w:lang w:val="pl-PL"/>
        </w:rPr>
        <w:t xml:space="preserve"> Szpitala Uniwersyteckiego w Krakowie.</w:t>
      </w:r>
    </w:p>
    <w:p w14:paraId="2FC37E17" w14:textId="12A7910D" w:rsidR="001D7CD7" w:rsidRPr="009055C8" w:rsidRDefault="001D7CD7" w:rsidP="001D7CD7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9055C8">
        <w:rPr>
          <w:rFonts w:ascii="Garamond" w:hAnsi="Garamond" w:cs="Garamond"/>
          <w:color w:val="000000"/>
          <w:lang w:val="pl-PL"/>
        </w:rPr>
        <w:t xml:space="preserve">Koordynatorze Oddziału – należy przez to rozumieć Koordynatora </w:t>
      </w:r>
      <w:r w:rsidR="00773CFB" w:rsidRPr="009055C8">
        <w:rPr>
          <w:rFonts w:ascii="Garamond" w:hAnsi="Garamond" w:cs="Garamond"/>
          <w:color w:val="000000"/>
          <w:lang w:val="pl-PL"/>
        </w:rPr>
        <w:t>SOR</w:t>
      </w:r>
      <w:r w:rsidRPr="009055C8">
        <w:rPr>
          <w:rFonts w:ascii="Garamond" w:hAnsi="Garamond" w:cs="Garamond"/>
          <w:color w:val="000000"/>
          <w:lang w:val="pl-PL"/>
        </w:rPr>
        <w:t xml:space="preserve"> Szpitala Uniwersyteckiego w Krakowie.</w:t>
      </w:r>
    </w:p>
    <w:p w14:paraId="79C905D4" w14:textId="732216B5" w:rsidR="00265D9A" w:rsidRPr="009055C8" w:rsidRDefault="00C838EC" w:rsidP="00C838EC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9055C8">
        <w:rPr>
          <w:rFonts w:ascii="Garamond" w:hAnsi="Garamond" w:cs="Garamond"/>
          <w:color w:val="000000"/>
          <w:lang w:val="pl-PL"/>
        </w:rPr>
        <w:t xml:space="preserve">Zespole Lekarzy - należy przez to rozumieć lekarzy, z którymi podpisane zostały indywidualne umowy na wykonywanie świadczeń zdrowotnych w </w:t>
      </w:r>
      <w:r w:rsidR="00773CFB" w:rsidRPr="009055C8">
        <w:rPr>
          <w:rFonts w:ascii="Garamond" w:hAnsi="Garamond" w:cs="Garamond"/>
          <w:color w:val="000000"/>
          <w:lang w:val="pl-PL"/>
        </w:rPr>
        <w:t>SOR</w:t>
      </w:r>
      <w:r w:rsidRPr="009055C8">
        <w:rPr>
          <w:rFonts w:ascii="Garamond" w:hAnsi="Garamond" w:cs="Garamond"/>
          <w:color w:val="000000"/>
          <w:lang w:val="pl-PL"/>
        </w:rPr>
        <w:t>, wyłonionych w drodze konkursów na u</w:t>
      </w:r>
      <w:r w:rsidR="00A7235B" w:rsidRPr="009055C8">
        <w:rPr>
          <w:rFonts w:ascii="Garamond" w:hAnsi="Garamond" w:cs="Garamond"/>
          <w:color w:val="000000"/>
          <w:lang w:val="pl-PL"/>
        </w:rPr>
        <w:t>dzielanie świadczeń zdrowotnych.</w:t>
      </w:r>
    </w:p>
    <w:p w14:paraId="7DCE2572" w14:textId="62112C39" w:rsidR="000F26B3" w:rsidRPr="009055C8" w:rsidRDefault="000F26B3" w:rsidP="000F26B3">
      <w:pPr>
        <w:numPr>
          <w:ilvl w:val="0"/>
          <w:numId w:val="30"/>
        </w:numPr>
        <w:rPr>
          <w:rFonts w:ascii="Garamond" w:hAnsi="Garamond" w:cs="Garamond"/>
          <w:color w:val="000000"/>
        </w:rPr>
      </w:pPr>
      <w:r w:rsidRPr="009055C8">
        <w:rPr>
          <w:rFonts w:ascii="Garamond" w:hAnsi="Garamond" w:cs="Garamond"/>
          <w:color w:val="000000"/>
        </w:rPr>
        <w:t>Lekarzu systemu – rozumie się przez to lekarza zdefiniowanego w ustawie o Państwowym Ratownictwie Medycznym z dnia 8 września 2006 r.,</w:t>
      </w:r>
    </w:p>
    <w:p w14:paraId="47DA6C62" w14:textId="4DE1CF02" w:rsidR="001C4A15" w:rsidRPr="009055C8" w:rsidRDefault="001C4A15" w:rsidP="000F26B3">
      <w:pPr>
        <w:numPr>
          <w:ilvl w:val="0"/>
          <w:numId w:val="30"/>
        </w:numPr>
        <w:rPr>
          <w:rFonts w:ascii="Garamond" w:hAnsi="Garamond" w:cs="Garamond"/>
          <w:color w:val="000000"/>
        </w:rPr>
      </w:pPr>
      <w:r w:rsidRPr="009055C8">
        <w:rPr>
          <w:rFonts w:ascii="Garamond" w:hAnsi="Garamond" w:cs="Garamond"/>
          <w:color w:val="000000"/>
        </w:rPr>
        <w:t>Sprawozdawczości – należy przez to rozumieć prowadzenie wpisów w dokumentacji medycznej w szczególności w systemie informatycznym Udzielającego Zamówienie</w:t>
      </w:r>
    </w:p>
    <w:p w14:paraId="2FF18F2D" w14:textId="77777777" w:rsidR="00D07DDF" w:rsidRPr="009055C8" w:rsidRDefault="00D07DDF" w:rsidP="001D7CD7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9055C8">
        <w:rPr>
          <w:rFonts w:ascii="Garamond" w:hAnsi="Garamond" w:cs="Garamond"/>
          <w:color w:val="000000"/>
          <w:lang w:val="pl-PL"/>
        </w:rPr>
        <w:t>Dniach roboczych – należy przez to rozumieć dni od poniedziałku do piątku, z wyjątkiem dni ustawowo wolnych od pracy w rozumieniu ustawy z dnia 18 stycznia 1951 r. o dniach  wolnych od pracy oraz dni wolnych od pracy u Udzielającego Zamówienie.</w:t>
      </w:r>
    </w:p>
    <w:p w14:paraId="610E803F" w14:textId="77777777" w:rsidR="00221DD7" w:rsidRPr="009055C8" w:rsidRDefault="00221DD7" w:rsidP="001D7CD7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9055C8">
        <w:rPr>
          <w:rFonts w:ascii="Garamond" w:hAnsi="Garamond" w:cs="Garamond"/>
          <w:color w:val="000000"/>
          <w:lang w:val="pl-PL"/>
        </w:rPr>
        <w:t>Harmonogramie – należy przez to rozumieć harmonogram wykonania świadczeń zdrowotnych. Harmonogram będzie ustalany osobno na każdy miesiąc</w:t>
      </w:r>
      <w:r w:rsidR="00161977" w:rsidRPr="009055C8">
        <w:rPr>
          <w:rFonts w:ascii="Garamond" w:hAnsi="Garamond" w:cs="Garamond"/>
          <w:color w:val="000000"/>
          <w:lang w:val="pl-PL"/>
        </w:rPr>
        <w:t xml:space="preserve"> kalendarzowy</w:t>
      </w:r>
      <w:r w:rsidRPr="009055C8">
        <w:rPr>
          <w:rFonts w:ascii="Garamond" w:hAnsi="Garamond" w:cs="Garamond"/>
          <w:color w:val="000000"/>
          <w:lang w:val="pl-PL"/>
        </w:rPr>
        <w:t>.</w:t>
      </w:r>
    </w:p>
    <w:p w14:paraId="045AD4FF" w14:textId="77777777" w:rsidR="006C12E8" w:rsidRPr="009055C8" w:rsidRDefault="00221DD7" w:rsidP="001D7CD7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Garamond" w:hAnsi="Garamond" w:cs="Garamond"/>
          <w:color w:val="000000"/>
        </w:rPr>
      </w:pPr>
      <w:r w:rsidRPr="009055C8">
        <w:rPr>
          <w:rFonts w:ascii="Garamond" w:hAnsi="Garamond" w:cs="Garamond"/>
          <w:color w:val="000000"/>
        </w:rPr>
        <w:t>Płatniku - należy przez to rozumieć Narodowy Fundusz Zdrowia lub inny podmiot finansujący świadczenia z</w:t>
      </w:r>
      <w:r w:rsidR="00DA2311" w:rsidRPr="009055C8">
        <w:rPr>
          <w:rFonts w:ascii="Garamond" w:hAnsi="Garamond" w:cs="Garamond"/>
          <w:color w:val="000000"/>
        </w:rPr>
        <w:t>drowotne ze środków publicznych.</w:t>
      </w:r>
    </w:p>
    <w:p w14:paraId="2BA9E187" w14:textId="4D65C015" w:rsidR="009758A0" w:rsidRPr="009055C8" w:rsidRDefault="005C6A32" w:rsidP="001D7CD7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Garamond" w:hAnsi="Garamond" w:cs="Garamond"/>
          <w:color w:val="000000"/>
        </w:rPr>
      </w:pPr>
      <w:r w:rsidRPr="009055C8">
        <w:rPr>
          <w:rFonts w:ascii="Garamond" w:hAnsi="Garamond" w:cs="Garamond"/>
          <w:color w:val="000000"/>
        </w:rPr>
        <w:t xml:space="preserve">Umowie </w:t>
      </w:r>
      <w:r w:rsidR="00B375BC" w:rsidRPr="009055C8">
        <w:rPr>
          <w:rFonts w:ascii="Garamond" w:hAnsi="Garamond" w:cs="Garamond"/>
          <w:color w:val="000000"/>
        </w:rPr>
        <w:t>-</w:t>
      </w:r>
      <w:r w:rsidRPr="009055C8">
        <w:rPr>
          <w:rFonts w:ascii="Garamond" w:hAnsi="Garamond" w:cs="Garamond"/>
          <w:color w:val="000000"/>
        </w:rPr>
        <w:t xml:space="preserve"> rozumie się przez to wzór umowy </w:t>
      </w:r>
      <w:r w:rsidR="00B21C94" w:rsidRPr="009055C8">
        <w:rPr>
          <w:rFonts w:ascii="Garamond" w:hAnsi="Garamond" w:cs="Garamond"/>
          <w:color w:val="000000"/>
        </w:rPr>
        <w:t xml:space="preserve">wraz z załącznikami </w:t>
      </w:r>
      <w:r w:rsidRPr="009055C8">
        <w:rPr>
          <w:rFonts w:ascii="Garamond" w:hAnsi="Garamond" w:cs="Garamond"/>
          <w:color w:val="000000"/>
        </w:rPr>
        <w:t>przygotowany przez Udzielającego</w:t>
      </w:r>
      <w:r w:rsidR="004C67AA" w:rsidRPr="009055C8">
        <w:rPr>
          <w:rFonts w:ascii="Garamond" w:hAnsi="Garamond" w:cs="Garamond"/>
          <w:color w:val="000000"/>
        </w:rPr>
        <w:t xml:space="preserve"> </w:t>
      </w:r>
      <w:r w:rsidRPr="009055C8">
        <w:rPr>
          <w:rFonts w:ascii="Garamond" w:hAnsi="Garamond" w:cs="Garamond"/>
          <w:color w:val="000000"/>
        </w:rPr>
        <w:t xml:space="preserve">Zamówienie, stanowiący </w:t>
      </w:r>
      <w:r w:rsidR="006C12E8" w:rsidRPr="009055C8">
        <w:rPr>
          <w:rFonts w:ascii="Garamond" w:hAnsi="Garamond" w:cs="Garamond"/>
          <w:color w:val="000000"/>
        </w:rPr>
        <w:t>Załączni</w:t>
      </w:r>
      <w:r w:rsidR="00AB226F" w:rsidRPr="009055C8">
        <w:rPr>
          <w:rFonts w:ascii="Garamond" w:hAnsi="Garamond" w:cs="Garamond"/>
          <w:color w:val="000000"/>
        </w:rPr>
        <w:t xml:space="preserve">k Nr 7 </w:t>
      </w:r>
      <w:r w:rsidRPr="009055C8">
        <w:rPr>
          <w:rFonts w:ascii="Garamond" w:hAnsi="Garamond" w:cs="Garamond"/>
          <w:color w:val="000000"/>
        </w:rPr>
        <w:t>do SWKO.</w:t>
      </w:r>
      <w:r w:rsidR="009758A0" w:rsidRPr="009055C8">
        <w:rPr>
          <w:rFonts w:ascii="Garamond" w:hAnsi="Garamond" w:cs="Garamond"/>
          <w:color w:val="000000"/>
        </w:rPr>
        <w:t xml:space="preserve"> </w:t>
      </w:r>
    </w:p>
    <w:p w14:paraId="0C3DA415" w14:textId="77777777" w:rsidR="001C4A15" w:rsidRPr="009055C8" w:rsidRDefault="00FB677F" w:rsidP="001C4A15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Garamond" w:hAnsi="Garamond" w:cs="Garamond"/>
          <w:color w:val="000000"/>
        </w:rPr>
      </w:pPr>
      <w:r w:rsidRPr="009055C8">
        <w:rPr>
          <w:rFonts w:ascii="Garamond" w:hAnsi="Garamond" w:cs="Garamond"/>
          <w:color w:val="000000"/>
        </w:rPr>
        <w:t>Rozporządzeniu – rozumie się przez to Rozporządzenie Ministra Zdrowia z dnia 27 czerwca 2019 r. w sprawie szpitalnego oddziału ratunkowego</w:t>
      </w:r>
    </w:p>
    <w:p w14:paraId="6665D73F" w14:textId="77777777" w:rsidR="001C4A15" w:rsidRPr="009055C8" w:rsidRDefault="001C4A15" w:rsidP="001C4A15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Garamond" w:hAnsi="Garamond" w:cs="Garamond"/>
          <w:color w:val="000000"/>
        </w:rPr>
      </w:pPr>
      <w:r w:rsidRPr="009055C8">
        <w:rPr>
          <w:rFonts w:ascii="Garamond" w:hAnsi="Garamond" w:cs="Garamond"/>
          <w:color w:val="000000"/>
        </w:rPr>
        <w:t xml:space="preserve">Podmiocie Tworzącym– należy przez to rozumieć Uniwersytet Jagielloński w Krakowie </w:t>
      </w:r>
      <w:r w:rsidRPr="009055C8">
        <w:rPr>
          <w:rFonts w:ascii="Garamond" w:hAnsi="Garamond" w:cs="Garamond"/>
          <w:color w:val="000000"/>
        </w:rPr>
        <w:br/>
        <w:t>w tym Uniwersytet Jagielloński  – Collegium Medicum;</w:t>
      </w:r>
    </w:p>
    <w:p w14:paraId="6D796D02" w14:textId="5AE6E180" w:rsidR="00C24D29" w:rsidRPr="009055C8" w:rsidRDefault="001C4A15" w:rsidP="001C4A15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Garamond" w:hAnsi="Garamond" w:cs="Garamond"/>
          <w:color w:val="000000"/>
        </w:rPr>
      </w:pPr>
      <w:r w:rsidRPr="009055C8">
        <w:rPr>
          <w:rFonts w:ascii="Garamond" w:hAnsi="Garamond" w:cs="Garamond"/>
          <w:color w:val="000000"/>
        </w:rPr>
        <w:t>Kancelarii Udzielającego Zamówienie – należy przez to rozumieć Kancelarię zlokalizowaną</w:t>
      </w:r>
      <w:r w:rsidRPr="009055C8">
        <w:rPr>
          <w:rFonts w:ascii="Garamond" w:hAnsi="Garamond" w:cs="Garamond"/>
          <w:color w:val="000000"/>
        </w:rPr>
        <w:br/>
        <w:t>w budynku przy ul. Marii Orwid 11 w Krakowie.</w:t>
      </w:r>
    </w:p>
    <w:p w14:paraId="6657E81A" w14:textId="77777777" w:rsidR="00A03621" w:rsidRPr="009055C8" w:rsidRDefault="00A03621" w:rsidP="004A1ED4">
      <w:pPr>
        <w:ind w:left="540" w:hanging="540"/>
        <w:jc w:val="center"/>
        <w:rPr>
          <w:rFonts w:ascii="Garamond" w:hAnsi="Garamond"/>
          <w:b/>
          <w:u w:val="single"/>
        </w:rPr>
      </w:pPr>
    </w:p>
    <w:p w14:paraId="55700962" w14:textId="77777777" w:rsidR="005848C9" w:rsidRPr="009055C8" w:rsidRDefault="00234251" w:rsidP="004A1ED4">
      <w:pPr>
        <w:ind w:left="540" w:hanging="540"/>
        <w:jc w:val="center"/>
        <w:rPr>
          <w:rFonts w:ascii="Garamond" w:hAnsi="Garamond"/>
          <w:b/>
          <w:u w:val="single"/>
        </w:rPr>
      </w:pPr>
      <w:r w:rsidRPr="009055C8">
        <w:rPr>
          <w:rFonts w:ascii="Garamond" w:hAnsi="Garamond"/>
          <w:b/>
          <w:u w:val="single"/>
        </w:rPr>
        <w:br w:type="page"/>
      </w:r>
      <w:r w:rsidR="000E51CA" w:rsidRPr="009055C8">
        <w:rPr>
          <w:rFonts w:ascii="Garamond" w:hAnsi="Garamond"/>
          <w:b/>
          <w:u w:val="single"/>
        </w:rPr>
        <w:lastRenderedPageBreak/>
        <w:t>ZAKRES KONKURSU</w:t>
      </w:r>
    </w:p>
    <w:p w14:paraId="4624C992" w14:textId="77777777" w:rsidR="00A35328" w:rsidRPr="009055C8" w:rsidRDefault="00A35328" w:rsidP="004A1ED4">
      <w:pPr>
        <w:ind w:left="540" w:hanging="540"/>
        <w:rPr>
          <w:rFonts w:ascii="Garamond" w:hAnsi="Garamond"/>
          <w:b/>
        </w:rPr>
      </w:pPr>
    </w:p>
    <w:p w14:paraId="0C55BF22" w14:textId="77777777" w:rsidR="000E51CA" w:rsidRPr="009055C8" w:rsidRDefault="000E51CA" w:rsidP="004A1ED4">
      <w:pPr>
        <w:ind w:left="540" w:hanging="540"/>
        <w:jc w:val="center"/>
        <w:rPr>
          <w:rFonts w:ascii="Garamond" w:hAnsi="Garamond"/>
          <w:b/>
        </w:rPr>
      </w:pPr>
      <w:r w:rsidRPr="009055C8">
        <w:rPr>
          <w:rFonts w:ascii="Garamond" w:hAnsi="Garamond"/>
          <w:b/>
        </w:rPr>
        <w:t>Przedmiot konkursu</w:t>
      </w:r>
      <w:r w:rsidR="00AF6066" w:rsidRPr="009055C8">
        <w:rPr>
          <w:rFonts w:ascii="Garamond" w:hAnsi="Garamond"/>
          <w:b/>
        </w:rPr>
        <w:t xml:space="preserve"> </w:t>
      </w:r>
    </w:p>
    <w:p w14:paraId="50922DB4" w14:textId="77777777" w:rsidR="00CB3E8C" w:rsidRPr="009055C8" w:rsidRDefault="00CB3E8C" w:rsidP="004A1ED4">
      <w:pPr>
        <w:ind w:left="540" w:hanging="540"/>
        <w:jc w:val="center"/>
        <w:rPr>
          <w:rFonts w:ascii="Garamond" w:hAnsi="Garamond"/>
          <w:b/>
        </w:rPr>
      </w:pPr>
    </w:p>
    <w:p w14:paraId="12F02EA1" w14:textId="1C33DB51" w:rsidR="00265D9A" w:rsidRPr="009055C8" w:rsidRDefault="00DA001D" w:rsidP="004A1ED4">
      <w:pPr>
        <w:ind w:left="284" w:hanging="284"/>
        <w:jc w:val="both"/>
        <w:rPr>
          <w:rFonts w:ascii="Garamond" w:hAnsi="Garamond"/>
          <w:b/>
        </w:rPr>
      </w:pPr>
      <w:r w:rsidRPr="009055C8">
        <w:rPr>
          <w:rFonts w:ascii="Garamond" w:hAnsi="Garamond"/>
        </w:rPr>
        <w:t xml:space="preserve">4. </w:t>
      </w:r>
      <w:r w:rsidR="00132615" w:rsidRPr="009055C8">
        <w:rPr>
          <w:rFonts w:ascii="Garamond" w:hAnsi="Garamond"/>
        </w:rPr>
        <w:t>Przedmiotem konkursu jest</w:t>
      </w:r>
      <w:r w:rsidR="00265D9A" w:rsidRPr="009055C8">
        <w:rPr>
          <w:rFonts w:ascii="Garamond" w:hAnsi="Garamond"/>
        </w:rPr>
        <w:t xml:space="preserve"> </w:t>
      </w:r>
      <w:r w:rsidR="00265D9A" w:rsidRPr="009055C8">
        <w:rPr>
          <w:rFonts w:ascii="Garamond" w:hAnsi="Garamond"/>
          <w:b/>
        </w:rPr>
        <w:t>kompleksowe</w:t>
      </w:r>
      <w:r w:rsidR="0090498A" w:rsidRPr="009055C8">
        <w:rPr>
          <w:rFonts w:ascii="Garamond" w:hAnsi="Garamond"/>
          <w:b/>
        </w:rPr>
        <w:t xml:space="preserve"> </w:t>
      </w:r>
      <w:r w:rsidR="00132615" w:rsidRPr="009055C8">
        <w:rPr>
          <w:rFonts w:ascii="Garamond" w:hAnsi="Garamond"/>
          <w:b/>
        </w:rPr>
        <w:t xml:space="preserve">udzielanie </w:t>
      </w:r>
      <w:r w:rsidR="0090498A" w:rsidRPr="009055C8">
        <w:rPr>
          <w:rFonts w:ascii="Garamond" w:hAnsi="Garamond"/>
          <w:b/>
        </w:rPr>
        <w:t xml:space="preserve">lekarskich świadczeń zdrowotnych na rzecz Pacjentów </w:t>
      </w:r>
      <w:r w:rsidR="005241B1" w:rsidRPr="009055C8">
        <w:rPr>
          <w:rFonts w:ascii="Garamond" w:hAnsi="Garamond"/>
          <w:b/>
        </w:rPr>
        <w:t>Szpitalnego Oddziału Ratunkowego</w:t>
      </w:r>
      <w:r w:rsidR="0090498A" w:rsidRPr="009055C8">
        <w:rPr>
          <w:rFonts w:ascii="Garamond" w:hAnsi="Garamond"/>
          <w:b/>
        </w:rPr>
        <w:t xml:space="preserve"> Szpitala Uniwersyteckiego </w:t>
      </w:r>
      <w:r w:rsidR="001C4A15" w:rsidRPr="009055C8">
        <w:rPr>
          <w:rFonts w:ascii="Garamond" w:hAnsi="Garamond"/>
          <w:b/>
        </w:rPr>
        <w:br/>
      </w:r>
      <w:r w:rsidR="0090498A" w:rsidRPr="009055C8">
        <w:rPr>
          <w:rFonts w:ascii="Garamond" w:hAnsi="Garamond"/>
          <w:b/>
        </w:rPr>
        <w:t>w Krakowie</w:t>
      </w:r>
      <w:r w:rsidR="002B399D" w:rsidRPr="009055C8">
        <w:rPr>
          <w:rFonts w:ascii="Garamond" w:hAnsi="Garamond"/>
          <w:b/>
        </w:rPr>
        <w:t>.</w:t>
      </w:r>
    </w:p>
    <w:p w14:paraId="2339A0F8" w14:textId="77777777" w:rsidR="00234251" w:rsidRPr="009055C8" w:rsidRDefault="00234251" w:rsidP="004A1ED4">
      <w:pPr>
        <w:ind w:left="284" w:hanging="284"/>
        <w:jc w:val="both"/>
        <w:rPr>
          <w:rFonts w:ascii="Garamond" w:hAnsi="Garamond"/>
          <w:b/>
        </w:rPr>
      </w:pPr>
    </w:p>
    <w:p w14:paraId="74E112B2" w14:textId="77777777" w:rsidR="00E94FC9" w:rsidRPr="009055C8" w:rsidRDefault="00413188" w:rsidP="004A1ED4">
      <w:pPr>
        <w:ind w:firstLine="284"/>
        <w:jc w:val="both"/>
        <w:rPr>
          <w:rFonts w:ascii="Garamond" w:hAnsi="Garamond"/>
        </w:rPr>
      </w:pPr>
      <w:r w:rsidRPr="009055C8">
        <w:rPr>
          <w:rFonts w:ascii="Garamond" w:hAnsi="Garamond"/>
        </w:rPr>
        <w:t>CPV: Usługi świadczone przez personel medyczny, Kod: 85141000-9</w:t>
      </w:r>
    </w:p>
    <w:p w14:paraId="7997373D" w14:textId="77777777" w:rsidR="004C67AA" w:rsidRPr="009055C8" w:rsidRDefault="004C67AA" w:rsidP="004A1ED4">
      <w:pPr>
        <w:jc w:val="center"/>
        <w:rPr>
          <w:rFonts w:ascii="Garamond" w:hAnsi="Garamond"/>
          <w:b/>
        </w:rPr>
      </w:pPr>
    </w:p>
    <w:p w14:paraId="392F13AD" w14:textId="77777777" w:rsidR="00C80BD5" w:rsidRPr="009055C8" w:rsidRDefault="00C80BD5" w:rsidP="004A1ED4">
      <w:pPr>
        <w:jc w:val="center"/>
        <w:rPr>
          <w:rFonts w:ascii="Garamond" w:hAnsi="Garamond"/>
          <w:b/>
        </w:rPr>
      </w:pPr>
      <w:r w:rsidRPr="009055C8">
        <w:rPr>
          <w:rFonts w:ascii="Garamond" w:hAnsi="Garamond"/>
          <w:b/>
        </w:rPr>
        <w:t>Zakres świadczeń</w:t>
      </w:r>
    </w:p>
    <w:p w14:paraId="5E1298B5" w14:textId="77777777" w:rsidR="00C80BD5" w:rsidRPr="009055C8" w:rsidRDefault="00C80BD5" w:rsidP="004A1ED4">
      <w:pPr>
        <w:jc w:val="both"/>
        <w:rPr>
          <w:rFonts w:ascii="Garamond" w:hAnsi="Garamond"/>
        </w:rPr>
      </w:pPr>
    </w:p>
    <w:p w14:paraId="0A792ED3" w14:textId="77777777" w:rsidR="00DA001D" w:rsidRPr="009055C8" w:rsidRDefault="00337A04" w:rsidP="004A1ED4">
      <w:pPr>
        <w:numPr>
          <w:ilvl w:val="0"/>
          <w:numId w:val="4"/>
        </w:numPr>
        <w:tabs>
          <w:tab w:val="clear" w:pos="720"/>
          <w:tab w:val="num" w:pos="284"/>
        </w:tabs>
        <w:ind w:hanging="720"/>
        <w:jc w:val="both"/>
        <w:rPr>
          <w:rFonts w:ascii="Garamond" w:hAnsi="Garamond"/>
        </w:rPr>
      </w:pPr>
      <w:r w:rsidRPr="009055C8">
        <w:rPr>
          <w:rFonts w:ascii="Garamond" w:hAnsi="Garamond"/>
        </w:rPr>
        <w:t>Zakres świadczeń</w:t>
      </w:r>
      <w:r w:rsidR="001D55C6" w:rsidRPr="009055C8">
        <w:rPr>
          <w:rFonts w:ascii="Garamond" w:hAnsi="Garamond"/>
        </w:rPr>
        <w:t xml:space="preserve"> udzielanych w ramach umowy obejmuje</w:t>
      </w:r>
      <w:r w:rsidR="00265D9A" w:rsidRPr="009055C8">
        <w:rPr>
          <w:rFonts w:ascii="Garamond" w:hAnsi="Garamond"/>
        </w:rPr>
        <w:t xml:space="preserve"> w szczególności</w:t>
      </w:r>
      <w:r w:rsidR="001D55C6" w:rsidRPr="009055C8">
        <w:rPr>
          <w:rFonts w:ascii="Garamond" w:hAnsi="Garamond"/>
        </w:rPr>
        <w:t xml:space="preserve">: </w:t>
      </w:r>
    </w:p>
    <w:p w14:paraId="709204E9" w14:textId="6DB607A7" w:rsidR="00EF6C46" w:rsidRPr="009055C8" w:rsidRDefault="00EF6C46" w:rsidP="00EF6C46">
      <w:pPr>
        <w:pStyle w:val="Akapitzlist"/>
        <w:numPr>
          <w:ilvl w:val="1"/>
          <w:numId w:val="4"/>
        </w:numPr>
        <w:jc w:val="both"/>
        <w:rPr>
          <w:rFonts w:ascii="Garamond" w:hAnsi="Garamond"/>
          <w:lang w:val="pl-PL"/>
        </w:rPr>
      </w:pPr>
      <w:r w:rsidRPr="009055C8">
        <w:rPr>
          <w:rFonts w:ascii="Garamond" w:hAnsi="Garamond"/>
          <w:lang w:val="pl-PL"/>
        </w:rPr>
        <w:t>udział w sprawowanej przez 7 dni w tygodniu całodobowej opiece lekarskiej w Oddziale, w tym pełnienie dyżuru lekarskiego,</w:t>
      </w:r>
    </w:p>
    <w:p w14:paraId="2CD346CC" w14:textId="234182FF" w:rsidR="00EF6C46" w:rsidRPr="009055C8" w:rsidRDefault="00EF6C46" w:rsidP="00EF6C46">
      <w:pPr>
        <w:pStyle w:val="Akapitzlist"/>
        <w:numPr>
          <w:ilvl w:val="1"/>
          <w:numId w:val="4"/>
        </w:numPr>
        <w:jc w:val="both"/>
        <w:rPr>
          <w:rFonts w:ascii="Garamond" w:hAnsi="Garamond"/>
          <w:lang w:val="pl-PL"/>
        </w:rPr>
      </w:pPr>
      <w:r w:rsidRPr="009055C8">
        <w:rPr>
          <w:rFonts w:ascii="Garamond" w:hAnsi="Garamond"/>
          <w:lang w:val="pl-PL"/>
        </w:rPr>
        <w:t>uczestnictwo w zabiegach  wykonywanych w ramach Centrum Urazowego</w:t>
      </w:r>
      <w:r w:rsidR="00051A65" w:rsidRPr="009055C8">
        <w:rPr>
          <w:rFonts w:ascii="Garamond" w:hAnsi="Garamond"/>
          <w:lang w:val="pl-PL"/>
        </w:rPr>
        <w:t xml:space="preserve"> – zgodnie </w:t>
      </w:r>
      <w:r w:rsidR="001C4A15" w:rsidRPr="009055C8">
        <w:rPr>
          <w:rFonts w:ascii="Garamond" w:hAnsi="Garamond"/>
          <w:lang w:val="pl-PL"/>
        </w:rPr>
        <w:br/>
      </w:r>
      <w:r w:rsidR="00051A65" w:rsidRPr="009055C8">
        <w:rPr>
          <w:rFonts w:ascii="Garamond" w:hAnsi="Garamond"/>
          <w:lang w:val="pl-PL"/>
        </w:rPr>
        <w:t xml:space="preserve">z </w:t>
      </w:r>
      <w:r w:rsidR="001C4A15" w:rsidRPr="009055C8">
        <w:rPr>
          <w:rFonts w:ascii="Garamond" w:hAnsi="Garamond"/>
          <w:lang w:val="pl-PL"/>
        </w:rPr>
        <w:t>reprezentowaną</w:t>
      </w:r>
      <w:r w:rsidR="00051A65" w:rsidRPr="009055C8">
        <w:rPr>
          <w:rFonts w:ascii="Garamond" w:hAnsi="Garamond"/>
          <w:lang w:val="pl-PL"/>
        </w:rPr>
        <w:t xml:space="preserve"> specjalizacją</w:t>
      </w:r>
      <w:r w:rsidRPr="009055C8">
        <w:rPr>
          <w:rFonts w:ascii="Garamond" w:hAnsi="Garamond"/>
          <w:lang w:val="pl-PL"/>
        </w:rPr>
        <w:t>,</w:t>
      </w:r>
    </w:p>
    <w:p w14:paraId="404FC62B" w14:textId="77777777" w:rsidR="00EF6C46" w:rsidRPr="009055C8" w:rsidRDefault="00EF6C46" w:rsidP="00EF6C46">
      <w:pPr>
        <w:pStyle w:val="Akapitzlist"/>
        <w:numPr>
          <w:ilvl w:val="1"/>
          <w:numId w:val="4"/>
        </w:numPr>
        <w:jc w:val="both"/>
        <w:rPr>
          <w:rFonts w:ascii="Garamond" w:hAnsi="Garamond"/>
          <w:lang w:val="pl-PL"/>
        </w:rPr>
      </w:pPr>
      <w:r w:rsidRPr="009055C8">
        <w:rPr>
          <w:rFonts w:ascii="Garamond" w:hAnsi="Garamond"/>
          <w:lang w:val="pl-PL"/>
        </w:rPr>
        <w:t>udział w składzie zespołu urazowego realizującego leczenie pacjentów z mnogimi obrażeniami ciała w ramach funkcji centrum urazowego;</w:t>
      </w:r>
    </w:p>
    <w:p w14:paraId="4F723317" w14:textId="5C5309A3" w:rsidR="00EF6C46" w:rsidRPr="009055C8" w:rsidRDefault="00EF6C46" w:rsidP="00EF6C46">
      <w:pPr>
        <w:pStyle w:val="Akapitzlist"/>
        <w:numPr>
          <w:ilvl w:val="1"/>
          <w:numId w:val="4"/>
        </w:numPr>
        <w:jc w:val="both"/>
        <w:rPr>
          <w:rFonts w:ascii="Garamond" w:hAnsi="Garamond"/>
          <w:lang w:val="pl-PL"/>
        </w:rPr>
      </w:pPr>
      <w:r w:rsidRPr="009055C8">
        <w:rPr>
          <w:rFonts w:ascii="Garamond" w:hAnsi="Garamond"/>
          <w:lang w:val="pl-PL"/>
        </w:rPr>
        <w:t xml:space="preserve">ścisłą współpracę z innymi komórkami organizacyjnymi Udzielającego Zamówienie, w tym </w:t>
      </w:r>
      <w:r w:rsidR="001C4A15" w:rsidRPr="009055C8">
        <w:rPr>
          <w:rFonts w:ascii="Garamond" w:hAnsi="Garamond"/>
          <w:lang w:val="pl-PL"/>
        </w:rPr>
        <w:br/>
      </w:r>
      <w:r w:rsidRPr="009055C8">
        <w:rPr>
          <w:rFonts w:ascii="Garamond" w:hAnsi="Garamond"/>
          <w:lang w:val="pl-PL"/>
        </w:rPr>
        <w:t xml:space="preserve">w szczególności z Oddziałem Klinicznym Anestezjologii i Intensywnej Terapii, w tym w zakresie udziału w dyslokacji pacjentów, </w:t>
      </w:r>
    </w:p>
    <w:p w14:paraId="6B1EE088" w14:textId="77777777" w:rsidR="00EF6C46" w:rsidRPr="009055C8" w:rsidRDefault="00EF6C46" w:rsidP="00EF6C46">
      <w:pPr>
        <w:pStyle w:val="Akapitzlist"/>
        <w:numPr>
          <w:ilvl w:val="1"/>
          <w:numId w:val="4"/>
        </w:numPr>
        <w:jc w:val="both"/>
        <w:rPr>
          <w:rFonts w:ascii="Garamond" w:hAnsi="Garamond"/>
          <w:lang w:val="pl-PL"/>
        </w:rPr>
      </w:pPr>
      <w:r w:rsidRPr="009055C8">
        <w:rPr>
          <w:rFonts w:ascii="Garamond" w:hAnsi="Garamond"/>
          <w:lang w:val="pl-PL"/>
        </w:rPr>
        <w:t xml:space="preserve">wykonywanie wszystkich niezbędnych badań i innych czynności zgodnie z procedurami obowiązującymi w reprezentowanej specjalizacji; </w:t>
      </w:r>
    </w:p>
    <w:p w14:paraId="6685FE7F" w14:textId="40F6E8E7" w:rsidR="00023BB6" w:rsidRPr="009055C8" w:rsidRDefault="00EF6C46" w:rsidP="00EF6C46">
      <w:pPr>
        <w:pStyle w:val="Akapitzlist"/>
        <w:numPr>
          <w:ilvl w:val="1"/>
          <w:numId w:val="4"/>
        </w:numPr>
        <w:autoSpaceDE/>
        <w:autoSpaceDN/>
        <w:jc w:val="both"/>
        <w:rPr>
          <w:rFonts w:ascii="Garamond" w:hAnsi="Garamond"/>
          <w:lang w:val="pl-PL"/>
        </w:rPr>
      </w:pPr>
      <w:r w:rsidRPr="009055C8">
        <w:rPr>
          <w:rFonts w:ascii="Garamond" w:hAnsi="Garamond"/>
          <w:lang w:val="pl-PL"/>
        </w:rPr>
        <w:t xml:space="preserve">udzielanie świadczeń oraz konsultacji specjalistycznych zgodnie z </w:t>
      </w:r>
      <w:r w:rsidR="00C02899" w:rsidRPr="009055C8">
        <w:rPr>
          <w:rFonts w:ascii="Garamond" w:hAnsi="Garamond"/>
          <w:lang w:val="pl-PL"/>
        </w:rPr>
        <w:t xml:space="preserve">reprezentowaną </w:t>
      </w:r>
      <w:r w:rsidRPr="009055C8">
        <w:rPr>
          <w:rFonts w:ascii="Garamond" w:hAnsi="Garamond"/>
          <w:lang w:val="pl-PL"/>
        </w:rPr>
        <w:t>specjalizacją na rzecz pacjentów z innych podmiotów leczniczych w oparciu o zawarte przez Udzielającego Zamówienie umowy/porozumienia</w:t>
      </w:r>
      <w:r w:rsidR="00023BB6" w:rsidRPr="009055C8">
        <w:rPr>
          <w:rFonts w:ascii="Garamond" w:hAnsi="Garamond"/>
          <w:lang w:val="pl-PL"/>
        </w:rPr>
        <w:t xml:space="preserve"> </w:t>
      </w:r>
    </w:p>
    <w:p w14:paraId="3D813E4E" w14:textId="77777777" w:rsidR="00845533" w:rsidRPr="009055C8" w:rsidRDefault="00845533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</w:p>
    <w:p w14:paraId="22400CF5" w14:textId="528FB1DE" w:rsidR="00F94693" w:rsidRPr="009055C8" w:rsidRDefault="00F94693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  <w:r w:rsidRPr="009055C8">
        <w:rPr>
          <w:rFonts w:ascii="Garamond" w:hAnsi="Garamond"/>
          <w:color w:val="000000"/>
          <w:lang w:eastAsia="ar-SA"/>
        </w:rPr>
        <w:t xml:space="preserve">Miejscem udzielania świadczeń zdrowotnych będzie </w:t>
      </w:r>
      <w:r w:rsidR="005241B1" w:rsidRPr="009055C8">
        <w:rPr>
          <w:rFonts w:ascii="Garamond" w:hAnsi="Garamond"/>
          <w:color w:val="000000"/>
          <w:lang w:eastAsia="ar-SA"/>
        </w:rPr>
        <w:t>SOR</w:t>
      </w:r>
      <w:r w:rsidR="002A1B8B" w:rsidRPr="009055C8">
        <w:rPr>
          <w:rFonts w:ascii="Garamond" w:hAnsi="Garamond"/>
          <w:color w:val="000000"/>
          <w:lang w:eastAsia="ar-SA"/>
        </w:rPr>
        <w:t xml:space="preserve"> </w:t>
      </w:r>
      <w:r w:rsidR="005241B1" w:rsidRPr="009055C8">
        <w:rPr>
          <w:rFonts w:ascii="Garamond" w:hAnsi="Garamond"/>
          <w:color w:val="000000"/>
          <w:lang w:eastAsia="ar-SA"/>
        </w:rPr>
        <w:t xml:space="preserve">oraz </w:t>
      </w:r>
      <w:r w:rsidR="002A1B8B" w:rsidRPr="009055C8">
        <w:rPr>
          <w:rFonts w:ascii="Garamond" w:hAnsi="Garamond"/>
          <w:color w:val="000000"/>
          <w:lang w:eastAsia="ar-SA"/>
        </w:rPr>
        <w:t>Blok Operacyjny</w:t>
      </w:r>
      <w:r w:rsidR="00450C59" w:rsidRPr="009055C8">
        <w:rPr>
          <w:rFonts w:ascii="Garamond" w:hAnsi="Garamond"/>
          <w:color w:val="000000"/>
          <w:lang w:eastAsia="ar-SA"/>
        </w:rPr>
        <w:t xml:space="preserve"> </w:t>
      </w:r>
      <w:r w:rsidRPr="009055C8">
        <w:rPr>
          <w:rFonts w:ascii="Garamond" w:hAnsi="Garamond"/>
          <w:color w:val="000000"/>
          <w:lang w:eastAsia="ar-SA"/>
        </w:rPr>
        <w:t>Udzielającego Zamówienie.</w:t>
      </w:r>
    </w:p>
    <w:p w14:paraId="0E3DC595" w14:textId="4872FE47" w:rsidR="00F94693" w:rsidRPr="009055C8" w:rsidRDefault="00F94693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</w:p>
    <w:p w14:paraId="7E91BC96" w14:textId="6F2A95AD" w:rsidR="003F17AA" w:rsidRPr="009055C8" w:rsidRDefault="003F17AA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  <w:r w:rsidRPr="009055C8">
        <w:rPr>
          <w:rFonts w:ascii="Garamond" w:hAnsi="Garamond"/>
          <w:color w:val="000000"/>
        </w:rPr>
        <w:t xml:space="preserve">Udzielający Zamówienie oświadcza, że pełni funkcję Centrum Urazowego, o którym mowa </w:t>
      </w:r>
      <w:r w:rsidRPr="009055C8">
        <w:rPr>
          <w:rFonts w:ascii="Garamond" w:hAnsi="Garamond"/>
          <w:color w:val="000000"/>
        </w:rPr>
        <w:br/>
        <w:t>w ustawie o Państwowym Ratownictwie Medycznym.</w:t>
      </w:r>
    </w:p>
    <w:p w14:paraId="5EEF9F0A" w14:textId="77777777" w:rsidR="003F17AA" w:rsidRPr="009055C8" w:rsidRDefault="003F17AA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</w:p>
    <w:p w14:paraId="72D1AFE8" w14:textId="0729AE15" w:rsidR="00F94693" w:rsidRPr="009055C8" w:rsidRDefault="00F94693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  <w:r w:rsidRPr="009055C8">
        <w:rPr>
          <w:rFonts w:ascii="Garamond" w:hAnsi="Garamond"/>
          <w:color w:val="000000"/>
          <w:lang w:eastAsia="ar-SA"/>
        </w:rPr>
        <w:t>Przyjmujący Zamówienie będzie udzielał świadczeń</w:t>
      </w:r>
      <w:r w:rsidR="000F075E" w:rsidRPr="009055C8">
        <w:rPr>
          <w:rFonts w:ascii="Garamond" w:hAnsi="Garamond"/>
          <w:color w:val="000000"/>
          <w:lang w:eastAsia="ar-SA"/>
        </w:rPr>
        <w:t xml:space="preserve"> w ramach Zespołu Lekarzy</w:t>
      </w:r>
      <w:r w:rsidRPr="009055C8">
        <w:rPr>
          <w:rFonts w:ascii="Garamond" w:hAnsi="Garamond"/>
          <w:color w:val="000000"/>
          <w:lang w:eastAsia="ar-SA"/>
        </w:rPr>
        <w:t xml:space="preserve"> w oparciu </w:t>
      </w:r>
      <w:r w:rsidR="00253D5B" w:rsidRPr="009055C8">
        <w:rPr>
          <w:rFonts w:ascii="Garamond" w:hAnsi="Garamond"/>
          <w:color w:val="000000"/>
          <w:lang w:eastAsia="ar-SA"/>
        </w:rPr>
        <w:br/>
      </w:r>
      <w:r w:rsidRPr="009055C8">
        <w:rPr>
          <w:rFonts w:ascii="Garamond" w:hAnsi="Garamond"/>
          <w:color w:val="000000"/>
          <w:lang w:eastAsia="ar-SA"/>
        </w:rPr>
        <w:t xml:space="preserve">o harmonogramy </w:t>
      </w:r>
      <w:r w:rsidR="002A1B8B" w:rsidRPr="009055C8">
        <w:rPr>
          <w:rFonts w:ascii="Garamond" w:hAnsi="Garamond"/>
          <w:color w:val="000000"/>
          <w:lang w:eastAsia="ar-SA"/>
        </w:rPr>
        <w:t>zatwierdzane</w:t>
      </w:r>
      <w:r w:rsidRPr="009055C8">
        <w:rPr>
          <w:rFonts w:ascii="Garamond" w:hAnsi="Garamond"/>
          <w:color w:val="000000"/>
          <w:lang w:eastAsia="ar-SA"/>
        </w:rPr>
        <w:t xml:space="preserve"> co miesiąc przez </w:t>
      </w:r>
      <w:r w:rsidR="002A1B8B" w:rsidRPr="009055C8">
        <w:rPr>
          <w:rFonts w:ascii="Garamond" w:hAnsi="Garamond"/>
          <w:color w:val="000000"/>
          <w:lang w:eastAsia="ar-SA"/>
        </w:rPr>
        <w:t>Kierownika Oddziału</w:t>
      </w:r>
      <w:r w:rsidR="005241B1" w:rsidRPr="009055C8">
        <w:rPr>
          <w:rFonts w:ascii="Garamond" w:hAnsi="Garamond"/>
          <w:color w:val="000000"/>
          <w:lang w:eastAsia="ar-SA"/>
        </w:rPr>
        <w:t>.</w:t>
      </w:r>
      <w:r w:rsidR="000F075E" w:rsidRPr="009055C8">
        <w:rPr>
          <w:rFonts w:ascii="Garamond" w:hAnsi="Garamond"/>
          <w:color w:val="000000"/>
          <w:lang w:eastAsia="ar-SA"/>
        </w:rPr>
        <w:t xml:space="preserve"> </w:t>
      </w:r>
    </w:p>
    <w:p w14:paraId="71563BC2" w14:textId="60939212" w:rsidR="00F94693" w:rsidRPr="009055C8" w:rsidRDefault="00F94693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</w:p>
    <w:p w14:paraId="1857A119" w14:textId="18CF5A1B" w:rsidR="00C31836" w:rsidRPr="009055C8" w:rsidRDefault="00C31836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  <w:r w:rsidRPr="009055C8">
        <w:rPr>
          <w:rFonts w:ascii="Garamond" w:hAnsi="Garamond"/>
          <w:color w:val="000000"/>
          <w:lang w:eastAsia="ar-SA"/>
        </w:rPr>
        <w:t>Harmonogramy ustalane będą przez Zespół Lekarzy, przy szczególnym uwzględnieniu wymogów dla funkcjonowania Centrum Urazowego.</w:t>
      </w:r>
      <w:r w:rsidR="00CF4186">
        <w:rPr>
          <w:rFonts w:ascii="Garamond" w:hAnsi="Garamond"/>
          <w:color w:val="000000"/>
          <w:lang w:eastAsia="ar-SA"/>
        </w:rPr>
        <w:t xml:space="preserve"> Kierownik SOR może podjąć decyzję o konieczności zwiększenia obsady o dodatkowe jedno stanowisko lekarskie – szczegółowe regulacje znajdują się </w:t>
      </w:r>
      <w:r w:rsidR="00CF4186">
        <w:rPr>
          <w:rFonts w:ascii="Garamond" w:hAnsi="Garamond"/>
          <w:color w:val="000000"/>
          <w:lang w:eastAsia="ar-SA"/>
        </w:rPr>
        <w:br/>
        <w:t>w § 1</w:t>
      </w:r>
      <w:r w:rsidR="009A4406">
        <w:rPr>
          <w:rFonts w:ascii="Garamond" w:hAnsi="Garamond"/>
          <w:color w:val="000000"/>
          <w:lang w:eastAsia="ar-SA"/>
        </w:rPr>
        <w:t xml:space="preserve"> ust. 4</w:t>
      </w:r>
      <w:r w:rsidR="00CF4186">
        <w:rPr>
          <w:rFonts w:ascii="Garamond" w:hAnsi="Garamond"/>
          <w:color w:val="000000"/>
          <w:lang w:eastAsia="ar-SA"/>
        </w:rPr>
        <w:t xml:space="preserve"> wzoru Umowy.</w:t>
      </w:r>
    </w:p>
    <w:p w14:paraId="13492439" w14:textId="7F19C64A" w:rsidR="00AB5630" w:rsidRPr="009055C8" w:rsidRDefault="00AB5630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</w:p>
    <w:p w14:paraId="1AD905FD" w14:textId="4883692F" w:rsidR="00AB5630" w:rsidRPr="009055C8" w:rsidRDefault="00AB5630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  <w:r w:rsidRPr="009055C8">
        <w:rPr>
          <w:rFonts w:ascii="Garamond" w:hAnsi="Garamond"/>
          <w:color w:val="000000"/>
          <w:lang w:eastAsia="ar-SA"/>
        </w:rPr>
        <w:t>Zespół Lekarzy odpowiada za zabezpieczenie działalności SOR, w szczególności za zapewnienie obsady stanowisk lekarskich w wymiarze jak wskazano wyżej.</w:t>
      </w:r>
    </w:p>
    <w:p w14:paraId="37E1EE79" w14:textId="77777777" w:rsidR="00C31836" w:rsidRPr="009055C8" w:rsidRDefault="00C31836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</w:p>
    <w:p w14:paraId="5275616D" w14:textId="3AAAAD15" w:rsidR="00AB5630" w:rsidRPr="009055C8" w:rsidRDefault="00F94693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  <w:r w:rsidRPr="009055C8">
        <w:rPr>
          <w:rFonts w:ascii="Garamond" w:hAnsi="Garamond"/>
          <w:color w:val="000000"/>
          <w:lang w:eastAsia="ar-SA"/>
        </w:rPr>
        <w:t xml:space="preserve">Udzielający Zamówienie zamierza zawrzeć </w:t>
      </w:r>
      <w:r w:rsidR="000D4F04" w:rsidRPr="009055C8">
        <w:rPr>
          <w:rFonts w:ascii="Garamond" w:hAnsi="Garamond"/>
          <w:color w:val="000000"/>
          <w:lang w:eastAsia="ar-SA"/>
        </w:rPr>
        <w:t xml:space="preserve">maksymalnie </w:t>
      </w:r>
      <w:r w:rsidR="006E0DB4" w:rsidRPr="009055C8">
        <w:rPr>
          <w:rFonts w:ascii="Garamond" w:hAnsi="Garamond"/>
          <w:color w:val="000000"/>
          <w:lang w:eastAsia="ar-SA"/>
        </w:rPr>
        <w:t>40</w:t>
      </w:r>
      <w:r w:rsidR="00C838EC" w:rsidRPr="009055C8">
        <w:rPr>
          <w:rFonts w:ascii="Garamond" w:hAnsi="Garamond"/>
          <w:color w:val="000000"/>
          <w:lang w:eastAsia="ar-SA"/>
        </w:rPr>
        <w:t xml:space="preserve"> um</w:t>
      </w:r>
      <w:r w:rsidR="002A1B8B" w:rsidRPr="009055C8">
        <w:rPr>
          <w:rFonts w:ascii="Garamond" w:hAnsi="Garamond"/>
          <w:color w:val="000000"/>
          <w:lang w:eastAsia="ar-SA"/>
        </w:rPr>
        <w:t>ów</w:t>
      </w:r>
      <w:r w:rsidRPr="009055C8">
        <w:rPr>
          <w:rFonts w:ascii="Garamond" w:hAnsi="Garamond"/>
          <w:color w:val="000000"/>
          <w:lang w:eastAsia="ar-SA"/>
        </w:rPr>
        <w:t xml:space="preserve"> o udzielanie świadczeń zdrowotnych z lekarzami prowad</w:t>
      </w:r>
      <w:r w:rsidR="000D4F04" w:rsidRPr="009055C8">
        <w:rPr>
          <w:rFonts w:ascii="Garamond" w:hAnsi="Garamond"/>
          <w:color w:val="000000"/>
          <w:lang w:eastAsia="ar-SA"/>
        </w:rPr>
        <w:t>zącymi działalność gospodarczą, w tym nie mniej niż</w:t>
      </w:r>
      <w:r w:rsidR="00AB5630" w:rsidRPr="009055C8">
        <w:rPr>
          <w:rFonts w:ascii="Garamond" w:hAnsi="Garamond"/>
          <w:color w:val="000000"/>
          <w:lang w:eastAsia="ar-SA"/>
        </w:rPr>
        <w:t>:</w:t>
      </w:r>
    </w:p>
    <w:p w14:paraId="143F71A6" w14:textId="5655536C" w:rsidR="0025275F" w:rsidRPr="009055C8" w:rsidRDefault="00AB5630" w:rsidP="008B3178">
      <w:pPr>
        <w:numPr>
          <w:ilvl w:val="0"/>
          <w:numId w:val="39"/>
        </w:numPr>
        <w:jc w:val="both"/>
        <w:rPr>
          <w:rFonts w:ascii="Garamond" w:hAnsi="Garamond"/>
        </w:rPr>
      </w:pPr>
      <w:r w:rsidRPr="009055C8">
        <w:rPr>
          <w:rFonts w:ascii="Garamond" w:hAnsi="Garamond"/>
          <w:color w:val="000000"/>
          <w:lang w:eastAsia="ar-SA"/>
        </w:rPr>
        <w:t>4</w:t>
      </w:r>
      <w:r w:rsidR="000D4F04" w:rsidRPr="009055C8">
        <w:rPr>
          <w:rFonts w:ascii="Garamond" w:hAnsi="Garamond"/>
          <w:color w:val="000000"/>
          <w:lang w:eastAsia="ar-SA"/>
        </w:rPr>
        <w:t xml:space="preserve"> </w:t>
      </w:r>
      <w:r w:rsidRPr="009055C8">
        <w:rPr>
          <w:rFonts w:ascii="Garamond" w:hAnsi="Garamond"/>
          <w:color w:val="000000"/>
          <w:lang w:eastAsia="ar-SA"/>
        </w:rPr>
        <w:t>umowy</w:t>
      </w:r>
      <w:r w:rsidR="000D4F04" w:rsidRPr="009055C8">
        <w:rPr>
          <w:rFonts w:ascii="Garamond" w:hAnsi="Garamond"/>
          <w:color w:val="000000"/>
          <w:lang w:eastAsia="ar-SA"/>
        </w:rPr>
        <w:t xml:space="preserve"> z lekarzami specjalistami w dziedzinie medycyny ratunkowej</w:t>
      </w:r>
      <w:r w:rsidRPr="009055C8">
        <w:rPr>
          <w:rFonts w:ascii="Garamond" w:hAnsi="Garamond"/>
          <w:color w:val="000000"/>
          <w:lang w:eastAsia="ar-SA"/>
        </w:rPr>
        <w:t>;</w:t>
      </w:r>
    </w:p>
    <w:p w14:paraId="3A71F3B2" w14:textId="2CA611C8" w:rsidR="00AB5630" w:rsidRPr="009055C8" w:rsidRDefault="00474F9C" w:rsidP="00AB5630">
      <w:pPr>
        <w:numPr>
          <w:ilvl w:val="0"/>
          <w:numId w:val="39"/>
        </w:numPr>
        <w:jc w:val="both"/>
        <w:rPr>
          <w:rFonts w:ascii="Garamond" w:hAnsi="Garamond"/>
        </w:rPr>
      </w:pPr>
      <w:r w:rsidRPr="009055C8">
        <w:rPr>
          <w:rFonts w:ascii="Garamond" w:hAnsi="Garamond"/>
          <w:color w:val="000000"/>
          <w:lang w:eastAsia="ar-SA"/>
        </w:rPr>
        <w:t>4</w:t>
      </w:r>
      <w:r w:rsidR="00AB5630" w:rsidRPr="009055C8">
        <w:rPr>
          <w:rFonts w:ascii="Garamond" w:hAnsi="Garamond"/>
          <w:color w:val="000000"/>
          <w:lang w:eastAsia="ar-SA"/>
        </w:rPr>
        <w:t xml:space="preserve"> um</w:t>
      </w:r>
      <w:r w:rsidRPr="009055C8">
        <w:rPr>
          <w:rFonts w:ascii="Garamond" w:hAnsi="Garamond"/>
          <w:color w:val="000000"/>
          <w:lang w:eastAsia="ar-SA"/>
        </w:rPr>
        <w:t>owy</w:t>
      </w:r>
      <w:r w:rsidR="00AB5630" w:rsidRPr="009055C8">
        <w:rPr>
          <w:rFonts w:ascii="Garamond" w:hAnsi="Garamond"/>
          <w:color w:val="000000"/>
          <w:lang w:eastAsia="ar-SA"/>
        </w:rPr>
        <w:t xml:space="preserve"> z lekarzami systemu (z zastrzeżeniem że 4 umowy z lekarzami specjalistami w dziedzinie medycyny ratunkowej o których mowa powyżej nie sumują się z niniejszymi umowami);</w:t>
      </w:r>
    </w:p>
    <w:p w14:paraId="509B06AE" w14:textId="53723405" w:rsidR="00AB5630" w:rsidRPr="009055C8" w:rsidRDefault="00474F9C" w:rsidP="00AB5630">
      <w:pPr>
        <w:numPr>
          <w:ilvl w:val="0"/>
          <w:numId w:val="39"/>
        </w:numPr>
        <w:jc w:val="both"/>
        <w:rPr>
          <w:rFonts w:ascii="Garamond" w:hAnsi="Garamond"/>
        </w:rPr>
      </w:pPr>
      <w:r w:rsidRPr="009055C8">
        <w:rPr>
          <w:rFonts w:ascii="Garamond" w:hAnsi="Garamond"/>
          <w:color w:val="000000"/>
          <w:lang w:eastAsia="ar-SA"/>
        </w:rPr>
        <w:t>8 umów</w:t>
      </w:r>
      <w:r w:rsidR="00AB5630" w:rsidRPr="009055C8">
        <w:rPr>
          <w:rFonts w:ascii="Garamond" w:hAnsi="Garamond"/>
          <w:color w:val="000000"/>
          <w:lang w:eastAsia="ar-SA"/>
        </w:rPr>
        <w:t xml:space="preserve"> z lekarzami posiadającymi co najmniej pełne prawo wykonywania zawodu.</w:t>
      </w:r>
    </w:p>
    <w:p w14:paraId="0F870A5C" w14:textId="178022F7" w:rsidR="00AB5630" w:rsidRPr="009055C8" w:rsidRDefault="00AB5630" w:rsidP="00AB5630">
      <w:pPr>
        <w:jc w:val="both"/>
        <w:rPr>
          <w:rFonts w:ascii="Garamond" w:hAnsi="Garamond"/>
          <w:color w:val="000000"/>
          <w:lang w:eastAsia="ar-SA"/>
        </w:rPr>
      </w:pPr>
    </w:p>
    <w:p w14:paraId="29CA1D45" w14:textId="42E5F207" w:rsidR="00AB5630" w:rsidRPr="009055C8" w:rsidRDefault="00AB5630" w:rsidP="00AB5630">
      <w:pPr>
        <w:jc w:val="both"/>
        <w:rPr>
          <w:rFonts w:ascii="Garamond" w:hAnsi="Garamond"/>
        </w:rPr>
      </w:pPr>
      <w:r w:rsidRPr="009055C8">
        <w:rPr>
          <w:rFonts w:ascii="Garamond" w:hAnsi="Garamond"/>
          <w:color w:val="000000"/>
          <w:lang w:eastAsia="ar-SA"/>
        </w:rPr>
        <w:lastRenderedPageBreak/>
        <w:t>W przypadku niewypełnienia limitów o których mowa powyżej Udzielający Zamówienie zastrzega sobie prawo do odwołania/unieważnienia konkursu bez wyboru oferentów.</w:t>
      </w:r>
    </w:p>
    <w:p w14:paraId="08905792" w14:textId="563D58DD" w:rsidR="00AB5630" w:rsidRPr="009055C8" w:rsidRDefault="00AB5630" w:rsidP="00AB5630">
      <w:pPr>
        <w:jc w:val="both"/>
        <w:rPr>
          <w:rFonts w:ascii="Garamond" w:hAnsi="Garamond"/>
          <w:color w:val="000000"/>
          <w:lang w:eastAsia="ar-SA"/>
        </w:rPr>
      </w:pPr>
    </w:p>
    <w:p w14:paraId="0FA01280" w14:textId="77777777" w:rsidR="001643E4" w:rsidRPr="009055C8" w:rsidRDefault="001643E4" w:rsidP="004A1ED4">
      <w:pPr>
        <w:numPr>
          <w:ilvl w:val="0"/>
          <w:numId w:val="4"/>
        </w:numPr>
        <w:tabs>
          <w:tab w:val="clear" w:pos="720"/>
          <w:tab w:val="num" w:pos="284"/>
        </w:tabs>
        <w:autoSpaceDN w:val="0"/>
        <w:ind w:hanging="720"/>
        <w:jc w:val="both"/>
        <w:rPr>
          <w:rFonts w:ascii="Garamond" w:hAnsi="Garamond"/>
          <w:color w:val="000000"/>
        </w:rPr>
      </w:pPr>
      <w:r w:rsidRPr="009055C8">
        <w:rPr>
          <w:rFonts w:ascii="Garamond" w:hAnsi="Garamond"/>
          <w:b/>
          <w:color w:val="000000"/>
        </w:rPr>
        <w:t>Inne obowiązki Przyjmującego Zamówienie obejmują</w:t>
      </w:r>
      <w:r w:rsidR="001D3EDE" w:rsidRPr="009055C8">
        <w:rPr>
          <w:rFonts w:ascii="Garamond" w:hAnsi="Garamond"/>
          <w:b/>
          <w:color w:val="000000"/>
        </w:rPr>
        <w:t>:</w:t>
      </w:r>
    </w:p>
    <w:p w14:paraId="0AF276FE" w14:textId="77777777" w:rsidR="001643E4" w:rsidRPr="009055C8" w:rsidRDefault="001643E4" w:rsidP="004A1ED4">
      <w:pPr>
        <w:ind w:left="709"/>
        <w:jc w:val="both"/>
        <w:rPr>
          <w:rFonts w:ascii="Garamond" w:hAnsi="Garamond"/>
          <w:color w:val="000000"/>
        </w:rPr>
      </w:pPr>
    </w:p>
    <w:p w14:paraId="12CBB47C" w14:textId="77777777" w:rsidR="00281D9B" w:rsidRPr="009055C8" w:rsidRDefault="00281D9B" w:rsidP="004A1ED4">
      <w:pPr>
        <w:numPr>
          <w:ilvl w:val="0"/>
          <w:numId w:val="6"/>
        </w:numPr>
        <w:ind w:left="709" w:hanging="283"/>
        <w:jc w:val="both"/>
        <w:rPr>
          <w:rFonts w:ascii="Garamond" w:hAnsi="Garamond"/>
          <w:color w:val="000000"/>
        </w:rPr>
      </w:pPr>
      <w:r w:rsidRPr="009055C8">
        <w:rPr>
          <w:rFonts w:ascii="Garamond" w:hAnsi="Garamond"/>
        </w:rPr>
        <w:t>wykonywanie świadczeń zdrowotnych określonych w umowie zgodnie z wiedzą medyczną, Kodeksem Etyki Lekarskiej, obowiązującymi rozporządzeniami MZ oraz Zarządzeniami Prezesa NFZ;</w:t>
      </w:r>
    </w:p>
    <w:p w14:paraId="2BD7B418" w14:textId="77777777" w:rsidR="004C227C" w:rsidRPr="009055C8" w:rsidRDefault="004C227C" w:rsidP="004A1ED4">
      <w:pPr>
        <w:numPr>
          <w:ilvl w:val="0"/>
          <w:numId w:val="6"/>
        </w:numPr>
        <w:ind w:left="709" w:hanging="283"/>
        <w:jc w:val="both"/>
        <w:rPr>
          <w:rFonts w:ascii="Garamond" w:hAnsi="Garamond"/>
          <w:color w:val="000000"/>
        </w:rPr>
      </w:pPr>
      <w:r w:rsidRPr="009055C8">
        <w:rPr>
          <w:rFonts w:ascii="Garamond" w:hAnsi="Garamond"/>
        </w:rPr>
        <w:t>udzielanie pomocy lekarskiej w każdym przypadku niecierpiącym zwłoki;</w:t>
      </w:r>
    </w:p>
    <w:p w14:paraId="0D24B54B" w14:textId="77777777" w:rsidR="00EA3201" w:rsidRPr="009055C8" w:rsidRDefault="00EA3201" w:rsidP="004A1ED4">
      <w:pPr>
        <w:numPr>
          <w:ilvl w:val="0"/>
          <w:numId w:val="6"/>
        </w:numPr>
        <w:ind w:left="709" w:hanging="283"/>
        <w:jc w:val="both"/>
        <w:rPr>
          <w:rFonts w:ascii="Garamond" w:hAnsi="Garamond"/>
          <w:color w:val="000000"/>
        </w:rPr>
      </w:pPr>
      <w:r w:rsidRPr="009055C8">
        <w:rPr>
          <w:rFonts w:ascii="Garamond" w:hAnsi="Garamond" w:cs="Garamond"/>
        </w:rPr>
        <w:t>Wykonywanie wszelkich niezbędnych badań i innych czynności zgodnie z procedurami obowiązującymi w reprezentowanej specjalizacji;</w:t>
      </w:r>
    </w:p>
    <w:p w14:paraId="544BB70A" w14:textId="77777777" w:rsidR="00281D9B" w:rsidRPr="009055C8" w:rsidRDefault="00281D9B" w:rsidP="004A1ED4">
      <w:pPr>
        <w:numPr>
          <w:ilvl w:val="0"/>
          <w:numId w:val="6"/>
        </w:numPr>
        <w:jc w:val="both"/>
        <w:rPr>
          <w:rFonts w:ascii="Garamond" w:hAnsi="Garamond"/>
          <w:color w:val="000000"/>
        </w:rPr>
      </w:pPr>
      <w:r w:rsidRPr="009055C8">
        <w:rPr>
          <w:rFonts w:ascii="Garamond" w:hAnsi="Garamond"/>
          <w:color w:val="000000"/>
        </w:rPr>
        <w:t>znajomość i przestrzeganie praw pacjenta;</w:t>
      </w:r>
    </w:p>
    <w:p w14:paraId="77B9EEB2" w14:textId="77777777" w:rsidR="00281D9B" w:rsidRPr="009055C8" w:rsidRDefault="00281D9B" w:rsidP="004A1ED4">
      <w:pPr>
        <w:numPr>
          <w:ilvl w:val="0"/>
          <w:numId w:val="6"/>
        </w:numPr>
        <w:jc w:val="both"/>
        <w:rPr>
          <w:rFonts w:ascii="Garamond" w:hAnsi="Garamond"/>
          <w:color w:val="000000"/>
        </w:rPr>
      </w:pPr>
      <w:r w:rsidRPr="009055C8">
        <w:rPr>
          <w:rFonts w:ascii="Garamond" w:hAnsi="Garamond"/>
          <w:color w:val="000000"/>
        </w:rPr>
        <w:t>znajomość i przestrzeganie przepisów Udzielającego Zamów</w:t>
      </w:r>
      <w:r w:rsidR="00EA3201" w:rsidRPr="009055C8">
        <w:rPr>
          <w:rFonts w:ascii="Garamond" w:hAnsi="Garamond"/>
          <w:color w:val="000000"/>
        </w:rPr>
        <w:t xml:space="preserve">ienie wynikających z realizacji </w:t>
      </w:r>
      <w:r w:rsidRPr="009055C8">
        <w:rPr>
          <w:rFonts w:ascii="Garamond" w:hAnsi="Garamond"/>
          <w:color w:val="000000"/>
        </w:rPr>
        <w:t xml:space="preserve">Programu Akredytacji Szpitala oraz norm </w:t>
      </w:r>
      <w:r w:rsidR="00871D3F" w:rsidRPr="009055C8">
        <w:rPr>
          <w:rFonts w:ascii="Garamond" w:hAnsi="Garamond"/>
        </w:rPr>
        <w:t xml:space="preserve">ISO 14001, </w:t>
      </w:r>
      <w:r w:rsidR="00F02F2F" w:rsidRPr="009055C8">
        <w:rPr>
          <w:rFonts w:ascii="Garamond" w:hAnsi="Garamond"/>
        </w:rPr>
        <w:t>ISO 45001</w:t>
      </w:r>
      <w:r w:rsidRPr="009055C8">
        <w:rPr>
          <w:rFonts w:ascii="Garamond" w:hAnsi="Garamond"/>
          <w:color w:val="000000"/>
        </w:rPr>
        <w:t>;</w:t>
      </w:r>
    </w:p>
    <w:p w14:paraId="33070A5E" w14:textId="77777777" w:rsidR="001643E4" w:rsidRPr="009055C8" w:rsidRDefault="001643E4" w:rsidP="004A1ED4">
      <w:pPr>
        <w:numPr>
          <w:ilvl w:val="0"/>
          <w:numId w:val="6"/>
        </w:numPr>
        <w:jc w:val="both"/>
        <w:rPr>
          <w:rFonts w:ascii="Garamond" w:hAnsi="Garamond"/>
          <w:color w:val="000000"/>
        </w:rPr>
      </w:pPr>
      <w:r w:rsidRPr="009055C8">
        <w:rPr>
          <w:rFonts w:ascii="Garamond" w:hAnsi="Garamond"/>
          <w:color w:val="000000"/>
        </w:rPr>
        <w:t>znajomość i przestrzeganie regulaminów porządkowych Udzielającego Zamówienie;</w:t>
      </w:r>
    </w:p>
    <w:p w14:paraId="30257A9C" w14:textId="3965CCED" w:rsidR="001D55C6" w:rsidRPr="009055C8" w:rsidRDefault="001643E4" w:rsidP="004A1ED4">
      <w:pPr>
        <w:numPr>
          <w:ilvl w:val="0"/>
          <w:numId w:val="6"/>
        </w:numPr>
        <w:autoSpaceDN w:val="0"/>
        <w:jc w:val="both"/>
        <w:rPr>
          <w:rFonts w:ascii="Garamond" w:hAnsi="Garamond"/>
          <w:color w:val="000000"/>
        </w:rPr>
      </w:pPr>
      <w:r w:rsidRPr="009055C8">
        <w:rPr>
          <w:rFonts w:ascii="Garamond" w:hAnsi="Garamond"/>
          <w:color w:val="000000"/>
        </w:rPr>
        <w:t>prowadzenie aktualnej i systematycznej dokumentacji pacjentów leczonych  i nowo pr</w:t>
      </w:r>
      <w:r w:rsidR="00281D9B" w:rsidRPr="009055C8">
        <w:rPr>
          <w:rFonts w:ascii="Garamond" w:hAnsi="Garamond"/>
          <w:color w:val="000000"/>
        </w:rPr>
        <w:t>zyjętych, zgodnie ze standardem</w:t>
      </w:r>
      <w:r w:rsidRPr="009055C8">
        <w:rPr>
          <w:rFonts w:ascii="Garamond" w:hAnsi="Garamond"/>
          <w:color w:val="000000"/>
        </w:rPr>
        <w:t xml:space="preserve"> prowadz</w:t>
      </w:r>
      <w:r w:rsidR="00281D9B" w:rsidRPr="009055C8">
        <w:rPr>
          <w:rFonts w:ascii="Garamond" w:hAnsi="Garamond"/>
          <w:color w:val="000000"/>
        </w:rPr>
        <w:t>enia dokumentacji obowiązującym</w:t>
      </w:r>
      <w:r w:rsidRPr="009055C8">
        <w:rPr>
          <w:rFonts w:ascii="Garamond" w:hAnsi="Garamond"/>
          <w:color w:val="000000"/>
        </w:rPr>
        <w:t xml:space="preserve"> u Udzielającego Zamówienie oraz w oparciu o obowiązujące przepisy (Rozporządzenia MZ, zarzą</w:t>
      </w:r>
      <w:r w:rsidR="00AB5630" w:rsidRPr="009055C8">
        <w:rPr>
          <w:rFonts w:ascii="Garamond" w:hAnsi="Garamond"/>
          <w:color w:val="000000"/>
        </w:rPr>
        <w:t>dzenia Prezesa NFZ).</w:t>
      </w:r>
    </w:p>
    <w:p w14:paraId="570DE7A1" w14:textId="77777777" w:rsidR="00B1450D" w:rsidRPr="009055C8" w:rsidRDefault="00B1450D" w:rsidP="004A1ED4">
      <w:pPr>
        <w:rPr>
          <w:rFonts w:ascii="Garamond" w:hAnsi="Garamond"/>
          <w:b/>
        </w:rPr>
      </w:pPr>
    </w:p>
    <w:p w14:paraId="4B7BFE47" w14:textId="39A2B501" w:rsidR="00570238" w:rsidRPr="009055C8" w:rsidRDefault="00570238" w:rsidP="004A1ED4">
      <w:pPr>
        <w:ind w:left="540"/>
        <w:jc w:val="center"/>
        <w:rPr>
          <w:rFonts w:ascii="Garamond" w:hAnsi="Garamond"/>
        </w:rPr>
      </w:pPr>
      <w:r w:rsidRPr="009055C8">
        <w:rPr>
          <w:rFonts w:ascii="Garamond" w:hAnsi="Garamond"/>
          <w:b/>
        </w:rPr>
        <w:t>Oferenci</w:t>
      </w:r>
    </w:p>
    <w:p w14:paraId="6ED6CE1F" w14:textId="77777777" w:rsidR="00CD1C18" w:rsidRPr="009055C8" w:rsidRDefault="00CD1C18" w:rsidP="004A1ED4">
      <w:pPr>
        <w:ind w:left="540" w:hanging="540"/>
        <w:rPr>
          <w:rFonts w:ascii="Garamond" w:hAnsi="Garamond"/>
          <w:b/>
        </w:rPr>
      </w:pPr>
    </w:p>
    <w:p w14:paraId="264A8C80" w14:textId="77777777" w:rsidR="00350DDC" w:rsidRPr="009055C8" w:rsidRDefault="00DD453C" w:rsidP="004A1ED4">
      <w:pPr>
        <w:numPr>
          <w:ilvl w:val="0"/>
          <w:numId w:val="5"/>
        </w:numPr>
        <w:tabs>
          <w:tab w:val="clear" w:pos="720"/>
          <w:tab w:val="num" w:pos="540"/>
        </w:tabs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9055C8">
        <w:rPr>
          <w:rFonts w:ascii="Garamond" w:hAnsi="Garamond"/>
          <w:color w:val="000000"/>
          <w:lang w:eastAsia="ar-SA"/>
        </w:rPr>
        <w:t>Udzielający Zamówienie dopuszcza złożenie ofert</w:t>
      </w:r>
      <w:r w:rsidR="00E273CF" w:rsidRPr="009055C8">
        <w:rPr>
          <w:rFonts w:ascii="Garamond" w:hAnsi="Garamond"/>
          <w:color w:val="000000"/>
          <w:lang w:eastAsia="ar-SA"/>
        </w:rPr>
        <w:t xml:space="preserve">y </w:t>
      </w:r>
      <w:r w:rsidR="00E25C75" w:rsidRPr="009055C8">
        <w:rPr>
          <w:rFonts w:ascii="Garamond" w:hAnsi="Garamond"/>
          <w:b/>
          <w:color w:val="000000"/>
          <w:u w:val="single"/>
          <w:lang w:eastAsia="ar-SA"/>
        </w:rPr>
        <w:t>przez</w:t>
      </w:r>
      <w:r w:rsidR="00350DDC" w:rsidRPr="009055C8">
        <w:rPr>
          <w:rFonts w:ascii="Garamond" w:hAnsi="Garamond"/>
          <w:b/>
          <w:color w:val="000000"/>
          <w:u w:val="single"/>
          <w:lang w:eastAsia="ar-SA"/>
        </w:rPr>
        <w:t>:</w:t>
      </w:r>
    </w:p>
    <w:p w14:paraId="4AB34420" w14:textId="77777777" w:rsidR="00350DDC" w:rsidRPr="009055C8" w:rsidRDefault="00E25C75" w:rsidP="00350DDC">
      <w:pPr>
        <w:numPr>
          <w:ilvl w:val="1"/>
          <w:numId w:val="5"/>
        </w:numPr>
        <w:jc w:val="both"/>
        <w:rPr>
          <w:rFonts w:ascii="Garamond" w:hAnsi="Garamond"/>
          <w:color w:val="000000"/>
          <w:lang w:eastAsia="ar-SA"/>
        </w:rPr>
      </w:pPr>
      <w:r w:rsidRPr="009055C8">
        <w:rPr>
          <w:rFonts w:ascii="Garamond" w:hAnsi="Garamond"/>
          <w:b/>
          <w:color w:val="000000"/>
          <w:u w:val="single"/>
          <w:lang w:eastAsia="ar-SA"/>
        </w:rPr>
        <w:t xml:space="preserve"> lekarza </w:t>
      </w:r>
      <w:r w:rsidR="002A5A51" w:rsidRPr="009055C8">
        <w:rPr>
          <w:rFonts w:ascii="Garamond" w:hAnsi="Garamond"/>
          <w:b/>
          <w:color w:val="000000"/>
          <w:u w:val="single"/>
          <w:lang w:eastAsia="ar-SA"/>
        </w:rPr>
        <w:t>specjalistę</w:t>
      </w:r>
    </w:p>
    <w:p w14:paraId="484A849F" w14:textId="56336BDD" w:rsidR="00350DDC" w:rsidRPr="009055C8" w:rsidRDefault="005241B1" w:rsidP="00350DDC">
      <w:pPr>
        <w:numPr>
          <w:ilvl w:val="1"/>
          <w:numId w:val="5"/>
        </w:numPr>
        <w:ind w:left="1418" w:hanging="283"/>
        <w:jc w:val="both"/>
        <w:rPr>
          <w:rFonts w:ascii="Garamond" w:hAnsi="Garamond"/>
          <w:color w:val="000000"/>
          <w:lang w:eastAsia="ar-SA"/>
        </w:rPr>
      </w:pPr>
      <w:r w:rsidRPr="009055C8">
        <w:rPr>
          <w:rFonts w:ascii="Garamond" w:hAnsi="Garamond"/>
          <w:b/>
          <w:color w:val="000000"/>
          <w:u w:val="single"/>
          <w:lang w:eastAsia="ar-SA"/>
        </w:rPr>
        <w:t>lekarza legitymującego się zakończonym szkoleniem specjalizacyjnym w dziedzinie medycyny ratunkowej</w:t>
      </w:r>
      <w:r w:rsidR="00F04D36" w:rsidRPr="009055C8">
        <w:rPr>
          <w:rFonts w:ascii="Garamond" w:hAnsi="Garamond"/>
          <w:b/>
          <w:color w:val="000000"/>
          <w:u w:val="single"/>
          <w:lang w:eastAsia="ar-SA"/>
        </w:rPr>
        <w:t xml:space="preserve"> posiadającego co najmniej 5 lat doświadczenia w pracy ostrodyżurowej w SOR</w:t>
      </w:r>
      <w:r w:rsidRPr="009055C8">
        <w:rPr>
          <w:rFonts w:ascii="Garamond" w:hAnsi="Garamond"/>
          <w:b/>
          <w:color w:val="000000"/>
          <w:u w:val="single"/>
          <w:lang w:eastAsia="ar-SA"/>
        </w:rPr>
        <w:t xml:space="preserve"> </w:t>
      </w:r>
    </w:p>
    <w:p w14:paraId="3A96C1A2" w14:textId="746092DB" w:rsidR="00350DDC" w:rsidRPr="009055C8" w:rsidRDefault="00350DDC" w:rsidP="00350DDC">
      <w:pPr>
        <w:numPr>
          <w:ilvl w:val="1"/>
          <w:numId w:val="5"/>
        </w:numPr>
        <w:ind w:left="1418" w:hanging="283"/>
        <w:jc w:val="both"/>
        <w:rPr>
          <w:rFonts w:ascii="Garamond" w:hAnsi="Garamond"/>
          <w:color w:val="000000"/>
          <w:lang w:eastAsia="ar-SA"/>
        </w:rPr>
      </w:pPr>
      <w:r w:rsidRPr="009055C8">
        <w:rPr>
          <w:rFonts w:ascii="Garamond" w:hAnsi="Garamond"/>
          <w:b/>
          <w:color w:val="000000"/>
          <w:u w:val="single"/>
          <w:lang w:eastAsia="ar-SA"/>
        </w:rPr>
        <w:t>innego niż wymienionego wyżej lekarza posiadającego co najmniej pełne prawo wykonywania zawodu lekarza.</w:t>
      </w:r>
    </w:p>
    <w:p w14:paraId="11E19629" w14:textId="77777777" w:rsidR="00350DDC" w:rsidRPr="009055C8" w:rsidRDefault="00350DDC" w:rsidP="00350DDC">
      <w:pPr>
        <w:jc w:val="both"/>
        <w:rPr>
          <w:rFonts w:ascii="Garamond" w:hAnsi="Garamond"/>
          <w:b/>
          <w:color w:val="000000"/>
          <w:u w:val="single"/>
          <w:lang w:eastAsia="ar-SA"/>
        </w:rPr>
      </w:pPr>
    </w:p>
    <w:p w14:paraId="41AE5D6B" w14:textId="2E947F3A" w:rsidR="004876A8" w:rsidRPr="009055C8" w:rsidRDefault="002A5A51" w:rsidP="00350DDC">
      <w:pPr>
        <w:ind w:firstLine="540"/>
        <w:jc w:val="both"/>
        <w:rPr>
          <w:rFonts w:ascii="Garamond" w:hAnsi="Garamond"/>
          <w:color w:val="000000"/>
          <w:lang w:eastAsia="ar-SA"/>
        </w:rPr>
      </w:pPr>
      <w:r w:rsidRPr="009055C8">
        <w:rPr>
          <w:rFonts w:ascii="Garamond" w:hAnsi="Garamond"/>
          <w:color w:val="000000"/>
          <w:lang w:eastAsia="ar-SA"/>
        </w:rPr>
        <w:t>wykonującego zawód medyczny w ramach indywidualnej praktyki lekarskiej</w:t>
      </w:r>
      <w:r w:rsidRPr="009055C8">
        <w:rPr>
          <w:rFonts w:ascii="Garamond" w:hAnsi="Garamond"/>
          <w:b/>
          <w:color w:val="000000"/>
          <w:lang w:eastAsia="ar-SA"/>
        </w:rPr>
        <w:t>.</w:t>
      </w:r>
    </w:p>
    <w:p w14:paraId="5942A9E9" w14:textId="77777777" w:rsidR="002A5A51" w:rsidRPr="009055C8" w:rsidRDefault="002A5A51" w:rsidP="004A1ED4">
      <w:pPr>
        <w:jc w:val="both"/>
        <w:rPr>
          <w:rFonts w:ascii="Garamond" w:hAnsi="Garamond"/>
          <w:b/>
          <w:color w:val="000000"/>
          <w:lang w:eastAsia="ar-SA"/>
        </w:rPr>
      </w:pPr>
    </w:p>
    <w:p w14:paraId="6D7D39E4" w14:textId="573F70B3" w:rsidR="002A5A51" w:rsidRPr="009055C8" w:rsidRDefault="002A5A51" w:rsidP="004A1ED4">
      <w:pPr>
        <w:ind w:left="540"/>
        <w:jc w:val="both"/>
        <w:rPr>
          <w:rFonts w:ascii="Garamond" w:hAnsi="Garamond" w:cs="Garamond"/>
          <w:color w:val="000000"/>
        </w:rPr>
      </w:pPr>
      <w:r w:rsidRPr="009055C8">
        <w:rPr>
          <w:rFonts w:ascii="Garamond" w:hAnsi="Garamond" w:cs="Garamond"/>
          <w:color w:val="000000"/>
        </w:rPr>
        <w:t xml:space="preserve">W przypadku złożenia oferty przez pracownika Udzielającego Zamówienie, który w ramach </w:t>
      </w:r>
      <w:r w:rsidRPr="009055C8">
        <w:rPr>
          <w:rFonts w:ascii="Garamond" w:hAnsi="Garamond" w:cs="Garamond"/>
          <w:b/>
          <w:color w:val="000000"/>
          <w:u w:val="single"/>
        </w:rPr>
        <w:t>umowy o pracę wykonuje te same świadczenia zdrowotne</w:t>
      </w:r>
      <w:r w:rsidRPr="009055C8">
        <w:rPr>
          <w:rFonts w:ascii="Garamond" w:hAnsi="Garamond" w:cs="Garamond"/>
          <w:color w:val="000000"/>
        </w:rPr>
        <w:t xml:space="preserve">, które są przedmiotem niniejszego konkursu ofert, warunkiem zawarcia umowy kontraktowej jest rozwiązanie umowy o pracę </w:t>
      </w:r>
      <w:r w:rsidRPr="009055C8">
        <w:rPr>
          <w:rFonts w:ascii="Garamond" w:hAnsi="Garamond" w:cs="Garamond"/>
          <w:color w:val="000000"/>
        </w:rPr>
        <w:br/>
        <w:t>z dniem poprzedzającym dzień rozpoczęcia obowiązywania umowy kontraktowej.</w:t>
      </w:r>
    </w:p>
    <w:p w14:paraId="37D35EF7" w14:textId="02DB453A" w:rsidR="00246725" w:rsidRPr="009055C8" w:rsidRDefault="00246725" w:rsidP="004A1ED4">
      <w:pPr>
        <w:ind w:left="540"/>
        <w:jc w:val="both"/>
        <w:rPr>
          <w:rFonts w:ascii="Garamond" w:hAnsi="Garamond" w:cs="Garamond"/>
          <w:color w:val="000000"/>
        </w:rPr>
      </w:pPr>
    </w:p>
    <w:p w14:paraId="11D39180" w14:textId="77777777" w:rsidR="00246725" w:rsidRPr="009055C8" w:rsidRDefault="00246725" w:rsidP="00246725">
      <w:pPr>
        <w:ind w:left="540"/>
        <w:jc w:val="both"/>
        <w:rPr>
          <w:rFonts w:ascii="Garamond" w:hAnsi="Garamond"/>
          <w:color w:val="000000"/>
          <w:lang w:eastAsia="ar-SA"/>
        </w:rPr>
      </w:pPr>
      <w:r w:rsidRPr="009055C8">
        <w:rPr>
          <w:rFonts w:ascii="Garamond" w:hAnsi="Garamond"/>
          <w:color w:val="000000"/>
          <w:lang w:eastAsia="ar-SA"/>
        </w:rPr>
        <w:t xml:space="preserve">Zgodnie z art. 24 ust. 6 ustawy z dnia 14 czerwca 2024 r. </w:t>
      </w:r>
      <w:r w:rsidRPr="009055C8">
        <w:rPr>
          <w:rFonts w:ascii="Garamond" w:hAnsi="Garamond"/>
          <w:i/>
          <w:color w:val="000000"/>
          <w:lang w:eastAsia="ar-SA"/>
        </w:rPr>
        <w:t>o ochronie sygnalistów</w:t>
      </w:r>
      <w:r w:rsidRPr="009055C8">
        <w:rPr>
          <w:rFonts w:ascii="Garamond" w:hAnsi="Garamond"/>
          <w:color w:val="000000"/>
          <w:lang w:eastAsia="ar-SA"/>
        </w:rPr>
        <w:t xml:space="preserve"> Udzielający Zamówienie informuje, że wdrożył procedurę zgłoszeń wewnętrznych, która dostępna jest na stronie internetowej Udzielającego Zamówienie pod adresem: </w:t>
      </w:r>
      <w:hyperlink r:id="rId11" w:anchor="ochrona-sygnalistow" w:history="1">
        <w:r w:rsidRPr="009055C8">
          <w:rPr>
            <w:rStyle w:val="Hipercze"/>
            <w:rFonts w:ascii="Garamond" w:hAnsi="Garamond"/>
            <w:lang w:eastAsia="ar-SA"/>
          </w:rPr>
          <w:t>https://www.su.krakow.pl/kontakt#ochrona-sygnalistow</w:t>
        </w:r>
      </w:hyperlink>
      <w:r w:rsidRPr="009055C8">
        <w:rPr>
          <w:rFonts w:ascii="Garamond" w:hAnsi="Garamond"/>
          <w:color w:val="000000"/>
          <w:lang w:eastAsia="ar-SA"/>
        </w:rPr>
        <w:t xml:space="preserve"> </w:t>
      </w:r>
    </w:p>
    <w:p w14:paraId="30FB709A" w14:textId="59CC3281" w:rsidR="00246725" w:rsidRPr="009055C8" w:rsidRDefault="00246725" w:rsidP="004A1ED4">
      <w:pPr>
        <w:ind w:left="540"/>
        <w:jc w:val="both"/>
        <w:rPr>
          <w:rFonts w:ascii="Garamond" w:hAnsi="Garamond"/>
          <w:color w:val="000000"/>
          <w:lang w:eastAsia="ar-SA"/>
        </w:rPr>
      </w:pPr>
    </w:p>
    <w:p w14:paraId="1A52E174" w14:textId="57DE0038" w:rsidR="00350DDC" w:rsidRPr="009055C8" w:rsidRDefault="00350DDC" w:rsidP="00350DDC">
      <w:pPr>
        <w:ind w:left="540"/>
        <w:jc w:val="both"/>
        <w:rPr>
          <w:rFonts w:ascii="Garamond" w:hAnsi="Garamond"/>
          <w:color w:val="000000"/>
          <w:lang w:eastAsia="ar-SA"/>
        </w:rPr>
      </w:pPr>
      <w:r w:rsidRPr="009055C8">
        <w:rPr>
          <w:rFonts w:ascii="Garamond" w:hAnsi="Garamond"/>
          <w:color w:val="000000"/>
          <w:lang w:eastAsia="ar-SA"/>
        </w:rPr>
        <w:t xml:space="preserve">Udzielający Zamówienie zamierza zawrzeć maksymalnie </w:t>
      </w:r>
      <w:r w:rsidR="00CB15A5" w:rsidRPr="009055C8">
        <w:rPr>
          <w:rFonts w:ascii="Garamond" w:hAnsi="Garamond"/>
          <w:color w:val="000000"/>
          <w:lang w:eastAsia="ar-SA"/>
        </w:rPr>
        <w:t>40</w:t>
      </w:r>
      <w:r w:rsidRPr="009055C8">
        <w:rPr>
          <w:rFonts w:ascii="Garamond" w:hAnsi="Garamond"/>
          <w:color w:val="000000"/>
          <w:lang w:eastAsia="ar-SA"/>
        </w:rPr>
        <w:t xml:space="preserve"> umów o udzielanie świadczeń zdrowotnych z lekarzami prowadzącymi działalność gospodarczą, w tym nie mniej niż:</w:t>
      </w:r>
    </w:p>
    <w:p w14:paraId="789FD709" w14:textId="77777777" w:rsidR="00350DDC" w:rsidRPr="009055C8" w:rsidRDefault="00350DDC" w:rsidP="00350DDC">
      <w:pPr>
        <w:numPr>
          <w:ilvl w:val="0"/>
          <w:numId w:val="39"/>
        </w:numPr>
        <w:jc w:val="both"/>
        <w:rPr>
          <w:rFonts w:ascii="Garamond" w:hAnsi="Garamond"/>
        </w:rPr>
      </w:pPr>
      <w:r w:rsidRPr="009055C8">
        <w:rPr>
          <w:rFonts w:ascii="Garamond" w:hAnsi="Garamond"/>
          <w:color w:val="000000"/>
          <w:lang w:eastAsia="ar-SA"/>
        </w:rPr>
        <w:t>4 umowy z lekarzami specjalistami w dziedzinie medycyny ratunkowej;</w:t>
      </w:r>
    </w:p>
    <w:p w14:paraId="5096560B" w14:textId="21D4DDEF" w:rsidR="00350DDC" w:rsidRPr="009055C8" w:rsidRDefault="00474F9C" w:rsidP="00350DDC">
      <w:pPr>
        <w:numPr>
          <w:ilvl w:val="0"/>
          <w:numId w:val="39"/>
        </w:numPr>
        <w:jc w:val="both"/>
        <w:rPr>
          <w:rFonts w:ascii="Garamond" w:hAnsi="Garamond"/>
        </w:rPr>
      </w:pPr>
      <w:r w:rsidRPr="009055C8">
        <w:rPr>
          <w:rFonts w:ascii="Garamond" w:hAnsi="Garamond"/>
          <w:color w:val="000000"/>
          <w:lang w:eastAsia="ar-SA"/>
        </w:rPr>
        <w:t>4 umowy</w:t>
      </w:r>
      <w:r w:rsidR="00350DDC" w:rsidRPr="009055C8">
        <w:rPr>
          <w:rFonts w:ascii="Garamond" w:hAnsi="Garamond"/>
          <w:color w:val="000000"/>
          <w:lang w:eastAsia="ar-SA"/>
        </w:rPr>
        <w:t xml:space="preserve"> z lekarzami systemu (z zastrzeżeniem że 4 umowy z lekarzami specjalistami w dziedzinie medycyny ratunkowej o których mowa powyżej nie sumują się z niniejszymi umowami);</w:t>
      </w:r>
    </w:p>
    <w:p w14:paraId="09BA564F" w14:textId="0C6FB7EA" w:rsidR="00350DDC" w:rsidRPr="009055C8" w:rsidRDefault="00474F9C" w:rsidP="00350DDC">
      <w:pPr>
        <w:numPr>
          <w:ilvl w:val="0"/>
          <w:numId w:val="39"/>
        </w:numPr>
        <w:jc w:val="both"/>
        <w:rPr>
          <w:rFonts w:ascii="Garamond" w:hAnsi="Garamond"/>
        </w:rPr>
      </w:pPr>
      <w:r w:rsidRPr="009055C8">
        <w:rPr>
          <w:rFonts w:ascii="Garamond" w:hAnsi="Garamond"/>
          <w:color w:val="000000"/>
          <w:lang w:eastAsia="ar-SA"/>
        </w:rPr>
        <w:t>8 umów</w:t>
      </w:r>
      <w:r w:rsidR="00350DDC" w:rsidRPr="009055C8">
        <w:rPr>
          <w:rFonts w:ascii="Garamond" w:hAnsi="Garamond"/>
          <w:color w:val="000000"/>
          <w:lang w:eastAsia="ar-SA"/>
        </w:rPr>
        <w:t xml:space="preserve"> z lekarzami posiadającymi co najmniej pełne prawo wykonywania zawodu lekarza.</w:t>
      </w:r>
    </w:p>
    <w:p w14:paraId="7822CF65" w14:textId="77777777" w:rsidR="00DB10B6" w:rsidRPr="009055C8" w:rsidRDefault="00DB10B6" w:rsidP="004A1ED4">
      <w:pPr>
        <w:ind w:left="720"/>
        <w:jc w:val="both"/>
        <w:rPr>
          <w:rFonts w:ascii="Garamond" w:hAnsi="Garamond"/>
          <w:color w:val="000000"/>
          <w:lang w:eastAsia="ar-SA"/>
        </w:rPr>
      </w:pPr>
    </w:p>
    <w:p w14:paraId="6A7B415C" w14:textId="3FE3FB60" w:rsidR="00A35328" w:rsidRPr="009055C8" w:rsidRDefault="000E51CA" w:rsidP="004A1ED4">
      <w:pPr>
        <w:ind w:left="540" w:hanging="540"/>
        <w:jc w:val="center"/>
        <w:rPr>
          <w:rFonts w:ascii="Garamond" w:hAnsi="Garamond"/>
          <w:b/>
          <w:u w:val="single"/>
        </w:rPr>
      </w:pPr>
      <w:r w:rsidRPr="009055C8">
        <w:rPr>
          <w:rFonts w:ascii="Garamond" w:hAnsi="Garamond"/>
          <w:b/>
          <w:u w:val="single"/>
        </w:rPr>
        <w:t>WYMAGANIA STAWIANE OFERENTOM</w:t>
      </w:r>
    </w:p>
    <w:p w14:paraId="15876760" w14:textId="77777777" w:rsidR="000D3F54" w:rsidRPr="009055C8" w:rsidRDefault="000D3F54" w:rsidP="004A1ED4">
      <w:pPr>
        <w:ind w:left="540" w:hanging="540"/>
        <w:rPr>
          <w:rFonts w:ascii="Garamond" w:hAnsi="Garamond"/>
          <w:i/>
        </w:rPr>
      </w:pPr>
    </w:p>
    <w:p w14:paraId="06959882" w14:textId="2DBD68BB" w:rsidR="00F02F2F" w:rsidRPr="009055C8" w:rsidRDefault="00E273CF" w:rsidP="004A1ED4">
      <w:pPr>
        <w:numPr>
          <w:ilvl w:val="0"/>
          <w:numId w:val="5"/>
        </w:numPr>
        <w:jc w:val="both"/>
        <w:rPr>
          <w:rFonts w:ascii="Garamond" w:hAnsi="Garamond"/>
          <w:color w:val="000000"/>
          <w:lang w:eastAsia="ar-SA"/>
        </w:rPr>
      </w:pPr>
      <w:r w:rsidRPr="009055C8">
        <w:rPr>
          <w:rFonts w:ascii="Garamond" w:hAnsi="Garamond"/>
        </w:rPr>
        <w:lastRenderedPageBreak/>
        <w:t xml:space="preserve">Udzielający Zamówienie </w:t>
      </w:r>
      <w:r w:rsidR="0092723B" w:rsidRPr="009055C8">
        <w:rPr>
          <w:rFonts w:ascii="Garamond" w:hAnsi="Garamond"/>
        </w:rPr>
        <w:t>określa następujące szczegółowe wymagania dotyczące</w:t>
      </w:r>
      <w:r w:rsidR="00461E4D" w:rsidRPr="009055C8">
        <w:rPr>
          <w:rFonts w:ascii="Garamond" w:hAnsi="Garamond"/>
        </w:rPr>
        <w:t xml:space="preserve"> minimalnych</w:t>
      </w:r>
      <w:r w:rsidR="0092723B" w:rsidRPr="009055C8">
        <w:rPr>
          <w:rFonts w:ascii="Garamond" w:hAnsi="Garamond"/>
        </w:rPr>
        <w:t xml:space="preserve"> kwalifikacji Oferenta:</w:t>
      </w:r>
    </w:p>
    <w:p w14:paraId="34086368" w14:textId="213B7986" w:rsidR="0092723B" w:rsidRPr="009055C8" w:rsidRDefault="0092723B" w:rsidP="004A1ED4">
      <w:pPr>
        <w:numPr>
          <w:ilvl w:val="1"/>
          <w:numId w:val="5"/>
        </w:numPr>
        <w:ind w:left="1418" w:hanging="283"/>
        <w:jc w:val="both"/>
        <w:rPr>
          <w:rFonts w:ascii="Garamond" w:hAnsi="Garamond"/>
          <w:color w:val="000000"/>
          <w:lang w:eastAsia="ar-SA"/>
        </w:rPr>
      </w:pPr>
      <w:r w:rsidRPr="009055C8">
        <w:rPr>
          <w:rFonts w:ascii="Garamond" w:hAnsi="Garamond"/>
          <w:color w:val="000000"/>
          <w:lang w:eastAsia="ar-SA"/>
        </w:rPr>
        <w:t>posiadanie tytułu</w:t>
      </w:r>
      <w:r w:rsidR="00350DDC" w:rsidRPr="009055C8">
        <w:rPr>
          <w:rFonts w:ascii="Garamond" w:hAnsi="Garamond"/>
          <w:color w:val="000000"/>
          <w:lang w:eastAsia="ar-SA"/>
        </w:rPr>
        <w:t xml:space="preserve"> zawodowego</w:t>
      </w:r>
      <w:r w:rsidRPr="009055C8">
        <w:rPr>
          <w:rFonts w:ascii="Garamond" w:hAnsi="Garamond"/>
          <w:color w:val="000000"/>
          <w:lang w:eastAsia="ar-SA"/>
        </w:rPr>
        <w:t xml:space="preserve"> </w:t>
      </w:r>
      <w:r w:rsidR="00350DDC" w:rsidRPr="009055C8">
        <w:rPr>
          <w:rFonts w:ascii="Garamond" w:hAnsi="Garamond"/>
          <w:color w:val="000000"/>
          <w:lang w:eastAsia="ar-SA"/>
        </w:rPr>
        <w:t>lekarza</w:t>
      </w:r>
    </w:p>
    <w:p w14:paraId="01B1DE47" w14:textId="64E578B2" w:rsidR="00350DDC" w:rsidRPr="009055C8" w:rsidRDefault="00350DDC" w:rsidP="004A1ED4">
      <w:pPr>
        <w:numPr>
          <w:ilvl w:val="1"/>
          <w:numId w:val="5"/>
        </w:numPr>
        <w:ind w:left="1418" w:hanging="283"/>
        <w:jc w:val="both"/>
        <w:rPr>
          <w:rFonts w:ascii="Garamond" w:hAnsi="Garamond"/>
          <w:color w:val="000000"/>
          <w:lang w:eastAsia="ar-SA"/>
        </w:rPr>
      </w:pPr>
      <w:r w:rsidRPr="009055C8">
        <w:rPr>
          <w:rFonts w:ascii="Garamond" w:hAnsi="Garamond"/>
          <w:color w:val="000000"/>
          <w:lang w:eastAsia="ar-SA"/>
        </w:rPr>
        <w:t>posiadanie pełnego prawa wykonywania zawodu lekarza</w:t>
      </w:r>
    </w:p>
    <w:p w14:paraId="40DA5EC1" w14:textId="26E8F2BF" w:rsidR="009E2A15" w:rsidRPr="009055C8" w:rsidRDefault="009E2A15" w:rsidP="004A1ED4">
      <w:pPr>
        <w:numPr>
          <w:ilvl w:val="1"/>
          <w:numId w:val="5"/>
        </w:numPr>
        <w:ind w:left="1418" w:hanging="283"/>
        <w:jc w:val="both"/>
        <w:rPr>
          <w:rFonts w:ascii="Garamond" w:hAnsi="Garamond"/>
          <w:color w:val="000000"/>
          <w:lang w:eastAsia="ar-SA"/>
        </w:rPr>
      </w:pPr>
      <w:r w:rsidRPr="009055C8">
        <w:rPr>
          <w:rFonts w:ascii="Garamond" w:hAnsi="Garamond"/>
          <w:color w:val="000000"/>
          <w:lang w:eastAsia="ar-SA"/>
        </w:rPr>
        <w:t xml:space="preserve">uzyskanie co najmniej </w:t>
      </w:r>
      <w:r w:rsidR="00B5171A" w:rsidRPr="009055C8">
        <w:rPr>
          <w:rFonts w:ascii="Garamond" w:hAnsi="Garamond"/>
          <w:color w:val="000000"/>
          <w:lang w:eastAsia="ar-SA"/>
        </w:rPr>
        <w:t>8</w:t>
      </w:r>
      <w:r w:rsidRPr="009055C8">
        <w:rPr>
          <w:rFonts w:ascii="Garamond" w:hAnsi="Garamond"/>
          <w:color w:val="000000"/>
          <w:lang w:eastAsia="ar-SA"/>
        </w:rPr>
        <w:t xml:space="preserve"> punktów podczas rozmowy kwalifikacyjnej.</w:t>
      </w:r>
    </w:p>
    <w:p w14:paraId="1471E104" w14:textId="77777777" w:rsidR="005F4B85" w:rsidRPr="009055C8" w:rsidRDefault="005F4B85" w:rsidP="004A1ED4">
      <w:pPr>
        <w:ind w:left="539"/>
        <w:jc w:val="both"/>
        <w:rPr>
          <w:rFonts w:ascii="Garamond" w:hAnsi="Garamond"/>
          <w:color w:val="000000"/>
          <w:lang w:eastAsia="ar-SA"/>
        </w:rPr>
      </w:pPr>
    </w:p>
    <w:p w14:paraId="6FD21431" w14:textId="5E73A364" w:rsidR="0036071F" w:rsidRPr="009055C8" w:rsidRDefault="0036071F" w:rsidP="004A1ED4">
      <w:pPr>
        <w:jc w:val="center"/>
        <w:rPr>
          <w:rFonts w:ascii="Garamond" w:hAnsi="Garamond"/>
          <w:b/>
        </w:rPr>
      </w:pPr>
      <w:r w:rsidRPr="009055C8">
        <w:rPr>
          <w:rFonts w:ascii="Garamond" w:hAnsi="Garamond"/>
          <w:b/>
        </w:rPr>
        <w:t>Pozostałe wymagania</w:t>
      </w:r>
    </w:p>
    <w:p w14:paraId="695D8F6A" w14:textId="77777777" w:rsidR="0036071F" w:rsidRPr="009055C8" w:rsidRDefault="0036071F" w:rsidP="004A1ED4">
      <w:pPr>
        <w:jc w:val="both"/>
        <w:rPr>
          <w:rFonts w:ascii="Garamond" w:hAnsi="Garamond"/>
        </w:rPr>
      </w:pPr>
    </w:p>
    <w:p w14:paraId="4553B9D6" w14:textId="2BE57D2C" w:rsidR="00D31131" w:rsidRPr="009055C8" w:rsidRDefault="00443153" w:rsidP="004A1ED4">
      <w:pPr>
        <w:ind w:left="567" w:hanging="567"/>
        <w:jc w:val="both"/>
        <w:rPr>
          <w:rFonts w:ascii="Garamond" w:hAnsi="Garamond"/>
          <w:color w:val="000000"/>
          <w:lang w:eastAsia="ar-SA"/>
        </w:rPr>
      </w:pPr>
      <w:r w:rsidRPr="009055C8">
        <w:rPr>
          <w:rFonts w:ascii="Garamond" w:hAnsi="Garamond"/>
        </w:rPr>
        <w:t>9</w:t>
      </w:r>
      <w:r w:rsidR="00E273CF" w:rsidRPr="009055C8">
        <w:rPr>
          <w:rFonts w:ascii="Garamond" w:hAnsi="Garamond"/>
        </w:rPr>
        <w:t xml:space="preserve">. </w:t>
      </w:r>
      <w:r w:rsidR="00E273CF" w:rsidRPr="009055C8">
        <w:rPr>
          <w:rFonts w:ascii="Garamond" w:hAnsi="Garamond"/>
        </w:rPr>
        <w:tab/>
      </w:r>
      <w:r w:rsidR="00D31131" w:rsidRPr="009055C8">
        <w:rPr>
          <w:rFonts w:ascii="Garamond" w:hAnsi="Garamond"/>
          <w:color w:val="000000"/>
          <w:lang w:eastAsia="ar-SA"/>
        </w:rPr>
        <w:t>Przedmiot zamówienia nie może wykraczać poza rodzaj działalności leczniczej lub zakres świadczeń zdrowotnych wykonywanych przez Oferenta, zgodnie z wpisem do rejestru podmiotów wykonujących działalność leczniczą.</w:t>
      </w:r>
      <w:r w:rsidR="000F7AA2" w:rsidRPr="009055C8">
        <w:rPr>
          <w:rFonts w:ascii="Garamond" w:hAnsi="Garamond"/>
          <w:color w:val="000000"/>
          <w:lang w:eastAsia="ar-SA"/>
        </w:rPr>
        <w:t xml:space="preserve"> </w:t>
      </w:r>
      <w:r w:rsidR="000F7AA2" w:rsidRPr="009055C8">
        <w:rPr>
          <w:rFonts w:ascii="Garamond" w:hAnsi="Garamond" w:cs="Garamond"/>
          <w:color w:val="000000"/>
        </w:rPr>
        <w:t xml:space="preserve">Wpisy w dziedzinie </w:t>
      </w:r>
      <w:r w:rsidR="005E2836" w:rsidRPr="009055C8">
        <w:rPr>
          <w:rFonts w:ascii="Garamond" w:hAnsi="Garamond" w:cs="Garamond"/>
          <w:color w:val="000000"/>
        </w:rPr>
        <w:t>odpowiadającej specjalności Oddziału</w:t>
      </w:r>
      <w:r w:rsidR="000F7AA2" w:rsidRPr="009055C8">
        <w:rPr>
          <w:rFonts w:ascii="Garamond" w:hAnsi="Garamond" w:cs="Garamond"/>
          <w:color w:val="000000"/>
        </w:rPr>
        <w:t xml:space="preserve"> mogą zostać uzupełnione</w:t>
      </w:r>
      <w:r w:rsidR="00C96BD2" w:rsidRPr="009055C8">
        <w:rPr>
          <w:rFonts w:ascii="Garamond" w:hAnsi="Garamond" w:cs="Garamond"/>
          <w:color w:val="000000"/>
        </w:rPr>
        <w:t xml:space="preserve"> w RPWDL</w:t>
      </w:r>
      <w:r w:rsidR="000F7AA2" w:rsidRPr="009055C8">
        <w:rPr>
          <w:rFonts w:ascii="Garamond" w:hAnsi="Garamond" w:cs="Garamond"/>
          <w:color w:val="000000"/>
        </w:rPr>
        <w:t xml:space="preserve"> w nieprzekraczalnym terminie 30 dni od dnia zawarcia umowy z wybranym Oferentem</w:t>
      </w:r>
      <w:r w:rsidR="00C96BD2" w:rsidRPr="009055C8">
        <w:rPr>
          <w:rFonts w:ascii="Garamond" w:hAnsi="Garamond" w:cs="Garamond"/>
          <w:color w:val="000000"/>
        </w:rPr>
        <w:t>.</w:t>
      </w:r>
    </w:p>
    <w:p w14:paraId="380D28E6" w14:textId="77777777" w:rsidR="00D31131" w:rsidRPr="009055C8" w:rsidRDefault="00D31131" w:rsidP="004A1ED4">
      <w:pPr>
        <w:ind w:left="720"/>
        <w:jc w:val="both"/>
        <w:rPr>
          <w:rFonts w:ascii="Garamond" w:hAnsi="Garamond"/>
          <w:color w:val="000000"/>
          <w:lang w:eastAsia="ar-SA"/>
        </w:rPr>
      </w:pPr>
    </w:p>
    <w:p w14:paraId="6BE6D771" w14:textId="77777777" w:rsidR="00563B64" w:rsidRPr="009055C8" w:rsidRDefault="00563B64" w:rsidP="004A1ED4">
      <w:pPr>
        <w:widowControl w:val="0"/>
        <w:suppressAutoHyphens/>
        <w:autoSpaceDE w:val="0"/>
        <w:ind w:left="567"/>
        <w:jc w:val="both"/>
        <w:rPr>
          <w:rFonts w:ascii="Garamond" w:hAnsi="Garamond"/>
          <w:color w:val="000000"/>
          <w:lang w:eastAsia="ar-SA"/>
        </w:rPr>
      </w:pPr>
      <w:r w:rsidRPr="009055C8">
        <w:rPr>
          <w:rFonts w:ascii="Garamond" w:hAnsi="Garamond"/>
          <w:color w:val="000000"/>
          <w:lang w:eastAsia="ar-SA"/>
        </w:rPr>
        <w:t xml:space="preserve">W przypadku złożenia oferty przez pracownika Udzielającego Zamówienie, który w ramach umowy o pracę wykonuje te same świadczenia zdrowotne, które są przedmiotem niniejszego konkursu ofert warunkiem zawarcia umowy kontraktowej jest rozwiązanie umowy o pracę </w:t>
      </w:r>
      <w:r w:rsidRPr="009055C8">
        <w:rPr>
          <w:rFonts w:ascii="Garamond" w:hAnsi="Garamond"/>
          <w:color w:val="000000"/>
          <w:lang w:eastAsia="ar-SA"/>
        </w:rPr>
        <w:br/>
        <w:t>z dniem poprzedzającym dzień zawarcia umowy kontraktowej.</w:t>
      </w:r>
    </w:p>
    <w:p w14:paraId="11E40CBB" w14:textId="77777777" w:rsidR="00563B64" w:rsidRPr="009055C8" w:rsidRDefault="00563B64" w:rsidP="004A1ED4">
      <w:pPr>
        <w:widowControl w:val="0"/>
        <w:suppressAutoHyphens/>
        <w:autoSpaceDE w:val="0"/>
        <w:ind w:left="567"/>
        <w:jc w:val="both"/>
        <w:rPr>
          <w:rFonts w:ascii="Garamond" w:hAnsi="Garamond"/>
          <w:color w:val="FF0000"/>
          <w:lang w:eastAsia="ar-SA"/>
        </w:rPr>
      </w:pPr>
    </w:p>
    <w:p w14:paraId="74C90D04" w14:textId="77777777" w:rsidR="00563B64" w:rsidRPr="009055C8" w:rsidRDefault="00563B64" w:rsidP="004A1ED4">
      <w:pPr>
        <w:ind w:left="567"/>
        <w:jc w:val="both"/>
        <w:rPr>
          <w:rFonts w:ascii="Garamond" w:hAnsi="Garamond"/>
        </w:rPr>
      </w:pPr>
      <w:r w:rsidRPr="009055C8">
        <w:rPr>
          <w:rFonts w:ascii="Garamond" w:hAnsi="Garamond"/>
        </w:rPr>
        <w:t>Przyjmujący Zamówienie zobowiązuje się wystąpić o odpowiednie uprawnienia do użytkowania systemu informatycznego, w tym prowadzenia elektronicznej dokumentacji medycznej, zapozna się i podpisze regulamin korzystania z systemów oraz przejdzie szkolenie stanowiskowe.</w:t>
      </w:r>
    </w:p>
    <w:p w14:paraId="60053D4D" w14:textId="77777777" w:rsidR="00563B64" w:rsidRPr="009055C8" w:rsidRDefault="00563B64" w:rsidP="004A1ED4">
      <w:pPr>
        <w:ind w:left="567"/>
        <w:jc w:val="both"/>
        <w:rPr>
          <w:rFonts w:ascii="Garamond" w:hAnsi="Garamond"/>
        </w:rPr>
      </w:pPr>
    </w:p>
    <w:p w14:paraId="440D8DB6" w14:textId="77777777" w:rsidR="00563B64" w:rsidRPr="009055C8" w:rsidRDefault="00563B64" w:rsidP="004A1ED4">
      <w:pPr>
        <w:ind w:left="567"/>
        <w:jc w:val="both"/>
        <w:rPr>
          <w:rFonts w:ascii="Garamond" w:hAnsi="Garamond"/>
          <w:lang w:eastAsia="ar-SA"/>
        </w:rPr>
      </w:pPr>
      <w:r w:rsidRPr="009055C8">
        <w:rPr>
          <w:rFonts w:ascii="Garamond" w:hAnsi="Garamond"/>
          <w:lang w:eastAsia="ar-SA"/>
        </w:rPr>
        <w:t xml:space="preserve">Przyjmujący zamówienie we własnym zakresie i na własny koszt zabezpiecza posiadanie aktualnych szkoleń z zakresu BHP oraz aktualnych badań profilaktycznych. </w:t>
      </w:r>
    </w:p>
    <w:p w14:paraId="570257AE" w14:textId="77777777" w:rsidR="00563B64" w:rsidRPr="009055C8" w:rsidRDefault="00563B64" w:rsidP="004A1ED4">
      <w:pPr>
        <w:ind w:left="567"/>
        <w:rPr>
          <w:rFonts w:ascii="Garamond" w:hAnsi="Garamond"/>
        </w:rPr>
      </w:pPr>
    </w:p>
    <w:p w14:paraId="0FEAA2E1" w14:textId="77777777" w:rsidR="00563B64" w:rsidRPr="009055C8" w:rsidRDefault="00563B64" w:rsidP="004A1ED4">
      <w:pPr>
        <w:ind w:left="540"/>
        <w:jc w:val="both"/>
        <w:rPr>
          <w:rFonts w:ascii="Garamond" w:hAnsi="Garamond"/>
        </w:rPr>
      </w:pPr>
      <w:r w:rsidRPr="009055C8">
        <w:rPr>
          <w:rFonts w:ascii="Garamond" w:hAnsi="Garamond"/>
        </w:rPr>
        <w:t>Przyjmujący Zamówienie zobowiązany jest przestrzegać zapisów obowiązujących ustaw, zarządzeń Prezesa Narodowego Funduszu Zdrowia, rozporządzeń Ministra Zdrowia oraz wewnętrznych przepisów Udzielającego Zamówienie w części dotyczącej realizacji świadczeń z zakresu będącego przedmiotem konkursu.</w:t>
      </w:r>
    </w:p>
    <w:p w14:paraId="37773E19" w14:textId="77777777" w:rsidR="00F441EB" w:rsidRPr="009055C8" w:rsidRDefault="00F441EB" w:rsidP="004A1ED4">
      <w:pPr>
        <w:ind w:left="540"/>
        <w:jc w:val="both"/>
        <w:rPr>
          <w:rFonts w:ascii="Garamond" w:hAnsi="Garamond"/>
        </w:rPr>
      </w:pPr>
    </w:p>
    <w:p w14:paraId="74960CEF" w14:textId="77777777" w:rsidR="00F441EB" w:rsidRPr="009055C8" w:rsidRDefault="00865A3E" w:rsidP="004A1ED4">
      <w:pPr>
        <w:ind w:left="540"/>
        <w:jc w:val="both"/>
        <w:rPr>
          <w:rFonts w:ascii="Garamond" w:hAnsi="Garamond"/>
        </w:rPr>
      </w:pPr>
      <w:r w:rsidRPr="009055C8">
        <w:rPr>
          <w:rFonts w:ascii="Garamond" w:hAnsi="Garamond"/>
        </w:rPr>
        <w:t xml:space="preserve">W przypadku wykonywania świadczeń zdrowotnych, w których wykorzystywane jest promieniowanie jonizujące </w:t>
      </w:r>
      <w:r w:rsidR="00F441EB" w:rsidRPr="009055C8">
        <w:rPr>
          <w:rFonts w:ascii="Garamond" w:hAnsi="Garamond"/>
        </w:rPr>
        <w:t>Przyjmujący Zamówienie zapewnia</w:t>
      </w:r>
      <w:r w:rsidR="00B37239" w:rsidRPr="009055C8">
        <w:rPr>
          <w:rFonts w:ascii="Garamond" w:hAnsi="Garamond"/>
        </w:rPr>
        <w:t xml:space="preserve"> we własnym zakresie posiadanie,</w:t>
      </w:r>
      <w:r w:rsidRPr="009055C8">
        <w:rPr>
          <w:rFonts w:ascii="Garamond" w:hAnsi="Garamond"/>
        </w:rPr>
        <w:t xml:space="preserve"> od dnia rozpoczęcia udzielania tychże świadczeń, </w:t>
      </w:r>
      <w:r w:rsidR="00F441EB" w:rsidRPr="009055C8">
        <w:rPr>
          <w:rFonts w:ascii="Garamond" w:hAnsi="Garamond"/>
        </w:rPr>
        <w:t>paszportu dozymetrycznego jak również zobowiązany jest do przedstawienia go na każde wezwanie inspektora ochrony radiologicznej współpracującego z Udzielającym Zamówienia. Ponadto Przyjmujący Zamówienie jest odpowiedzialny za aktualizację zapisów w paszporcie dozymetrycznym w zakresie dawek promieniowania jonizującego oraz badań profilaktycznych.</w:t>
      </w:r>
    </w:p>
    <w:p w14:paraId="12F0F8DB" w14:textId="77777777" w:rsidR="00F138D4" w:rsidRPr="009055C8" w:rsidRDefault="00F138D4" w:rsidP="004A1ED4">
      <w:pPr>
        <w:ind w:left="540" w:hanging="540"/>
        <w:jc w:val="center"/>
        <w:rPr>
          <w:rFonts w:ascii="Garamond" w:hAnsi="Garamond"/>
          <w:b/>
          <w:u w:val="single"/>
        </w:rPr>
      </w:pPr>
    </w:p>
    <w:p w14:paraId="5A42C549" w14:textId="03D4BA05" w:rsidR="00CD1C18" w:rsidRPr="009055C8" w:rsidRDefault="00CD1C18" w:rsidP="004A1ED4">
      <w:pPr>
        <w:ind w:left="540" w:hanging="540"/>
        <w:jc w:val="center"/>
        <w:rPr>
          <w:rFonts w:ascii="Garamond" w:hAnsi="Garamond"/>
          <w:b/>
          <w:u w:val="single"/>
        </w:rPr>
      </w:pPr>
      <w:r w:rsidRPr="009055C8">
        <w:rPr>
          <w:rFonts w:ascii="Garamond" w:hAnsi="Garamond"/>
          <w:b/>
          <w:u w:val="single"/>
        </w:rPr>
        <w:t>OFERTA</w:t>
      </w:r>
    </w:p>
    <w:p w14:paraId="4E976C98" w14:textId="77777777" w:rsidR="00C575BF" w:rsidRPr="009055C8" w:rsidRDefault="00C575BF" w:rsidP="004A1ED4">
      <w:pPr>
        <w:ind w:left="540" w:hanging="540"/>
        <w:jc w:val="center"/>
        <w:rPr>
          <w:rFonts w:ascii="Garamond" w:hAnsi="Garamond"/>
          <w:b/>
          <w:u w:val="single"/>
        </w:rPr>
      </w:pPr>
    </w:p>
    <w:p w14:paraId="222DD7D1" w14:textId="77777777" w:rsidR="00CD1C18" w:rsidRPr="009055C8" w:rsidRDefault="00CD1C18" w:rsidP="004A1ED4">
      <w:pPr>
        <w:ind w:left="540" w:hanging="540"/>
        <w:jc w:val="center"/>
        <w:rPr>
          <w:rFonts w:ascii="Garamond" w:hAnsi="Garamond"/>
          <w:b/>
        </w:rPr>
      </w:pPr>
      <w:r w:rsidRPr="009055C8">
        <w:rPr>
          <w:rFonts w:ascii="Garamond" w:hAnsi="Garamond"/>
          <w:b/>
        </w:rPr>
        <w:t>Wymagane elementy oferty</w:t>
      </w:r>
    </w:p>
    <w:p w14:paraId="53BD232C" w14:textId="77777777" w:rsidR="00103D72" w:rsidRPr="009055C8" w:rsidRDefault="00103D72" w:rsidP="004A1ED4">
      <w:pPr>
        <w:ind w:left="540" w:hanging="540"/>
        <w:jc w:val="center"/>
        <w:rPr>
          <w:rFonts w:ascii="Garamond" w:hAnsi="Garamond"/>
          <w:b/>
        </w:rPr>
      </w:pPr>
    </w:p>
    <w:p w14:paraId="19FB3C4F" w14:textId="77777777" w:rsidR="005848C9" w:rsidRPr="009055C8" w:rsidRDefault="00AB0B61" w:rsidP="004A1ED4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lang w:eastAsia="ar-SA"/>
        </w:rPr>
      </w:pPr>
      <w:r w:rsidRPr="009055C8">
        <w:rPr>
          <w:rFonts w:ascii="Garamond" w:hAnsi="Garamond"/>
          <w:lang w:eastAsia="ar-SA"/>
        </w:rPr>
        <w:t>10</w:t>
      </w:r>
      <w:r w:rsidR="005A2E1A" w:rsidRPr="009055C8">
        <w:rPr>
          <w:rFonts w:ascii="Garamond" w:hAnsi="Garamond"/>
          <w:lang w:eastAsia="ar-SA"/>
        </w:rPr>
        <w:t xml:space="preserve">. </w:t>
      </w:r>
      <w:r w:rsidR="00727071" w:rsidRPr="009055C8">
        <w:rPr>
          <w:rFonts w:ascii="Garamond" w:hAnsi="Garamond"/>
          <w:lang w:eastAsia="ar-SA"/>
        </w:rPr>
        <w:t xml:space="preserve"> </w:t>
      </w:r>
      <w:r w:rsidR="00D654F6" w:rsidRPr="009055C8">
        <w:rPr>
          <w:rFonts w:ascii="Garamond" w:hAnsi="Garamond"/>
          <w:lang w:eastAsia="ar-SA"/>
        </w:rPr>
        <w:tab/>
      </w:r>
      <w:r w:rsidR="005848C9" w:rsidRPr="009055C8">
        <w:rPr>
          <w:rFonts w:ascii="Garamond" w:hAnsi="Garamond"/>
          <w:lang w:eastAsia="ar-SA"/>
        </w:rPr>
        <w:t>Ofertę należy sporządzić</w:t>
      </w:r>
      <w:r w:rsidR="008657B9" w:rsidRPr="009055C8">
        <w:rPr>
          <w:rFonts w:ascii="Garamond" w:hAnsi="Garamond"/>
          <w:lang w:eastAsia="ar-SA"/>
        </w:rPr>
        <w:t xml:space="preserve"> starannie, ze szczególną dbałością o jej kompletność. Powinna ona zawierać:</w:t>
      </w:r>
    </w:p>
    <w:p w14:paraId="564556B3" w14:textId="77777777" w:rsidR="00CD1C18" w:rsidRPr="009055C8" w:rsidRDefault="00CD1C18" w:rsidP="004A1ED4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lang w:eastAsia="ar-SA"/>
        </w:rPr>
      </w:pPr>
    </w:p>
    <w:p w14:paraId="3D1BED1D" w14:textId="77777777" w:rsidR="00CD1C18" w:rsidRPr="009055C8" w:rsidRDefault="00CD1C18" w:rsidP="004A1ED4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lang w:eastAsia="ar-SA"/>
        </w:rPr>
      </w:pPr>
      <w:r w:rsidRPr="009055C8">
        <w:rPr>
          <w:rFonts w:ascii="Garamond" w:hAnsi="Garamond"/>
          <w:lang w:eastAsia="ar-SA"/>
        </w:rPr>
        <w:t>Załączniki do SWKO</w:t>
      </w:r>
    </w:p>
    <w:p w14:paraId="73645470" w14:textId="77777777" w:rsidR="00A15230" w:rsidRPr="009055C8" w:rsidRDefault="00A15230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9055C8">
        <w:rPr>
          <w:rFonts w:ascii="Garamond" w:hAnsi="Garamond"/>
          <w:lang w:eastAsia="ar-SA"/>
        </w:rPr>
        <w:t>Formularz oferty (Załącznik nr 1),</w:t>
      </w:r>
    </w:p>
    <w:p w14:paraId="6B0843E5" w14:textId="77777777" w:rsidR="00A15230" w:rsidRPr="009055C8" w:rsidRDefault="00A15230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9055C8">
        <w:rPr>
          <w:rFonts w:ascii="Garamond" w:hAnsi="Garamond"/>
          <w:lang w:eastAsia="ar-SA"/>
        </w:rPr>
        <w:t>Fo</w:t>
      </w:r>
      <w:r w:rsidR="00D52A0F" w:rsidRPr="009055C8">
        <w:rPr>
          <w:rFonts w:ascii="Garamond" w:hAnsi="Garamond"/>
          <w:lang w:eastAsia="ar-SA"/>
        </w:rPr>
        <w:t>rmularz cenowy (Załącznik nr 2),</w:t>
      </w:r>
    </w:p>
    <w:p w14:paraId="3721A818" w14:textId="77777777" w:rsidR="00A15230" w:rsidRPr="009055C8" w:rsidRDefault="00A15230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9055C8">
        <w:rPr>
          <w:rFonts w:ascii="Garamond" w:hAnsi="Garamond"/>
          <w:lang w:eastAsia="ar-SA"/>
        </w:rPr>
        <w:t>Formularz oświadczeń (Załącznik 3)</w:t>
      </w:r>
      <w:r w:rsidR="005C20E6" w:rsidRPr="009055C8">
        <w:rPr>
          <w:rFonts w:ascii="Garamond" w:hAnsi="Garamond"/>
          <w:lang w:eastAsia="ar-SA"/>
        </w:rPr>
        <w:t>,</w:t>
      </w:r>
    </w:p>
    <w:p w14:paraId="213A7CF5" w14:textId="77777777" w:rsidR="00D52A0F" w:rsidRPr="009055C8" w:rsidRDefault="00D52A0F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9055C8">
        <w:rPr>
          <w:rFonts w:ascii="Garamond" w:hAnsi="Garamond"/>
          <w:lang w:eastAsia="ar-SA"/>
        </w:rPr>
        <w:t>Formul</w:t>
      </w:r>
      <w:r w:rsidR="000E0242" w:rsidRPr="009055C8">
        <w:rPr>
          <w:rFonts w:ascii="Garamond" w:hAnsi="Garamond"/>
          <w:lang w:eastAsia="ar-SA"/>
        </w:rPr>
        <w:t xml:space="preserve">arz oceny kryteriów (Załącznik nr </w:t>
      </w:r>
      <w:r w:rsidR="00FE71CF" w:rsidRPr="009055C8">
        <w:rPr>
          <w:rFonts w:ascii="Garamond" w:hAnsi="Garamond"/>
          <w:lang w:eastAsia="ar-SA"/>
        </w:rPr>
        <w:t>4</w:t>
      </w:r>
      <w:r w:rsidRPr="009055C8">
        <w:rPr>
          <w:rFonts w:ascii="Garamond" w:hAnsi="Garamond"/>
          <w:lang w:eastAsia="ar-SA"/>
        </w:rPr>
        <w:t>),</w:t>
      </w:r>
    </w:p>
    <w:p w14:paraId="5BD88D7B" w14:textId="77777777" w:rsidR="00A15230" w:rsidRPr="009055C8" w:rsidRDefault="00504114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9055C8">
        <w:rPr>
          <w:rFonts w:ascii="Garamond" w:hAnsi="Garamond"/>
          <w:lang w:eastAsia="ar-SA"/>
        </w:rPr>
        <w:t>Oś</w:t>
      </w:r>
      <w:r w:rsidR="000E0242" w:rsidRPr="009055C8">
        <w:rPr>
          <w:rFonts w:ascii="Garamond" w:hAnsi="Garamond"/>
          <w:lang w:eastAsia="ar-SA"/>
        </w:rPr>
        <w:t xml:space="preserve">wiadczenie Oferenta (Załącznik nr </w:t>
      </w:r>
      <w:r w:rsidR="00FE71CF" w:rsidRPr="009055C8">
        <w:rPr>
          <w:rFonts w:ascii="Garamond" w:hAnsi="Garamond"/>
          <w:lang w:eastAsia="ar-SA"/>
        </w:rPr>
        <w:t>5</w:t>
      </w:r>
      <w:r w:rsidR="00CB1D7C" w:rsidRPr="009055C8">
        <w:rPr>
          <w:rFonts w:ascii="Garamond" w:hAnsi="Garamond"/>
          <w:lang w:eastAsia="ar-SA"/>
        </w:rPr>
        <w:t>),</w:t>
      </w:r>
    </w:p>
    <w:p w14:paraId="1DB896A8" w14:textId="77777777" w:rsidR="006D1C4E" w:rsidRPr="009055C8" w:rsidRDefault="00504114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9055C8">
        <w:rPr>
          <w:rFonts w:ascii="Garamond" w:hAnsi="Garamond"/>
          <w:lang w:eastAsia="ar-SA"/>
        </w:rPr>
        <w:t>Podpisany wzór umowy (Załącznik</w:t>
      </w:r>
      <w:r w:rsidR="000E0242" w:rsidRPr="009055C8">
        <w:rPr>
          <w:rFonts w:ascii="Garamond" w:hAnsi="Garamond"/>
          <w:lang w:eastAsia="ar-SA"/>
        </w:rPr>
        <w:t xml:space="preserve"> nr</w:t>
      </w:r>
      <w:r w:rsidRPr="009055C8">
        <w:rPr>
          <w:rFonts w:ascii="Garamond" w:hAnsi="Garamond"/>
          <w:lang w:eastAsia="ar-SA"/>
        </w:rPr>
        <w:t xml:space="preserve"> </w:t>
      </w:r>
      <w:r w:rsidR="00FE71CF" w:rsidRPr="009055C8">
        <w:rPr>
          <w:rFonts w:ascii="Garamond" w:hAnsi="Garamond"/>
          <w:lang w:eastAsia="ar-SA"/>
        </w:rPr>
        <w:t>6</w:t>
      </w:r>
      <w:r w:rsidRPr="009055C8">
        <w:rPr>
          <w:rFonts w:ascii="Garamond" w:hAnsi="Garamond"/>
          <w:lang w:eastAsia="ar-SA"/>
        </w:rPr>
        <w:t>),</w:t>
      </w:r>
    </w:p>
    <w:p w14:paraId="1DDD628F" w14:textId="68515383" w:rsidR="00DC6171" w:rsidRPr="009055C8" w:rsidRDefault="00DC6171" w:rsidP="00DC617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</w:rPr>
      </w:pPr>
      <w:r w:rsidRPr="009055C8">
        <w:rPr>
          <w:rFonts w:ascii="Garamond" w:hAnsi="Garamond" w:cs="Garamond"/>
        </w:rPr>
        <w:lastRenderedPageBreak/>
        <w:t xml:space="preserve">Oświadczenie ws. obywatelstwa i niekaralności </w:t>
      </w:r>
      <w:r w:rsidRPr="009055C8">
        <w:rPr>
          <w:rFonts w:ascii="Garamond" w:hAnsi="Garamond"/>
        </w:rPr>
        <w:t>(Załącznik nr 7)</w:t>
      </w:r>
    </w:p>
    <w:p w14:paraId="511AD234" w14:textId="01B78210" w:rsidR="00DC6171" w:rsidRPr="009055C8" w:rsidRDefault="00DC6171" w:rsidP="00DC617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</w:rPr>
      </w:pPr>
      <w:r w:rsidRPr="009055C8">
        <w:rPr>
          <w:rFonts w:ascii="Garamond" w:hAnsi="Garamond"/>
        </w:rPr>
        <w:t>Oświadczenie o zachowaniu poufności (Załącznik nr 8)</w:t>
      </w:r>
    </w:p>
    <w:p w14:paraId="0CFEEEF5" w14:textId="42DC5774" w:rsidR="00DC6171" w:rsidRPr="009055C8" w:rsidRDefault="00DC6171" w:rsidP="00DC617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9055C8">
        <w:rPr>
          <w:rFonts w:ascii="Garamond" w:hAnsi="Garamond"/>
          <w:bCs/>
        </w:rPr>
        <w:t>Formularz oświadczenia dot. przetwarzania danych osobowych</w:t>
      </w:r>
      <w:r w:rsidRPr="009055C8">
        <w:rPr>
          <w:rFonts w:ascii="Garamond" w:hAnsi="Garamond"/>
          <w:lang w:eastAsia="ar-SA"/>
        </w:rPr>
        <w:t xml:space="preserve"> (Załącznik nr 9)</w:t>
      </w:r>
    </w:p>
    <w:p w14:paraId="1DDCD241" w14:textId="77777777" w:rsidR="00CD1C18" w:rsidRPr="009055C8" w:rsidRDefault="00CD1C18" w:rsidP="004A1ED4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lang w:eastAsia="ar-SA"/>
        </w:rPr>
      </w:pPr>
    </w:p>
    <w:p w14:paraId="3B7ACC66" w14:textId="77777777" w:rsidR="005F4B85" w:rsidRPr="009055C8" w:rsidRDefault="005F4B85" w:rsidP="004A1ED4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lang w:eastAsia="ar-SA"/>
        </w:rPr>
      </w:pPr>
    </w:p>
    <w:p w14:paraId="71003526" w14:textId="77777777" w:rsidR="00CD1C18" w:rsidRPr="009055C8" w:rsidRDefault="00CD1C18" w:rsidP="004A1ED4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lang w:eastAsia="ar-SA"/>
        </w:rPr>
      </w:pPr>
      <w:r w:rsidRPr="009055C8">
        <w:rPr>
          <w:rFonts w:ascii="Garamond" w:hAnsi="Garamond"/>
          <w:lang w:eastAsia="ar-SA"/>
        </w:rPr>
        <w:t>Dokumenty</w:t>
      </w:r>
    </w:p>
    <w:p w14:paraId="3003F9AD" w14:textId="77777777" w:rsidR="0038775B" w:rsidRPr="009055C8" w:rsidRDefault="0038775B" w:rsidP="0038775B">
      <w:pPr>
        <w:numPr>
          <w:ilvl w:val="1"/>
          <w:numId w:val="1"/>
        </w:numPr>
        <w:rPr>
          <w:rFonts w:ascii="Garamond" w:hAnsi="Garamond" w:cs="Garamond"/>
          <w:color w:val="000000"/>
        </w:rPr>
      </w:pPr>
      <w:r w:rsidRPr="009055C8">
        <w:rPr>
          <w:rFonts w:ascii="Garamond" w:hAnsi="Garamond" w:cs="Garamond"/>
          <w:color w:val="000000"/>
        </w:rPr>
        <w:t>dyplom ukończenia uczelni medycznej;</w:t>
      </w:r>
    </w:p>
    <w:p w14:paraId="238E39E4" w14:textId="77777777" w:rsidR="0038775B" w:rsidRPr="009055C8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9055C8">
        <w:rPr>
          <w:rFonts w:ascii="Garamond" w:hAnsi="Garamond" w:cs="Garamond"/>
          <w:color w:val="000000"/>
        </w:rPr>
        <w:t>prawo wykonywania zawodu;</w:t>
      </w:r>
    </w:p>
    <w:p w14:paraId="224FA3B7" w14:textId="6F0E8894" w:rsidR="0038775B" w:rsidRPr="009055C8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9055C8">
        <w:rPr>
          <w:rFonts w:ascii="Garamond" w:hAnsi="Garamond" w:cs="Garamond"/>
          <w:color w:val="000000"/>
        </w:rPr>
        <w:t>odpisy specjalizacji i kwalifikacji</w:t>
      </w:r>
      <w:r w:rsidR="00350DDC" w:rsidRPr="009055C8">
        <w:rPr>
          <w:rFonts w:ascii="Garamond" w:hAnsi="Garamond" w:cs="Garamond"/>
          <w:color w:val="000000"/>
        </w:rPr>
        <w:t xml:space="preserve"> (jeżeli dotyczy)</w:t>
      </w:r>
      <w:r w:rsidRPr="009055C8">
        <w:rPr>
          <w:rFonts w:ascii="Garamond" w:hAnsi="Garamond" w:cs="Garamond"/>
          <w:color w:val="000000"/>
        </w:rPr>
        <w:t>;</w:t>
      </w:r>
    </w:p>
    <w:p w14:paraId="64486CAF" w14:textId="619C7BE9" w:rsidR="0038775B" w:rsidRPr="009055C8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9055C8">
        <w:rPr>
          <w:rFonts w:ascii="Garamond" w:hAnsi="Garamond" w:cs="Garamond"/>
          <w:color w:val="000000"/>
        </w:rPr>
        <w:t>wypis z Rejestru Podmiotów Wykonujących</w:t>
      </w:r>
      <w:r w:rsidR="000F7AA2" w:rsidRPr="009055C8">
        <w:rPr>
          <w:rFonts w:ascii="Garamond" w:hAnsi="Garamond" w:cs="Garamond"/>
          <w:color w:val="000000"/>
        </w:rPr>
        <w:t xml:space="preserve"> Działalność Leczniczą (RPWDL) – wpisy w dziedzinie </w:t>
      </w:r>
      <w:r w:rsidR="00F138D4" w:rsidRPr="009055C8">
        <w:rPr>
          <w:rFonts w:ascii="Garamond" w:hAnsi="Garamond" w:cs="Garamond"/>
          <w:color w:val="000000"/>
        </w:rPr>
        <w:t>specjalności oddziału</w:t>
      </w:r>
      <w:r w:rsidR="000F7AA2" w:rsidRPr="009055C8">
        <w:rPr>
          <w:rFonts w:ascii="Garamond" w:hAnsi="Garamond" w:cs="Garamond"/>
          <w:color w:val="000000"/>
        </w:rPr>
        <w:t xml:space="preserve"> mogą zostać uzupełnione w nieprzekraczalnym terminie 30 dni od dnia zawarcia umowy z wybranym Oferentem</w:t>
      </w:r>
      <w:r w:rsidRPr="009055C8">
        <w:rPr>
          <w:rFonts w:ascii="Garamond" w:hAnsi="Garamond" w:cs="Garamond"/>
          <w:color w:val="000000"/>
        </w:rPr>
        <w:t>;</w:t>
      </w:r>
    </w:p>
    <w:p w14:paraId="1062A888" w14:textId="30DF6452" w:rsidR="0038775B" w:rsidRPr="009055C8" w:rsidRDefault="0038775B" w:rsidP="00D570B5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9055C8">
        <w:rPr>
          <w:rFonts w:ascii="Garamond" w:hAnsi="Garamond" w:cs="Garamond"/>
          <w:color w:val="000000"/>
        </w:rPr>
        <w:t>umowa ubezpieczenia od odpowiedzialności cywilnej,</w:t>
      </w:r>
    </w:p>
    <w:p w14:paraId="33E83130" w14:textId="77777777" w:rsidR="0038775B" w:rsidRPr="009055C8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9055C8">
        <w:rPr>
          <w:rFonts w:ascii="Garamond" w:hAnsi="Garamond" w:cs="Garamond"/>
          <w:color w:val="000000"/>
        </w:rPr>
        <w:t>zaświadczenie o odbyciu szkolenia BHP</w:t>
      </w:r>
    </w:p>
    <w:p w14:paraId="6DB3D8B9" w14:textId="77777777" w:rsidR="0038775B" w:rsidRPr="009055C8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9055C8">
        <w:rPr>
          <w:rFonts w:ascii="Garamond" w:hAnsi="Garamond" w:cs="Garamond"/>
          <w:color w:val="000000"/>
        </w:rPr>
        <w:t xml:space="preserve">ważne i aktualne orzeczenie lekarskie dopuszczające do udzielania świadczeń </w:t>
      </w:r>
      <w:r w:rsidRPr="009055C8">
        <w:rPr>
          <w:rFonts w:ascii="Garamond" w:hAnsi="Garamond" w:cs="Garamond"/>
          <w:color w:val="000000"/>
        </w:rPr>
        <w:br/>
        <w:t>w zakresie konkursu ofert</w:t>
      </w:r>
    </w:p>
    <w:p w14:paraId="278E2CB1" w14:textId="4EBDFEA4" w:rsidR="005F4B85" w:rsidRPr="009055C8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9055C8">
        <w:rPr>
          <w:rFonts w:ascii="Garamond" w:hAnsi="Garamond" w:cs="Garamond"/>
          <w:color w:val="000000"/>
        </w:rPr>
        <w:t>ew</w:t>
      </w:r>
      <w:r w:rsidR="00AB3739" w:rsidRPr="009055C8">
        <w:rPr>
          <w:rFonts w:ascii="Garamond" w:hAnsi="Garamond" w:cs="Garamond"/>
          <w:color w:val="000000"/>
        </w:rPr>
        <w:t>entualnie</w:t>
      </w:r>
      <w:r w:rsidRPr="009055C8">
        <w:rPr>
          <w:rFonts w:ascii="Garamond" w:hAnsi="Garamond" w:cs="Garamond"/>
          <w:color w:val="000000"/>
        </w:rPr>
        <w:t xml:space="preserve"> inne dokumenty potwierdzające kwalifikacje / posiadane doświadczeni</w:t>
      </w:r>
      <w:r w:rsidRPr="009055C8">
        <w:rPr>
          <w:rFonts w:ascii="Garamond" w:hAnsi="Garamond"/>
          <w:color w:val="000000"/>
        </w:rPr>
        <w:t>e.</w:t>
      </w:r>
    </w:p>
    <w:p w14:paraId="69DEB669" w14:textId="59FF1752" w:rsidR="00D570B5" w:rsidRPr="009055C8" w:rsidRDefault="00D570B5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9055C8">
        <w:rPr>
          <w:rFonts w:ascii="Garamond" w:hAnsi="Garamond" w:cs="Garamond"/>
          <w:color w:val="000000"/>
        </w:rPr>
        <w:t>informacja o: nazwisku rodowym Oferenta oraz o imionach Rodziców Oferenta.</w:t>
      </w:r>
    </w:p>
    <w:p w14:paraId="3BAE3816" w14:textId="5940B7C6" w:rsidR="00D570B5" w:rsidRPr="009055C8" w:rsidRDefault="00D570B5" w:rsidP="00D570B5">
      <w:pPr>
        <w:numPr>
          <w:ilvl w:val="1"/>
          <w:numId w:val="1"/>
        </w:numPr>
        <w:ind w:left="1778"/>
        <w:jc w:val="both"/>
        <w:rPr>
          <w:rFonts w:ascii="Garamond" w:hAnsi="Garamond"/>
        </w:rPr>
      </w:pPr>
      <w:r w:rsidRPr="009055C8">
        <w:rPr>
          <w:rFonts w:ascii="Garamond" w:hAnsi="Garamond"/>
        </w:rPr>
        <w:t>Informacja z Krajowego Rejestru Karnego.</w:t>
      </w:r>
    </w:p>
    <w:p w14:paraId="145542F8" w14:textId="77777777" w:rsidR="000A545C" w:rsidRPr="009055C8" w:rsidRDefault="00F246F7" w:rsidP="004A1ED4">
      <w:pPr>
        <w:ind w:left="1778"/>
        <w:jc w:val="both"/>
        <w:rPr>
          <w:rFonts w:ascii="Garamond" w:hAnsi="Garamond"/>
          <w:color w:val="000000"/>
        </w:rPr>
      </w:pPr>
      <w:r w:rsidRPr="009055C8">
        <w:rPr>
          <w:rFonts w:ascii="Garamond" w:hAnsi="Garamond"/>
          <w:color w:val="000000"/>
        </w:rPr>
        <w:tab/>
      </w:r>
    </w:p>
    <w:p w14:paraId="25F6CE35" w14:textId="77777777" w:rsidR="004E017C" w:rsidRPr="009055C8" w:rsidRDefault="004E017C" w:rsidP="004A1ED4">
      <w:pPr>
        <w:ind w:left="540"/>
        <w:jc w:val="both"/>
        <w:rPr>
          <w:rFonts w:ascii="Garamond" w:hAnsi="Garamond"/>
          <w:color w:val="000000"/>
        </w:rPr>
      </w:pPr>
      <w:r w:rsidRPr="009055C8">
        <w:rPr>
          <w:rFonts w:ascii="Garamond" w:hAnsi="Garamond"/>
          <w:color w:val="000000"/>
        </w:rPr>
        <w:t xml:space="preserve">Dla dokumentów Udzielający Zamówienie dopuszcza złożenie kopii potwierdzonych za zgodność z oryginałem poprzez opisanie każdej skserowanej strony </w:t>
      </w:r>
      <w:r w:rsidRPr="009055C8">
        <w:rPr>
          <w:rFonts w:ascii="Garamond" w:hAnsi="Garamond"/>
          <w:i/>
          <w:color w:val="000000"/>
        </w:rPr>
        <w:t xml:space="preserve">„za zgodność </w:t>
      </w:r>
      <w:r w:rsidR="00176C4D" w:rsidRPr="009055C8">
        <w:rPr>
          <w:rFonts w:ascii="Garamond" w:hAnsi="Garamond"/>
          <w:i/>
          <w:color w:val="000000"/>
        </w:rPr>
        <w:br/>
      </w:r>
      <w:r w:rsidRPr="009055C8">
        <w:rPr>
          <w:rFonts w:ascii="Garamond" w:hAnsi="Garamond"/>
          <w:i/>
          <w:color w:val="000000"/>
        </w:rPr>
        <w:t>z oryginałem”</w:t>
      </w:r>
      <w:r w:rsidRPr="009055C8">
        <w:rPr>
          <w:rFonts w:ascii="Garamond" w:hAnsi="Garamond"/>
          <w:color w:val="000000"/>
        </w:rPr>
        <w:t>, data i podpis Oferenta (możliwość potwierdzenia przez osobę upoważnioną przez Oferenta).</w:t>
      </w:r>
    </w:p>
    <w:p w14:paraId="08517DE1" w14:textId="77777777" w:rsidR="004E017C" w:rsidRPr="009055C8" w:rsidRDefault="004E017C" w:rsidP="004A1ED4">
      <w:pPr>
        <w:ind w:left="540"/>
        <w:jc w:val="both"/>
        <w:rPr>
          <w:rFonts w:ascii="Garamond" w:hAnsi="Garamond"/>
        </w:rPr>
      </w:pPr>
      <w:r w:rsidRPr="009055C8">
        <w:rPr>
          <w:rFonts w:ascii="Garamond" w:hAnsi="Garamond"/>
        </w:rPr>
        <w:tab/>
        <w:t xml:space="preserve"> </w:t>
      </w:r>
    </w:p>
    <w:p w14:paraId="1E4CE1C5" w14:textId="6518FC94" w:rsidR="000F30FD" w:rsidRPr="009055C8" w:rsidRDefault="004E017C" w:rsidP="000F7AA2">
      <w:pPr>
        <w:widowControl w:val="0"/>
        <w:shd w:val="clear" w:color="auto" w:fill="FFFFFF"/>
        <w:tabs>
          <w:tab w:val="left" w:pos="989"/>
        </w:tabs>
        <w:autoSpaceDE w:val="0"/>
        <w:autoSpaceDN w:val="0"/>
        <w:adjustRightInd w:val="0"/>
        <w:ind w:left="540" w:hanging="540"/>
        <w:jc w:val="both"/>
        <w:rPr>
          <w:rFonts w:ascii="Garamond" w:hAnsi="Garamond"/>
        </w:rPr>
      </w:pPr>
      <w:r w:rsidRPr="009055C8">
        <w:rPr>
          <w:rFonts w:ascii="Garamond" w:hAnsi="Garamond"/>
        </w:rPr>
        <w:tab/>
        <w:t>W przypadku gdy</w:t>
      </w:r>
      <w:r w:rsidRPr="009055C8">
        <w:rPr>
          <w:rFonts w:ascii="Garamond" w:hAnsi="Garamond"/>
          <w:b/>
        </w:rPr>
        <w:t xml:space="preserve"> </w:t>
      </w:r>
      <w:r w:rsidRPr="009055C8">
        <w:rPr>
          <w:rFonts w:ascii="Garamond" w:hAnsi="Garamond"/>
        </w:rPr>
        <w:t>Oferent nie przedstawi wszystkich wymaganych dokumentów lub gdy oferta zawiera braki formalne, komisja konkursowa może wezwać oferenta do uzupełnienia tych braków w wyznaczonym terminie pod rygorem odrzucenia oferty. Za dotrzymanie terminu uznaje się złożenie uzupełnienia w Kancelarii Szpitala w terminie wyznaczonym w wezwaniu.</w:t>
      </w:r>
    </w:p>
    <w:p w14:paraId="0A9E9568" w14:textId="77777777" w:rsidR="00B5171A" w:rsidRPr="009055C8" w:rsidRDefault="00B5171A" w:rsidP="000F7AA2">
      <w:pPr>
        <w:widowControl w:val="0"/>
        <w:shd w:val="clear" w:color="auto" w:fill="FFFFFF"/>
        <w:tabs>
          <w:tab w:val="left" w:pos="989"/>
        </w:tabs>
        <w:autoSpaceDE w:val="0"/>
        <w:autoSpaceDN w:val="0"/>
        <w:adjustRightInd w:val="0"/>
        <w:ind w:left="540" w:hanging="540"/>
        <w:jc w:val="both"/>
        <w:rPr>
          <w:rFonts w:ascii="Garamond" w:hAnsi="Garamond"/>
          <w:b/>
        </w:rPr>
      </w:pPr>
    </w:p>
    <w:p w14:paraId="067E13DE" w14:textId="77777777" w:rsidR="005848C9" w:rsidRPr="009055C8" w:rsidRDefault="00C575BF" w:rsidP="004A1ED4">
      <w:pPr>
        <w:ind w:left="540" w:hanging="540"/>
        <w:jc w:val="center"/>
        <w:rPr>
          <w:rFonts w:ascii="Garamond" w:hAnsi="Garamond"/>
          <w:b/>
        </w:rPr>
      </w:pPr>
      <w:r w:rsidRPr="009055C8">
        <w:rPr>
          <w:rFonts w:ascii="Garamond" w:hAnsi="Garamond"/>
          <w:b/>
        </w:rPr>
        <w:t>Złożenie</w:t>
      </w:r>
      <w:r w:rsidR="00CD1C18" w:rsidRPr="009055C8">
        <w:rPr>
          <w:rFonts w:ascii="Garamond" w:hAnsi="Garamond"/>
          <w:b/>
        </w:rPr>
        <w:t xml:space="preserve"> oferty</w:t>
      </w:r>
    </w:p>
    <w:p w14:paraId="2DCCE233" w14:textId="1FE22DE5" w:rsidR="007F60AE" w:rsidRPr="009055C8" w:rsidRDefault="005A2E1A" w:rsidP="00D9672F">
      <w:pPr>
        <w:pStyle w:val="Nagwek1"/>
        <w:tabs>
          <w:tab w:val="left" w:pos="1035"/>
        </w:tabs>
        <w:ind w:left="540" w:hanging="540"/>
        <w:rPr>
          <w:rFonts w:ascii="Garamond" w:hAnsi="Garamond"/>
          <w:b/>
          <w:caps/>
          <w:sz w:val="24"/>
          <w:szCs w:val="24"/>
        </w:rPr>
      </w:pPr>
      <w:r w:rsidRPr="009055C8">
        <w:rPr>
          <w:rFonts w:ascii="Garamond" w:hAnsi="Garamond"/>
          <w:sz w:val="24"/>
          <w:szCs w:val="24"/>
        </w:rPr>
        <w:t>1</w:t>
      </w:r>
      <w:r w:rsidR="00AB0B61" w:rsidRPr="009055C8">
        <w:rPr>
          <w:rFonts w:ascii="Garamond" w:hAnsi="Garamond"/>
          <w:sz w:val="24"/>
          <w:szCs w:val="24"/>
        </w:rPr>
        <w:t>1</w:t>
      </w:r>
      <w:r w:rsidRPr="009055C8">
        <w:rPr>
          <w:rFonts w:ascii="Garamond" w:hAnsi="Garamond"/>
          <w:sz w:val="24"/>
          <w:szCs w:val="24"/>
        </w:rPr>
        <w:t xml:space="preserve">. </w:t>
      </w:r>
      <w:r w:rsidR="00727071" w:rsidRPr="009055C8">
        <w:rPr>
          <w:rFonts w:ascii="Garamond" w:hAnsi="Garamond"/>
          <w:sz w:val="24"/>
          <w:szCs w:val="24"/>
        </w:rPr>
        <w:tab/>
      </w:r>
      <w:r w:rsidR="005848C9" w:rsidRPr="009055C8">
        <w:rPr>
          <w:rFonts w:ascii="Garamond" w:hAnsi="Garamond"/>
          <w:sz w:val="24"/>
          <w:szCs w:val="24"/>
        </w:rPr>
        <w:t xml:space="preserve">Oferty składa się, pod rygorem nieważności, w zamkniętej kopercie w formie pisemnej z adnotacją </w:t>
      </w:r>
      <w:r w:rsidR="009F653A" w:rsidRPr="009055C8">
        <w:rPr>
          <w:rFonts w:ascii="Garamond" w:hAnsi="Garamond"/>
          <w:b/>
          <w:caps/>
          <w:sz w:val="24"/>
          <w:szCs w:val="24"/>
        </w:rPr>
        <w:t>,,</w:t>
      </w:r>
      <w:r w:rsidR="00277892" w:rsidRPr="009055C8">
        <w:rPr>
          <w:rFonts w:ascii="Garamond" w:hAnsi="Garamond"/>
          <w:b/>
          <w:caps/>
          <w:sz w:val="24"/>
          <w:szCs w:val="24"/>
        </w:rPr>
        <w:t>KO</w:t>
      </w:r>
      <w:r w:rsidR="005B52C4" w:rsidRPr="009055C8">
        <w:rPr>
          <w:rFonts w:ascii="Garamond" w:hAnsi="Garamond"/>
          <w:b/>
          <w:caps/>
          <w:sz w:val="24"/>
          <w:szCs w:val="24"/>
        </w:rPr>
        <w:t>n</w:t>
      </w:r>
      <w:r w:rsidR="00F02F2F" w:rsidRPr="009055C8">
        <w:rPr>
          <w:rFonts w:ascii="Garamond" w:hAnsi="Garamond"/>
          <w:b/>
          <w:caps/>
          <w:sz w:val="24"/>
          <w:szCs w:val="24"/>
        </w:rPr>
        <w:t>KURS OFERT</w:t>
      </w:r>
      <w:r w:rsidR="008950FC" w:rsidRPr="009055C8">
        <w:rPr>
          <w:rFonts w:ascii="Garamond" w:hAnsi="Garamond"/>
          <w:b/>
          <w:caps/>
          <w:sz w:val="24"/>
          <w:szCs w:val="24"/>
        </w:rPr>
        <w:t xml:space="preserve"> </w:t>
      </w:r>
      <w:r w:rsidR="00EA6CEA" w:rsidRPr="009055C8">
        <w:rPr>
          <w:rFonts w:ascii="Garamond" w:hAnsi="Garamond"/>
          <w:b/>
          <w:caps/>
          <w:sz w:val="24"/>
          <w:szCs w:val="24"/>
        </w:rPr>
        <w:t xml:space="preserve">na </w:t>
      </w:r>
      <w:r w:rsidR="00AB3E29" w:rsidRPr="009055C8">
        <w:rPr>
          <w:rFonts w:ascii="Garamond" w:hAnsi="Garamond"/>
          <w:b/>
          <w:caps/>
          <w:sz w:val="24"/>
          <w:szCs w:val="24"/>
        </w:rPr>
        <w:t xml:space="preserve">kompleksowe udzielanie lekarskich świadczeń zdrowotnych w </w:t>
      </w:r>
      <w:r w:rsidR="0093695D" w:rsidRPr="009055C8">
        <w:rPr>
          <w:rFonts w:ascii="Garamond" w:hAnsi="Garamond"/>
          <w:b/>
          <w:caps/>
          <w:sz w:val="24"/>
          <w:szCs w:val="24"/>
        </w:rPr>
        <w:t>SZPITALNYM ODDZIALE RATUNKOWYM</w:t>
      </w:r>
      <w:r w:rsidR="00AB3E29" w:rsidRPr="009055C8">
        <w:rPr>
          <w:rFonts w:ascii="Garamond" w:hAnsi="Garamond"/>
          <w:b/>
          <w:caps/>
          <w:sz w:val="24"/>
          <w:szCs w:val="24"/>
        </w:rPr>
        <w:t xml:space="preserve"> </w:t>
      </w:r>
      <w:r w:rsidR="00DE3231" w:rsidRPr="009055C8">
        <w:rPr>
          <w:rFonts w:ascii="Garamond" w:hAnsi="Garamond"/>
          <w:b/>
          <w:caps/>
          <w:sz w:val="24"/>
          <w:szCs w:val="24"/>
        </w:rPr>
        <w:t>S</w:t>
      </w:r>
      <w:r w:rsidR="00AB3E29" w:rsidRPr="009055C8">
        <w:rPr>
          <w:rFonts w:ascii="Garamond" w:hAnsi="Garamond"/>
          <w:b/>
          <w:caps/>
          <w:sz w:val="24"/>
          <w:szCs w:val="24"/>
        </w:rPr>
        <w:t>zpitala Uniwersyteckiego w Krakowie</w:t>
      </w:r>
      <w:r w:rsidR="00E46C70" w:rsidRPr="009055C8">
        <w:rPr>
          <w:rFonts w:ascii="Garamond" w:hAnsi="Garamond"/>
          <w:b/>
          <w:caps/>
          <w:sz w:val="24"/>
          <w:szCs w:val="24"/>
        </w:rPr>
        <w:t>”</w:t>
      </w:r>
      <w:r w:rsidR="00727071" w:rsidRPr="009055C8">
        <w:rPr>
          <w:rFonts w:ascii="Garamond" w:hAnsi="Garamond"/>
          <w:caps/>
          <w:sz w:val="24"/>
          <w:szCs w:val="24"/>
        </w:rPr>
        <w:t xml:space="preserve"> </w:t>
      </w:r>
      <w:r w:rsidR="007065D7" w:rsidRPr="009055C8">
        <w:rPr>
          <w:rFonts w:ascii="Garamond" w:hAnsi="Garamond"/>
          <w:sz w:val="24"/>
          <w:szCs w:val="24"/>
        </w:rPr>
        <w:t>w Kancelarii Szpitala Uniwersyteckiego w Krakowie przy ul. Marii Orwid 11,</w:t>
      </w:r>
      <w:r w:rsidR="007065D7" w:rsidRPr="009055C8">
        <w:rPr>
          <w:rFonts w:ascii="Garamond" w:hAnsi="Garamond"/>
          <w:b/>
          <w:sz w:val="24"/>
          <w:szCs w:val="24"/>
        </w:rPr>
        <w:t xml:space="preserve"> w terminie do dnia </w:t>
      </w:r>
      <w:r w:rsidR="009055C8">
        <w:rPr>
          <w:rFonts w:ascii="Garamond" w:hAnsi="Garamond" w:cs="Garamond"/>
          <w:b/>
          <w:sz w:val="24"/>
          <w:szCs w:val="24"/>
        </w:rPr>
        <w:t>23 stycznia</w:t>
      </w:r>
      <w:r w:rsidR="007065D7" w:rsidRPr="009055C8">
        <w:rPr>
          <w:rFonts w:ascii="Garamond" w:hAnsi="Garamond" w:cs="Garamond"/>
          <w:b/>
          <w:sz w:val="24"/>
          <w:szCs w:val="24"/>
        </w:rPr>
        <w:t xml:space="preserve"> 2026 r.,</w:t>
      </w:r>
      <w:r w:rsidR="007065D7" w:rsidRPr="009055C8">
        <w:rPr>
          <w:rFonts w:ascii="Garamond" w:hAnsi="Garamond"/>
          <w:b/>
          <w:sz w:val="24"/>
          <w:szCs w:val="24"/>
        </w:rPr>
        <w:t xml:space="preserve"> do godz. 13:30.</w:t>
      </w:r>
    </w:p>
    <w:p w14:paraId="280E7AFF" w14:textId="77777777" w:rsidR="009C0BB8" w:rsidRPr="009055C8" w:rsidRDefault="009C0BB8" w:rsidP="004A1ED4">
      <w:pPr>
        <w:rPr>
          <w:rFonts w:ascii="Garamond" w:hAnsi="Garamond"/>
          <w:lang w:eastAsia="ar-SA"/>
        </w:rPr>
      </w:pPr>
    </w:p>
    <w:p w14:paraId="4E915284" w14:textId="77777777" w:rsidR="003F1640" w:rsidRPr="009055C8" w:rsidRDefault="007F60AE" w:rsidP="004A1ED4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9055C8">
        <w:rPr>
          <w:rFonts w:ascii="Garamond" w:hAnsi="Garamond"/>
          <w:color w:val="000000"/>
          <w:lang w:eastAsia="ar-SA"/>
        </w:rPr>
        <w:tab/>
      </w:r>
      <w:r w:rsidR="005848C9" w:rsidRPr="009055C8">
        <w:rPr>
          <w:rFonts w:ascii="Garamond" w:hAnsi="Garamond"/>
          <w:color w:val="000000"/>
          <w:lang w:eastAsia="ar-SA"/>
        </w:rPr>
        <w:t xml:space="preserve">Oferty, które </w:t>
      </w:r>
      <w:r w:rsidR="00CD1C18" w:rsidRPr="009055C8">
        <w:rPr>
          <w:rFonts w:ascii="Garamond" w:hAnsi="Garamond"/>
          <w:color w:val="000000"/>
          <w:lang w:eastAsia="ar-SA"/>
        </w:rPr>
        <w:t>wpłyną po wyznaczonym terminie</w:t>
      </w:r>
      <w:r w:rsidR="00FD5B91" w:rsidRPr="009055C8">
        <w:rPr>
          <w:rFonts w:ascii="Garamond" w:hAnsi="Garamond"/>
          <w:color w:val="000000"/>
          <w:lang w:eastAsia="ar-SA"/>
        </w:rPr>
        <w:t>,</w:t>
      </w:r>
      <w:r w:rsidR="00CD1C18" w:rsidRPr="009055C8">
        <w:rPr>
          <w:rFonts w:ascii="Garamond" w:hAnsi="Garamond"/>
          <w:color w:val="000000"/>
          <w:lang w:eastAsia="ar-SA"/>
        </w:rPr>
        <w:t xml:space="preserve"> </w:t>
      </w:r>
      <w:r w:rsidR="005848C9" w:rsidRPr="009055C8">
        <w:rPr>
          <w:rFonts w:ascii="Garamond" w:hAnsi="Garamond"/>
          <w:color w:val="000000"/>
          <w:lang w:eastAsia="ar-SA"/>
        </w:rPr>
        <w:t>zostaną</w:t>
      </w:r>
      <w:r w:rsidR="00C81232" w:rsidRPr="009055C8">
        <w:rPr>
          <w:rFonts w:ascii="Garamond" w:hAnsi="Garamond"/>
          <w:color w:val="000000"/>
          <w:lang w:eastAsia="ar-SA"/>
        </w:rPr>
        <w:t xml:space="preserve"> </w:t>
      </w:r>
      <w:r w:rsidR="00B24A98" w:rsidRPr="009055C8">
        <w:rPr>
          <w:rFonts w:ascii="Garamond" w:hAnsi="Garamond"/>
          <w:color w:val="000000"/>
          <w:lang w:eastAsia="ar-SA"/>
        </w:rPr>
        <w:t>odrzucone</w:t>
      </w:r>
      <w:r w:rsidR="005848C9" w:rsidRPr="009055C8">
        <w:rPr>
          <w:rFonts w:ascii="Garamond" w:hAnsi="Garamond"/>
          <w:color w:val="000000"/>
          <w:lang w:eastAsia="ar-SA"/>
        </w:rPr>
        <w:t>.</w:t>
      </w:r>
    </w:p>
    <w:p w14:paraId="761ED5F3" w14:textId="7B594F40" w:rsidR="00B468AB" w:rsidRPr="009055C8" w:rsidRDefault="00B468AB" w:rsidP="00B5171A">
      <w:pPr>
        <w:widowControl w:val="0"/>
        <w:suppressAutoHyphens/>
        <w:autoSpaceDE w:val="0"/>
        <w:ind w:left="708"/>
        <w:rPr>
          <w:rFonts w:ascii="Garamond" w:hAnsi="Garamond"/>
          <w:b/>
          <w:color w:val="000000"/>
          <w:lang w:eastAsia="ar-SA"/>
        </w:rPr>
      </w:pPr>
    </w:p>
    <w:p w14:paraId="1802BCCC" w14:textId="77777777" w:rsidR="003F1640" w:rsidRPr="009055C8" w:rsidRDefault="003F1640" w:rsidP="004A1ED4">
      <w:pPr>
        <w:widowControl w:val="0"/>
        <w:suppressAutoHyphens/>
        <w:autoSpaceDE w:val="0"/>
        <w:ind w:left="708"/>
        <w:jc w:val="center"/>
        <w:rPr>
          <w:rFonts w:ascii="Garamond" w:hAnsi="Garamond"/>
          <w:b/>
          <w:color w:val="000000"/>
          <w:lang w:eastAsia="ar-SA"/>
        </w:rPr>
      </w:pPr>
      <w:r w:rsidRPr="009055C8">
        <w:rPr>
          <w:rFonts w:ascii="Garamond" w:hAnsi="Garamond"/>
          <w:b/>
          <w:color w:val="000000"/>
          <w:lang w:eastAsia="ar-SA"/>
        </w:rPr>
        <w:t>Kryteria oceny przy wyborze oferty. Warunki finansowe.</w:t>
      </w:r>
    </w:p>
    <w:p w14:paraId="0A1EECC1" w14:textId="44FC61A4" w:rsidR="003F1640" w:rsidRPr="009055C8" w:rsidRDefault="003F1640" w:rsidP="00B5171A">
      <w:pPr>
        <w:widowControl w:val="0"/>
        <w:suppressAutoHyphens/>
        <w:autoSpaceDE w:val="0"/>
        <w:rPr>
          <w:rFonts w:ascii="Garamond" w:hAnsi="Garamond"/>
          <w:b/>
          <w:color w:val="000000"/>
          <w:lang w:eastAsia="ar-SA"/>
        </w:rPr>
      </w:pPr>
    </w:p>
    <w:p w14:paraId="5F6D4F26" w14:textId="46B6D4F4" w:rsidR="00735F3D" w:rsidRPr="009055C8" w:rsidRDefault="00735F3D" w:rsidP="004A1ED4">
      <w:pPr>
        <w:widowControl w:val="0"/>
        <w:numPr>
          <w:ilvl w:val="0"/>
          <w:numId w:val="11"/>
        </w:numPr>
        <w:jc w:val="both"/>
        <w:rPr>
          <w:rFonts w:ascii="Garamond" w:hAnsi="Garamond"/>
          <w:color w:val="000000"/>
          <w:lang w:eastAsia="ar-SA"/>
        </w:rPr>
      </w:pPr>
      <w:r w:rsidRPr="009055C8">
        <w:rPr>
          <w:rFonts w:ascii="Garamond" w:hAnsi="Garamond"/>
          <w:color w:val="000000"/>
          <w:lang w:eastAsia="ar-SA"/>
        </w:rPr>
        <w:t>Komisja konkursowa dokona wyboru najkorzystniejszej ofert</w:t>
      </w:r>
      <w:r w:rsidR="00AD3302" w:rsidRPr="009055C8">
        <w:rPr>
          <w:rFonts w:ascii="Garamond" w:hAnsi="Garamond"/>
          <w:color w:val="000000"/>
          <w:lang w:eastAsia="ar-SA"/>
        </w:rPr>
        <w:t xml:space="preserve">y spośród kompletnych złożonych </w:t>
      </w:r>
      <w:r w:rsidRPr="009055C8">
        <w:rPr>
          <w:rFonts w:ascii="Garamond" w:hAnsi="Garamond"/>
          <w:color w:val="000000"/>
          <w:lang w:eastAsia="ar-SA"/>
        </w:rPr>
        <w:t>w wyznaczonym terminie ofert. Oceniane będ</w:t>
      </w:r>
      <w:r w:rsidR="00AD3302" w:rsidRPr="009055C8">
        <w:rPr>
          <w:rFonts w:ascii="Garamond" w:hAnsi="Garamond"/>
          <w:color w:val="000000"/>
          <w:lang w:eastAsia="ar-SA"/>
        </w:rPr>
        <w:t xml:space="preserve">ą wyłącznie oferty spełniające </w:t>
      </w:r>
      <w:r w:rsidRPr="009055C8">
        <w:rPr>
          <w:rFonts w:ascii="Garamond" w:hAnsi="Garamond"/>
          <w:color w:val="000000"/>
          <w:lang w:eastAsia="ar-SA"/>
        </w:rPr>
        <w:t xml:space="preserve">w całości wymagania opisane w SWKO, ze szczególnym uwzględnieniem kompletności ofert zgodnie pkt </w:t>
      </w:r>
      <w:r w:rsidR="00217192" w:rsidRPr="009055C8">
        <w:rPr>
          <w:rFonts w:ascii="Garamond" w:hAnsi="Garamond"/>
          <w:color w:val="000000"/>
          <w:lang w:eastAsia="ar-SA"/>
        </w:rPr>
        <w:t>10</w:t>
      </w:r>
      <w:r w:rsidRPr="009055C8">
        <w:rPr>
          <w:rFonts w:ascii="Garamond" w:hAnsi="Garamond"/>
          <w:color w:val="000000"/>
          <w:lang w:eastAsia="ar-SA"/>
        </w:rPr>
        <w:t xml:space="preserve"> SWKO.</w:t>
      </w:r>
    </w:p>
    <w:p w14:paraId="7F8256FE" w14:textId="77777777" w:rsidR="00735F3D" w:rsidRPr="009055C8" w:rsidRDefault="00735F3D" w:rsidP="004A1ED4">
      <w:pPr>
        <w:widowControl w:val="0"/>
        <w:ind w:left="540"/>
        <w:jc w:val="both"/>
        <w:rPr>
          <w:rFonts w:ascii="Garamond" w:hAnsi="Garamond"/>
          <w:color w:val="000000"/>
          <w:lang w:eastAsia="ar-SA"/>
        </w:rPr>
      </w:pPr>
    </w:p>
    <w:p w14:paraId="46504795" w14:textId="77777777" w:rsidR="00975932" w:rsidRPr="009055C8" w:rsidRDefault="00735F3D" w:rsidP="004A1ED4">
      <w:pPr>
        <w:widowControl w:val="0"/>
        <w:ind w:left="540"/>
        <w:jc w:val="both"/>
        <w:rPr>
          <w:rFonts w:ascii="Garamond" w:hAnsi="Garamond"/>
          <w:color w:val="000000"/>
          <w:lang w:eastAsia="ar-SA"/>
        </w:rPr>
      </w:pPr>
      <w:r w:rsidRPr="009055C8">
        <w:rPr>
          <w:rFonts w:ascii="Garamond" w:hAnsi="Garamond"/>
          <w:color w:val="000000"/>
          <w:lang w:eastAsia="ar-SA"/>
        </w:rPr>
        <w:t>Rozstrzygającym kryterium wyboru ofert będzie suma punktów uzyskanych na podstawie poniższych kryteriów:</w:t>
      </w:r>
    </w:p>
    <w:p w14:paraId="10D6FBF8" w14:textId="77777777" w:rsidR="008950FC" w:rsidRPr="009055C8" w:rsidRDefault="008950FC" w:rsidP="004A1ED4">
      <w:pPr>
        <w:widowControl w:val="0"/>
        <w:ind w:left="540"/>
        <w:jc w:val="both"/>
        <w:rPr>
          <w:rFonts w:ascii="Garamond" w:hAnsi="Garamond"/>
          <w:color w:val="000000"/>
          <w:lang w:eastAsia="ar-SA"/>
        </w:rPr>
      </w:pPr>
    </w:p>
    <w:p w14:paraId="228D0E98" w14:textId="3370F592" w:rsidR="00EA6CEA" w:rsidRPr="009055C8" w:rsidRDefault="00EA6CEA" w:rsidP="004A1ED4">
      <w:pPr>
        <w:pStyle w:val="Tekstpodstawowy"/>
        <w:widowControl/>
        <w:numPr>
          <w:ilvl w:val="0"/>
          <w:numId w:val="25"/>
        </w:numPr>
        <w:tabs>
          <w:tab w:val="clear" w:pos="720"/>
          <w:tab w:val="num" w:pos="0"/>
        </w:tabs>
        <w:autoSpaceDE/>
        <w:ind w:left="928"/>
        <w:rPr>
          <w:rFonts w:ascii="Garamond" w:hAnsi="Garamond" w:cs="Garamond"/>
          <w:color w:val="000000"/>
          <w:sz w:val="24"/>
          <w:szCs w:val="24"/>
        </w:rPr>
      </w:pPr>
      <w:r w:rsidRPr="009055C8">
        <w:rPr>
          <w:rFonts w:ascii="Garamond" w:hAnsi="Garamond" w:cs="Garamond"/>
          <w:b/>
          <w:color w:val="000000"/>
          <w:sz w:val="24"/>
          <w:szCs w:val="24"/>
        </w:rPr>
        <w:t>Kryteri</w:t>
      </w:r>
      <w:r w:rsidR="00E53773" w:rsidRPr="009055C8">
        <w:rPr>
          <w:rFonts w:ascii="Garamond" w:hAnsi="Garamond" w:cs="Garamond"/>
          <w:b/>
          <w:color w:val="000000"/>
          <w:sz w:val="24"/>
          <w:szCs w:val="24"/>
        </w:rPr>
        <w:t>a</w:t>
      </w:r>
      <w:r w:rsidRPr="009055C8">
        <w:rPr>
          <w:rFonts w:ascii="Garamond" w:hAnsi="Garamond" w:cs="Garamond"/>
          <w:b/>
          <w:color w:val="000000"/>
          <w:sz w:val="24"/>
          <w:szCs w:val="24"/>
        </w:rPr>
        <w:t xml:space="preserve"> jakościowe: </w:t>
      </w:r>
      <w:r w:rsidRPr="009055C8">
        <w:rPr>
          <w:rFonts w:ascii="Garamond" w:hAnsi="Garamond" w:cs="Garamond"/>
          <w:color w:val="000000"/>
          <w:sz w:val="24"/>
          <w:szCs w:val="24"/>
        </w:rPr>
        <w:t>(</w:t>
      </w:r>
      <w:r w:rsidR="00E53773" w:rsidRPr="009055C8">
        <w:rPr>
          <w:rFonts w:ascii="Garamond" w:hAnsi="Garamond" w:cs="Garamond"/>
          <w:color w:val="000000"/>
          <w:sz w:val="24"/>
          <w:szCs w:val="24"/>
        </w:rPr>
        <w:t>20</w:t>
      </w:r>
      <w:r w:rsidRPr="009055C8">
        <w:rPr>
          <w:rFonts w:ascii="Garamond" w:hAnsi="Garamond" w:cs="Garamond"/>
          <w:color w:val="000000"/>
          <w:sz w:val="24"/>
          <w:szCs w:val="24"/>
        </w:rPr>
        <w:t xml:space="preserve"> % oceny, maksymalnie </w:t>
      </w:r>
      <w:r w:rsidR="00E53773" w:rsidRPr="009055C8">
        <w:rPr>
          <w:rFonts w:ascii="Garamond" w:hAnsi="Garamond" w:cs="Garamond"/>
          <w:color w:val="000000"/>
          <w:sz w:val="24"/>
          <w:szCs w:val="24"/>
        </w:rPr>
        <w:t>20</w:t>
      </w:r>
      <w:r w:rsidRPr="009055C8">
        <w:rPr>
          <w:rFonts w:ascii="Garamond" w:hAnsi="Garamond" w:cs="Garamond"/>
          <w:color w:val="000000"/>
          <w:sz w:val="24"/>
          <w:szCs w:val="24"/>
        </w:rPr>
        <w:t xml:space="preserve"> pkt)</w:t>
      </w:r>
    </w:p>
    <w:p w14:paraId="1875AB39" w14:textId="1D07656A" w:rsidR="00EA6CEA" w:rsidRPr="009055C8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9055C8">
        <w:rPr>
          <w:rFonts w:ascii="Garamond" w:hAnsi="Garamond" w:cs="Garamond"/>
          <w:color w:val="000000"/>
          <w:sz w:val="24"/>
          <w:szCs w:val="24"/>
        </w:rPr>
        <w:t xml:space="preserve">Oferent otrzyma maksymalnie </w:t>
      </w:r>
      <w:r w:rsidR="00B5171A" w:rsidRPr="009055C8">
        <w:rPr>
          <w:rFonts w:ascii="Garamond" w:hAnsi="Garamond" w:cs="Garamond"/>
          <w:color w:val="000000"/>
          <w:sz w:val="24"/>
          <w:szCs w:val="24"/>
        </w:rPr>
        <w:t>10</w:t>
      </w:r>
      <w:r w:rsidRPr="009055C8">
        <w:rPr>
          <w:rFonts w:ascii="Garamond" w:hAnsi="Garamond" w:cs="Garamond"/>
          <w:color w:val="000000"/>
          <w:sz w:val="24"/>
          <w:szCs w:val="24"/>
        </w:rPr>
        <w:t xml:space="preserve"> pkt w wyniku przeprowadzonej rozmowy kwalifikacyjnej. </w:t>
      </w:r>
      <w:r w:rsidRPr="009055C8">
        <w:rPr>
          <w:rFonts w:ascii="Garamond" w:hAnsi="Garamond" w:cs="Garamond"/>
          <w:color w:val="000000"/>
          <w:sz w:val="24"/>
          <w:szCs w:val="24"/>
        </w:rPr>
        <w:lastRenderedPageBreak/>
        <w:t xml:space="preserve">Warunkiem przyjęcia Oferty (zgodnie z pkt 8 lit </w:t>
      </w:r>
      <w:r w:rsidR="00D9672F" w:rsidRPr="009055C8">
        <w:rPr>
          <w:rFonts w:ascii="Garamond" w:hAnsi="Garamond" w:cs="Garamond"/>
          <w:color w:val="000000"/>
          <w:sz w:val="24"/>
          <w:szCs w:val="24"/>
        </w:rPr>
        <w:t>b</w:t>
      </w:r>
      <w:r w:rsidRPr="009055C8">
        <w:rPr>
          <w:rFonts w:ascii="Garamond" w:hAnsi="Garamond" w:cs="Garamond"/>
          <w:color w:val="000000"/>
          <w:sz w:val="24"/>
          <w:szCs w:val="24"/>
        </w:rPr>
        <w:t xml:space="preserve"> SWKO) jest uzyskanie co najmniej </w:t>
      </w:r>
      <w:r w:rsidR="00B5171A" w:rsidRPr="009055C8">
        <w:rPr>
          <w:rFonts w:ascii="Garamond" w:hAnsi="Garamond" w:cs="Garamond"/>
          <w:color w:val="000000"/>
          <w:sz w:val="24"/>
          <w:szCs w:val="24"/>
        </w:rPr>
        <w:t>8</w:t>
      </w:r>
      <w:r w:rsidR="00C77BE9" w:rsidRPr="009055C8">
        <w:rPr>
          <w:rFonts w:ascii="Garamond" w:hAnsi="Garamond" w:cs="Garamond"/>
          <w:color w:val="000000"/>
          <w:sz w:val="24"/>
          <w:szCs w:val="24"/>
        </w:rPr>
        <w:t xml:space="preserve"> </w:t>
      </w:r>
      <w:r w:rsidRPr="009055C8">
        <w:rPr>
          <w:rFonts w:ascii="Garamond" w:hAnsi="Garamond" w:cs="Garamond"/>
          <w:color w:val="000000"/>
          <w:sz w:val="24"/>
          <w:szCs w:val="24"/>
        </w:rPr>
        <w:t>punktów.</w:t>
      </w:r>
    </w:p>
    <w:p w14:paraId="3FCA6448" w14:textId="13046603" w:rsidR="00B5171A" w:rsidRPr="009055C8" w:rsidRDefault="00B5171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2ACA3192" w14:textId="3A4C7763" w:rsidR="00B5171A" w:rsidRPr="009055C8" w:rsidRDefault="00B5171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9055C8">
        <w:rPr>
          <w:rFonts w:ascii="Garamond" w:hAnsi="Garamond" w:cs="Garamond"/>
          <w:color w:val="000000"/>
          <w:sz w:val="24"/>
          <w:szCs w:val="24"/>
        </w:rPr>
        <w:t xml:space="preserve">Oferent otrzyma 10 pkt w przypadku </w:t>
      </w:r>
      <w:r w:rsidR="00D61A79" w:rsidRPr="009055C8">
        <w:rPr>
          <w:rFonts w:ascii="Garamond" w:hAnsi="Garamond" w:cs="Garamond"/>
          <w:color w:val="000000"/>
          <w:sz w:val="24"/>
          <w:szCs w:val="24"/>
        </w:rPr>
        <w:t>legitymowania się</w:t>
      </w:r>
      <w:r w:rsidRPr="009055C8">
        <w:rPr>
          <w:rFonts w:ascii="Garamond" w:hAnsi="Garamond" w:cs="Garamond"/>
          <w:color w:val="000000"/>
          <w:sz w:val="24"/>
          <w:szCs w:val="24"/>
        </w:rPr>
        <w:t xml:space="preserve"> tytuł</w:t>
      </w:r>
      <w:r w:rsidR="00D61A79" w:rsidRPr="009055C8">
        <w:rPr>
          <w:rFonts w:ascii="Garamond" w:hAnsi="Garamond" w:cs="Garamond"/>
          <w:color w:val="000000"/>
          <w:sz w:val="24"/>
          <w:szCs w:val="24"/>
        </w:rPr>
        <w:t>em</w:t>
      </w:r>
      <w:r w:rsidRPr="009055C8">
        <w:rPr>
          <w:rFonts w:ascii="Garamond" w:hAnsi="Garamond" w:cs="Garamond"/>
          <w:color w:val="000000"/>
          <w:sz w:val="24"/>
          <w:szCs w:val="24"/>
        </w:rPr>
        <w:t xml:space="preserve"> lekarza specjalisty w dziedzinie medycyny ratunkowej.</w:t>
      </w:r>
    </w:p>
    <w:p w14:paraId="1EF804F3" w14:textId="31662C91" w:rsidR="00E53773" w:rsidRPr="009055C8" w:rsidRDefault="00E53773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4222FFED" w14:textId="77777777" w:rsidR="00EA6CEA" w:rsidRPr="009055C8" w:rsidRDefault="00EA6CEA" w:rsidP="004A1ED4">
      <w:pPr>
        <w:pStyle w:val="Tekstpodstawowy"/>
        <w:widowControl/>
        <w:numPr>
          <w:ilvl w:val="0"/>
          <w:numId w:val="25"/>
        </w:numPr>
        <w:tabs>
          <w:tab w:val="clear" w:pos="720"/>
          <w:tab w:val="num" w:pos="0"/>
        </w:tabs>
        <w:autoSpaceDE/>
        <w:ind w:left="928"/>
        <w:rPr>
          <w:rFonts w:ascii="Garamond" w:hAnsi="Garamond" w:cs="Garamond"/>
          <w:color w:val="000000"/>
          <w:sz w:val="24"/>
          <w:szCs w:val="24"/>
        </w:rPr>
      </w:pPr>
      <w:r w:rsidRPr="009055C8">
        <w:rPr>
          <w:rFonts w:ascii="Garamond" w:hAnsi="Garamond" w:cs="Garamond"/>
          <w:b/>
          <w:color w:val="000000"/>
          <w:sz w:val="24"/>
          <w:szCs w:val="24"/>
        </w:rPr>
        <w:t xml:space="preserve">Kryterium kompleksowości: </w:t>
      </w:r>
      <w:r w:rsidRPr="009055C8">
        <w:rPr>
          <w:rFonts w:ascii="Garamond" w:hAnsi="Garamond" w:cs="Garamond"/>
          <w:color w:val="000000"/>
          <w:sz w:val="24"/>
          <w:szCs w:val="24"/>
        </w:rPr>
        <w:t>(5% oceny, maksymalnie 5 pkt)</w:t>
      </w:r>
    </w:p>
    <w:p w14:paraId="53C106EE" w14:textId="7470BBCE" w:rsidR="00EA6CEA" w:rsidRPr="009055C8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9055C8">
        <w:rPr>
          <w:rFonts w:ascii="Garamond" w:hAnsi="Garamond" w:cs="Garamond"/>
          <w:color w:val="000000"/>
          <w:sz w:val="24"/>
          <w:szCs w:val="24"/>
        </w:rPr>
        <w:t xml:space="preserve">Oferent otrzyma 5 pkt za posiadanie co najmniej </w:t>
      </w:r>
      <w:r w:rsidR="00B5171A" w:rsidRPr="009055C8">
        <w:rPr>
          <w:rFonts w:ascii="Garamond" w:hAnsi="Garamond" w:cs="Garamond"/>
          <w:color w:val="000000"/>
          <w:sz w:val="24"/>
          <w:szCs w:val="24"/>
        </w:rPr>
        <w:t>pięcioletniego</w:t>
      </w:r>
      <w:r w:rsidRPr="009055C8">
        <w:rPr>
          <w:rFonts w:ascii="Garamond" w:hAnsi="Garamond" w:cs="Garamond"/>
          <w:color w:val="000000"/>
          <w:sz w:val="24"/>
          <w:szCs w:val="24"/>
        </w:rPr>
        <w:t xml:space="preserve"> udokumentowanego doświadczenia w </w:t>
      </w:r>
      <w:r w:rsidR="00DE12DC" w:rsidRPr="009055C8">
        <w:rPr>
          <w:rFonts w:ascii="Garamond" w:hAnsi="Garamond" w:cs="Garamond"/>
          <w:color w:val="000000"/>
          <w:sz w:val="24"/>
          <w:szCs w:val="24"/>
        </w:rPr>
        <w:t>pracy ostrodyżurowej w oddziale ratunkowym.</w:t>
      </w:r>
    </w:p>
    <w:p w14:paraId="2F33BE84" w14:textId="77777777" w:rsidR="00EA6CEA" w:rsidRPr="009055C8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6F209090" w14:textId="5126A751" w:rsidR="00AB3739" w:rsidRPr="009055C8" w:rsidRDefault="000562CE" w:rsidP="004A1ED4">
      <w:pPr>
        <w:pStyle w:val="Tekstpodstawowy"/>
        <w:ind w:left="567"/>
        <w:rPr>
          <w:rFonts w:ascii="Garamond" w:hAnsi="Garamond" w:cs="Garamond"/>
          <w:i/>
          <w:color w:val="000000"/>
          <w:sz w:val="24"/>
          <w:szCs w:val="24"/>
        </w:rPr>
      </w:pPr>
      <w:r w:rsidRPr="009055C8">
        <w:rPr>
          <w:rFonts w:ascii="Garamond" w:hAnsi="Garamond" w:cs="Garamond"/>
          <w:i/>
          <w:color w:val="000000"/>
          <w:sz w:val="24"/>
          <w:szCs w:val="24"/>
        </w:rPr>
        <w:t>Wystarczającym</w:t>
      </w:r>
      <w:r w:rsidR="00AB3739" w:rsidRPr="009055C8">
        <w:rPr>
          <w:rFonts w:ascii="Garamond" w:hAnsi="Garamond" w:cs="Garamond"/>
          <w:i/>
          <w:color w:val="000000"/>
          <w:sz w:val="24"/>
          <w:szCs w:val="24"/>
        </w:rPr>
        <w:t xml:space="preserve"> sposobem potwierdzenia doświadczenia jest oświadczenie złożone przez Oferenta. Komisja konkursowa, w przypadku wątpliwości, może zażądać złożenia potwierdzenia przez Kierownika Oddziału/Pracodawcę u którego doświadczenie zostało zdobyte.</w:t>
      </w:r>
    </w:p>
    <w:p w14:paraId="4F56D082" w14:textId="77777777" w:rsidR="00AB3739" w:rsidRPr="009055C8" w:rsidRDefault="00AB3739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5089F027" w14:textId="77777777" w:rsidR="00EA6CEA" w:rsidRPr="009055C8" w:rsidRDefault="00EA6CEA" w:rsidP="004A1ED4">
      <w:pPr>
        <w:pStyle w:val="Tekstpodstawowy"/>
        <w:widowControl/>
        <w:numPr>
          <w:ilvl w:val="0"/>
          <w:numId w:val="25"/>
        </w:numPr>
        <w:tabs>
          <w:tab w:val="clear" w:pos="720"/>
          <w:tab w:val="num" w:pos="0"/>
        </w:tabs>
        <w:autoSpaceDE/>
        <w:ind w:left="928"/>
        <w:rPr>
          <w:rFonts w:ascii="Garamond" w:hAnsi="Garamond" w:cs="Garamond"/>
          <w:color w:val="000000"/>
          <w:sz w:val="24"/>
          <w:szCs w:val="24"/>
        </w:rPr>
      </w:pPr>
      <w:r w:rsidRPr="009055C8">
        <w:rPr>
          <w:rFonts w:ascii="Garamond" w:hAnsi="Garamond" w:cs="Garamond"/>
          <w:b/>
          <w:color w:val="000000"/>
          <w:sz w:val="24"/>
          <w:szCs w:val="24"/>
        </w:rPr>
        <w:t xml:space="preserve">Kryterium dostępności: </w:t>
      </w:r>
      <w:r w:rsidRPr="009055C8">
        <w:rPr>
          <w:rFonts w:ascii="Garamond" w:hAnsi="Garamond" w:cs="Garamond"/>
          <w:color w:val="000000"/>
          <w:sz w:val="24"/>
          <w:szCs w:val="24"/>
        </w:rPr>
        <w:t>(3 % oceny, maksymalnie 3 pkt)</w:t>
      </w:r>
    </w:p>
    <w:p w14:paraId="56CEFBB5" w14:textId="2D50752E" w:rsidR="00EA6CEA" w:rsidRPr="009055C8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9055C8">
        <w:rPr>
          <w:rFonts w:ascii="Garamond" w:hAnsi="Garamond" w:cs="Garamond"/>
          <w:color w:val="000000"/>
          <w:sz w:val="24"/>
          <w:szCs w:val="24"/>
        </w:rPr>
        <w:t xml:space="preserve">Oferent otrzyma 3 pkt w przypadku zadeklarowania udzielania świadczeń w </w:t>
      </w:r>
      <w:r w:rsidR="00DE12DC" w:rsidRPr="009055C8">
        <w:rPr>
          <w:rFonts w:ascii="Garamond" w:hAnsi="Garamond" w:cs="Garamond"/>
          <w:color w:val="000000"/>
          <w:sz w:val="24"/>
          <w:szCs w:val="24"/>
        </w:rPr>
        <w:t xml:space="preserve">wymiarze </w:t>
      </w:r>
      <w:r w:rsidR="00051A65" w:rsidRPr="009055C8">
        <w:rPr>
          <w:rFonts w:ascii="Garamond" w:hAnsi="Garamond" w:cs="Garamond"/>
          <w:color w:val="000000"/>
          <w:sz w:val="24"/>
          <w:szCs w:val="24"/>
        </w:rPr>
        <w:t>większym niż</w:t>
      </w:r>
      <w:r w:rsidR="00DE12DC" w:rsidRPr="009055C8">
        <w:rPr>
          <w:rFonts w:ascii="Garamond" w:hAnsi="Garamond" w:cs="Garamond"/>
          <w:color w:val="000000"/>
          <w:sz w:val="24"/>
          <w:szCs w:val="24"/>
        </w:rPr>
        <w:t xml:space="preserve"> </w:t>
      </w:r>
      <w:r w:rsidR="006D73D5" w:rsidRPr="009055C8">
        <w:rPr>
          <w:rFonts w:ascii="Garamond" w:hAnsi="Garamond" w:cs="Garamond"/>
          <w:color w:val="000000"/>
          <w:sz w:val="24"/>
          <w:szCs w:val="24"/>
        </w:rPr>
        <w:t>160</w:t>
      </w:r>
      <w:r w:rsidR="00DE12DC" w:rsidRPr="009055C8">
        <w:rPr>
          <w:rFonts w:ascii="Garamond" w:hAnsi="Garamond" w:cs="Garamond"/>
          <w:color w:val="000000"/>
          <w:sz w:val="24"/>
          <w:szCs w:val="24"/>
        </w:rPr>
        <w:t xml:space="preserve"> godzin miesięcznie (równoważnik etatu)</w:t>
      </w:r>
      <w:r w:rsidRPr="009055C8">
        <w:rPr>
          <w:rFonts w:ascii="Garamond" w:hAnsi="Garamond" w:cs="Garamond"/>
          <w:color w:val="000000"/>
          <w:sz w:val="24"/>
          <w:szCs w:val="24"/>
        </w:rPr>
        <w:t>.</w:t>
      </w:r>
    </w:p>
    <w:p w14:paraId="5D9B2C0A" w14:textId="2A7D7D69" w:rsidR="00EA6CEA" w:rsidRPr="009055C8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24F55AF2" w14:textId="77777777" w:rsidR="00EA6CEA" w:rsidRPr="009055C8" w:rsidRDefault="00EA6CEA" w:rsidP="004A1ED4">
      <w:pPr>
        <w:pStyle w:val="Tekstpodstawowy"/>
        <w:widowControl/>
        <w:numPr>
          <w:ilvl w:val="0"/>
          <w:numId w:val="25"/>
        </w:numPr>
        <w:tabs>
          <w:tab w:val="clear" w:pos="720"/>
          <w:tab w:val="num" w:pos="0"/>
        </w:tabs>
        <w:autoSpaceDE/>
        <w:ind w:left="928"/>
        <w:rPr>
          <w:rFonts w:ascii="Garamond" w:hAnsi="Garamond" w:cs="Garamond"/>
          <w:color w:val="000000"/>
          <w:sz w:val="24"/>
          <w:szCs w:val="24"/>
        </w:rPr>
      </w:pPr>
      <w:r w:rsidRPr="009055C8">
        <w:rPr>
          <w:rFonts w:ascii="Garamond" w:hAnsi="Garamond" w:cs="Garamond"/>
          <w:b/>
          <w:color w:val="000000"/>
          <w:sz w:val="24"/>
          <w:szCs w:val="24"/>
        </w:rPr>
        <w:t xml:space="preserve">Kryterium ciągłości: </w:t>
      </w:r>
      <w:r w:rsidRPr="009055C8">
        <w:rPr>
          <w:rFonts w:ascii="Garamond" w:hAnsi="Garamond" w:cs="Garamond"/>
          <w:color w:val="000000"/>
          <w:sz w:val="24"/>
          <w:szCs w:val="24"/>
        </w:rPr>
        <w:t>(2% oceny, maksymalnie 2 pkt)</w:t>
      </w:r>
    </w:p>
    <w:p w14:paraId="73AEAB2F" w14:textId="39B075FD" w:rsidR="00EA6CEA" w:rsidRPr="009055C8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9055C8">
        <w:rPr>
          <w:rFonts w:ascii="Garamond" w:hAnsi="Garamond" w:cs="Garamond"/>
          <w:color w:val="000000"/>
          <w:sz w:val="24"/>
          <w:szCs w:val="24"/>
        </w:rPr>
        <w:t>Oferent otrzyma 2 pkt za udzielanie</w:t>
      </w:r>
      <w:r w:rsidR="00D9672F" w:rsidRPr="009055C8">
        <w:rPr>
          <w:rFonts w:ascii="Garamond" w:hAnsi="Garamond" w:cs="Garamond"/>
          <w:color w:val="000000"/>
          <w:sz w:val="24"/>
          <w:szCs w:val="24"/>
        </w:rPr>
        <w:t xml:space="preserve"> stacjonarnych</w:t>
      </w:r>
      <w:r w:rsidRPr="009055C8">
        <w:rPr>
          <w:rFonts w:ascii="Garamond" w:hAnsi="Garamond" w:cs="Garamond"/>
          <w:color w:val="000000"/>
          <w:sz w:val="24"/>
          <w:szCs w:val="24"/>
        </w:rPr>
        <w:t xml:space="preserve"> świadczeń zdrowotnych w zakresie </w:t>
      </w:r>
      <w:r w:rsidR="00846E28" w:rsidRPr="009055C8">
        <w:rPr>
          <w:rFonts w:ascii="Garamond" w:hAnsi="Garamond" w:cs="Garamond"/>
          <w:color w:val="000000"/>
          <w:sz w:val="24"/>
          <w:szCs w:val="24"/>
        </w:rPr>
        <w:t xml:space="preserve">medycyny ratunkowej </w:t>
      </w:r>
      <w:r w:rsidRPr="009055C8">
        <w:rPr>
          <w:rFonts w:ascii="Garamond" w:hAnsi="Garamond" w:cs="Garamond"/>
          <w:color w:val="000000"/>
          <w:sz w:val="24"/>
          <w:szCs w:val="24"/>
        </w:rPr>
        <w:t>w okresie 24 miesięcy poprzedzających złożenie oferty.</w:t>
      </w:r>
    </w:p>
    <w:p w14:paraId="0EEA2FE6" w14:textId="77777777" w:rsidR="00EA6CEA" w:rsidRPr="009055C8" w:rsidRDefault="00EA6CEA" w:rsidP="004A1ED4">
      <w:pPr>
        <w:pStyle w:val="Tekstpodstawowy"/>
        <w:rPr>
          <w:rFonts w:ascii="Garamond" w:hAnsi="Garamond" w:cs="Garamond"/>
          <w:color w:val="000000"/>
          <w:sz w:val="24"/>
          <w:szCs w:val="24"/>
        </w:rPr>
      </w:pPr>
    </w:p>
    <w:p w14:paraId="493C4DEA" w14:textId="77777777" w:rsidR="00EA6CEA" w:rsidRPr="009055C8" w:rsidRDefault="00EA6CEA" w:rsidP="004A1ED4">
      <w:pPr>
        <w:pStyle w:val="Tekstpodstawowy"/>
        <w:widowControl/>
        <w:numPr>
          <w:ilvl w:val="0"/>
          <w:numId w:val="25"/>
        </w:numPr>
        <w:tabs>
          <w:tab w:val="clear" w:pos="720"/>
          <w:tab w:val="num" w:pos="0"/>
        </w:tabs>
        <w:autoSpaceDE/>
        <w:ind w:left="928"/>
        <w:rPr>
          <w:rFonts w:ascii="Garamond" w:hAnsi="Garamond" w:cs="Garamond"/>
          <w:color w:val="000000"/>
          <w:sz w:val="24"/>
          <w:szCs w:val="24"/>
        </w:rPr>
      </w:pPr>
      <w:r w:rsidRPr="009055C8">
        <w:rPr>
          <w:rFonts w:ascii="Garamond" w:hAnsi="Garamond" w:cs="Garamond"/>
          <w:b/>
          <w:color w:val="000000"/>
          <w:sz w:val="24"/>
          <w:szCs w:val="24"/>
        </w:rPr>
        <w:t xml:space="preserve">Kryterium finansowe: </w:t>
      </w:r>
      <w:r w:rsidRPr="009055C8">
        <w:rPr>
          <w:rFonts w:ascii="Garamond" w:hAnsi="Garamond" w:cs="Garamond"/>
          <w:color w:val="000000"/>
          <w:sz w:val="24"/>
          <w:szCs w:val="24"/>
        </w:rPr>
        <w:t>(70% oceny, maksymalnie 70 pkt)</w:t>
      </w:r>
    </w:p>
    <w:p w14:paraId="2985EF2A" w14:textId="77777777" w:rsidR="00EA6CEA" w:rsidRPr="009055C8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9055C8">
        <w:rPr>
          <w:rFonts w:ascii="Garamond" w:hAnsi="Garamond" w:cs="Garamond"/>
          <w:color w:val="000000"/>
          <w:sz w:val="24"/>
          <w:szCs w:val="24"/>
        </w:rPr>
        <w:t>Kryterium finansowe to wartość pkt uzyskana na podstawie poniższego wyliczenia:</w:t>
      </w:r>
    </w:p>
    <w:p w14:paraId="1234D9FB" w14:textId="77777777" w:rsidR="00EA6CEA" w:rsidRPr="009055C8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109B1CBF" w14:textId="77777777" w:rsidR="00023BB6" w:rsidRPr="009055C8" w:rsidRDefault="00023BB6" w:rsidP="00023BB6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9055C8">
        <w:rPr>
          <w:rFonts w:ascii="Garamond" w:hAnsi="Garamond" w:cs="Garamond"/>
          <w:b/>
          <w:bCs/>
          <w:color w:val="000000"/>
          <w:sz w:val="24"/>
          <w:szCs w:val="24"/>
        </w:rPr>
        <w:t>S = (SN/SX) x 70</w:t>
      </w:r>
      <w:r w:rsidRPr="009055C8">
        <w:rPr>
          <w:rFonts w:ascii="Garamond" w:hAnsi="Garamond" w:cs="Garamond"/>
          <w:color w:val="000000"/>
          <w:sz w:val="24"/>
          <w:szCs w:val="24"/>
        </w:rPr>
        <w:tab/>
      </w:r>
    </w:p>
    <w:p w14:paraId="29AA8575" w14:textId="77777777" w:rsidR="00023BB6" w:rsidRPr="009055C8" w:rsidRDefault="00023BB6" w:rsidP="00023BB6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9055C8">
        <w:rPr>
          <w:rFonts w:ascii="Garamond" w:hAnsi="Garamond" w:cs="Garamond"/>
          <w:color w:val="000000"/>
          <w:sz w:val="24"/>
          <w:szCs w:val="24"/>
        </w:rPr>
        <w:t>gdzie:</w:t>
      </w:r>
    </w:p>
    <w:p w14:paraId="0DCEAA94" w14:textId="77777777" w:rsidR="00023BB6" w:rsidRPr="009055C8" w:rsidRDefault="00023BB6" w:rsidP="00023BB6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9055C8">
        <w:rPr>
          <w:rFonts w:ascii="Garamond" w:hAnsi="Garamond" w:cs="Garamond"/>
          <w:color w:val="000000"/>
          <w:sz w:val="24"/>
          <w:szCs w:val="24"/>
        </w:rPr>
        <w:t xml:space="preserve">S - liczba punktów za kryterium finansowe </w:t>
      </w:r>
    </w:p>
    <w:p w14:paraId="4C72B7C5" w14:textId="4688F38E" w:rsidR="00023BB6" w:rsidRPr="009055C8" w:rsidRDefault="00023BB6" w:rsidP="00023BB6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9055C8">
        <w:rPr>
          <w:rFonts w:ascii="Garamond" w:hAnsi="Garamond" w:cs="Garamond"/>
          <w:color w:val="000000"/>
          <w:sz w:val="24"/>
          <w:szCs w:val="24"/>
        </w:rPr>
        <w:t xml:space="preserve">SN - najniższa proponowana stawka </w:t>
      </w:r>
      <w:r w:rsidR="00DE12DC" w:rsidRPr="009055C8">
        <w:rPr>
          <w:rFonts w:ascii="Garamond" w:hAnsi="Garamond" w:cs="Garamond"/>
          <w:color w:val="000000"/>
          <w:sz w:val="24"/>
          <w:szCs w:val="24"/>
        </w:rPr>
        <w:t xml:space="preserve">za </w:t>
      </w:r>
      <w:r w:rsidR="00051A65" w:rsidRPr="009055C8">
        <w:rPr>
          <w:rFonts w:ascii="Garamond" w:hAnsi="Garamond" w:cs="Garamond"/>
          <w:color w:val="000000"/>
          <w:sz w:val="24"/>
          <w:szCs w:val="24"/>
        </w:rPr>
        <w:t>godzinę</w:t>
      </w:r>
      <w:r w:rsidR="000F1DB4" w:rsidRPr="009055C8">
        <w:rPr>
          <w:rFonts w:ascii="Garamond" w:hAnsi="Garamond" w:cs="Garamond"/>
          <w:color w:val="000000"/>
          <w:sz w:val="24"/>
          <w:szCs w:val="24"/>
        </w:rPr>
        <w:t xml:space="preserve"> udzielania świadczeń</w:t>
      </w:r>
    </w:p>
    <w:p w14:paraId="6800EFC2" w14:textId="03B0E137" w:rsidR="00EA6CEA" w:rsidRPr="009055C8" w:rsidRDefault="00023BB6" w:rsidP="00023BB6">
      <w:pPr>
        <w:pStyle w:val="Tekstpodstawowy"/>
        <w:ind w:left="567"/>
        <w:rPr>
          <w:rFonts w:ascii="Garamond" w:hAnsi="Garamond" w:cs="Garamond"/>
          <w:sz w:val="24"/>
          <w:szCs w:val="24"/>
        </w:rPr>
      </w:pPr>
      <w:r w:rsidRPr="009055C8">
        <w:rPr>
          <w:rFonts w:ascii="Garamond" w:hAnsi="Garamond" w:cs="Garamond"/>
          <w:color w:val="000000"/>
          <w:sz w:val="24"/>
          <w:szCs w:val="24"/>
        </w:rPr>
        <w:t xml:space="preserve">SX – proponowana przez Oferenta stawka </w:t>
      </w:r>
      <w:r w:rsidR="00DE12DC" w:rsidRPr="009055C8">
        <w:rPr>
          <w:rFonts w:ascii="Garamond" w:hAnsi="Garamond" w:cs="Garamond"/>
          <w:color w:val="000000"/>
          <w:sz w:val="24"/>
          <w:szCs w:val="24"/>
        </w:rPr>
        <w:t xml:space="preserve">za </w:t>
      </w:r>
      <w:r w:rsidR="00051A65" w:rsidRPr="009055C8">
        <w:rPr>
          <w:rFonts w:ascii="Garamond" w:hAnsi="Garamond" w:cs="Garamond"/>
          <w:color w:val="000000"/>
          <w:sz w:val="24"/>
          <w:szCs w:val="24"/>
        </w:rPr>
        <w:t>godzinę</w:t>
      </w:r>
      <w:r w:rsidR="00DE12DC" w:rsidRPr="009055C8">
        <w:rPr>
          <w:rFonts w:ascii="Garamond" w:hAnsi="Garamond" w:cs="Garamond"/>
          <w:color w:val="000000"/>
          <w:sz w:val="24"/>
          <w:szCs w:val="24"/>
        </w:rPr>
        <w:t xml:space="preserve"> udzielania świadczeń</w:t>
      </w:r>
    </w:p>
    <w:p w14:paraId="06FAD499" w14:textId="77777777" w:rsidR="00EA6CEA" w:rsidRPr="009055C8" w:rsidRDefault="00EA6CEA" w:rsidP="004A1ED4">
      <w:pPr>
        <w:ind w:left="567"/>
        <w:rPr>
          <w:rFonts w:ascii="Garamond" w:hAnsi="Garamond" w:cs="Garamond"/>
        </w:rPr>
      </w:pPr>
    </w:p>
    <w:p w14:paraId="5FBAB35E" w14:textId="2427F0E8" w:rsidR="004712B8" w:rsidRPr="009055C8" w:rsidRDefault="00EA6CEA" w:rsidP="004A1ED4">
      <w:pPr>
        <w:widowControl w:val="0"/>
        <w:ind w:left="540"/>
        <w:jc w:val="both"/>
        <w:rPr>
          <w:rFonts w:ascii="Garamond" w:hAnsi="Garamond" w:cs="Garamond"/>
          <w:color w:val="000000"/>
        </w:rPr>
      </w:pPr>
      <w:r w:rsidRPr="009055C8">
        <w:rPr>
          <w:rFonts w:ascii="Garamond" w:hAnsi="Garamond" w:cs="Garamond"/>
          <w:color w:val="000000"/>
        </w:rPr>
        <w:t xml:space="preserve">Szczegółowe regulacje dotyczące wynagradzania Przyjmującego Zamówienie określa </w:t>
      </w:r>
      <w:r w:rsidRPr="009055C8">
        <w:rPr>
          <w:rFonts w:ascii="Garamond" w:hAnsi="Garamond"/>
          <w:bCs/>
        </w:rPr>
        <w:t xml:space="preserve">§ 7 </w:t>
      </w:r>
      <w:r w:rsidRPr="009055C8">
        <w:rPr>
          <w:rFonts w:ascii="Garamond" w:hAnsi="Garamond" w:cs="Garamond"/>
          <w:color w:val="000000"/>
        </w:rPr>
        <w:t>Umowy.</w:t>
      </w:r>
    </w:p>
    <w:p w14:paraId="2B51C85A" w14:textId="00990D49" w:rsidR="000562CE" w:rsidRPr="009055C8" w:rsidRDefault="000562CE" w:rsidP="004A1ED4">
      <w:pPr>
        <w:widowControl w:val="0"/>
        <w:ind w:left="540"/>
        <w:jc w:val="both"/>
        <w:rPr>
          <w:rFonts w:ascii="Garamond" w:hAnsi="Garamond" w:cs="Garamond"/>
          <w:color w:val="000000"/>
        </w:rPr>
      </w:pPr>
    </w:p>
    <w:p w14:paraId="0A9F5DD3" w14:textId="38C1ED84" w:rsidR="000562CE" w:rsidRPr="009055C8" w:rsidRDefault="000562CE" w:rsidP="004A1ED4">
      <w:pPr>
        <w:widowControl w:val="0"/>
        <w:ind w:left="540"/>
        <w:jc w:val="both"/>
        <w:rPr>
          <w:rFonts w:ascii="Garamond" w:hAnsi="Garamond" w:cs="Garamond"/>
          <w:color w:val="000000"/>
        </w:rPr>
      </w:pPr>
      <w:r w:rsidRPr="009055C8">
        <w:rPr>
          <w:rFonts w:ascii="Garamond" w:hAnsi="Garamond"/>
          <w:color w:val="000000"/>
          <w:lang w:eastAsia="ar-SA"/>
        </w:rPr>
        <w:t>Komisja konkursowa zastrzega sobie prawo do nieprzeprowadzania pełnej oceny złożonych ofert zgodnie z powyższymi kryteriami w przypadku gdy w toku konkursu zostanie złożona mniejsza liczba ofert niż Udzielający Zamówienie planuje zawrzeć umów.</w:t>
      </w:r>
    </w:p>
    <w:p w14:paraId="1880096C" w14:textId="77777777" w:rsidR="00975932" w:rsidRPr="009055C8" w:rsidRDefault="00975932" w:rsidP="004A1ED4">
      <w:pPr>
        <w:widowControl w:val="0"/>
        <w:ind w:left="540"/>
        <w:jc w:val="both"/>
        <w:rPr>
          <w:rFonts w:ascii="Garamond" w:hAnsi="Garamond"/>
          <w:b/>
          <w:color w:val="000000"/>
          <w:lang w:eastAsia="ar-SA"/>
        </w:rPr>
      </w:pPr>
    </w:p>
    <w:p w14:paraId="02F639C6" w14:textId="77777777" w:rsidR="003F1640" w:rsidRPr="009055C8" w:rsidRDefault="003F1640" w:rsidP="000F7AA2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u w:val="single"/>
          <w:lang w:eastAsia="ar-SA"/>
        </w:rPr>
      </w:pPr>
      <w:r w:rsidRPr="009055C8">
        <w:rPr>
          <w:rFonts w:ascii="Garamond" w:hAnsi="Garamond"/>
          <w:b/>
          <w:color w:val="000000"/>
          <w:u w:val="single"/>
          <w:lang w:eastAsia="ar-SA"/>
        </w:rPr>
        <w:t>ROZSTRZYGNIĘCIE KONKURSU</w:t>
      </w:r>
    </w:p>
    <w:p w14:paraId="3B13039F" w14:textId="77777777" w:rsidR="003F1640" w:rsidRPr="009055C8" w:rsidRDefault="003F1640" w:rsidP="004A1ED4">
      <w:pPr>
        <w:ind w:left="540" w:hanging="540"/>
        <w:jc w:val="center"/>
        <w:rPr>
          <w:rFonts w:ascii="Garamond" w:hAnsi="Garamond"/>
          <w:b/>
          <w:color w:val="000000"/>
        </w:rPr>
      </w:pPr>
    </w:p>
    <w:p w14:paraId="637EC86C" w14:textId="77777777" w:rsidR="003F1640" w:rsidRPr="009055C8" w:rsidRDefault="003F1640" w:rsidP="004A1ED4">
      <w:pPr>
        <w:ind w:left="540" w:hanging="540"/>
        <w:jc w:val="center"/>
        <w:rPr>
          <w:rFonts w:ascii="Garamond" w:hAnsi="Garamond"/>
          <w:b/>
          <w:color w:val="000000"/>
        </w:rPr>
      </w:pPr>
      <w:r w:rsidRPr="009055C8">
        <w:rPr>
          <w:rFonts w:ascii="Garamond" w:hAnsi="Garamond"/>
          <w:b/>
          <w:color w:val="000000"/>
        </w:rPr>
        <w:t>Otwarcie ofert</w:t>
      </w:r>
    </w:p>
    <w:p w14:paraId="11DBCA07" w14:textId="77777777" w:rsidR="003F1640" w:rsidRPr="009055C8" w:rsidRDefault="003F1640" w:rsidP="004A1ED4">
      <w:pPr>
        <w:ind w:left="540" w:hanging="540"/>
        <w:rPr>
          <w:rFonts w:ascii="Garamond" w:hAnsi="Garamond"/>
          <w:color w:val="000000"/>
        </w:rPr>
      </w:pPr>
    </w:p>
    <w:p w14:paraId="37E22C82" w14:textId="243FE5F7" w:rsidR="003F1640" w:rsidRPr="009055C8" w:rsidRDefault="003F1640" w:rsidP="004A1ED4">
      <w:pPr>
        <w:widowControl w:val="0"/>
        <w:tabs>
          <w:tab w:val="num" w:pos="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9055C8">
        <w:rPr>
          <w:rFonts w:ascii="Garamond" w:hAnsi="Garamond"/>
          <w:color w:val="000000"/>
          <w:lang w:eastAsia="ar-SA"/>
        </w:rPr>
        <w:t xml:space="preserve">13. </w:t>
      </w:r>
      <w:r w:rsidRPr="009055C8">
        <w:rPr>
          <w:rFonts w:ascii="Garamond" w:hAnsi="Garamond"/>
          <w:color w:val="000000"/>
          <w:lang w:eastAsia="ar-SA"/>
        </w:rPr>
        <w:tab/>
        <w:t xml:space="preserve">Publiczne stwierdzenie prawidłowości ogłoszenia konkursu, liczby złożonych ofert oraz dokonanie ich otwarcia nastąpi </w:t>
      </w:r>
      <w:r w:rsidRPr="009055C8">
        <w:rPr>
          <w:rFonts w:ascii="Garamond" w:hAnsi="Garamond"/>
          <w:b/>
          <w:color w:val="000000"/>
          <w:lang w:eastAsia="ar-SA"/>
        </w:rPr>
        <w:t>w dniu</w:t>
      </w:r>
      <w:r w:rsidR="005F6E42" w:rsidRPr="009055C8">
        <w:rPr>
          <w:rFonts w:ascii="Garamond" w:hAnsi="Garamond"/>
          <w:b/>
          <w:color w:val="000000"/>
          <w:lang w:eastAsia="ar-SA"/>
        </w:rPr>
        <w:t xml:space="preserve"> </w:t>
      </w:r>
      <w:r w:rsidR="009055C8">
        <w:rPr>
          <w:rFonts w:ascii="Garamond" w:hAnsi="Garamond"/>
          <w:b/>
        </w:rPr>
        <w:t>23 stycznia 2026</w:t>
      </w:r>
      <w:r w:rsidR="00DC2990" w:rsidRPr="009055C8">
        <w:rPr>
          <w:rFonts w:ascii="Garamond" w:hAnsi="Garamond" w:cs="Garamond"/>
          <w:b/>
        </w:rPr>
        <w:t xml:space="preserve"> r.</w:t>
      </w:r>
      <w:r w:rsidR="001174A9" w:rsidRPr="009055C8">
        <w:rPr>
          <w:rFonts w:ascii="Garamond" w:hAnsi="Garamond"/>
          <w:b/>
          <w:color w:val="000000"/>
          <w:lang w:eastAsia="ar-SA"/>
        </w:rPr>
        <w:t xml:space="preserve"> o godz. </w:t>
      </w:r>
      <w:r w:rsidR="001B4DAC" w:rsidRPr="009055C8">
        <w:rPr>
          <w:rFonts w:ascii="Garamond" w:hAnsi="Garamond"/>
          <w:b/>
          <w:color w:val="000000"/>
          <w:lang w:eastAsia="ar-SA"/>
        </w:rPr>
        <w:t>14</w:t>
      </w:r>
      <w:r w:rsidR="001174A9" w:rsidRPr="009055C8">
        <w:rPr>
          <w:rFonts w:ascii="Garamond" w:hAnsi="Garamond"/>
          <w:b/>
          <w:color w:val="000000"/>
          <w:lang w:eastAsia="ar-SA"/>
        </w:rPr>
        <w:t>:00</w:t>
      </w:r>
      <w:r w:rsidRPr="009055C8">
        <w:rPr>
          <w:rFonts w:ascii="Garamond" w:hAnsi="Garamond"/>
          <w:b/>
          <w:color w:val="000000"/>
          <w:lang w:eastAsia="ar-SA"/>
        </w:rPr>
        <w:t xml:space="preserve"> </w:t>
      </w:r>
      <w:r w:rsidRPr="009055C8">
        <w:rPr>
          <w:rFonts w:ascii="Garamond" w:hAnsi="Garamond"/>
          <w:bCs/>
          <w:color w:val="000000"/>
          <w:lang w:eastAsia="ar-SA"/>
        </w:rPr>
        <w:t xml:space="preserve">w </w:t>
      </w:r>
      <w:r w:rsidRPr="009055C8">
        <w:rPr>
          <w:rFonts w:ascii="Garamond" w:hAnsi="Garamond"/>
          <w:color w:val="000000"/>
          <w:lang w:eastAsia="ar-SA"/>
        </w:rPr>
        <w:t>gabinecie Dyrektora Szpitala Uniwersyteckiego w Krakowie przy ul. Kopernika, 36 pok. 106.</w:t>
      </w:r>
    </w:p>
    <w:p w14:paraId="7AD25961" w14:textId="77777777" w:rsidR="003F1640" w:rsidRPr="009055C8" w:rsidRDefault="003F1640" w:rsidP="004A1ED4">
      <w:pPr>
        <w:widowControl w:val="0"/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</w:p>
    <w:p w14:paraId="72BBDC7D" w14:textId="77777777" w:rsidR="003F1640" w:rsidRPr="009055C8" w:rsidRDefault="003F1640" w:rsidP="004A1ED4">
      <w:pPr>
        <w:widowControl w:val="0"/>
        <w:suppressAutoHyphens/>
        <w:autoSpaceDE w:val="0"/>
        <w:ind w:left="540"/>
        <w:jc w:val="both"/>
        <w:rPr>
          <w:rFonts w:ascii="Garamond" w:hAnsi="Garamond"/>
          <w:color w:val="000000"/>
          <w:lang w:eastAsia="ar-SA"/>
        </w:rPr>
      </w:pPr>
      <w:r w:rsidRPr="009055C8">
        <w:rPr>
          <w:rFonts w:ascii="Garamond" w:hAnsi="Garamond"/>
          <w:color w:val="000000"/>
          <w:lang w:eastAsia="ar-SA"/>
        </w:rPr>
        <w:t>Oferenci mogą być obecni podczas otwarcia ofert, jak również uczestniczyć w części jawnej posiedzenia Komisji konkursowej i składać oświadczenia oraz wyjaśnienia.</w:t>
      </w:r>
    </w:p>
    <w:p w14:paraId="2C06AA29" w14:textId="77777777" w:rsidR="003F1640" w:rsidRPr="009055C8" w:rsidRDefault="003F1640" w:rsidP="004A1ED4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lang w:eastAsia="ar-SA"/>
        </w:rPr>
      </w:pPr>
    </w:p>
    <w:p w14:paraId="747345DB" w14:textId="77777777" w:rsidR="009A4406" w:rsidRDefault="009A4406" w:rsidP="004A1ED4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lang w:eastAsia="ar-SA"/>
        </w:rPr>
      </w:pPr>
    </w:p>
    <w:p w14:paraId="46113A74" w14:textId="018232F6" w:rsidR="003F1640" w:rsidRPr="009055C8" w:rsidRDefault="003F1640" w:rsidP="004A1ED4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lang w:eastAsia="ar-SA"/>
        </w:rPr>
      </w:pPr>
      <w:r w:rsidRPr="009055C8">
        <w:rPr>
          <w:rFonts w:ascii="Garamond" w:hAnsi="Garamond"/>
          <w:b/>
          <w:color w:val="000000"/>
          <w:lang w:eastAsia="ar-SA"/>
        </w:rPr>
        <w:t>Unieważnienie postępowania</w:t>
      </w:r>
    </w:p>
    <w:p w14:paraId="1DFC3BA0" w14:textId="77777777" w:rsidR="003F1640" w:rsidRPr="009055C8" w:rsidRDefault="003F1640" w:rsidP="004A1ED4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lang w:eastAsia="ar-SA"/>
        </w:rPr>
      </w:pPr>
    </w:p>
    <w:p w14:paraId="7088278A" w14:textId="77777777" w:rsidR="003F1640" w:rsidRPr="009055C8" w:rsidRDefault="003F1640" w:rsidP="004A1ED4">
      <w:pPr>
        <w:widowControl w:val="0"/>
        <w:suppressAutoHyphens/>
        <w:autoSpaceDE w:val="0"/>
        <w:ind w:left="567" w:hanging="567"/>
        <w:jc w:val="both"/>
        <w:rPr>
          <w:rFonts w:ascii="Garamond" w:hAnsi="Garamond"/>
          <w:color w:val="000000"/>
          <w:lang w:eastAsia="ar-SA"/>
        </w:rPr>
      </w:pPr>
      <w:r w:rsidRPr="009055C8">
        <w:rPr>
          <w:rFonts w:ascii="Garamond" w:hAnsi="Garamond"/>
          <w:color w:val="000000"/>
          <w:lang w:eastAsia="ar-SA"/>
        </w:rPr>
        <w:t>14.</w:t>
      </w:r>
      <w:r w:rsidRPr="009055C8">
        <w:rPr>
          <w:rFonts w:ascii="Garamond" w:hAnsi="Garamond"/>
          <w:color w:val="000000"/>
          <w:lang w:eastAsia="ar-SA"/>
        </w:rPr>
        <w:tab/>
        <w:t>Dyrektor Szpitala Uniwersyteckiego w Krakowie unieważnia konkurs, jeżeli:</w:t>
      </w:r>
    </w:p>
    <w:p w14:paraId="3261BEBD" w14:textId="77777777" w:rsidR="003F1640" w:rsidRPr="009055C8" w:rsidRDefault="003F1640" w:rsidP="004A1ED4">
      <w:pPr>
        <w:numPr>
          <w:ilvl w:val="0"/>
          <w:numId w:val="2"/>
        </w:numPr>
        <w:jc w:val="both"/>
        <w:rPr>
          <w:rFonts w:ascii="Garamond" w:hAnsi="Garamond"/>
          <w:color w:val="000000"/>
          <w:lang w:eastAsia="ar-SA"/>
        </w:rPr>
      </w:pPr>
      <w:r w:rsidRPr="009055C8">
        <w:rPr>
          <w:rFonts w:ascii="Garamond" w:hAnsi="Garamond"/>
          <w:color w:val="000000"/>
          <w:lang w:eastAsia="ar-SA"/>
        </w:rPr>
        <w:t>Nie wpłynęła żadna oferta,</w:t>
      </w:r>
    </w:p>
    <w:p w14:paraId="6ADF17D3" w14:textId="77777777" w:rsidR="003F1640" w:rsidRPr="009055C8" w:rsidRDefault="003F1640" w:rsidP="004A1ED4">
      <w:pPr>
        <w:numPr>
          <w:ilvl w:val="0"/>
          <w:numId w:val="2"/>
        </w:numPr>
        <w:jc w:val="both"/>
        <w:rPr>
          <w:rFonts w:ascii="Garamond" w:hAnsi="Garamond"/>
          <w:color w:val="000000"/>
          <w:lang w:eastAsia="ar-SA"/>
        </w:rPr>
      </w:pPr>
      <w:r w:rsidRPr="009055C8">
        <w:rPr>
          <w:rFonts w:ascii="Garamond" w:hAnsi="Garamond"/>
          <w:color w:val="000000"/>
          <w:lang w:eastAsia="ar-SA"/>
        </w:rPr>
        <w:lastRenderedPageBreak/>
        <w:t xml:space="preserve">Wpłynęła jedna oferta </w:t>
      </w:r>
      <w:r w:rsidR="00E85C7E" w:rsidRPr="009055C8">
        <w:rPr>
          <w:rFonts w:ascii="Garamond" w:hAnsi="Garamond"/>
          <w:color w:val="000000"/>
          <w:lang w:eastAsia="ar-SA"/>
        </w:rPr>
        <w:t>i nie podlega odrzuceniu</w:t>
      </w:r>
      <w:r w:rsidRPr="009055C8">
        <w:rPr>
          <w:rFonts w:ascii="Garamond" w:hAnsi="Garamond"/>
          <w:color w:val="000000"/>
          <w:lang w:eastAsia="ar-SA"/>
        </w:rPr>
        <w:t>, chyba że z okoliczności wynika, że na ogłoszony ponownie na tych samych warunkach konkurs ofert nie wpłynie więcej ofert,</w:t>
      </w:r>
    </w:p>
    <w:p w14:paraId="0BA1D837" w14:textId="77777777" w:rsidR="003F1640" w:rsidRPr="009055C8" w:rsidRDefault="003F1640" w:rsidP="004A1ED4">
      <w:pPr>
        <w:numPr>
          <w:ilvl w:val="0"/>
          <w:numId w:val="2"/>
        </w:numPr>
        <w:jc w:val="both"/>
        <w:rPr>
          <w:rFonts w:ascii="Garamond" w:hAnsi="Garamond"/>
          <w:color w:val="000000"/>
          <w:lang w:eastAsia="ar-SA"/>
        </w:rPr>
      </w:pPr>
      <w:r w:rsidRPr="009055C8">
        <w:rPr>
          <w:rFonts w:ascii="Garamond" w:hAnsi="Garamond"/>
          <w:color w:val="000000"/>
          <w:lang w:eastAsia="ar-SA"/>
        </w:rPr>
        <w:t>Odrzucono wszystkie oferty,</w:t>
      </w:r>
    </w:p>
    <w:p w14:paraId="5AF07272" w14:textId="77777777" w:rsidR="003F1640" w:rsidRPr="009055C8" w:rsidRDefault="003F1640" w:rsidP="004A1ED4">
      <w:pPr>
        <w:numPr>
          <w:ilvl w:val="0"/>
          <w:numId w:val="2"/>
        </w:numPr>
        <w:jc w:val="both"/>
        <w:rPr>
          <w:rFonts w:ascii="Garamond" w:hAnsi="Garamond"/>
          <w:color w:val="000000"/>
          <w:lang w:eastAsia="ar-SA"/>
        </w:rPr>
      </w:pPr>
      <w:r w:rsidRPr="009055C8">
        <w:rPr>
          <w:rFonts w:ascii="Garamond" w:hAnsi="Garamond"/>
          <w:color w:val="000000"/>
          <w:lang w:eastAsia="ar-SA"/>
        </w:rPr>
        <w:t xml:space="preserve">Kwota najkorzystniejszej oferty przewyższa kwotę, którą Szpital Uniwersytecki przeznaczył na finansowanie świadczeń będących przedmiotem konkursu, </w:t>
      </w:r>
    </w:p>
    <w:p w14:paraId="55636FA8" w14:textId="77777777" w:rsidR="003F1640" w:rsidRPr="009055C8" w:rsidRDefault="003F1640" w:rsidP="004A1ED4">
      <w:pPr>
        <w:numPr>
          <w:ilvl w:val="0"/>
          <w:numId w:val="2"/>
        </w:numPr>
        <w:jc w:val="both"/>
        <w:rPr>
          <w:rFonts w:ascii="Garamond" w:hAnsi="Garamond"/>
          <w:color w:val="000000"/>
          <w:lang w:eastAsia="ar-SA"/>
        </w:rPr>
      </w:pPr>
      <w:r w:rsidRPr="009055C8">
        <w:rPr>
          <w:rFonts w:ascii="Garamond" w:hAnsi="Garamond"/>
          <w:color w:val="000000"/>
          <w:lang w:eastAsia="ar-SA"/>
        </w:rPr>
        <w:t xml:space="preserve">Nastąpiła istotna zmiana okoliczności powodująca, że prowadzenie postępowania lub zawarcie umowy nie leży w interesie pacjentów Szpitala Uniwersyteckiego, czego nie można było wcześniej przewidzieć. </w:t>
      </w:r>
    </w:p>
    <w:p w14:paraId="62BF5D9D" w14:textId="77777777" w:rsidR="003F1640" w:rsidRPr="009055C8" w:rsidRDefault="003F1640" w:rsidP="004A1ED4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lang w:eastAsia="ar-SA"/>
        </w:rPr>
      </w:pPr>
    </w:p>
    <w:p w14:paraId="62774B37" w14:textId="77777777" w:rsidR="003F1640" w:rsidRPr="009055C8" w:rsidRDefault="003F1640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9055C8">
        <w:rPr>
          <w:rFonts w:ascii="Garamond" w:hAnsi="Garamond"/>
          <w:b/>
          <w:color w:val="000000"/>
          <w:lang w:eastAsia="ar-SA"/>
        </w:rPr>
        <w:t>Odrzucenie oferty</w:t>
      </w:r>
    </w:p>
    <w:p w14:paraId="158D6E80" w14:textId="77777777" w:rsidR="003F1640" w:rsidRPr="009055C8" w:rsidRDefault="003F1640" w:rsidP="004A1ED4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  <w:color w:val="000000"/>
          <w:lang w:eastAsia="ar-SA"/>
        </w:rPr>
      </w:pPr>
    </w:p>
    <w:p w14:paraId="6DD4DF17" w14:textId="77777777" w:rsidR="003F1640" w:rsidRPr="009055C8" w:rsidRDefault="003F1640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9055C8">
        <w:rPr>
          <w:rFonts w:ascii="Garamond" w:hAnsi="Garamond"/>
          <w:color w:val="000000"/>
          <w:lang w:eastAsia="ar-SA"/>
        </w:rPr>
        <w:t xml:space="preserve">15. </w:t>
      </w:r>
      <w:r w:rsidRPr="009055C8">
        <w:rPr>
          <w:rFonts w:ascii="Garamond" w:hAnsi="Garamond"/>
          <w:color w:val="000000"/>
          <w:lang w:eastAsia="ar-SA"/>
        </w:rPr>
        <w:tab/>
        <w:t>Komisja konkursowa odrzuca ofertę w całości lub w części:</w:t>
      </w:r>
    </w:p>
    <w:p w14:paraId="1A7F7735" w14:textId="77777777" w:rsidR="003F1640" w:rsidRPr="009055C8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9055C8">
        <w:rPr>
          <w:rFonts w:ascii="Garamond" w:hAnsi="Garamond"/>
          <w:color w:val="000000"/>
          <w:lang w:eastAsia="ar-SA"/>
        </w:rPr>
        <w:t>Złożoną po wyznaczonym w SWKO terminie,</w:t>
      </w:r>
    </w:p>
    <w:p w14:paraId="270CFDDA" w14:textId="77777777" w:rsidR="003F1640" w:rsidRPr="009055C8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9055C8">
        <w:rPr>
          <w:rFonts w:ascii="Garamond" w:hAnsi="Garamond"/>
          <w:color w:val="000000"/>
          <w:lang w:eastAsia="ar-SA"/>
        </w:rPr>
        <w:t>Zawierającą nieprawdziwe informacje,</w:t>
      </w:r>
    </w:p>
    <w:p w14:paraId="3873669E" w14:textId="77777777" w:rsidR="003F1640" w:rsidRPr="009055C8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9055C8">
        <w:rPr>
          <w:rFonts w:ascii="Garamond" w:hAnsi="Garamond"/>
          <w:color w:val="000000"/>
          <w:lang w:eastAsia="ar-SA"/>
        </w:rPr>
        <w:t>Nie zawierającą określenia przedmiotu oferty lub proponowanej ceny świadczeń będących przedmiotem konkursu,</w:t>
      </w:r>
    </w:p>
    <w:p w14:paraId="3E348DBF" w14:textId="77777777" w:rsidR="003F1640" w:rsidRPr="009055C8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9055C8">
        <w:rPr>
          <w:rFonts w:ascii="Garamond" w:hAnsi="Garamond"/>
          <w:color w:val="000000"/>
          <w:lang w:eastAsia="ar-SA"/>
        </w:rPr>
        <w:t>Zawierającą rażąco niską cenę w stosunku do przedmiotu zamówienia,</w:t>
      </w:r>
    </w:p>
    <w:p w14:paraId="012EA3C5" w14:textId="77777777" w:rsidR="003F1640" w:rsidRPr="009055C8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9055C8">
        <w:rPr>
          <w:rFonts w:ascii="Garamond" w:hAnsi="Garamond"/>
          <w:color w:val="000000"/>
          <w:lang w:eastAsia="ar-SA"/>
        </w:rPr>
        <w:t>Nieważną na podstawie odrębnych przepisów,</w:t>
      </w:r>
    </w:p>
    <w:p w14:paraId="754D65B3" w14:textId="77777777" w:rsidR="003F1640" w:rsidRPr="009055C8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9055C8">
        <w:rPr>
          <w:rFonts w:ascii="Garamond" w:hAnsi="Garamond"/>
          <w:color w:val="000000"/>
          <w:lang w:eastAsia="ar-SA"/>
        </w:rPr>
        <w:t>Jeżeli oferent złożył ofertę alternatywną,</w:t>
      </w:r>
    </w:p>
    <w:p w14:paraId="35437984" w14:textId="77777777" w:rsidR="003F1640" w:rsidRPr="009055C8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9055C8">
        <w:rPr>
          <w:rFonts w:ascii="Garamond" w:hAnsi="Garamond"/>
          <w:color w:val="000000"/>
          <w:lang w:eastAsia="ar-SA"/>
        </w:rPr>
        <w:t>Jeżeli oferta lub oferent nie spełniają wymaganych warunków określonych w przepisach prawa,</w:t>
      </w:r>
    </w:p>
    <w:p w14:paraId="78999B23" w14:textId="77777777" w:rsidR="003F1640" w:rsidRPr="009055C8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9055C8">
        <w:rPr>
          <w:rFonts w:ascii="Garamond" w:hAnsi="Garamond"/>
          <w:color w:val="000000"/>
          <w:lang w:eastAsia="ar-SA"/>
        </w:rPr>
        <w:t>Złożoną przez oferenta, z którym została rozwiązana przez Szpital Uniwersytecki umowa o udzielanie świadczeń opieki zdrowotnej w określonym rodzaju lub zakresie w trybie natychmiastowym z przyczyn leżą</w:t>
      </w:r>
      <w:r w:rsidR="004D54D5" w:rsidRPr="009055C8">
        <w:rPr>
          <w:rFonts w:ascii="Garamond" w:hAnsi="Garamond"/>
          <w:color w:val="000000"/>
          <w:lang w:eastAsia="ar-SA"/>
        </w:rPr>
        <w:t>cych po stronie Oferenta</w:t>
      </w:r>
      <w:r w:rsidRPr="009055C8">
        <w:rPr>
          <w:rFonts w:ascii="Garamond" w:hAnsi="Garamond"/>
          <w:color w:val="000000"/>
          <w:lang w:eastAsia="ar-SA"/>
        </w:rPr>
        <w:t xml:space="preserve">, </w:t>
      </w:r>
    </w:p>
    <w:p w14:paraId="37E173EB" w14:textId="77777777" w:rsidR="003F1640" w:rsidRPr="009055C8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9055C8">
        <w:rPr>
          <w:rFonts w:ascii="Garamond" w:hAnsi="Garamond"/>
          <w:color w:val="000000"/>
          <w:lang w:eastAsia="ar-SA"/>
        </w:rPr>
        <w:t>W sytuacji opisanej w pkt</w:t>
      </w:r>
      <w:r w:rsidR="0066526E" w:rsidRPr="009055C8">
        <w:rPr>
          <w:rFonts w:ascii="Garamond" w:hAnsi="Garamond"/>
          <w:color w:val="000000"/>
          <w:lang w:eastAsia="ar-SA"/>
        </w:rPr>
        <w:t xml:space="preserve"> </w:t>
      </w:r>
      <w:r w:rsidRPr="009055C8">
        <w:rPr>
          <w:rFonts w:ascii="Garamond" w:hAnsi="Garamond"/>
          <w:color w:val="000000"/>
          <w:lang w:eastAsia="ar-SA"/>
        </w:rPr>
        <w:t>10 SWKO – tj. po bezskutecznym upływie terminu uzupełnienia oferty.</w:t>
      </w:r>
    </w:p>
    <w:p w14:paraId="5F28CEEB" w14:textId="6B60BAC7" w:rsidR="0015604F" w:rsidRPr="009055C8" w:rsidRDefault="0015604F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9055C8">
        <w:rPr>
          <w:rFonts w:ascii="Garamond" w:hAnsi="Garamond" w:cs="Garamond"/>
        </w:rPr>
        <w:t xml:space="preserve">W przypadku nie uzyskania przez Oferenta co najmniej </w:t>
      </w:r>
      <w:r w:rsidR="00DE3231" w:rsidRPr="009055C8">
        <w:rPr>
          <w:rFonts w:ascii="Garamond" w:hAnsi="Garamond" w:cs="Garamond"/>
        </w:rPr>
        <w:t>8</w:t>
      </w:r>
      <w:r w:rsidRPr="009055C8">
        <w:rPr>
          <w:rFonts w:ascii="Garamond" w:hAnsi="Garamond" w:cs="Garamond"/>
        </w:rPr>
        <w:t xml:space="preserve"> punktów z rozmowy kwalifikacyjnej.</w:t>
      </w:r>
    </w:p>
    <w:p w14:paraId="3B96F153" w14:textId="77777777" w:rsidR="001E5F67" w:rsidRPr="009055C8" w:rsidRDefault="001E5F67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28B4E2D5" w14:textId="77777777" w:rsidR="003F1640" w:rsidRPr="009055C8" w:rsidRDefault="003F1640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9055C8">
        <w:rPr>
          <w:rFonts w:ascii="Garamond" w:hAnsi="Garamond"/>
          <w:b/>
          <w:color w:val="000000"/>
          <w:lang w:eastAsia="ar-SA"/>
        </w:rPr>
        <w:t>Analiza ofert</w:t>
      </w:r>
    </w:p>
    <w:p w14:paraId="3E6ECB83" w14:textId="77777777" w:rsidR="003F1640" w:rsidRPr="009055C8" w:rsidRDefault="003F1640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b/>
          <w:color w:val="000000"/>
          <w:lang w:eastAsia="ar-SA"/>
        </w:rPr>
      </w:pPr>
    </w:p>
    <w:p w14:paraId="3B823B07" w14:textId="77777777" w:rsidR="003F1640" w:rsidRPr="009055C8" w:rsidRDefault="003F1640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9055C8">
        <w:rPr>
          <w:rFonts w:ascii="Garamond" w:hAnsi="Garamond"/>
          <w:color w:val="000000"/>
          <w:lang w:eastAsia="ar-SA"/>
        </w:rPr>
        <w:t>16.</w:t>
      </w:r>
      <w:r w:rsidRPr="009055C8">
        <w:rPr>
          <w:rFonts w:ascii="Garamond" w:hAnsi="Garamond"/>
          <w:b/>
          <w:color w:val="000000"/>
          <w:lang w:eastAsia="ar-SA"/>
        </w:rPr>
        <w:t xml:space="preserve"> </w:t>
      </w:r>
      <w:r w:rsidRPr="009055C8">
        <w:rPr>
          <w:rFonts w:ascii="Garamond" w:hAnsi="Garamond"/>
          <w:b/>
          <w:color w:val="000000"/>
          <w:lang w:eastAsia="ar-SA"/>
        </w:rPr>
        <w:tab/>
      </w:r>
      <w:r w:rsidRPr="009055C8">
        <w:rPr>
          <w:rFonts w:ascii="Garamond" w:hAnsi="Garamond"/>
          <w:color w:val="000000"/>
          <w:lang w:eastAsia="ar-SA"/>
        </w:rPr>
        <w:t>Komisja konkursowa badać będzie w szczególności:</w:t>
      </w:r>
    </w:p>
    <w:p w14:paraId="0E1F5E9A" w14:textId="77777777" w:rsidR="003F1640" w:rsidRPr="009055C8" w:rsidRDefault="003F1640" w:rsidP="004A1ED4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lang w:eastAsia="ar-SA"/>
        </w:rPr>
      </w:pPr>
      <w:r w:rsidRPr="009055C8">
        <w:rPr>
          <w:rFonts w:ascii="Garamond" w:hAnsi="Garamond"/>
          <w:color w:val="000000"/>
          <w:lang w:eastAsia="ar-SA"/>
        </w:rPr>
        <w:tab/>
        <w:t xml:space="preserve">  a)   Kompletność złożonej dokum</w:t>
      </w:r>
      <w:r w:rsidR="00175480" w:rsidRPr="009055C8">
        <w:rPr>
          <w:rFonts w:ascii="Garamond" w:hAnsi="Garamond"/>
          <w:color w:val="000000"/>
          <w:lang w:eastAsia="ar-SA"/>
        </w:rPr>
        <w:t xml:space="preserve">entacji ofertowej zgodnie z pkt </w:t>
      </w:r>
      <w:r w:rsidRPr="009055C8">
        <w:rPr>
          <w:rFonts w:ascii="Garamond" w:hAnsi="Garamond"/>
          <w:color w:val="000000"/>
          <w:lang w:eastAsia="ar-SA"/>
        </w:rPr>
        <w:t xml:space="preserve">10 SWKO, </w:t>
      </w:r>
    </w:p>
    <w:p w14:paraId="647CF25D" w14:textId="77777777" w:rsidR="003F1640" w:rsidRPr="009055C8" w:rsidRDefault="003F1640" w:rsidP="004A1ED4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lang w:eastAsia="ar-SA"/>
        </w:rPr>
      </w:pPr>
      <w:r w:rsidRPr="009055C8">
        <w:rPr>
          <w:rFonts w:ascii="Garamond" w:hAnsi="Garamond"/>
          <w:color w:val="000000"/>
          <w:lang w:eastAsia="ar-SA"/>
        </w:rPr>
        <w:tab/>
        <w:t xml:space="preserve">  b)   Kwalifikacje </w:t>
      </w:r>
      <w:r w:rsidR="00175480" w:rsidRPr="009055C8">
        <w:rPr>
          <w:rFonts w:ascii="Garamond" w:hAnsi="Garamond"/>
          <w:color w:val="000000"/>
          <w:lang w:eastAsia="ar-SA"/>
        </w:rPr>
        <w:t xml:space="preserve">Oferenta zgodne z warunkami pkt </w:t>
      </w:r>
      <w:r w:rsidRPr="009055C8">
        <w:rPr>
          <w:rFonts w:ascii="Garamond" w:hAnsi="Garamond"/>
          <w:color w:val="000000"/>
          <w:lang w:eastAsia="ar-SA"/>
        </w:rPr>
        <w:t>8 SWKO</w:t>
      </w:r>
      <w:r w:rsidR="00524343" w:rsidRPr="009055C8">
        <w:rPr>
          <w:rFonts w:ascii="Garamond" w:hAnsi="Garamond"/>
          <w:color w:val="000000"/>
          <w:lang w:eastAsia="ar-SA"/>
        </w:rPr>
        <w:t>,</w:t>
      </w:r>
    </w:p>
    <w:p w14:paraId="286AD15F" w14:textId="77777777" w:rsidR="0063000F" w:rsidRPr="009055C8" w:rsidRDefault="00524343" w:rsidP="004A1ED4">
      <w:pPr>
        <w:widowControl w:val="0"/>
        <w:tabs>
          <w:tab w:val="left" w:pos="851"/>
          <w:tab w:val="left" w:pos="6450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lang w:eastAsia="ar-SA"/>
        </w:rPr>
      </w:pPr>
      <w:r w:rsidRPr="009055C8">
        <w:rPr>
          <w:rFonts w:ascii="Garamond" w:hAnsi="Garamond"/>
          <w:color w:val="000000"/>
          <w:lang w:eastAsia="ar-SA"/>
        </w:rPr>
        <w:tab/>
        <w:t xml:space="preserve">  c)</w:t>
      </w:r>
      <w:r w:rsidR="0063000F" w:rsidRPr="009055C8">
        <w:rPr>
          <w:rFonts w:ascii="Garamond" w:hAnsi="Garamond"/>
          <w:color w:val="000000"/>
          <w:lang w:eastAsia="ar-SA"/>
        </w:rPr>
        <w:t xml:space="preserve">   Kryteria oceny przy wyborze oferty pkt 12 SWKO.</w:t>
      </w:r>
      <w:r w:rsidR="0015604F" w:rsidRPr="009055C8">
        <w:rPr>
          <w:rFonts w:ascii="Garamond" w:hAnsi="Garamond"/>
          <w:color w:val="000000"/>
          <w:lang w:eastAsia="ar-SA"/>
        </w:rPr>
        <w:tab/>
      </w:r>
    </w:p>
    <w:p w14:paraId="24EEFF75" w14:textId="77777777" w:rsidR="0015604F" w:rsidRPr="009055C8" w:rsidRDefault="0015604F" w:rsidP="004A1ED4">
      <w:pPr>
        <w:widowControl w:val="0"/>
        <w:tabs>
          <w:tab w:val="left" w:pos="851"/>
          <w:tab w:val="left" w:pos="6450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lang w:eastAsia="ar-SA"/>
        </w:rPr>
      </w:pPr>
      <w:r w:rsidRPr="009055C8">
        <w:rPr>
          <w:rFonts w:ascii="Garamond" w:hAnsi="Garamond" w:cs="Garamond"/>
          <w:color w:val="000000"/>
        </w:rPr>
        <w:tab/>
      </w:r>
      <w:r w:rsidRPr="009055C8">
        <w:rPr>
          <w:rFonts w:ascii="Garamond" w:hAnsi="Garamond" w:cs="Garamond"/>
          <w:color w:val="000000"/>
        </w:rPr>
        <w:tab/>
        <w:t>d)  oraz przeprowadzi rozmowę kwalifikacyjną.</w:t>
      </w:r>
    </w:p>
    <w:p w14:paraId="7FCAEC17" w14:textId="77777777" w:rsidR="00524343" w:rsidRPr="009055C8" w:rsidRDefault="00524343" w:rsidP="004A1ED4">
      <w:pPr>
        <w:widowControl w:val="0"/>
        <w:tabs>
          <w:tab w:val="left" w:pos="709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lang w:eastAsia="ar-SA"/>
        </w:rPr>
      </w:pPr>
    </w:p>
    <w:p w14:paraId="26D01E3A" w14:textId="77777777" w:rsidR="003F1640" w:rsidRPr="009055C8" w:rsidRDefault="003F1640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9055C8">
        <w:rPr>
          <w:rFonts w:ascii="Garamond" w:hAnsi="Garamond"/>
          <w:b/>
          <w:color w:val="000000"/>
          <w:lang w:eastAsia="ar-SA"/>
        </w:rPr>
        <w:t>Rozstrzygnięcie konkursu ofert</w:t>
      </w:r>
    </w:p>
    <w:p w14:paraId="192451E4" w14:textId="77777777" w:rsidR="003F1640" w:rsidRPr="009055C8" w:rsidRDefault="003F1640" w:rsidP="004A1ED4">
      <w:pPr>
        <w:widowControl w:val="0"/>
        <w:suppressAutoHyphens/>
        <w:autoSpaceDE w:val="0"/>
        <w:ind w:left="540" w:hanging="540"/>
        <w:rPr>
          <w:rFonts w:ascii="Garamond" w:hAnsi="Garamond"/>
          <w:color w:val="000000"/>
          <w:lang w:eastAsia="ar-SA"/>
        </w:rPr>
      </w:pPr>
    </w:p>
    <w:p w14:paraId="216661DC" w14:textId="7050B69F" w:rsidR="003F1640" w:rsidRPr="009055C8" w:rsidRDefault="003F1640" w:rsidP="004A1ED4">
      <w:pPr>
        <w:widowControl w:val="0"/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9055C8">
        <w:rPr>
          <w:rFonts w:ascii="Garamond" w:hAnsi="Garamond"/>
          <w:color w:val="000000"/>
          <w:lang w:eastAsia="ar-SA"/>
        </w:rPr>
        <w:t xml:space="preserve">17. </w:t>
      </w:r>
      <w:r w:rsidR="00B266B8" w:rsidRPr="009055C8">
        <w:rPr>
          <w:rFonts w:ascii="Garamond" w:hAnsi="Garamond"/>
          <w:color w:val="000000"/>
          <w:lang w:eastAsia="ar-SA"/>
        </w:rPr>
        <w:tab/>
      </w:r>
      <w:r w:rsidR="009F1B3B" w:rsidRPr="001C53FF">
        <w:rPr>
          <w:rFonts w:ascii="Garamond" w:hAnsi="Garamond" w:cs="Tahoma"/>
          <w:color w:val="000000"/>
        </w:rPr>
        <w:t xml:space="preserve">Rozstrzygnięcie konkursu ofert nastąpi </w:t>
      </w:r>
      <w:r w:rsidR="00BD7E18">
        <w:rPr>
          <w:rFonts w:ascii="Garamond" w:hAnsi="Garamond" w:cs="Tahoma"/>
          <w:color w:val="000000"/>
        </w:rPr>
        <w:t>po przeprowadzeniu</w:t>
      </w:r>
      <w:bookmarkStart w:id="0" w:name="_GoBack"/>
      <w:bookmarkEnd w:id="0"/>
      <w:r w:rsidR="00BD7E18">
        <w:rPr>
          <w:rFonts w:ascii="Garamond" w:hAnsi="Garamond" w:cs="Tahoma"/>
          <w:color w:val="000000"/>
        </w:rPr>
        <w:t xml:space="preserve"> rozmów kwalifikacyjnych, nie wcześniej niż </w:t>
      </w:r>
      <w:r w:rsidR="009F1B3B">
        <w:rPr>
          <w:rFonts w:ascii="Garamond" w:hAnsi="Garamond" w:cs="Tahoma"/>
          <w:b/>
          <w:color w:val="000000"/>
        </w:rPr>
        <w:t>w dniu 2</w:t>
      </w:r>
      <w:r w:rsidR="00BD7E18">
        <w:rPr>
          <w:rFonts w:ascii="Garamond" w:hAnsi="Garamond" w:cs="Tahoma"/>
          <w:b/>
          <w:color w:val="000000"/>
        </w:rPr>
        <w:t>9</w:t>
      </w:r>
      <w:r w:rsidR="009F1B3B">
        <w:rPr>
          <w:rFonts w:ascii="Garamond" w:hAnsi="Garamond" w:cs="Tahoma"/>
          <w:b/>
          <w:color w:val="000000"/>
        </w:rPr>
        <w:t xml:space="preserve"> stycznia </w:t>
      </w:r>
      <w:r w:rsidR="009F1B3B">
        <w:rPr>
          <w:rFonts w:ascii="Garamond" w:hAnsi="Garamond"/>
          <w:b/>
          <w:color w:val="000000"/>
        </w:rPr>
        <w:t>2026</w:t>
      </w:r>
      <w:r w:rsidR="009F1B3B" w:rsidRPr="001C53FF">
        <w:rPr>
          <w:rFonts w:ascii="Garamond" w:hAnsi="Garamond"/>
          <w:b/>
          <w:color w:val="000000"/>
        </w:rPr>
        <w:t xml:space="preserve"> </w:t>
      </w:r>
      <w:r w:rsidR="009F1B3B" w:rsidRPr="001C53FF">
        <w:rPr>
          <w:rFonts w:ascii="Garamond" w:hAnsi="Garamond" w:cs="Tahoma"/>
          <w:b/>
          <w:color w:val="000000"/>
        </w:rPr>
        <w:t xml:space="preserve">r. </w:t>
      </w:r>
      <w:r w:rsidR="009F1B3B" w:rsidRPr="001C53FF">
        <w:rPr>
          <w:rFonts w:ascii="Garamond" w:hAnsi="Garamond"/>
          <w:color w:val="000000"/>
        </w:rPr>
        <w:t>Komisja Konkursowa niezwłocznie zawiadamia oferentów o zakończeniu konkursu i jego wyniku.</w:t>
      </w:r>
    </w:p>
    <w:p w14:paraId="72BAC434" w14:textId="35F30253" w:rsidR="0032455E" w:rsidRPr="009055C8" w:rsidRDefault="0032455E" w:rsidP="005E6EE6">
      <w:pPr>
        <w:widowControl w:val="0"/>
        <w:suppressAutoHyphens/>
        <w:autoSpaceDE w:val="0"/>
        <w:jc w:val="both"/>
        <w:rPr>
          <w:rFonts w:ascii="Garamond" w:hAnsi="Garamond"/>
          <w:color w:val="000000"/>
          <w:lang w:eastAsia="ar-SA"/>
        </w:rPr>
      </w:pPr>
    </w:p>
    <w:p w14:paraId="0205F14F" w14:textId="77777777" w:rsidR="0032455E" w:rsidRPr="009055C8" w:rsidRDefault="0032455E" w:rsidP="004A1ED4">
      <w:pPr>
        <w:pStyle w:val="Tekstpodstawowy31"/>
        <w:spacing w:line="240" w:lineRule="auto"/>
        <w:ind w:left="540"/>
        <w:rPr>
          <w:rFonts w:ascii="Garamond" w:hAnsi="Garamond"/>
          <w:b/>
          <w:sz w:val="24"/>
          <w:szCs w:val="24"/>
        </w:rPr>
      </w:pPr>
      <w:r w:rsidRPr="009055C8">
        <w:rPr>
          <w:rFonts w:ascii="Garamond" w:hAnsi="Garamond"/>
          <w:sz w:val="24"/>
          <w:szCs w:val="24"/>
        </w:rPr>
        <w:t>W przypadku, gdy wybrany oferent, który jest jednocześnie pracownikiem Udzielającego Zamówienie nie złoży wniosku o rozwiązanie umowy o pracę w terminie 3 dni roboczych od dnia ogłoszenia wyników konkursu na stronie internetowej Komisja konkursowa dokonuje wyboru kolejnego oferenta w rankingu lub unieważnia postępowanie.</w:t>
      </w:r>
    </w:p>
    <w:p w14:paraId="39072543" w14:textId="77777777" w:rsidR="003C40E1" w:rsidRPr="009055C8" w:rsidRDefault="003C40E1" w:rsidP="004A1ED4">
      <w:pPr>
        <w:widowControl w:val="0"/>
        <w:suppressAutoHyphens/>
        <w:autoSpaceDE w:val="0"/>
        <w:jc w:val="both"/>
        <w:rPr>
          <w:rFonts w:ascii="Garamond" w:hAnsi="Garamond"/>
          <w:color w:val="000000"/>
          <w:lang w:eastAsia="ar-SA"/>
        </w:rPr>
      </w:pPr>
    </w:p>
    <w:p w14:paraId="580622F0" w14:textId="77777777" w:rsidR="009A4406" w:rsidRDefault="009A4406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622D52B5" w14:textId="54ABA5D8" w:rsidR="003F1640" w:rsidRPr="009055C8" w:rsidRDefault="003F1640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9055C8">
        <w:rPr>
          <w:rFonts w:ascii="Garamond" w:hAnsi="Garamond"/>
          <w:b/>
          <w:color w:val="000000"/>
          <w:lang w:eastAsia="ar-SA"/>
        </w:rPr>
        <w:t>Umowa</w:t>
      </w:r>
    </w:p>
    <w:p w14:paraId="7FCAD2A6" w14:textId="77777777" w:rsidR="003F1640" w:rsidRPr="009055C8" w:rsidRDefault="003F1640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230035E6" w14:textId="1B62FE45" w:rsidR="003F1640" w:rsidRPr="009055C8" w:rsidRDefault="003F1640" w:rsidP="004A1ED4">
      <w:pPr>
        <w:widowControl w:val="0"/>
        <w:tabs>
          <w:tab w:val="num" w:pos="0"/>
        </w:tabs>
        <w:suppressAutoHyphens/>
        <w:autoSpaceDE w:val="0"/>
        <w:ind w:left="540" w:hanging="540"/>
        <w:jc w:val="both"/>
        <w:rPr>
          <w:rFonts w:ascii="Garamond" w:hAnsi="Garamond"/>
          <w:b/>
          <w:color w:val="000000"/>
          <w:lang w:eastAsia="ar-SA"/>
        </w:rPr>
      </w:pPr>
      <w:r w:rsidRPr="009055C8">
        <w:rPr>
          <w:rFonts w:ascii="Garamond" w:hAnsi="Garamond"/>
          <w:color w:val="000000"/>
          <w:lang w:eastAsia="ar-SA"/>
        </w:rPr>
        <w:t xml:space="preserve">18. </w:t>
      </w:r>
      <w:r w:rsidRPr="009055C8">
        <w:rPr>
          <w:rFonts w:ascii="Garamond" w:hAnsi="Garamond"/>
          <w:color w:val="000000"/>
          <w:lang w:eastAsia="ar-SA"/>
        </w:rPr>
        <w:tab/>
        <w:t xml:space="preserve">W wyniku postępowania konkursowego zawarta zostanie z wyłonionym Oferentem umowa </w:t>
      </w:r>
      <w:r w:rsidR="007304D5" w:rsidRPr="009055C8">
        <w:rPr>
          <w:rFonts w:ascii="Garamond" w:hAnsi="Garamond"/>
          <w:color w:val="000000"/>
          <w:lang w:eastAsia="ar-SA"/>
        </w:rPr>
        <w:br/>
      </w:r>
      <w:r w:rsidRPr="009055C8">
        <w:rPr>
          <w:rFonts w:ascii="Garamond" w:hAnsi="Garamond"/>
          <w:color w:val="000000"/>
          <w:lang w:eastAsia="ar-SA"/>
        </w:rPr>
        <w:t xml:space="preserve">o udzielanie świadczeń będących przedmiotem konkursu na okres od </w:t>
      </w:r>
      <w:r w:rsidR="002B29D1" w:rsidRPr="009055C8">
        <w:rPr>
          <w:rFonts w:ascii="Garamond" w:hAnsi="Garamond"/>
          <w:b/>
          <w:color w:val="000000"/>
          <w:lang w:eastAsia="ar-SA"/>
        </w:rPr>
        <w:t xml:space="preserve">dnia </w:t>
      </w:r>
      <w:r w:rsidR="005E6EE6" w:rsidRPr="009055C8">
        <w:rPr>
          <w:rFonts w:ascii="Garamond" w:hAnsi="Garamond"/>
          <w:b/>
          <w:color w:val="000000"/>
          <w:lang w:eastAsia="ar-SA"/>
        </w:rPr>
        <w:t xml:space="preserve">1 </w:t>
      </w:r>
      <w:r w:rsidR="00B266B8" w:rsidRPr="009055C8">
        <w:rPr>
          <w:rFonts w:ascii="Garamond" w:hAnsi="Garamond"/>
          <w:b/>
          <w:color w:val="000000"/>
          <w:lang w:eastAsia="ar-SA"/>
        </w:rPr>
        <w:t>lutego</w:t>
      </w:r>
      <w:r w:rsidR="005E6EE6" w:rsidRPr="009055C8">
        <w:rPr>
          <w:rFonts w:ascii="Garamond" w:hAnsi="Garamond"/>
          <w:b/>
          <w:color w:val="000000"/>
          <w:lang w:eastAsia="ar-SA"/>
        </w:rPr>
        <w:t xml:space="preserve"> 202</w:t>
      </w:r>
      <w:r w:rsidR="00B266B8" w:rsidRPr="009055C8">
        <w:rPr>
          <w:rFonts w:ascii="Garamond" w:hAnsi="Garamond"/>
          <w:b/>
          <w:color w:val="000000"/>
          <w:lang w:eastAsia="ar-SA"/>
        </w:rPr>
        <w:t>6</w:t>
      </w:r>
      <w:r w:rsidR="002347BD" w:rsidRPr="009055C8">
        <w:rPr>
          <w:rFonts w:ascii="Garamond" w:hAnsi="Garamond"/>
          <w:b/>
          <w:color w:val="000000"/>
          <w:lang w:eastAsia="ar-SA"/>
        </w:rPr>
        <w:t xml:space="preserve"> roku</w:t>
      </w:r>
      <w:r w:rsidRPr="009055C8">
        <w:rPr>
          <w:rFonts w:ascii="Garamond" w:hAnsi="Garamond"/>
          <w:b/>
          <w:color w:val="000000"/>
          <w:lang w:eastAsia="ar-SA"/>
        </w:rPr>
        <w:t xml:space="preserve"> </w:t>
      </w:r>
      <w:r w:rsidR="00277892" w:rsidRPr="009055C8">
        <w:rPr>
          <w:rFonts w:ascii="Garamond" w:hAnsi="Garamond"/>
          <w:b/>
          <w:color w:val="000000"/>
          <w:lang w:eastAsia="ar-SA"/>
        </w:rPr>
        <w:lastRenderedPageBreak/>
        <w:t xml:space="preserve">do dnia </w:t>
      </w:r>
      <w:r w:rsidR="009055C8">
        <w:rPr>
          <w:rFonts w:ascii="Garamond" w:hAnsi="Garamond"/>
          <w:b/>
          <w:color w:val="000000"/>
          <w:lang w:eastAsia="ar-SA"/>
        </w:rPr>
        <w:t>31 stycznia 2028</w:t>
      </w:r>
      <w:r w:rsidR="00A45586" w:rsidRPr="009055C8">
        <w:rPr>
          <w:rFonts w:ascii="Garamond" w:hAnsi="Garamond"/>
          <w:b/>
          <w:color w:val="000000"/>
          <w:lang w:eastAsia="ar-SA"/>
        </w:rPr>
        <w:t xml:space="preserve"> </w:t>
      </w:r>
      <w:r w:rsidR="002347BD" w:rsidRPr="009055C8">
        <w:rPr>
          <w:rFonts w:ascii="Garamond" w:hAnsi="Garamond"/>
          <w:b/>
          <w:color w:val="000000"/>
          <w:lang w:eastAsia="ar-SA"/>
        </w:rPr>
        <w:t>roku</w:t>
      </w:r>
      <w:r w:rsidRPr="009055C8">
        <w:rPr>
          <w:rFonts w:ascii="Garamond" w:hAnsi="Garamond"/>
          <w:b/>
          <w:color w:val="000000"/>
          <w:lang w:eastAsia="ar-SA"/>
        </w:rPr>
        <w:t>.</w:t>
      </w:r>
    </w:p>
    <w:p w14:paraId="5A207B51" w14:textId="77777777" w:rsidR="003F1640" w:rsidRPr="009055C8" w:rsidRDefault="003F1640" w:rsidP="004A1ED4">
      <w:pPr>
        <w:widowControl w:val="0"/>
        <w:suppressAutoHyphens/>
        <w:autoSpaceDE w:val="0"/>
        <w:rPr>
          <w:rFonts w:ascii="Garamond" w:hAnsi="Garamond"/>
          <w:color w:val="000000"/>
          <w:lang w:eastAsia="ar-SA"/>
        </w:rPr>
      </w:pPr>
    </w:p>
    <w:p w14:paraId="2B27A632" w14:textId="77777777" w:rsidR="003F1640" w:rsidRPr="009055C8" w:rsidRDefault="003F1640" w:rsidP="004A1ED4">
      <w:pPr>
        <w:widowControl w:val="0"/>
        <w:suppressAutoHyphens/>
        <w:autoSpaceDE w:val="0"/>
        <w:ind w:left="540"/>
        <w:jc w:val="both"/>
        <w:rPr>
          <w:rFonts w:ascii="Garamond" w:hAnsi="Garamond"/>
          <w:lang w:eastAsia="ar-SA"/>
        </w:rPr>
      </w:pPr>
      <w:r w:rsidRPr="009055C8">
        <w:rPr>
          <w:rFonts w:ascii="Garamond" w:hAnsi="Garamond"/>
          <w:color w:val="000000"/>
          <w:lang w:eastAsia="ar-SA"/>
        </w:rPr>
        <w:t>Jeżeli oferent, którego oferta została przyjęta zrezygnuje z zawarcia umowy, zobowiązany jest do naprawienia spowodowanej tym szkody,</w:t>
      </w:r>
      <w:r w:rsidRPr="009055C8">
        <w:rPr>
          <w:rFonts w:ascii="Garamond" w:hAnsi="Garamond"/>
          <w:lang w:eastAsia="ar-SA"/>
        </w:rPr>
        <w:t xml:space="preserve"> zgodnie z treścią Oświadczenia stanowiącego Załącznik Nr 3 do SWKO.</w:t>
      </w:r>
    </w:p>
    <w:p w14:paraId="2B1FA8DA" w14:textId="77777777" w:rsidR="003F1640" w:rsidRPr="009055C8" w:rsidRDefault="003F1640" w:rsidP="004A1ED4">
      <w:pPr>
        <w:widowControl w:val="0"/>
        <w:suppressAutoHyphens/>
        <w:autoSpaceDE w:val="0"/>
        <w:ind w:left="540"/>
        <w:rPr>
          <w:rFonts w:ascii="Garamond" w:hAnsi="Garamond"/>
          <w:color w:val="000000"/>
          <w:lang w:eastAsia="ar-SA"/>
        </w:rPr>
      </w:pPr>
    </w:p>
    <w:p w14:paraId="789D811E" w14:textId="77777777" w:rsidR="003C40E1" w:rsidRPr="009055C8" w:rsidRDefault="003C40E1" w:rsidP="004A1ED4">
      <w:pPr>
        <w:widowControl w:val="0"/>
        <w:suppressAutoHyphens/>
        <w:autoSpaceDE w:val="0"/>
        <w:ind w:left="540"/>
        <w:jc w:val="both"/>
        <w:rPr>
          <w:rFonts w:ascii="Garamond" w:hAnsi="Garamond"/>
          <w:color w:val="000000"/>
          <w:lang w:eastAsia="ar-SA"/>
        </w:rPr>
      </w:pPr>
      <w:r w:rsidRPr="009055C8">
        <w:rPr>
          <w:rFonts w:ascii="Garamond" w:hAnsi="Garamond"/>
          <w:color w:val="000000"/>
          <w:lang w:eastAsia="ar-SA"/>
        </w:rPr>
        <w:t xml:space="preserve">W przypadku zawarcia pomiędzy Przyjmującym Zamówienie, a Udzielającym Zamówienie umowy o pracę w zakresie odpowiadającym zakresowi przedmiotowemu konkursu ofert, umowa kontraktowa ulega rozwiązaniu z dniem zawarcia umowy o pracę. </w:t>
      </w:r>
    </w:p>
    <w:p w14:paraId="4D6F5881" w14:textId="77777777" w:rsidR="003C40E1" w:rsidRPr="009055C8" w:rsidRDefault="003C40E1" w:rsidP="004A1ED4">
      <w:pPr>
        <w:widowControl w:val="0"/>
        <w:suppressAutoHyphens/>
        <w:autoSpaceDE w:val="0"/>
        <w:ind w:left="540"/>
        <w:rPr>
          <w:rFonts w:ascii="Garamond" w:hAnsi="Garamond"/>
          <w:color w:val="000000"/>
          <w:lang w:eastAsia="ar-SA"/>
        </w:rPr>
      </w:pPr>
    </w:p>
    <w:p w14:paraId="43A32966" w14:textId="77777777" w:rsidR="00A2598A" w:rsidRPr="009055C8" w:rsidRDefault="00A2598A" w:rsidP="004A1ED4">
      <w:pPr>
        <w:pStyle w:val="Tekstpodstawowy31"/>
        <w:spacing w:line="240" w:lineRule="auto"/>
        <w:jc w:val="center"/>
        <w:rPr>
          <w:rFonts w:ascii="Garamond" w:hAnsi="Garamond"/>
          <w:b/>
          <w:sz w:val="24"/>
          <w:szCs w:val="24"/>
        </w:rPr>
      </w:pPr>
      <w:r w:rsidRPr="009055C8">
        <w:rPr>
          <w:rFonts w:ascii="Garamond" w:hAnsi="Garamond"/>
          <w:b/>
          <w:sz w:val="24"/>
          <w:szCs w:val="24"/>
        </w:rPr>
        <w:t>Wzór umowy</w:t>
      </w:r>
    </w:p>
    <w:p w14:paraId="65781468" w14:textId="77777777" w:rsidR="00A52ACE" w:rsidRPr="009055C8" w:rsidRDefault="00A52ACE" w:rsidP="004A1ED4">
      <w:pPr>
        <w:pStyle w:val="Tekstpodstawowy31"/>
        <w:spacing w:line="240" w:lineRule="auto"/>
        <w:jc w:val="center"/>
        <w:rPr>
          <w:rFonts w:ascii="Garamond" w:hAnsi="Garamond"/>
          <w:b/>
          <w:sz w:val="24"/>
          <w:szCs w:val="24"/>
        </w:rPr>
      </w:pPr>
    </w:p>
    <w:p w14:paraId="4AB3B844" w14:textId="77777777" w:rsidR="00A2598A" w:rsidRPr="009055C8" w:rsidRDefault="00A2598A" w:rsidP="004A1ED4">
      <w:pPr>
        <w:pStyle w:val="Tekstpodstawowy31"/>
        <w:spacing w:line="240" w:lineRule="auto"/>
        <w:ind w:left="540" w:hanging="540"/>
        <w:rPr>
          <w:rFonts w:ascii="Garamond" w:hAnsi="Garamond"/>
          <w:sz w:val="24"/>
          <w:szCs w:val="24"/>
        </w:rPr>
      </w:pPr>
      <w:r w:rsidRPr="009055C8">
        <w:rPr>
          <w:rFonts w:ascii="Garamond" w:hAnsi="Garamond"/>
          <w:sz w:val="24"/>
          <w:szCs w:val="24"/>
        </w:rPr>
        <w:t xml:space="preserve">19.    W toku postępowania konkursowego, nie później jednak niż na 3 dni robocze przed terminem składania ofert, oferent może złożyć na adres mailowy </w:t>
      </w:r>
      <w:hyperlink r:id="rId12" w:history="1">
        <w:r w:rsidR="000653C7" w:rsidRPr="009055C8">
          <w:rPr>
            <w:rStyle w:val="Hipercze"/>
            <w:rFonts w:ascii="Garamond" w:hAnsi="Garamond"/>
            <w:sz w:val="24"/>
            <w:szCs w:val="24"/>
          </w:rPr>
          <w:t>personalny@su.krakow.pl</w:t>
        </w:r>
      </w:hyperlink>
      <w:r w:rsidRPr="009055C8">
        <w:rPr>
          <w:rFonts w:ascii="Garamond" w:hAnsi="Garamond"/>
          <w:sz w:val="24"/>
          <w:szCs w:val="24"/>
        </w:rPr>
        <w:t xml:space="preserve"> zapytania do wzoru umowy. Zapytania złożone po terminie nie będą rozpatrywane.</w:t>
      </w:r>
    </w:p>
    <w:p w14:paraId="6BB0E46A" w14:textId="77777777" w:rsidR="003F1640" w:rsidRPr="009055C8" w:rsidRDefault="003F1640" w:rsidP="004A1ED4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lang w:eastAsia="ar-SA"/>
        </w:rPr>
      </w:pPr>
    </w:p>
    <w:p w14:paraId="7C379CEE" w14:textId="77777777" w:rsidR="003F1640" w:rsidRPr="009055C8" w:rsidRDefault="003F1640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9055C8">
        <w:rPr>
          <w:rFonts w:ascii="Garamond" w:hAnsi="Garamond"/>
          <w:b/>
          <w:color w:val="000000"/>
          <w:lang w:eastAsia="ar-SA"/>
        </w:rPr>
        <w:t>Protest</w:t>
      </w:r>
    </w:p>
    <w:p w14:paraId="7C8C6259" w14:textId="77777777" w:rsidR="003F1640" w:rsidRPr="009055C8" w:rsidRDefault="003F1640" w:rsidP="004A1ED4">
      <w:pPr>
        <w:widowControl w:val="0"/>
        <w:tabs>
          <w:tab w:val="left" w:pos="1425"/>
        </w:tabs>
        <w:suppressAutoHyphens/>
        <w:autoSpaceDE w:val="0"/>
        <w:ind w:left="540" w:hanging="540"/>
        <w:rPr>
          <w:rFonts w:ascii="Garamond" w:hAnsi="Garamond"/>
          <w:color w:val="000000"/>
          <w:lang w:eastAsia="ar-SA"/>
        </w:rPr>
      </w:pPr>
    </w:p>
    <w:p w14:paraId="30A5F555" w14:textId="77777777" w:rsidR="003F1640" w:rsidRPr="009055C8" w:rsidRDefault="00975932" w:rsidP="004A1ED4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9055C8">
        <w:rPr>
          <w:rFonts w:ascii="Garamond" w:hAnsi="Garamond"/>
          <w:color w:val="000000"/>
          <w:lang w:eastAsia="ar-SA"/>
        </w:rPr>
        <w:t>20.</w:t>
      </w:r>
      <w:r w:rsidR="003F1640" w:rsidRPr="009055C8">
        <w:rPr>
          <w:rFonts w:ascii="Garamond" w:hAnsi="Garamond"/>
          <w:color w:val="000000"/>
          <w:lang w:eastAsia="ar-SA"/>
        </w:rPr>
        <w:t xml:space="preserve"> </w:t>
      </w:r>
      <w:r w:rsidR="003F1640" w:rsidRPr="009055C8">
        <w:rPr>
          <w:rFonts w:ascii="Garamond" w:hAnsi="Garamond"/>
          <w:color w:val="000000"/>
          <w:lang w:eastAsia="ar-SA"/>
        </w:rPr>
        <w:tab/>
        <w:t>W toku postępowania konkursowego, jednakże przed rozstrzygnięciem konkursu, oferent może złożyć do komisji konkursowej umotywowany protest, na zasadach określonych w art. 153 Ustawy o świadczeniach opieki zdrowotnej finansowanych</w:t>
      </w:r>
      <w:r w:rsidR="007304D5" w:rsidRPr="009055C8">
        <w:rPr>
          <w:rFonts w:ascii="Garamond" w:hAnsi="Garamond"/>
          <w:color w:val="000000"/>
          <w:lang w:eastAsia="ar-SA"/>
        </w:rPr>
        <w:t xml:space="preserve"> ze środków publicznych.</w:t>
      </w:r>
    </w:p>
    <w:p w14:paraId="69C1813D" w14:textId="77777777" w:rsidR="003F1640" w:rsidRPr="009055C8" w:rsidRDefault="003F1640" w:rsidP="004A1ED4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</w:p>
    <w:p w14:paraId="3F87E650" w14:textId="23B6D043" w:rsidR="003F1640" w:rsidRPr="009055C8" w:rsidRDefault="003F1640" w:rsidP="004A1ED4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9055C8">
        <w:rPr>
          <w:rFonts w:ascii="Garamond" w:hAnsi="Garamond"/>
          <w:b/>
          <w:color w:val="000000"/>
          <w:lang w:eastAsia="ar-SA"/>
        </w:rPr>
        <w:t>Odwołanie</w:t>
      </w:r>
    </w:p>
    <w:p w14:paraId="5B9B6D24" w14:textId="77777777" w:rsidR="003F1640" w:rsidRPr="009055C8" w:rsidRDefault="003F1640" w:rsidP="004A1ED4">
      <w:pPr>
        <w:ind w:left="540" w:hanging="540"/>
        <w:rPr>
          <w:rFonts w:ascii="Garamond" w:hAnsi="Garamond"/>
          <w:color w:val="000000"/>
        </w:rPr>
      </w:pPr>
    </w:p>
    <w:p w14:paraId="74B6F55C" w14:textId="77777777" w:rsidR="003F1640" w:rsidRPr="009055C8" w:rsidRDefault="003F1640" w:rsidP="004A1ED4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9055C8">
        <w:rPr>
          <w:rFonts w:ascii="Garamond" w:hAnsi="Garamond"/>
          <w:color w:val="000000"/>
          <w:lang w:eastAsia="ar-SA"/>
        </w:rPr>
        <w:t>2</w:t>
      </w:r>
      <w:r w:rsidR="00975932" w:rsidRPr="009055C8">
        <w:rPr>
          <w:rFonts w:ascii="Garamond" w:hAnsi="Garamond"/>
          <w:color w:val="000000"/>
          <w:lang w:eastAsia="ar-SA"/>
        </w:rPr>
        <w:t>1</w:t>
      </w:r>
      <w:r w:rsidRPr="009055C8">
        <w:rPr>
          <w:rFonts w:ascii="Garamond" w:hAnsi="Garamond"/>
          <w:color w:val="000000"/>
          <w:lang w:eastAsia="ar-SA"/>
        </w:rPr>
        <w:t xml:space="preserve">. </w:t>
      </w:r>
      <w:r w:rsidRPr="009055C8">
        <w:rPr>
          <w:rFonts w:ascii="Garamond" w:hAnsi="Garamond"/>
          <w:color w:val="000000"/>
          <w:lang w:eastAsia="ar-SA"/>
        </w:rPr>
        <w:tab/>
      </w:r>
      <w:r w:rsidR="00377EC9" w:rsidRPr="009055C8">
        <w:rPr>
          <w:rFonts w:ascii="Garamond" w:hAnsi="Garamond"/>
          <w:color w:val="000000"/>
        </w:rPr>
        <w:t xml:space="preserve">Oferenci mogą również złożyć do Dyrektora Udzielającego Zamówienie odwołanie dotyczące rozstrzygnięcia konkursu w ciągu 7 dni od daty opublikowania na stronie internetowej Udzielającego zamówienie zawiadomienia o wynikach o zakończeniu konkursu i jego wyniku, na zasadach określonych </w:t>
      </w:r>
      <w:r w:rsidR="00377EC9" w:rsidRPr="009055C8">
        <w:rPr>
          <w:rFonts w:ascii="Garamond" w:hAnsi="Garamond"/>
        </w:rPr>
        <w:t>w art. 154 Ustawy o świadczeniach opieki zdrowotnej finansowanych ze środków publicznych.</w:t>
      </w:r>
    </w:p>
    <w:p w14:paraId="7C346858" w14:textId="77777777" w:rsidR="004E51B4" w:rsidRPr="009055C8" w:rsidRDefault="004E51B4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u w:val="single"/>
          <w:lang w:eastAsia="ar-SA"/>
        </w:rPr>
      </w:pPr>
    </w:p>
    <w:p w14:paraId="29EFD138" w14:textId="11CF53E2" w:rsidR="003F1640" w:rsidRPr="009055C8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u w:val="single"/>
          <w:lang w:eastAsia="ar-SA"/>
        </w:rPr>
      </w:pPr>
      <w:r w:rsidRPr="009055C8">
        <w:rPr>
          <w:rFonts w:ascii="Garamond" w:hAnsi="Garamond"/>
          <w:b/>
          <w:color w:val="000000"/>
          <w:u w:val="single"/>
          <w:lang w:eastAsia="ar-SA"/>
        </w:rPr>
        <w:t>POSTANOWIENIA KOŃCOWE</w:t>
      </w:r>
    </w:p>
    <w:p w14:paraId="703A227D" w14:textId="77777777" w:rsidR="003F1640" w:rsidRPr="009055C8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u w:val="single"/>
          <w:lang w:eastAsia="ar-SA"/>
        </w:rPr>
      </w:pPr>
    </w:p>
    <w:p w14:paraId="014A0AC1" w14:textId="77777777" w:rsidR="003F1640" w:rsidRPr="009055C8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9055C8">
        <w:rPr>
          <w:rFonts w:ascii="Garamond" w:hAnsi="Garamond"/>
          <w:b/>
          <w:color w:val="000000"/>
          <w:lang w:eastAsia="ar-SA"/>
        </w:rPr>
        <w:t>Związanie ofertą</w:t>
      </w:r>
    </w:p>
    <w:p w14:paraId="108B2C9D" w14:textId="77777777" w:rsidR="003F1640" w:rsidRPr="009055C8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463B33BD" w14:textId="77777777" w:rsidR="003F1640" w:rsidRPr="009055C8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rPr>
          <w:rFonts w:ascii="Garamond" w:hAnsi="Garamond"/>
          <w:color w:val="000000"/>
          <w:lang w:eastAsia="ar-SA"/>
        </w:rPr>
      </w:pPr>
      <w:r w:rsidRPr="009055C8">
        <w:rPr>
          <w:rFonts w:ascii="Garamond" w:hAnsi="Garamond"/>
          <w:color w:val="000000"/>
          <w:lang w:eastAsia="ar-SA"/>
        </w:rPr>
        <w:t>2</w:t>
      </w:r>
      <w:r w:rsidR="00975932" w:rsidRPr="009055C8">
        <w:rPr>
          <w:rFonts w:ascii="Garamond" w:hAnsi="Garamond"/>
          <w:color w:val="000000"/>
          <w:lang w:eastAsia="ar-SA"/>
        </w:rPr>
        <w:t>2</w:t>
      </w:r>
      <w:r w:rsidRPr="009055C8">
        <w:rPr>
          <w:rFonts w:ascii="Garamond" w:hAnsi="Garamond"/>
          <w:color w:val="000000"/>
          <w:lang w:eastAsia="ar-SA"/>
        </w:rPr>
        <w:t xml:space="preserve">. </w:t>
      </w:r>
      <w:r w:rsidRPr="009055C8">
        <w:rPr>
          <w:rFonts w:ascii="Garamond" w:hAnsi="Garamond"/>
          <w:color w:val="000000"/>
          <w:lang w:eastAsia="ar-SA"/>
        </w:rPr>
        <w:tab/>
        <w:t>Termin związania ofertą wynosi 30 dni od upływu terminu na składanie ofert.</w:t>
      </w:r>
    </w:p>
    <w:p w14:paraId="683CC18C" w14:textId="77777777" w:rsidR="003F1640" w:rsidRPr="009055C8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rPr>
          <w:rFonts w:ascii="Garamond" w:hAnsi="Garamond"/>
          <w:color w:val="000000"/>
          <w:lang w:eastAsia="ar-SA"/>
        </w:rPr>
      </w:pPr>
    </w:p>
    <w:p w14:paraId="7DD9FEF5" w14:textId="77777777" w:rsidR="003F1640" w:rsidRPr="009055C8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9055C8">
        <w:rPr>
          <w:rFonts w:ascii="Garamond" w:hAnsi="Garamond"/>
          <w:b/>
          <w:color w:val="000000"/>
          <w:lang w:eastAsia="ar-SA"/>
        </w:rPr>
        <w:t>Prawo do odwołania konkursu</w:t>
      </w:r>
    </w:p>
    <w:p w14:paraId="2F16FACF" w14:textId="77777777" w:rsidR="003F1640" w:rsidRPr="009055C8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1FA0B024" w14:textId="77777777" w:rsidR="00377EC9" w:rsidRPr="009055C8" w:rsidRDefault="003F1640" w:rsidP="004A1ED4">
      <w:pPr>
        <w:ind w:left="540" w:hanging="540"/>
        <w:jc w:val="both"/>
        <w:rPr>
          <w:rFonts w:ascii="Garamond" w:hAnsi="Garamond"/>
          <w:color w:val="000000"/>
        </w:rPr>
      </w:pPr>
      <w:r w:rsidRPr="009055C8">
        <w:rPr>
          <w:rFonts w:ascii="Garamond" w:hAnsi="Garamond"/>
          <w:color w:val="000000"/>
        </w:rPr>
        <w:t>2</w:t>
      </w:r>
      <w:r w:rsidR="00975932" w:rsidRPr="009055C8">
        <w:rPr>
          <w:rFonts w:ascii="Garamond" w:hAnsi="Garamond"/>
          <w:color w:val="000000"/>
        </w:rPr>
        <w:t>3</w:t>
      </w:r>
      <w:r w:rsidRPr="009055C8">
        <w:rPr>
          <w:rFonts w:ascii="Garamond" w:hAnsi="Garamond"/>
          <w:color w:val="000000"/>
        </w:rPr>
        <w:t xml:space="preserve">. </w:t>
      </w:r>
      <w:r w:rsidRPr="009055C8">
        <w:rPr>
          <w:rFonts w:ascii="Garamond" w:hAnsi="Garamond"/>
          <w:color w:val="000000"/>
        </w:rPr>
        <w:tab/>
      </w:r>
      <w:r w:rsidR="00377EC9" w:rsidRPr="009055C8">
        <w:rPr>
          <w:rFonts w:ascii="Garamond" w:hAnsi="Garamond"/>
          <w:color w:val="000000"/>
        </w:rPr>
        <w:t>Udzielający Zamówienie zastrzega sobie prawo do odwołania konkursu bez podania przyczyny oraz do przesunięcia terminu składania ofert i terminu rozstrzygnięcia konkursu.</w:t>
      </w:r>
    </w:p>
    <w:p w14:paraId="72921FDB" w14:textId="77777777" w:rsidR="00377EC9" w:rsidRPr="009055C8" w:rsidRDefault="00377EC9" w:rsidP="004A1ED4">
      <w:pPr>
        <w:ind w:left="540" w:hanging="540"/>
        <w:jc w:val="both"/>
        <w:rPr>
          <w:rFonts w:ascii="Garamond" w:hAnsi="Garamond"/>
          <w:color w:val="000000"/>
        </w:rPr>
      </w:pPr>
    </w:p>
    <w:p w14:paraId="6ADCF909" w14:textId="77777777" w:rsidR="00382357" w:rsidRPr="009055C8" w:rsidRDefault="00FC5153" w:rsidP="004A1ED4">
      <w:pPr>
        <w:pStyle w:val="Nagwek2"/>
        <w:tabs>
          <w:tab w:val="left" w:pos="1578"/>
        </w:tabs>
        <w:jc w:val="right"/>
        <w:rPr>
          <w:rFonts w:ascii="Garamond" w:hAnsi="Garamond"/>
          <w:i w:val="0"/>
          <w:sz w:val="24"/>
          <w:szCs w:val="24"/>
        </w:rPr>
      </w:pPr>
      <w:r w:rsidRPr="009055C8">
        <w:rPr>
          <w:rFonts w:ascii="Garamond" w:hAnsi="Garamond"/>
          <w:i w:val="0"/>
          <w:sz w:val="24"/>
          <w:szCs w:val="24"/>
        </w:rPr>
        <w:br w:type="page"/>
      </w:r>
      <w:r w:rsidR="00D15697" w:rsidRPr="009055C8">
        <w:rPr>
          <w:rFonts w:ascii="Garamond" w:hAnsi="Garamond"/>
          <w:i w:val="0"/>
          <w:sz w:val="24"/>
          <w:szCs w:val="24"/>
        </w:rPr>
        <w:lastRenderedPageBreak/>
        <w:t xml:space="preserve">Załącznik nr </w:t>
      </w:r>
      <w:r w:rsidR="00382357" w:rsidRPr="009055C8">
        <w:rPr>
          <w:rFonts w:ascii="Garamond" w:hAnsi="Garamond"/>
          <w:i w:val="0"/>
          <w:sz w:val="24"/>
          <w:szCs w:val="24"/>
        </w:rPr>
        <w:t>1</w:t>
      </w:r>
    </w:p>
    <w:p w14:paraId="3A4ABE70" w14:textId="77777777" w:rsidR="00382357" w:rsidRPr="009055C8" w:rsidRDefault="00382357" w:rsidP="004A1ED4">
      <w:pPr>
        <w:tabs>
          <w:tab w:val="left" w:leader="dot" w:pos="2552"/>
        </w:tabs>
        <w:rPr>
          <w:rFonts w:ascii="Garamond" w:hAnsi="Garamond"/>
        </w:rPr>
      </w:pPr>
      <w:r w:rsidRPr="009055C8">
        <w:rPr>
          <w:rFonts w:ascii="Garamond" w:hAnsi="Garamond"/>
        </w:rPr>
        <w:tab/>
      </w:r>
    </w:p>
    <w:p w14:paraId="6078A561" w14:textId="77777777" w:rsidR="00C651AE" w:rsidRPr="009055C8" w:rsidRDefault="006A265C" w:rsidP="004A1ED4">
      <w:pPr>
        <w:rPr>
          <w:rFonts w:ascii="Garamond" w:hAnsi="Garamond"/>
        </w:rPr>
      </w:pPr>
      <w:r w:rsidRPr="009055C8">
        <w:rPr>
          <w:rFonts w:ascii="Garamond" w:hAnsi="Garamond"/>
        </w:rPr>
        <w:t xml:space="preserve">     pieczęć Oferenta</w:t>
      </w:r>
    </w:p>
    <w:p w14:paraId="0F6D5A26" w14:textId="77777777" w:rsidR="008950FC" w:rsidRPr="009055C8" w:rsidRDefault="00382357" w:rsidP="004A1ED4">
      <w:pPr>
        <w:ind w:left="4248"/>
        <w:jc w:val="both"/>
        <w:rPr>
          <w:rFonts w:ascii="Garamond" w:hAnsi="Garamond"/>
        </w:rPr>
      </w:pPr>
      <w:r w:rsidRPr="009055C8">
        <w:rPr>
          <w:rFonts w:ascii="Garamond" w:hAnsi="Garamond"/>
          <w:b/>
        </w:rPr>
        <w:t>Samodzielny Publiczny Zakład Opieki Zdrowotnej</w:t>
      </w:r>
    </w:p>
    <w:p w14:paraId="71282A76" w14:textId="77777777" w:rsidR="008950FC" w:rsidRPr="009055C8" w:rsidRDefault="00382357" w:rsidP="004A1ED4">
      <w:pPr>
        <w:ind w:left="4248"/>
        <w:jc w:val="both"/>
        <w:rPr>
          <w:rFonts w:ascii="Garamond" w:hAnsi="Garamond"/>
        </w:rPr>
      </w:pPr>
      <w:r w:rsidRPr="009055C8">
        <w:rPr>
          <w:rFonts w:ascii="Garamond" w:hAnsi="Garamond"/>
          <w:b/>
        </w:rPr>
        <w:t>Szpital Uniwersytecki w Krakowie</w:t>
      </w:r>
    </w:p>
    <w:p w14:paraId="2CF1D5B9" w14:textId="22330AD6" w:rsidR="00382357" w:rsidRPr="009055C8" w:rsidRDefault="00382357" w:rsidP="004A1ED4">
      <w:pPr>
        <w:ind w:left="4248"/>
        <w:jc w:val="both"/>
        <w:rPr>
          <w:rFonts w:ascii="Garamond" w:hAnsi="Garamond"/>
        </w:rPr>
      </w:pPr>
      <w:r w:rsidRPr="009055C8">
        <w:rPr>
          <w:rFonts w:ascii="Garamond" w:hAnsi="Garamond"/>
          <w:b/>
        </w:rPr>
        <w:t>ul</w:t>
      </w:r>
      <w:r w:rsidR="00DE3231" w:rsidRPr="009055C8">
        <w:rPr>
          <w:rFonts w:ascii="Garamond" w:hAnsi="Garamond"/>
          <w:b/>
        </w:rPr>
        <w:t>. Marii Orwid 11</w:t>
      </w:r>
      <w:r w:rsidRPr="009055C8">
        <w:rPr>
          <w:rFonts w:ascii="Garamond" w:hAnsi="Garamond"/>
          <w:b/>
        </w:rPr>
        <w:t>, 3</w:t>
      </w:r>
      <w:r w:rsidR="00DE3231" w:rsidRPr="009055C8">
        <w:rPr>
          <w:rFonts w:ascii="Garamond" w:hAnsi="Garamond"/>
          <w:b/>
        </w:rPr>
        <w:t>0</w:t>
      </w:r>
      <w:r w:rsidRPr="009055C8">
        <w:rPr>
          <w:rFonts w:ascii="Garamond" w:hAnsi="Garamond"/>
          <w:b/>
        </w:rPr>
        <w:t>-</w:t>
      </w:r>
      <w:r w:rsidR="00DE3231" w:rsidRPr="009055C8">
        <w:rPr>
          <w:rFonts w:ascii="Garamond" w:hAnsi="Garamond"/>
          <w:b/>
        </w:rPr>
        <w:t>688</w:t>
      </w:r>
      <w:r w:rsidRPr="009055C8">
        <w:rPr>
          <w:rFonts w:ascii="Garamond" w:hAnsi="Garamond"/>
          <w:b/>
        </w:rPr>
        <w:t xml:space="preserve"> Kraków</w:t>
      </w:r>
    </w:p>
    <w:p w14:paraId="54A0E090" w14:textId="77777777" w:rsidR="006A265C" w:rsidRPr="009055C8" w:rsidRDefault="006A265C" w:rsidP="004A1ED4">
      <w:pPr>
        <w:keepNext/>
        <w:jc w:val="center"/>
        <w:outlineLvl w:val="2"/>
        <w:rPr>
          <w:rFonts w:ascii="Garamond" w:hAnsi="Garamond"/>
          <w:b/>
        </w:rPr>
      </w:pPr>
    </w:p>
    <w:p w14:paraId="3AD3E3A8" w14:textId="77777777" w:rsidR="00382357" w:rsidRPr="009055C8" w:rsidRDefault="00382357" w:rsidP="004A1ED4">
      <w:pPr>
        <w:keepNext/>
        <w:jc w:val="center"/>
        <w:outlineLvl w:val="2"/>
        <w:rPr>
          <w:rFonts w:ascii="Garamond" w:hAnsi="Garamond"/>
          <w:b/>
        </w:rPr>
      </w:pPr>
      <w:r w:rsidRPr="009055C8">
        <w:rPr>
          <w:rFonts w:ascii="Garamond" w:hAnsi="Garamond"/>
          <w:b/>
        </w:rPr>
        <w:t>FORMULARZ OFERTY</w:t>
      </w:r>
    </w:p>
    <w:p w14:paraId="6DD17AB9" w14:textId="7FC87FF3" w:rsidR="00154AB7" w:rsidRPr="009055C8" w:rsidRDefault="00382357" w:rsidP="006C1EED">
      <w:pPr>
        <w:jc w:val="center"/>
        <w:rPr>
          <w:rFonts w:ascii="Garamond" w:hAnsi="Garamond"/>
          <w:b/>
        </w:rPr>
      </w:pPr>
      <w:r w:rsidRPr="009055C8">
        <w:rPr>
          <w:rFonts w:ascii="Garamond" w:hAnsi="Garamond"/>
          <w:b/>
        </w:rPr>
        <w:t xml:space="preserve">Niniejszym, zgłaszam swoje uczestnictwo w </w:t>
      </w:r>
      <w:r w:rsidR="00D15697" w:rsidRPr="009055C8">
        <w:rPr>
          <w:rFonts w:ascii="Garamond" w:hAnsi="Garamond"/>
          <w:b/>
        </w:rPr>
        <w:t xml:space="preserve">konkursie ofert </w:t>
      </w:r>
      <w:r w:rsidR="006C1EED" w:rsidRPr="009055C8">
        <w:rPr>
          <w:rFonts w:ascii="Garamond" w:hAnsi="Garamond"/>
          <w:b/>
        </w:rPr>
        <w:t xml:space="preserve">na </w:t>
      </w:r>
      <w:r w:rsidR="000D4A14" w:rsidRPr="009055C8">
        <w:rPr>
          <w:rFonts w:ascii="Garamond" w:hAnsi="Garamond"/>
          <w:b/>
        </w:rPr>
        <w:t>kompleksowe udzielanie lekarskich świadczeń zdrowotnych w</w:t>
      </w:r>
      <w:r w:rsidR="003E5165" w:rsidRPr="009055C8">
        <w:rPr>
          <w:rFonts w:ascii="Garamond" w:hAnsi="Garamond"/>
          <w:b/>
        </w:rPr>
        <w:t xml:space="preserve"> </w:t>
      </w:r>
      <w:r w:rsidR="00DE12DC" w:rsidRPr="009055C8">
        <w:rPr>
          <w:rFonts w:ascii="Garamond" w:hAnsi="Garamond"/>
          <w:b/>
        </w:rPr>
        <w:t>Szpitalnym Oddziale Ratunkowym</w:t>
      </w:r>
      <w:r w:rsidR="000D4A14" w:rsidRPr="009055C8">
        <w:rPr>
          <w:rFonts w:ascii="Garamond" w:hAnsi="Garamond"/>
          <w:b/>
        </w:rPr>
        <w:t xml:space="preserve"> Szpitala Uniwersyteckiego w Krakowie</w:t>
      </w:r>
    </w:p>
    <w:p w14:paraId="185DEB1E" w14:textId="77777777" w:rsidR="00382357" w:rsidRPr="009055C8" w:rsidRDefault="00382357" w:rsidP="004A1ED4">
      <w:pPr>
        <w:jc w:val="center"/>
        <w:rPr>
          <w:rFonts w:ascii="Garamond" w:hAnsi="Garamond"/>
          <w:b/>
        </w:rPr>
      </w:pPr>
    </w:p>
    <w:tbl>
      <w:tblPr>
        <w:tblW w:w="0" w:type="auto"/>
        <w:tblInd w:w="71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62"/>
        <w:gridCol w:w="4530"/>
      </w:tblGrid>
      <w:tr w:rsidR="00DE3231" w:rsidRPr="009055C8" w14:paraId="2E1D6970" w14:textId="77777777" w:rsidTr="009055C8">
        <w:trPr>
          <w:cantSplit/>
          <w:trHeight w:val="499"/>
        </w:trPr>
        <w:tc>
          <w:tcPr>
            <w:tcW w:w="81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5" w:color="auto" w:fill="FFFFFF"/>
            <w:vAlign w:val="center"/>
          </w:tcPr>
          <w:p w14:paraId="4EE7CFD8" w14:textId="77777777" w:rsidR="00DE3231" w:rsidRPr="009055C8" w:rsidRDefault="00DE3231" w:rsidP="009055C8">
            <w:pPr>
              <w:spacing w:before="240" w:after="60"/>
              <w:outlineLvl w:val="4"/>
              <w:rPr>
                <w:rFonts w:ascii="Garamond" w:hAnsi="Garamond"/>
                <w:b/>
                <w:bCs/>
                <w:iCs/>
              </w:rPr>
            </w:pPr>
            <w:r w:rsidRPr="009055C8">
              <w:rPr>
                <w:rFonts w:ascii="Garamond" w:hAnsi="Garamond"/>
                <w:b/>
                <w:bCs/>
                <w:iCs/>
              </w:rPr>
              <w:t>Dane oferenta</w:t>
            </w:r>
          </w:p>
        </w:tc>
      </w:tr>
      <w:tr w:rsidR="00DE3231" w:rsidRPr="009055C8" w14:paraId="0C3F3714" w14:textId="77777777" w:rsidTr="009055C8">
        <w:trPr>
          <w:trHeight w:hRule="exact" w:val="414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62AA9B" w14:textId="77777777" w:rsidR="00DE3231" w:rsidRPr="009055C8" w:rsidRDefault="00DE3231" w:rsidP="009055C8">
            <w:pPr>
              <w:jc w:val="both"/>
              <w:rPr>
                <w:rFonts w:ascii="Garamond" w:hAnsi="Garamond"/>
                <w:b/>
              </w:rPr>
            </w:pPr>
            <w:r w:rsidRPr="009055C8">
              <w:rPr>
                <w:rFonts w:ascii="Garamond" w:hAnsi="Garamond"/>
                <w:b/>
              </w:rPr>
              <w:t>Nazwa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37C9A3" w14:textId="77777777" w:rsidR="00DE3231" w:rsidRPr="009055C8" w:rsidRDefault="00DE3231" w:rsidP="009055C8">
            <w:pPr>
              <w:rPr>
                <w:rFonts w:ascii="Garamond" w:hAnsi="Garamond"/>
              </w:rPr>
            </w:pPr>
          </w:p>
        </w:tc>
      </w:tr>
      <w:tr w:rsidR="00DE3231" w:rsidRPr="009055C8" w14:paraId="42E6EF2D" w14:textId="77777777" w:rsidTr="009055C8">
        <w:trPr>
          <w:trHeight w:hRule="exact" w:val="420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30AAF7" w14:textId="77777777" w:rsidR="00DE3231" w:rsidRPr="009055C8" w:rsidRDefault="00DE3231" w:rsidP="009055C8">
            <w:pPr>
              <w:jc w:val="both"/>
              <w:rPr>
                <w:rFonts w:ascii="Garamond" w:hAnsi="Garamond"/>
                <w:b/>
              </w:rPr>
            </w:pPr>
            <w:r w:rsidRPr="009055C8">
              <w:rPr>
                <w:rFonts w:ascii="Garamond" w:hAnsi="Garamond"/>
                <w:b/>
              </w:rPr>
              <w:t>Adres (+ew. korespondencyjny)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1BC87C" w14:textId="77777777" w:rsidR="00DE3231" w:rsidRPr="009055C8" w:rsidRDefault="00DE3231" w:rsidP="009055C8">
            <w:pPr>
              <w:rPr>
                <w:rFonts w:ascii="Garamond" w:hAnsi="Garamond"/>
              </w:rPr>
            </w:pPr>
          </w:p>
        </w:tc>
      </w:tr>
      <w:tr w:rsidR="00DE3231" w:rsidRPr="009055C8" w14:paraId="5BACFA91" w14:textId="77777777" w:rsidTr="009055C8">
        <w:trPr>
          <w:trHeight w:hRule="exact" w:val="425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7258AE" w14:textId="77777777" w:rsidR="00DE3231" w:rsidRPr="009055C8" w:rsidRDefault="00DE3231" w:rsidP="009055C8">
            <w:pPr>
              <w:jc w:val="both"/>
              <w:rPr>
                <w:rFonts w:ascii="Garamond" w:hAnsi="Garamond"/>
                <w:b/>
              </w:rPr>
            </w:pPr>
            <w:r w:rsidRPr="009055C8">
              <w:rPr>
                <w:rFonts w:ascii="Garamond" w:hAnsi="Garamond"/>
                <w:b/>
              </w:rPr>
              <w:t>Telefon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C0E20E" w14:textId="77777777" w:rsidR="00DE3231" w:rsidRPr="009055C8" w:rsidRDefault="00DE3231" w:rsidP="009055C8">
            <w:pPr>
              <w:rPr>
                <w:rFonts w:ascii="Garamond" w:hAnsi="Garamond"/>
              </w:rPr>
            </w:pPr>
          </w:p>
        </w:tc>
      </w:tr>
      <w:tr w:rsidR="00DE3231" w:rsidRPr="009055C8" w14:paraId="6DF5E28C" w14:textId="77777777" w:rsidTr="009055C8">
        <w:trPr>
          <w:trHeight w:hRule="exact" w:val="431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157175" w14:textId="77777777" w:rsidR="00DE3231" w:rsidRPr="009055C8" w:rsidRDefault="00DE3231" w:rsidP="009055C8">
            <w:pPr>
              <w:jc w:val="both"/>
              <w:rPr>
                <w:rFonts w:ascii="Garamond" w:hAnsi="Garamond"/>
                <w:b/>
              </w:rPr>
            </w:pPr>
            <w:r w:rsidRPr="009055C8">
              <w:rPr>
                <w:rFonts w:ascii="Garamond" w:hAnsi="Garamond"/>
                <w:b/>
              </w:rPr>
              <w:t>E-mail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AE54BE" w14:textId="77777777" w:rsidR="00DE3231" w:rsidRPr="009055C8" w:rsidRDefault="00DE3231" w:rsidP="009055C8">
            <w:pPr>
              <w:rPr>
                <w:rFonts w:ascii="Garamond" w:hAnsi="Garamond"/>
              </w:rPr>
            </w:pPr>
          </w:p>
        </w:tc>
      </w:tr>
      <w:tr w:rsidR="00DE3231" w:rsidRPr="009055C8" w14:paraId="0284B54B" w14:textId="77777777" w:rsidTr="009055C8">
        <w:trPr>
          <w:trHeight w:hRule="exact" w:val="505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0119C9" w14:textId="77777777" w:rsidR="00DE3231" w:rsidRPr="009055C8" w:rsidRDefault="00DE3231" w:rsidP="009055C8">
            <w:pPr>
              <w:jc w:val="both"/>
              <w:rPr>
                <w:rFonts w:ascii="Garamond" w:hAnsi="Garamond"/>
                <w:b/>
              </w:rPr>
            </w:pPr>
            <w:r w:rsidRPr="009055C8">
              <w:rPr>
                <w:rFonts w:ascii="Garamond" w:hAnsi="Garamond"/>
                <w:b/>
              </w:rPr>
              <w:t>NIP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46F07C" w14:textId="77777777" w:rsidR="00DE3231" w:rsidRPr="009055C8" w:rsidRDefault="00DE3231" w:rsidP="009055C8">
            <w:pPr>
              <w:rPr>
                <w:rFonts w:ascii="Garamond" w:hAnsi="Garamond"/>
              </w:rPr>
            </w:pPr>
          </w:p>
        </w:tc>
      </w:tr>
      <w:tr w:rsidR="00DE3231" w:rsidRPr="009055C8" w14:paraId="4EAD4572" w14:textId="77777777" w:rsidTr="009055C8">
        <w:trPr>
          <w:trHeight w:hRule="exact" w:val="525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2BB59E" w14:textId="77777777" w:rsidR="00DE3231" w:rsidRPr="009055C8" w:rsidRDefault="00DE3231" w:rsidP="009055C8">
            <w:pPr>
              <w:jc w:val="both"/>
              <w:rPr>
                <w:rFonts w:ascii="Garamond" w:hAnsi="Garamond"/>
                <w:b/>
              </w:rPr>
            </w:pPr>
            <w:r w:rsidRPr="009055C8">
              <w:rPr>
                <w:rFonts w:ascii="Garamond" w:hAnsi="Garamond"/>
                <w:b/>
              </w:rPr>
              <w:t xml:space="preserve">REGON 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E35127" w14:textId="77777777" w:rsidR="00DE3231" w:rsidRPr="009055C8" w:rsidRDefault="00DE3231" w:rsidP="009055C8">
            <w:pPr>
              <w:rPr>
                <w:rFonts w:ascii="Garamond" w:hAnsi="Garamond"/>
              </w:rPr>
            </w:pPr>
          </w:p>
        </w:tc>
      </w:tr>
      <w:tr w:rsidR="00DE3231" w:rsidRPr="009055C8" w14:paraId="625B1EA8" w14:textId="77777777" w:rsidTr="009055C8">
        <w:trPr>
          <w:trHeight w:hRule="exact" w:val="525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4DFF0D" w14:textId="77777777" w:rsidR="00DE3231" w:rsidRPr="009055C8" w:rsidRDefault="00DE3231" w:rsidP="009055C8">
            <w:pPr>
              <w:jc w:val="both"/>
              <w:rPr>
                <w:rFonts w:ascii="Garamond" w:hAnsi="Garamond"/>
                <w:b/>
              </w:rPr>
            </w:pPr>
            <w:r w:rsidRPr="009055C8">
              <w:rPr>
                <w:rFonts w:ascii="Garamond" w:hAnsi="Garamond"/>
                <w:b/>
              </w:rPr>
              <w:t>PESEL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3E915B" w14:textId="77777777" w:rsidR="00DE3231" w:rsidRPr="009055C8" w:rsidRDefault="00DE3231" w:rsidP="009055C8">
            <w:pPr>
              <w:rPr>
                <w:rFonts w:ascii="Garamond" w:hAnsi="Garamond"/>
              </w:rPr>
            </w:pPr>
          </w:p>
        </w:tc>
      </w:tr>
      <w:tr w:rsidR="00DE3231" w:rsidRPr="009055C8" w14:paraId="5C8BBEAD" w14:textId="77777777" w:rsidTr="009055C8">
        <w:trPr>
          <w:trHeight w:hRule="exact" w:val="353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B401A0" w14:textId="5E25DC68" w:rsidR="00DE3231" w:rsidRPr="009055C8" w:rsidRDefault="00DE3231" w:rsidP="009055C8">
            <w:pPr>
              <w:jc w:val="both"/>
              <w:rPr>
                <w:rFonts w:ascii="Garamond" w:hAnsi="Garamond"/>
                <w:b/>
              </w:rPr>
            </w:pPr>
            <w:r w:rsidRPr="009055C8">
              <w:rPr>
                <w:rFonts w:ascii="Garamond" w:hAnsi="Garamond"/>
                <w:b/>
              </w:rPr>
              <w:t>NPWZ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AF34DD" w14:textId="77777777" w:rsidR="00DE3231" w:rsidRPr="009055C8" w:rsidRDefault="00DE3231" w:rsidP="009055C8">
            <w:pPr>
              <w:rPr>
                <w:rFonts w:ascii="Garamond" w:hAnsi="Garamond"/>
              </w:rPr>
            </w:pPr>
          </w:p>
        </w:tc>
      </w:tr>
      <w:tr w:rsidR="00DE3231" w:rsidRPr="009055C8" w14:paraId="43416DF3" w14:textId="77777777" w:rsidTr="009055C8">
        <w:trPr>
          <w:trHeight w:hRule="exact" w:val="571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1EDC1F" w14:textId="77777777" w:rsidR="00DE3231" w:rsidRPr="009055C8" w:rsidRDefault="00DE3231" w:rsidP="009055C8">
            <w:pPr>
              <w:rPr>
                <w:rFonts w:ascii="Garamond" w:hAnsi="Garamond"/>
                <w:b/>
              </w:rPr>
            </w:pPr>
            <w:r w:rsidRPr="009055C8">
              <w:rPr>
                <w:rFonts w:ascii="Garamond" w:hAnsi="Garamond"/>
                <w:b/>
              </w:rPr>
              <w:t>Nazwa banku</w:t>
            </w:r>
            <w:r w:rsidRPr="009055C8">
              <w:rPr>
                <w:rFonts w:ascii="Garamond" w:hAnsi="Garamond"/>
                <w:b/>
              </w:rPr>
              <w:br/>
              <w:t>Nr konta bankowego</w:t>
            </w:r>
          </w:p>
          <w:p w14:paraId="52EF7E6E" w14:textId="77777777" w:rsidR="00DE3231" w:rsidRPr="009055C8" w:rsidRDefault="00DE3231" w:rsidP="009055C8">
            <w:pPr>
              <w:rPr>
                <w:rFonts w:ascii="Garamond" w:hAnsi="Garamond"/>
                <w:b/>
              </w:rPr>
            </w:pP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D234D3" w14:textId="77777777" w:rsidR="00DE3231" w:rsidRPr="009055C8" w:rsidRDefault="00DE3231" w:rsidP="009055C8">
            <w:pPr>
              <w:rPr>
                <w:rFonts w:ascii="Garamond" w:hAnsi="Garamond"/>
              </w:rPr>
            </w:pPr>
          </w:p>
        </w:tc>
      </w:tr>
      <w:tr w:rsidR="00DE3231" w:rsidRPr="009055C8" w14:paraId="7C0B888A" w14:textId="77777777" w:rsidTr="009055C8">
        <w:trPr>
          <w:trHeight w:hRule="exact" w:val="990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23E150" w14:textId="77777777" w:rsidR="00DE3231" w:rsidRPr="009055C8" w:rsidRDefault="00DE3231" w:rsidP="009055C8">
            <w:pPr>
              <w:rPr>
                <w:rFonts w:ascii="Garamond" w:hAnsi="Garamond"/>
                <w:b/>
              </w:rPr>
            </w:pPr>
            <w:r w:rsidRPr="009055C8">
              <w:rPr>
                <w:rFonts w:ascii="Garamond" w:hAnsi="Garamond"/>
                <w:b/>
              </w:rPr>
              <w:t>Podany rachunek jest wpisany na tzw. „Białej Liście”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879254" w14:textId="77777777" w:rsidR="00DE3231" w:rsidRPr="009055C8" w:rsidRDefault="00DE3231" w:rsidP="009055C8">
            <w:pPr>
              <w:pStyle w:val="Akapitzlist"/>
              <w:numPr>
                <w:ilvl w:val="0"/>
                <w:numId w:val="16"/>
              </w:numPr>
              <w:autoSpaceDE/>
              <w:autoSpaceDN/>
              <w:contextualSpacing w:val="0"/>
              <w:jc w:val="both"/>
              <w:rPr>
                <w:rFonts w:ascii="Garamond" w:hAnsi="Garamond"/>
                <w:sz w:val="22"/>
                <w:szCs w:val="22"/>
              </w:rPr>
            </w:pPr>
            <w:r w:rsidRPr="009055C8">
              <w:rPr>
                <w:rFonts w:ascii="Garamond" w:hAnsi="Garamond"/>
                <w:sz w:val="22"/>
                <w:szCs w:val="22"/>
              </w:rPr>
              <w:t>wskazany rachunek figuruje na „Białej liście”</w:t>
            </w:r>
          </w:p>
          <w:p w14:paraId="5B05794E" w14:textId="77777777" w:rsidR="00DE3231" w:rsidRPr="009055C8" w:rsidRDefault="00DE3231" w:rsidP="009055C8">
            <w:pPr>
              <w:pStyle w:val="Akapitzlist"/>
              <w:numPr>
                <w:ilvl w:val="0"/>
                <w:numId w:val="16"/>
              </w:numPr>
              <w:autoSpaceDE/>
              <w:autoSpaceDN/>
              <w:contextualSpacing w:val="0"/>
              <w:jc w:val="both"/>
              <w:rPr>
                <w:rFonts w:ascii="Garamond" w:hAnsi="Garamond"/>
                <w:sz w:val="22"/>
                <w:szCs w:val="22"/>
              </w:rPr>
            </w:pPr>
            <w:r w:rsidRPr="009055C8">
              <w:rPr>
                <w:rFonts w:ascii="Garamond" w:hAnsi="Garamond"/>
                <w:sz w:val="22"/>
                <w:szCs w:val="22"/>
              </w:rPr>
              <w:t xml:space="preserve">wskazany rachunek </w:t>
            </w:r>
            <w:r w:rsidRPr="009055C8">
              <w:rPr>
                <w:rFonts w:ascii="Garamond" w:hAnsi="Garamond"/>
                <w:b/>
                <w:sz w:val="22"/>
                <w:szCs w:val="22"/>
                <w:u w:val="single"/>
              </w:rPr>
              <w:t xml:space="preserve">nie </w:t>
            </w:r>
            <w:r w:rsidRPr="009055C8">
              <w:rPr>
                <w:rFonts w:ascii="Garamond" w:hAnsi="Garamond"/>
                <w:sz w:val="22"/>
                <w:szCs w:val="22"/>
                <w:u w:val="single"/>
              </w:rPr>
              <w:t xml:space="preserve">figuruje </w:t>
            </w:r>
            <w:r w:rsidRPr="009055C8">
              <w:rPr>
                <w:rFonts w:ascii="Garamond" w:hAnsi="Garamond"/>
                <w:sz w:val="22"/>
                <w:szCs w:val="22"/>
              </w:rPr>
              <w:t>na „Białej liście” – świadczenia zwolnione z VAT</w:t>
            </w:r>
          </w:p>
        </w:tc>
      </w:tr>
      <w:tr w:rsidR="00DE3231" w:rsidRPr="009055C8" w14:paraId="481EE8B2" w14:textId="77777777" w:rsidTr="009055C8">
        <w:trPr>
          <w:trHeight w:hRule="exact" w:val="551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8202DA" w14:textId="77777777" w:rsidR="00DE3231" w:rsidRPr="009055C8" w:rsidRDefault="00DE3231" w:rsidP="009055C8">
            <w:pPr>
              <w:rPr>
                <w:rFonts w:ascii="Garamond" w:hAnsi="Garamond"/>
                <w:b/>
              </w:rPr>
            </w:pPr>
            <w:r w:rsidRPr="009055C8">
              <w:rPr>
                <w:rFonts w:ascii="Garamond" w:hAnsi="Garamond"/>
                <w:b/>
              </w:rPr>
              <w:t>Imiona Rodziców, nazwisko rodowe Oferenta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B4549D" w14:textId="77777777" w:rsidR="00DE3231" w:rsidRPr="009055C8" w:rsidRDefault="00DE3231" w:rsidP="009055C8">
            <w:pPr>
              <w:pStyle w:val="Akapitzlist"/>
              <w:ind w:left="360"/>
              <w:jc w:val="both"/>
              <w:rPr>
                <w:rFonts w:ascii="Garamond" w:hAnsi="Garamond"/>
              </w:rPr>
            </w:pPr>
          </w:p>
        </w:tc>
      </w:tr>
      <w:tr w:rsidR="00DE3231" w:rsidRPr="009055C8" w14:paraId="2E6AAE51" w14:textId="77777777" w:rsidTr="009055C8">
        <w:trPr>
          <w:trHeight w:hRule="exact" w:val="1868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D1D073" w14:textId="49E87678" w:rsidR="00DE3231" w:rsidRPr="009055C8" w:rsidRDefault="00DE3231" w:rsidP="00DE3231">
            <w:pPr>
              <w:jc w:val="both"/>
              <w:rPr>
                <w:rFonts w:ascii="Garamond" w:hAnsi="Garamond"/>
                <w:b/>
              </w:rPr>
            </w:pPr>
            <w:r w:rsidRPr="009055C8">
              <w:rPr>
                <w:rFonts w:ascii="Garamond" w:hAnsi="Garamond"/>
                <w:b/>
              </w:rPr>
              <w:t>Deklarowana liczba godzin średniomiesięcznie (przy założeniu, że 160 godzin miesięcznie stanowi równoważnik jednego etatu)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36B92C" w14:textId="35DC93C7" w:rsidR="00DE3231" w:rsidRPr="009055C8" w:rsidRDefault="00DE3231" w:rsidP="00DE3231">
            <w:pPr>
              <w:pStyle w:val="Akapitzlist"/>
              <w:ind w:left="0"/>
              <w:jc w:val="both"/>
              <w:rPr>
                <w:rFonts w:ascii="Garamond" w:hAnsi="Garamond"/>
                <w:sz w:val="28"/>
                <w:szCs w:val="28"/>
              </w:rPr>
            </w:pPr>
            <w:r w:rsidRPr="009055C8">
              <w:rPr>
                <w:rFonts w:ascii="Garamond" w:hAnsi="Garamond"/>
                <w:sz w:val="28"/>
                <w:szCs w:val="28"/>
              </w:rPr>
              <w:t xml:space="preserve">Deklaruję udzielenie świadczeń </w:t>
            </w:r>
            <w:r w:rsidRPr="009055C8">
              <w:rPr>
                <w:rFonts w:ascii="Garamond" w:hAnsi="Garamond"/>
                <w:sz w:val="28"/>
                <w:szCs w:val="28"/>
              </w:rPr>
              <w:br/>
              <w:t>w wymiarze co najmniej ……………… godzin średniomiesięcznie.</w:t>
            </w:r>
          </w:p>
        </w:tc>
      </w:tr>
    </w:tbl>
    <w:p w14:paraId="321FE540" w14:textId="5D84D5E8" w:rsidR="006C12E8" w:rsidRPr="009055C8" w:rsidRDefault="000653C7" w:rsidP="004A1ED4">
      <w:pPr>
        <w:spacing w:after="200"/>
        <w:jc w:val="both"/>
        <w:rPr>
          <w:rFonts w:ascii="Garamond" w:eastAsia="Calibri" w:hAnsi="Garamond"/>
          <w:sz w:val="14"/>
          <w:szCs w:val="14"/>
          <w:lang w:eastAsia="en-US"/>
        </w:rPr>
      </w:pPr>
      <w:r w:rsidRPr="009055C8">
        <w:rPr>
          <w:rFonts w:ascii="Garamond" w:eastAsia="Calibri" w:hAnsi="Garamond"/>
          <w:sz w:val="14"/>
          <w:szCs w:val="14"/>
          <w:lang w:eastAsia="en-US"/>
        </w:rPr>
        <w:t>Oferent wyraża zgodę na przetwarzanie jego danych osobowych zawartych w złożonej ofercie przez Zamawiającego w celu przeprowadzenia postępowania o udzielanie świadczeń zdrowotnych oraz przyjmuje do wiadomości, że Zamawiający będzie ich administratorem, dane będą przetwarzane zgodnie krajowymi przepisami prawa dot. ochrony danych osobowych w celu i zakresie, w jakim jest to niezbędne do przeprowadzenia postępowania o udzielenie świadczeń zdrowotnych, a w przypadku wyboru oferty w celu zawarcia i realizacji umowy. Dane osobowe mogą być udostępnione podmiotom uprawnionym na podstawie przepisów prawa. Podanie danych jest dobrowolne, ale niezbędne w celu udziału w postępowaniu. Oferent oświadcza, że został poinformowany o prawie wglądu do swoich danych i możliwości żądania uzupełnienia, uaktualnienia, sprostowania oraz czasowego lub stałego wstrzymania ich przetwarzania lub ich usunięcia</w:t>
      </w:r>
    </w:p>
    <w:p w14:paraId="0650499B" w14:textId="77777777" w:rsidR="00152ED9" w:rsidRPr="009055C8" w:rsidRDefault="006C12E8" w:rsidP="004A1ED4">
      <w:pPr>
        <w:tabs>
          <w:tab w:val="left" w:pos="5103"/>
        </w:tabs>
        <w:rPr>
          <w:rFonts w:ascii="Garamond" w:hAnsi="Garamond"/>
        </w:rPr>
      </w:pPr>
      <w:r w:rsidRPr="009055C8">
        <w:rPr>
          <w:rFonts w:ascii="Garamond" w:hAnsi="Garamond"/>
        </w:rPr>
        <w:tab/>
        <w:t xml:space="preserve">       </w:t>
      </w:r>
      <w:r w:rsidR="00382357" w:rsidRPr="009055C8">
        <w:rPr>
          <w:rFonts w:ascii="Garamond" w:hAnsi="Garamond"/>
        </w:rPr>
        <w:t>…………………………………….</w:t>
      </w:r>
    </w:p>
    <w:p w14:paraId="51247332" w14:textId="77777777" w:rsidR="00382357" w:rsidRPr="009055C8" w:rsidRDefault="00152ED9" w:rsidP="004A1ED4">
      <w:pPr>
        <w:tabs>
          <w:tab w:val="left" w:pos="5103"/>
        </w:tabs>
        <w:rPr>
          <w:rFonts w:ascii="Garamond" w:hAnsi="Garamond"/>
        </w:rPr>
      </w:pPr>
      <w:r w:rsidRPr="009055C8">
        <w:rPr>
          <w:rFonts w:ascii="Garamond" w:hAnsi="Garamond"/>
        </w:rPr>
        <w:tab/>
      </w:r>
      <w:r w:rsidRPr="009055C8">
        <w:rPr>
          <w:rFonts w:ascii="Garamond" w:hAnsi="Garamond"/>
        </w:rPr>
        <w:tab/>
      </w:r>
      <w:r w:rsidRPr="009055C8">
        <w:rPr>
          <w:rFonts w:ascii="Garamond" w:hAnsi="Garamond"/>
        </w:rPr>
        <w:tab/>
      </w:r>
      <w:r w:rsidR="00382357" w:rsidRPr="009055C8">
        <w:rPr>
          <w:rFonts w:ascii="Garamond" w:hAnsi="Garamond"/>
        </w:rPr>
        <w:t>Podpis i pieczęć Oferenta</w:t>
      </w:r>
      <w:r w:rsidR="00382357" w:rsidRPr="009055C8">
        <w:rPr>
          <w:rFonts w:ascii="Garamond" w:hAnsi="Garamond"/>
          <w:b/>
        </w:rPr>
        <w:t xml:space="preserve"> </w:t>
      </w:r>
    </w:p>
    <w:p w14:paraId="7E6429FA" w14:textId="77777777" w:rsidR="00382357" w:rsidRPr="009055C8" w:rsidRDefault="00382357" w:rsidP="004A1ED4">
      <w:pPr>
        <w:rPr>
          <w:rFonts w:ascii="Garamond" w:hAnsi="Garamond"/>
        </w:rPr>
        <w:sectPr w:rsidR="00382357" w:rsidRPr="009055C8" w:rsidSect="00A645B0">
          <w:headerReference w:type="even" r:id="rId13"/>
          <w:footerReference w:type="even" r:id="rId14"/>
          <w:footerReference w:type="default" r:id="rId15"/>
          <w:pgSz w:w="11906" w:h="16838"/>
          <w:pgMar w:top="1134" w:right="1134" w:bottom="1134" w:left="1134" w:header="708" w:footer="708" w:gutter="0"/>
          <w:pgNumType w:start="0" w:chapStyle="1"/>
          <w:cols w:space="708"/>
          <w:titlePg/>
        </w:sectPr>
      </w:pPr>
    </w:p>
    <w:p w14:paraId="63AB580D" w14:textId="77777777" w:rsidR="00382357" w:rsidRPr="009055C8" w:rsidRDefault="00382357" w:rsidP="004A1ED4">
      <w:pPr>
        <w:jc w:val="right"/>
        <w:rPr>
          <w:rFonts w:ascii="Garamond" w:hAnsi="Garamond"/>
          <w:b/>
        </w:rPr>
      </w:pPr>
      <w:r w:rsidRPr="009055C8">
        <w:rPr>
          <w:rFonts w:ascii="Garamond" w:hAnsi="Garamond"/>
          <w:b/>
        </w:rPr>
        <w:lastRenderedPageBreak/>
        <w:t>Załącznik 2</w:t>
      </w:r>
    </w:p>
    <w:p w14:paraId="3F5DCADB" w14:textId="77777777" w:rsidR="00382357" w:rsidRPr="009055C8" w:rsidRDefault="00382357" w:rsidP="004A1ED4">
      <w:pPr>
        <w:jc w:val="center"/>
        <w:rPr>
          <w:rFonts w:ascii="Garamond" w:hAnsi="Garamond"/>
          <w:b/>
          <w:u w:val="single"/>
        </w:rPr>
      </w:pPr>
    </w:p>
    <w:p w14:paraId="0C3C0F20" w14:textId="77777777" w:rsidR="00382357" w:rsidRPr="009055C8" w:rsidRDefault="00382357" w:rsidP="004A1ED4">
      <w:pPr>
        <w:jc w:val="center"/>
        <w:rPr>
          <w:rFonts w:ascii="Garamond" w:hAnsi="Garamond"/>
          <w:b/>
          <w:u w:val="single"/>
        </w:rPr>
      </w:pPr>
      <w:r w:rsidRPr="009055C8">
        <w:rPr>
          <w:rFonts w:ascii="Garamond" w:hAnsi="Garamond"/>
          <w:b/>
          <w:u w:val="single"/>
        </w:rPr>
        <w:t>FORMULARZ CENOWY</w:t>
      </w:r>
    </w:p>
    <w:p w14:paraId="771CF0C0" w14:textId="77777777" w:rsidR="00382357" w:rsidRPr="009055C8" w:rsidRDefault="00382357" w:rsidP="004A1ED4">
      <w:pPr>
        <w:jc w:val="center"/>
        <w:rPr>
          <w:rFonts w:ascii="Garamond" w:hAnsi="Garamond"/>
          <w:b/>
          <w:u w:val="single"/>
        </w:rPr>
      </w:pPr>
    </w:p>
    <w:p w14:paraId="2C4CE372" w14:textId="77777777" w:rsidR="00382357" w:rsidRPr="009055C8" w:rsidRDefault="00382357" w:rsidP="004A1ED4">
      <w:pPr>
        <w:jc w:val="center"/>
        <w:rPr>
          <w:rFonts w:ascii="Garamond" w:hAnsi="Garamond"/>
        </w:rPr>
      </w:pPr>
    </w:p>
    <w:p w14:paraId="1CBE6342" w14:textId="77777777" w:rsidR="00382357" w:rsidRPr="009055C8" w:rsidRDefault="00382357" w:rsidP="004A1ED4">
      <w:pPr>
        <w:jc w:val="center"/>
        <w:rPr>
          <w:rFonts w:ascii="Garamond" w:hAnsi="Garamond"/>
        </w:rPr>
      </w:pPr>
    </w:p>
    <w:p w14:paraId="4D4F4748" w14:textId="16191647" w:rsidR="00382357" w:rsidRPr="009055C8" w:rsidRDefault="00382357" w:rsidP="00FC4777">
      <w:pPr>
        <w:jc w:val="center"/>
        <w:rPr>
          <w:rFonts w:ascii="Garamond" w:hAnsi="Garamond"/>
          <w:b/>
        </w:rPr>
      </w:pPr>
      <w:r w:rsidRPr="009055C8">
        <w:rPr>
          <w:rFonts w:ascii="Garamond" w:hAnsi="Garamond"/>
        </w:rPr>
        <w:t xml:space="preserve">W ramach konkursu </w:t>
      </w:r>
      <w:r w:rsidR="00154AB7" w:rsidRPr="009055C8">
        <w:rPr>
          <w:rFonts w:ascii="Garamond" w:hAnsi="Garamond"/>
        </w:rPr>
        <w:t>ofert, którego przedmiotem jest</w:t>
      </w:r>
      <w:r w:rsidR="00154AB7" w:rsidRPr="009055C8">
        <w:rPr>
          <w:rFonts w:ascii="Garamond" w:hAnsi="Garamond"/>
          <w:b/>
        </w:rPr>
        <w:t xml:space="preserve">: </w:t>
      </w:r>
      <w:r w:rsidR="00154AB7" w:rsidRPr="009055C8">
        <w:rPr>
          <w:rFonts w:ascii="Garamond" w:hAnsi="Garamond"/>
          <w:b/>
        </w:rPr>
        <w:br/>
      </w:r>
      <w:r w:rsidR="00FC4777" w:rsidRPr="009055C8">
        <w:rPr>
          <w:rFonts w:ascii="Garamond" w:hAnsi="Garamond"/>
          <w:b/>
        </w:rPr>
        <w:t>kompleksowe udzielanie lekarskich świadczeń zdrowotnych w</w:t>
      </w:r>
      <w:r w:rsidR="003E5165" w:rsidRPr="009055C8">
        <w:rPr>
          <w:rFonts w:ascii="Garamond" w:hAnsi="Garamond"/>
          <w:b/>
        </w:rPr>
        <w:t xml:space="preserve"> </w:t>
      </w:r>
      <w:r w:rsidR="00DE12DC" w:rsidRPr="009055C8">
        <w:rPr>
          <w:rFonts w:ascii="Garamond" w:hAnsi="Garamond"/>
          <w:b/>
        </w:rPr>
        <w:t>Szpitalnym Oddziale Ratunkowym</w:t>
      </w:r>
      <w:r w:rsidR="00FC4777" w:rsidRPr="009055C8">
        <w:rPr>
          <w:rFonts w:ascii="Garamond" w:hAnsi="Garamond"/>
          <w:b/>
        </w:rPr>
        <w:t xml:space="preserve"> Szpitala Uniwersyteckiego w Krakowie</w:t>
      </w:r>
    </w:p>
    <w:p w14:paraId="64E63B9E" w14:textId="77777777" w:rsidR="00FC4777" w:rsidRPr="009055C8" w:rsidRDefault="00FC4777" w:rsidP="00FC4777">
      <w:pPr>
        <w:jc w:val="center"/>
        <w:rPr>
          <w:rFonts w:ascii="Garamond" w:hAnsi="Garamond"/>
          <w:b/>
        </w:rPr>
      </w:pPr>
    </w:p>
    <w:tbl>
      <w:tblPr>
        <w:tblW w:w="1458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80"/>
      </w:tblGrid>
      <w:tr w:rsidR="00382357" w:rsidRPr="009055C8" w14:paraId="628A7A27" w14:textId="77777777" w:rsidTr="00A645B0">
        <w:trPr>
          <w:trHeight w:val="2042"/>
        </w:trPr>
        <w:tc>
          <w:tcPr>
            <w:tcW w:w="14580" w:type="dxa"/>
          </w:tcPr>
          <w:p w14:paraId="756E7AC2" w14:textId="77777777" w:rsidR="00382357" w:rsidRPr="009055C8" w:rsidRDefault="00382357" w:rsidP="004A1ED4">
            <w:pPr>
              <w:jc w:val="both"/>
              <w:rPr>
                <w:rFonts w:ascii="Garamond" w:hAnsi="Garamond"/>
              </w:rPr>
            </w:pPr>
          </w:p>
          <w:p w14:paraId="2A684A02" w14:textId="17F5F211" w:rsidR="00023BB6" w:rsidRPr="009055C8" w:rsidRDefault="00023BB6" w:rsidP="00023BB6">
            <w:pPr>
              <w:pStyle w:val="Tekstprzypisudolnego"/>
              <w:jc w:val="center"/>
              <w:rPr>
                <w:rFonts w:ascii="Garamond" w:hAnsi="Garamond" w:cs="Garamond"/>
                <w:b/>
                <w:i/>
                <w:sz w:val="24"/>
                <w:szCs w:val="24"/>
              </w:rPr>
            </w:pPr>
            <w:r w:rsidRPr="009055C8">
              <w:rPr>
                <w:rFonts w:ascii="Garamond" w:hAnsi="Garamond" w:cs="Garamond"/>
                <w:b/>
                <w:i/>
                <w:sz w:val="24"/>
                <w:szCs w:val="24"/>
              </w:rPr>
              <w:t xml:space="preserve">Proponowana stawka </w:t>
            </w:r>
            <w:r w:rsidR="000F1DB4" w:rsidRPr="009055C8">
              <w:rPr>
                <w:rFonts w:ascii="Garamond" w:hAnsi="Garamond" w:cs="Garamond"/>
                <w:b/>
                <w:i/>
                <w:sz w:val="24"/>
                <w:szCs w:val="24"/>
              </w:rPr>
              <w:t xml:space="preserve">za </w:t>
            </w:r>
            <w:r w:rsidR="00051A65" w:rsidRPr="009055C8">
              <w:rPr>
                <w:rFonts w:ascii="Garamond" w:hAnsi="Garamond" w:cs="Garamond"/>
                <w:b/>
                <w:i/>
                <w:sz w:val="24"/>
                <w:szCs w:val="24"/>
              </w:rPr>
              <w:t>godzinę</w:t>
            </w:r>
            <w:r w:rsidR="000F1DB4" w:rsidRPr="009055C8">
              <w:rPr>
                <w:rFonts w:ascii="Garamond" w:hAnsi="Garamond" w:cs="Garamond"/>
                <w:b/>
                <w:i/>
                <w:sz w:val="24"/>
                <w:szCs w:val="24"/>
              </w:rPr>
              <w:t xml:space="preserve"> udzielania świadczeń </w:t>
            </w:r>
          </w:p>
          <w:p w14:paraId="414EB9D0" w14:textId="34F444F6" w:rsidR="000F1DB4" w:rsidRPr="009055C8" w:rsidRDefault="000F1DB4" w:rsidP="00023BB6">
            <w:pPr>
              <w:pStyle w:val="Tekstprzypisudolnego"/>
              <w:jc w:val="center"/>
              <w:rPr>
                <w:rFonts w:ascii="Garamond" w:hAnsi="Garamond" w:cs="Garamond"/>
                <w:b/>
                <w:i/>
                <w:sz w:val="24"/>
                <w:szCs w:val="24"/>
              </w:rPr>
            </w:pPr>
          </w:p>
          <w:p w14:paraId="7DEBE6FF" w14:textId="77777777" w:rsidR="00023BB6" w:rsidRPr="009055C8" w:rsidRDefault="00023BB6" w:rsidP="00023BB6">
            <w:pPr>
              <w:jc w:val="center"/>
              <w:rPr>
                <w:rFonts w:ascii="Garamond" w:hAnsi="Garamond"/>
                <w:b/>
              </w:rPr>
            </w:pPr>
          </w:p>
          <w:p w14:paraId="3B715634" w14:textId="389D00C6" w:rsidR="00051A65" w:rsidRPr="009055C8" w:rsidRDefault="00051A65" w:rsidP="004A1ED4">
            <w:pPr>
              <w:pStyle w:val="Tekstpodstawowy"/>
              <w:jc w:val="center"/>
              <w:rPr>
                <w:rFonts w:ascii="Garamond" w:hAnsi="Garamond" w:cs="Garamond"/>
                <w:i/>
                <w:sz w:val="24"/>
                <w:szCs w:val="24"/>
              </w:rPr>
            </w:pPr>
            <w:r w:rsidRPr="009055C8">
              <w:rPr>
                <w:rFonts w:ascii="Garamond" w:hAnsi="Garamond" w:cs="Garamond"/>
                <w:i/>
                <w:sz w:val="24"/>
                <w:szCs w:val="24"/>
              </w:rPr>
              <w:t>…………………………. zł brutto</w:t>
            </w:r>
          </w:p>
          <w:p w14:paraId="5E09AE49" w14:textId="457FB78C" w:rsidR="00EB6AB2" w:rsidRPr="009055C8" w:rsidRDefault="00051A65" w:rsidP="004A1ED4">
            <w:pPr>
              <w:pStyle w:val="Tekstpodstawowy"/>
              <w:jc w:val="center"/>
              <w:rPr>
                <w:rFonts w:ascii="Garamond" w:hAnsi="Garamond" w:cs="Garamond"/>
                <w:i/>
                <w:sz w:val="24"/>
                <w:szCs w:val="24"/>
              </w:rPr>
            </w:pPr>
            <w:r w:rsidRPr="009055C8">
              <w:rPr>
                <w:rFonts w:ascii="Garamond" w:hAnsi="Garamond" w:cs="Garamond"/>
                <w:i/>
                <w:sz w:val="24"/>
                <w:szCs w:val="24"/>
              </w:rPr>
              <w:t>słownie zł brutto …………………………………………………</w:t>
            </w:r>
          </w:p>
          <w:p w14:paraId="347004DB" w14:textId="77777777" w:rsidR="00EB6AB2" w:rsidRPr="009055C8" w:rsidRDefault="00EB6AB2" w:rsidP="004A1ED4">
            <w:pPr>
              <w:pStyle w:val="Tekstprzypisudolnego"/>
              <w:jc w:val="center"/>
              <w:rPr>
                <w:rFonts w:ascii="Garamond" w:hAnsi="Garamond" w:cs="Garamond"/>
                <w:i/>
                <w:sz w:val="24"/>
                <w:szCs w:val="24"/>
              </w:rPr>
            </w:pPr>
          </w:p>
          <w:p w14:paraId="48771355" w14:textId="77777777" w:rsidR="00E5466A" w:rsidRPr="009055C8" w:rsidRDefault="00E5466A" w:rsidP="004A1ED4">
            <w:pPr>
              <w:jc w:val="center"/>
              <w:rPr>
                <w:rFonts w:ascii="Garamond" w:hAnsi="Garamond"/>
                <w:b/>
              </w:rPr>
            </w:pPr>
          </w:p>
          <w:p w14:paraId="1B2D928D" w14:textId="77777777" w:rsidR="00382357" w:rsidRPr="009055C8" w:rsidRDefault="00382357" w:rsidP="004A1ED4">
            <w:pPr>
              <w:jc w:val="both"/>
              <w:rPr>
                <w:rFonts w:ascii="Garamond" w:hAnsi="Garamond"/>
                <w:i/>
              </w:rPr>
            </w:pPr>
          </w:p>
          <w:p w14:paraId="3E5BE990" w14:textId="77777777" w:rsidR="00382357" w:rsidRPr="009055C8" w:rsidRDefault="00382357" w:rsidP="004A1ED4">
            <w:pPr>
              <w:ind w:left="180"/>
              <w:jc w:val="both"/>
              <w:rPr>
                <w:rFonts w:ascii="Garamond" w:hAnsi="Garamond"/>
                <w:i/>
              </w:rPr>
            </w:pPr>
          </w:p>
          <w:p w14:paraId="671C17F2" w14:textId="77777777" w:rsidR="00382357" w:rsidRPr="009055C8" w:rsidRDefault="00382357" w:rsidP="004A1ED4">
            <w:pPr>
              <w:ind w:left="180"/>
              <w:jc w:val="both"/>
              <w:rPr>
                <w:rFonts w:ascii="Garamond" w:hAnsi="Garamond"/>
                <w:i/>
              </w:rPr>
            </w:pPr>
          </w:p>
          <w:p w14:paraId="38E92057" w14:textId="0325C7CD" w:rsidR="00382357" w:rsidRPr="009055C8" w:rsidRDefault="009B5741" w:rsidP="000F1DB4">
            <w:pPr>
              <w:ind w:left="180"/>
              <w:jc w:val="both"/>
              <w:rPr>
                <w:rFonts w:ascii="Garamond" w:hAnsi="Garamond"/>
              </w:rPr>
            </w:pPr>
            <w:r w:rsidRPr="009055C8">
              <w:rPr>
                <w:rFonts w:ascii="Garamond" w:hAnsi="Garamond"/>
                <w:i/>
              </w:rPr>
              <w:t xml:space="preserve">                  </w:t>
            </w:r>
          </w:p>
        </w:tc>
      </w:tr>
    </w:tbl>
    <w:p w14:paraId="757D0E1F" w14:textId="77777777" w:rsidR="009B5741" w:rsidRPr="009055C8" w:rsidRDefault="009B5741" w:rsidP="004A1ED4">
      <w:pPr>
        <w:jc w:val="both"/>
        <w:rPr>
          <w:rFonts w:ascii="Garamond" w:hAnsi="Garamond"/>
        </w:rPr>
      </w:pPr>
    </w:p>
    <w:p w14:paraId="5993A0F0" w14:textId="77777777" w:rsidR="00382357" w:rsidRPr="009055C8" w:rsidRDefault="00382357" w:rsidP="004A1ED4">
      <w:pPr>
        <w:tabs>
          <w:tab w:val="left" w:pos="8505"/>
        </w:tabs>
        <w:rPr>
          <w:rFonts w:ascii="Garamond" w:hAnsi="Garamond"/>
        </w:rPr>
      </w:pPr>
      <w:r w:rsidRPr="009055C8">
        <w:rPr>
          <w:rFonts w:ascii="Garamond" w:hAnsi="Garamond"/>
        </w:rPr>
        <w:t>.………………………………………………..</w:t>
      </w:r>
      <w:r w:rsidR="009B5741" w:rsidRPr="009055C8">
        <w:rPr>
          <w:rFonts w:ascii="Garamond" w:hAnsi="Garamond"/>
        </w:rPr>
        <w:t xml:space="preserve">                                           </w:t>
      </w:r>
      <w:r w:rsidRPr="009055C8">
        <w:rPr>
          <w:rFonts w:ascii="Garamond" w:hAnsi="Garamond"/>
        </w:rPr>
        <w:t>…………………………………………………………………………….</w:t>
      </w:r>
    </w:p>
    <w:p w14:paraId="0F9203C3" w14:textId="77777777" w:rsidR="00382357" w:rsidRPr="009055C8" w:rsidRDefault="00382357" w:rsidP="004A1ED4">
      <w:pPr>
        <w:tabs>
          <w:tab w:val="left" w:pos="1701"/>
          <w:tab w:val="left" w:pos="8931"/>
        </w:tabs>
        <w:rPr>
          <w:rFonts w:ascii="Garamond" w:hAnsi="Garamond"/>
        </w:rPr>
        <w:sectPr w:rsidR="00382357" w:rsidRPr="009055C8" w:rsidSect="00A645B0">
          <w:pgSz w:w="16838" w:h="11906" w:orient="landscape"/>
          <w:pgMar w:top="1134" w:right="1134" w:bottom="1134" w:left="1134" w:header="708" w:footer="708" w:gutter="0"/>
          <w:pgNumType w:start="0" w:chapStyle="1"/>
          <w:cols w:space="708"/>
          <w:titlePg/>
          <w:docGrid w:linePitch="272"/>
        </w:sectPr>
      </w:pPr>
      <w:r w:rsidRPr="009055C8">
        <w:rPr>
          <w:rFonts w:ascii="Garamond" w:hAnsi="Garamond"/>
        </w:rPr>
        <w:tab/>
        <w:t xml:space="preserve">         Data</w:t>
      </w:r>
      <w:r w:rsidRPr="009055C8">
        <w:rPr>
          <w:rFonts w:ascii="Garamond" w:hAnsi="Garamond"/>
        </w:rPr>
        <w:tab/>
        <w:t xml:space="preserve">           Podpis i pi</w:t>
      </w:r>
      <w:r w:rsidR="009B5741" w:rsidRPr="009055C8">
        <w:rPr>
          <w:rFonts w:ascii="Garamond" w:hAnsi="Garamond"/>
        </w:rPr>
        <w:t>eczęć Oferenta</w:t>
      </w:r>
    </w:p>
    <w:p w14:paraId="6FA70AE1" w14:textId="77777777" w:rsidR="009B5741" w:rsidRPr="009055C8" w:rsidRDefault="009B5741" w:rsidP="004A1ED4">
      <w:pPr>
        <w:jc w:val="right"/>
        <w:rPr>
          <w:rFonts w:ascii="Garamond" w:hAnsi="Garamond"/>
          <w:b/>
        </w:rPr>
      </w:pPr>
      <w:r w:rsidRPr="009055C8">
        <w:rPr>
          <w:rFonts w:ascii="Garamond" w:hAnsi="Garamond"/>
        </w:rPr>
        <w:lastRenderedPageBreak/>
        <w:tab/>
      </w:r>
      <w:r w:rsidRPr="009055C8">
        <w:rPr>
          <w:rFonts w:ascii="Garamond" w:hAnsi="Garamond"/>
          <w:b/>
        </w:rPr>
        <w:t>Załącznik nr 3</w:t>
      </w:r>
    </w:p>
    <w:p w14:paraId="76595F08" w14:textId="77777777" w:rsidR="009B5741" w:rsidRPr="009055C8" w:rsidRDefault="009B5741" w:rsidP="004A1ED4">
      <w:pPr>
        <w:rPr>
          <w:rFonts w:ascii="Garamond" w:hAnsi="Garamond"/>
          <w:b/>
        </w:rPr>
      </w:pPr>
    </w:p>
    <w:p w14:paraId="5D9FBB80" w14:textId="77777777" w:rsidR="009B5741" w:rsidRPr="009055C8" w:rsidRDefault="009B5741" w:rsidP="004A1ED4">
      <w:pPr>
        <w:jc w:val="center"/>
        <w:rPr>
          <w:rFonts w:ascii="Garamond" w:hAnsi="Garamond"/>
          <w:b/>
        </w:rPr>
      </w:pPr>
      <w:r w:rsidRPr="009055C8">
        <w:rPr>
          <w:rFonts w:ascii="Garamond" w:hAnsi="Garamond"/>
          <w:b/>
        </w:rPr>
        <w:t>Oświadczenie</w:t>
      </w:r>
    </w:p>
    <w:p w14:paraId="53E9189B" w14:textId="77777777" w:rsidR="009B5741" w:rsidRPr="009055C8" w:rsidRDefault="009B5741" w:rsidP="004A1ED4">
      <w:pPr>
        <w:jc w:val="both"/>
        <w:rPr>
          <w:rFonts w:ascii="Garamond" w:hAnsi="Garamond"/>
        </w:rPr>
      </w:pPr>
    </w:p>
    <w:p w14:paraId="3061DCDC" w14:textId="77777777" w:rsidR="009B5741" w:rsidRPr="009055C8" w:rsidRDefault="009B5741" w:rsidP="004A1ED4">
      <w:pPr>
        <w:tabs>
          <w:tab w:val="left" w:pos="5103"/>
        </w:tabs>
        <w:ind w:left="720"/>
        <w:jc w:val="both"/>
        <w:rPr>
          <w:rFonts w:ascii="Garamond" w:hAnsi="Garamond"/>
        </w:rPr>
      </w:pPr>
    </w:p>
    <w:p w14:paraId="3562A2A3" w14:textId="77777777" w:rsidR="009B5741" w:rsidRPr="009055C8" w:rsidRDefault="009B5741" w:rsidP="004A1ED4">
      <w:pPr>
        <w:ind w:left="720"/>
        <w:jc w:val="both"/>
        <w:rPr>
          <w:rFonts w:ascii="Garamond" w:hAnsi="Garamond"/>
        </w:rPr>
      </w:pPr>
      <w:r w:rsidRPr="009055C8">
        <w:rPr>
          <w:rFonts w:ascii="Garamond" w:hAnsi="Garamond"/>
        </w:rPr>
        <w:t>Niniejszym oświadczam, iż:</w:t>
      </w:r>
    </w:p>
    <w:p w14:paraId="24062254" w14:textId="77777777" w:rsidR="009B5741" w:rsidRPr="009055C8" w:rsidRDefault="009B5741" w:rsidP="004A1ED4">
      <w:pPr>
        <w:jc w:val="both"/>
        <w:rPr>
          <w:rFonts w:ascii="Garamond" w:hAnsi="Garamond"/>
        </w:rPr>
      </w:pPr>
    </w:p>
    <w:p w14:paraId="1A5FC590" w14:textId="77777777" w:rsidR="009B5741" w:rsidRPr="009055C8" w:rsidRDefault="009B5741" w:rsidP="004A1ED4">
      <w:pPr>
        <w:tabs>
          <w:tab w:val="left" w:pos="5103"/>
        </w:tabs>
        <w:ind w:left="720"/>
        <w:jc w:val="both"/>
        <w:rPr>
          <w:rFonts w:ascii="Garamond" w:hAnsi="Garamond"/>
        </w:rPr>
      </w:pPr>
    </w:p>
    <w:p w14:paraId="672ADF01" w14:textId="77777777" w:rsidR="009B5741" w:rsidRPr="009055C8" w:rsidRDefault="009B5741" w:rsidP="004A1ED4">
      <w:pPr>
        <w:numPr>
          <w:ilvl w:val="0"/>
          <w:numId w:val="7"/>
        </w:numPr>
        <w:tabs>
          <w:tab w:val="left" w:pos="720"/>
        </w:tabs>
        <w:jc w:val="both"/>
        <w:rPr>
          <w:rFonts w:ascii="Garamond" w:hAnsi="Garamond"/>
        </w:rPr>
      </w:pPr>
      <w:r w:rsidRPr="009055C8">
        <w:rPr>
          <w:rFonts w:ascii="Garamond" w:hAnsi="Garamond"/>
        </w:rPr>
        <w:t>Zapoznałem się z treścią Szczegółowych Warunków Konkursu Ofert, nie wnoszę żadnych zastrzeżeń oraz uzyskałem niezbędne informacje do przygotowania oferty.</w:t>
      </w:r>
    </w:p>
    <w:p w14:paraId="72BA2451" w14:textId="77777777" w:rsidR="009B5741" w:rsidRPr="009055C8" w:rsidRDefault="009B5741" w:rsidP="004A1ED4">
      <w:pPr>
        <w:tabs>
          <w:tab w:val="left" w:pos="5103"/>
        </w:tabs>
        <w:ind w:left="720"/>
        <w:jc w:val="both"/>
        <w:rPr>
          <w:rFonts w:ascii="Garamond" w:hAnsi="Garamond"/>
        </w:rPr>
      </w:pPr>
    </w:p>
    <w:p w14:paraId="6A103A66" w14:textId="77777777" w:rsidR="009B5741" w:rsidRPr="009055C8" w:rsidRDefault="009B5741" w:rsidP="004A1ED4">
      <w:pPr>
        <w:numPr>
          <w:ilvl w:val="0"/>
          <w:numId w:val="7"/>
        </w:numPr>
        <w:tabs>
          <w:tab w:val="left" w:pos="720"/>
        </w:tabs>
        <w:jc w:val="both"/>
        <w:rPr>
          <w:rFonts w:ascii="Garamond" w:hAnsi="Garamond"/>
          <w:color w:val="FF0000"/>
        </w:rPr>
      </w:pPr>
      <w:r w:rsidRPr="009055C8">
        <w:rPr>
          <w:rFonts w:ascii="Garamond" w:hAnsi="Garamond"/>
        </w:rPr>
        <w:t xml:space="preserve">Akceptuję bez zastrzeżeń wymagania stawiane oferentom jak i projekt umowy stanowiący załącznik do SWKO oraz zobowiązuję się, w przypadku wyboru niniejszej oferty, do zawarcia umowy w miejscu i terminie wyznaczonym przez Szpital Uniwersytecki </w:t>
      </w:r>
      <w:r w:rsidR="00F6648F" w:rsidRPr="009055C8">
        <w:rPr>
          <w:rFonts w:ascii="Garamond" w:hAnsi="Garamond"/>
        </w:rPr>
        <w:br/>
      </w:r>
      <w:r w:rsidRPr="009055C8">
        <w:rPr>
          <w:rFonts w:ascii="Garamond" w:hAnsi="Garamond"/>
        </w:rPr>
        <w:t xml:space="preserve">w Krakowie. </w:t>
      </w:r>
      <w:r w:rsidRPr="009055C8">
        <w:rPr>
          <w:rFonts w:ascii="Garamond" w:hAnsi="Garamond"/>
          <w:color w:val="000000"/>
        </w:rPr>
        <w:t xml:space="preserve">W przypadku odstąpienia od zawarcia umowy zobowiązuję się do zapłaty odstępnego w wysokości  </w:t>
      </w:r>
      <w:r w:rsidR="00FC5153" w:rsidRPr="009055C8">
        <w:rPr>
          <w:rFonts w:ascii="Garamond" w:hAnsi="Garamond"/>
          <w:color w:val="000000"/>
        </w:rPr>
        <w:t>5</w:t>
      </w:r>
      <w:r w:rsidRPr="009055C8">
        <w:rPr>
          <w:rFonts w:ascii="Garamond" w:hAnsi="Garamond"/>
          <w:color w:val="000000"/>
        </w:rPr>
        <w:t xml:space="preserve"> 000 pln na wskazany rachunek Udzielającego Zamówienie.</w:t>
      </w:r>
    </w:p>
    <w:p w14:paraId="0B9D4861" w14:textId="77777777" w:rsidR="009B5741" w:rsidRPr="009055C8" w:rsidRDefault="009B5741" w:rsidP="004A1ED4">
      <w:pPr>
        <w:tabs>
          <w:tab w:val="left" w:pos="5103"/>
        </w:tabs>
        <w:ind w:left="720"/>
        <w:jc w:val="both"/>
        <w:rPr>
          <w:rFonts w:ascii="Garamond" w:hAnsi="Garamond"/>
        </w:rPr>
      </w:pPr>
    </w:p>
    <w:p w14:paraId="2BEE653D" w14:textId="77777777" w:rsidR="009B5741" w:rsidRPr="009055C8" w:rsidRDefault="009B5741" w:rsidP="004A1ED4">
      <w:pPr>
        <w:numPr>
          <w:ilvl w:val="0"/>
          <w:numId w:val="7"/>
        </w:numPr>
        <w:tabs>
          <w:tab w:val="left" w:pos="720"/>
        </w:tabs>
        <w:jc w:val="both"/>
        <w:rPr>
          <w:rFonts w:ascii="Garamond" w:hAnsi="Garamond"/>
        </w:rPr>
      </w:pPr>
      <w:r w:rsidRPr="009055C8">
        <w:rPr>
          <w:rFonts w:ascii="Garamond" w:hAnsi="Garamond"/>
        </w:rPr>
        <w:t xml:space="preserve">Uważam się za związanego ofertą przez okres 30 dni od upływu terminu składania ofert. </w:t>
      </w:r>
    </w:p>
    <w:p w14:paraId="1E6F5C99" w14:textId="473AED46" w:rsidR="002F5ED7" w:rsidRPr="009055C8" w:rsidRDefault="002F5ED7" w:rsidP="007744CE">
      <w:pPr>
        <w:pStyle w:val="Akapitzlist"/>
        <w:ind w:left="0"/>
        <w:rPr>
          <w:rFonts w:ascii="Garamond" w:hAnsi="Garamond"/>
        </w:rPr>
      </w:pPr>
    </w:p>
    <w:p w14:paraId="31400CAF" w14:textId="6D191F32" w:rsidR="00023BB6" w:rsidRPr="009055C8" w:rsidRDefault="00023BB6" w:rsidP="00023BB6">
      <w:pPr>
        <w:numPr>
          <w:ilvl w:val="0"/>
          <w:numId w:val="7"/>
        </w:numPr>
        <w:tabs>
          <w:tab w:val="left" w:pos="709"/>
        </w:tabs>
        <w:jc w:val="both"/>
        <w:rPr>
          <w:rFonts w:ascii="Garamond" w:hAnsi="Garamond"/>
        </w:rPr>
      </w:pPr>
      <w:r w:rsidRPr="009055C8">
        <w:rPr>
          <w:rFonts w:ascii="Garamond" w:hAnsi="Garamond" w:cs="Garamond"/>
          <w:b/>
          <w:bCs/>
        </w:rPr>
        <w:t xml:space="preserve">Deklaruję udzielanie świadczeń będących przedmiotem konkursu w wymiarze </w:t>
      </w:r>
      <w:r w:rsidR="006D73D5" w:rsidRPr="009055C8">
        <w:rPr>
          <w:rFonts w:ascii="Garamond" w:hAnsi="Garamond" w:cs="Garamond"/>
          <w:b/>
          <w:bCs/>
        </w:rPr>
        <w:t>…………..</w:t>
      </w:r>
      <w:r w:rsidRPr="009055C8">
        <w:rPr>
          <w:rFonts w:ascii="Garamond" w:hAnsi="Garamond" w:cs="Garamond"/>
          <w:b/>
          <w:bCs/>
        </w:rPr>
        <w:t xml:space="preserve"> tygodniowo, tj. </w:t>
      </w:r>
      <w:r w:rsidR="006D73D5" w:rsidRPr="009055C8">
        <w:rPr>
          <w:rFonts w:ascii="Garamond" w:hAnsi="Garamond" w:cs="Garamond"/>
          <w:b/>
          <w:bCs/>
        </w:rPr>
        <w:t>………</w:t>
      </w:r>
      <w:r w:rsidRPr="009055C8">
        <w:rPr>
          <w:rFonts w:ascii="Garamond" w:hAnsi="Garamond" w:cs="Garamond"/>
          <w:b/>
          <w:bCs/>
        </w:rPr>
        <w:t xml:space="preserve"> godz. średniomiesięcznie. Wyrażam zgodę na wykazanie mnie przez Udzielającego Zamówienie w zasobach umowy z Płatnikiem, zgodnie z wyżej podanym wymiarem czasu udzielania świadczeń</w:t>
      </w:r>
      <w:r w:rsidR="00051A65" w:rsidRPr="009055C8">
        <w:rPr>
          <w:rFonts w:ascii="Garamond" w:hAnsi="Garamond" w:cs="Garamond"/>
          <w:b/>
          <w:bCs/>
        </w:rPr>
        <w:t xml:space="preserve"> (w przypadku braku deklaracji przyjmuje się 160 godzin)</w:t>
      </w:r>
      <w:r w:rsidRPr="009055C8">
        <w:rPr>
          <w:rFonts w:ascii="Garamond" w:hAnsi="Garamond" w:cs="Garamond"/>
          <w:b/>
          <w:bCs/>
        </w:rPr>
        <w:t>.</w:t>
      </w:r>
    </w:p>
    <w:p w14:paraId="01336AC6" w14:textId="77777777" w:rsidR="00023BB6" w:rsidRPr="009055C8" w:rsidRDefault="00023BB6" w:rsidP="00023BB6">
      <w:pPr>
        <w:tabs>
          <w:tab w:val="left" w:pos="709"/>
        </w:tabs>
        <w:ind w:left="720"/>
        <w:jc w:val="both"/>
        <w:rPr>
          <w:rFonts w:ascii="Garamond" w:hAnsi="Garamond"/>
        </w:rPr>
      </w:pPr>
    </w:p>
    <w:p w14:paraId="2C93CF33" w14:textId="77777777" w:rsidR="009B5741" w:rsidRPr="009055C8" w:rsidRDefault="009B5741" w:rsidP="004A1ED4">
      <w:pPr>
        <w:numPr>
          <w:ilvl w:val="0"/>
          <w:numId w:val="7"/>
        </w:numPr>
        <w:tabs>
          <w:tab w:val="left" w:pos="720"/>
        </w:tabs>
        <w:jc w:val="both"/>
        <w:rPr>
          <w:rFonts w:ascii="Garamond" w:hAnsi="Garamond"/>
        </w:rPr>
      </w:pPr>
      <w:r w:rsidRPr="009055C8">
        <w:rPr>
          <w:rFonts w:ascii="Garamond" w:hAnsi="Garamond"/>
        </w:rPr>
        <w:t xml:space="preserve">Zobowiązuję się przestrzegać zapisów obowiązujących ustaw, zarządzeń Prezesa NFZ oraz rozporządzeń Ministra Zdrowia w części dotyczącej realizacji przedmiotowych świadczeń. </w:t>
      </w:r>
    </w:p>
    <w:p w14:paraId="3D80A3E2" w14:textId="77777777" w:rsidR="009B5741" w:rsidRPr="009055C8" w:rsidRDefault="009B5741" w:rsidP="004A1ED4">
      <w:pPr>
        <w:jc w:val="both"/>
        <w:rPr>
          <w:rFonts w:ascii="Garamond" w:hAnsi="Garamond"/>
        </w:rPr>
      </w:pPr>
    </w:p>
    <w:p w14:paraId="0B1BD79B" w14:textId="77777777" w:rsidR="009B5741" w:rsidRPr="009055C8" w:rsidRDefault="009B5741" w:rsidP="004A1ED4">
      <w:pPr>
        <w:numPr>
          <w:ilvl w:val="0"/>
          <w:numId w:val="7"/>
        </w:numPr>
        <w:jc w:val="both"/>
        <w:rPr>
          <w:rFonts w:ascii="Garamond" w:hAnsi="Garamond"/>
        </w:rPr>
      </w:pPr>
      <w:r w:rsidRPr="009055C8">
        <w:rPr>
          <w:rFonts w:ascii="Garamond" w:hAnsi="Garamond"/>
        </w:rPr>
        <w:t xml:space="preserve">Będę kontynuował umowę ubezpieczenia od odpowiedzialności cywilnej obejmującą przedmiot konkursu przez cały okres trwania umowy. </w:t>
      </w:r>
    </w:p>
    <w:p w14:paraId="462AFD78" w14:textId="77777777" w:rsidR="009B5741" w:rsidRPr="009055C8" w:rsidRDefault="009B5741" w:rsidP="004A1ED4">
      <w:pPr>
        <w:ind w:left="705"/>
        <w:jc w:val="both"/>
        <w:rPr>
          <w:rFonts w:ascii="Garamond" w:hAnsi="Garamond"/>
          <w:color w:val="000000"/>
        </w:rPr>
      </w:pPr>
    </w:p>
    <w:p w14:paraId="7A4ACC37" w14:textId="77777777" w:rsidR="009B5741" w:rsidRPr="009055C8" w:rsidRDefault="009B5741" w:rsidP="004A1ED4">
      <w:pPr>
        <w:numPr>
          <w:ilvl w:val="0"/>
          <w:numId w:val="7"/>
        </w:numPr>
        <w:tabs>
          <w:tab w:val="left" w:pos="709"/>
        </w:tabs>
        <w:jc w:val="both"/>
        <w:rPr>
          <w:rFonts w:ascii="Garamond" w:hAnsi="Garamond"/>
          <w:color w:val="000000"/>
        </w:rPr>
      </w:pPr>
      <w:r w:rsidRPr="009055C8">
        <w:rPr>
          <w:rFonts w:ascii="Garamond" w:hAnsi="Garamond"/>
          <w:color w:val="000000"/>
        </w:rPr>
        <w:t>Zobowiązuję się wystąpić o odpowiednie uprawnienia do użytkowania systemu informatycznego, w tym prowadzenia elektronicznej dokumentacji medycznej, zapoznam się i podpiszę regulamin korzystania z systemów oraz przejdę szkolenie stanowiskowe.</w:t>
      </w:r>
    </w:p>
    <w:p w14:paraId="22896234" w14:textId="77777777" w:rsidR="009B5741" w:rsidRPr="009055C8" w:rsidRDefault="009B5741" w:rsidP="004A1ED4">
      <w:pPr>
        <w:ind w:left="705"/>
        <w:jc w:val="both"/>
        <w:rPr>
          <w:rFonts w:ascii="Garamond" w:hAnsi="Garamond"/>
        </w:rPr>
      </w:pPr>
    </w:p>
    <w:p w14:paraId="0B892110" w14:textId="77777777" w:rsidR="009B5741" w:rsidRPr="009055C8" w:rsidRDefault="009B5741" w:rsidP="004A1ED4">
      <w:pPr>
        <w:numPr>
          <w:ilvl w:val="0"/>
          <w:numId w:val="7"/>
        </w:numPr>
        <w:jc w:val="both"/>
        <w:rPr>
          <w:rFonts w:ascii="Garamond" w:hAnsi="Garamond"/>
          <w:lang w:eastAsia="ar-SA"/>
        </w:rPr>
      </w:pPr>
      <w:r w:rsidRPr="009055C8">
        <w:rPr>
          <w:rFonts w:ascii="Garamond" w:hAnsi="Garamond"/>
          <w:lang w:eastAsia="ar-SA"/>
        </w:rPr>
        <w:t xml:space="preserve">W przypadku wyboru oferty i podpisania umowy zobowiązuje się we własnym zakresie </w:t>
      </w:r>
      <w:r w:rsidRPr="009055C8">
        <w:rPr>
          <w:rFonts w:ascii="Garamond" w:hAnsi="Garamond"/>
          <w:lang w:eastAsia="ar-SA"/>
        </w:rPr>
        <w:br/>
        <w:t xml:space="preserve">i na własny koszt zabezpieczać posiadanie aktualnych szkoleń z zakresu BHP oraz aktualnych badań profilaktycznych. </w:t>
      </w:r>
    </w:p>
    <w:p w14:paraId="26C610D2" w14:textId="77777777" w:rsidR="009B5741" w:rsidRPr="009055C8" w:rsidRDefault="009B5741" w:rsidP="004A1ED4">
      <w:pPr>
        <w:pStyle w:val="Akapitzlist"/>
        <w:rPr>
          <w:rFonts w:ascii="Garamond" w:hAnsi="Garamond"/>
          <w:lang w:eastAsia="ar-SA"/>
        </w:rPr>
      </w:pPr>
    </w:p>
    <w:p w14:paraId="17801000" w14:textId="77777777" w:rsidR="009B5741" w:rsidRPr="009055C8" w:rsidRDefault="009B5741" w:rsidP="004A1ED4">
      <w:pPr>
        <w:jc w:val="both"/>
        <w:rPr>
          <w:rFonts w:ascii="Garamond" w:hAnsi="Garamond"/>
        </w:rPr>
      </w:pPr>
    </w:p>
    <w:p w14:paraId="26F27CF5" w14:textId="77777777" w:rsidR="009B5741" w:rsidRPr="009055C8" w:rsidRDefault="009B5741" w:rsidP="004A1ED4">
      <w:pPr>
        <w:jc w:val="both"/>
        <w:rPr>
          <w:rFonts w:ascii="Garamond" w:hAnsi="Garamond"/>
        </w:rPr>
      </w:pPr>
    </w:p>
    <w:p w14:paraId="3FB09C3E" w14:textId="77777777" w:rsidR="009B5741" w:rsidRPr="009055C8" w:rsidRDefault="009B5741" w:rsidP="004A1ED4">
      <w:pPr>
        <w:jc w:val="both"/>
        <w:rPr>
          <w:rFonts w:ascii="Garamond" w:hAnsi="Garamond"/>
        </w:rPr>
      </w:pPr>
    </w:p>
    <w:p w14:paraId="7566DD2C" w14:textId="77777777" w:rsidR="009B5741" w:rsidRPr="009055C8" w:rsidRDefault="009B5741" w:rsidP="004A1ED4">
      <w:pPr>
        <w:jc w:val="both"/>
        <w:rPr>
          <w:rFonts w:ascii="Garamond" w:hAnsi="Garamond"/>
        </w:rPr>
      </w:pPr>
    </w:p>
    <w:p w14:paraId="063FDB59" w14:textId="77777777" w:rsidR="009B5741" w:rsidRPr="009055C8" w:rsidRDefault="009B5741" w:rsidP="004A1ED4">
      <w:pPr>
        <w:jc w:val="both"/>
        <w:rPr>
          <w:rFonts w:ascii="Garamond" w:hAnsi="Garamond"/>
        </w:rPr>
      </w:pPr>
    </w:p>
    <w:p w14:paraId="5ACE8A45" w14:textId="77777777" w:rsidR="009B5741" w:rsidRPr="009055C8" w:rsidRDefault="009B5741" w:rsidP="004A1ED4">
      <w:pPr>
        <w:ind w:left="4248"/>
        <w:jc w:val="both"/>
        <w:rPr>
          <w:rFonts w:ascii="Garamond" w:hAnsi="Garamond"/>
        </w:rPr>
      </w:pPr>
      <w:r w:rsidRPr="009055C8">
        <w:rPr>
          <w:rFonts w:ascii="Garamond" w:hAnsi="Garamond"/>
        </w:rPr>
        <w:t>………………………………………………….</w:t>
      </w:r>
    </w:p>
    <w:p w14:paraId="409B67F6" w14:textId="77777777" w:rsidR="009B5741" w:rsidRPr="009055C8" w:rsidRDefault="009B5741" w:rsidP="004A1ED4">
      <w:pPr>
        <w:ind w:firstLine="708"/>
        <w:jc w:val="both"/>
        <w:rPr>
          <w:rFonts w:ascii="Garamond" w:hAnsi="Garamond"/>
        </w:rPr>
      </w:pPr>
      <w:r w:rsidRPr="009055C8">
        <w:rPr>
          <w:rFonts w:ascii="Garamond" w:hAnsi="Garamond"/>
        </w:rPr>
        <w:t xml:space="preserve">     </w:t>
      </w:r>
      <w:r w:rsidRPr="009055C8">
        <w:rPr>
          <w:rFonts w:ascii="Garamond" w:hAnsi="Garamond"/>
        </w:rPr>
        <w:tab/>
      </w:r>
      <w:r w:rsidRPr="009055C8">
        <w:rPr>
          <w:rFonts w:ascii="Garamond" w:hAnsi="Garamond"/>
        </w:rPr>
        <w:tab/>
      </w:r>
      <w:r w:rsidRPr="009055C8">
        <w:rPr>
          <w:rFonts w:ascii="Garamond" w:hAnsi="Garamond"/>
        </w:rPr>
        <w:tab/>
      </w:r>
      <w:r w:rsidRPr="009055C8">
        <w:rPr>
          <w:rFonts w:ascii="Garamond" w:hAnsi="Garamond"/>
        </w:rPr>
        <w:tab/>
      </w:r>
      <w:r w:rsidRPr="009055C8">
        <w:rPr>
          <w:rFonts w:ascii="Garamond" w:hAnsi="Garamond"/>
        </w:rPr>
        <w:tab/>
        <w:t xml:space="preserve">     </w:t>
      </w:r>
      <w:r w:rsidRPr="009055C8">
        <w:rPr>
          <w:rFonts w:ascii="Garamond" w:hAnsi="Garamond"/>
        </w:rPr>
        <w:tab/>
      </w:r>
      <w:r w:rsidRPr="009055C8">
        <w:rPr>
          <w:rFonts w:ascii="Garamond" w:hAnsi="Garamond"/>
        </w:rPr>
        <w:tab/>
      </w:r>
      <w:r w:rsidRPr="009055C8">
        <w:rPr>
          <w:rFonts w:ascii="Garamond" w:hAnsi="Garamond"/>
        </w:rPr>
        <w:tab/>
        <w:t>Podpis i pieczęć Oferenta</w:t>
      </w:r>
    </w:p>
    <w:p w14:paraId="24F01B9D" w14:textId="77777777" w:rsidR="006F3611" w:rsidRPr="009055C8" w:rsidRDefault="006F3611" w:rsidP="004A1ED4">
      <w:pPr>
        <w:pageBreakBefore/>
        <w:tabs>
          <w:tab w:val="left" w:pos="5103"/>
        </w:tabs>
        <w:jc w:val="right"/>
        <w:rPr>
          <w:rFonts w:ascii="Garamond" w:hAnsi="Garamond" w:cs="Garamond"/>
          <w:b/>
          <w:lang w:eastAsia="ar-SA"/>
        </w:rPr>
      </w:pPr>
      <w:r w:rsidRPr="009055C8">
        <w:rPr>
          <w:rFonts w:ascii="Garamond" w:hAnsi="Garamond" w:cs="Garamond"/>
          <w:b/>
          <w:lang w:eastAsia="ar-SA"/>
        </w:rPr>
        <w:lastRenderedPageBreak/>
        <w:t xml:space="preserve">Załącznik nr 4 </w:t>
      </w:r>
    </w:p>
    <w:p w14:paraId="2A60284F" w14:textId="77777777" w:rsidR="009B5741" w:rsidRPr="009055C8" w:rsidRDefault="009B5741" w:rsidP="004A1ED4">
      <w:pPr>
        <w:jc w:val="center"/>
        <w:rPr>
          <w:rFonts w:ascii="Garamond" w:hAnsi="Garamond"/>
          <w:b/>
        </w:rPr>
      </w:pPr>
    </w:p>
    <w:p w14:paraId="45F7231C" w14:textId="77777777" w:rsidR="009B5741" w:rsidRPr="009055C8" w:rsidRDefault="009B5741" w:rsidP="004A1ED4">
      <w:pPr>
        <w:jc w:val="center"/>
        <w:rPr>
          <w:rFonts w:ascii="Garamond" w:hAnsi="Garamond"/>
          <w:b/>
        </w:rPr>
      </w:pPr>
      <w:r w:rsidRPr="009055C8">
        <w:rPr>
          <w:rFonts w:ascii="Garamond" w:hAnsi="Garamond"/>
          <w:b/>
        </w:rPr>
        <w:t>FORMULARZ OCENY</w:t>
      </w:r>
    </w:p>
    <w:p w14:paraId="350ABCCB" w14:textId="77777777" w:rsidR="009B5741" w:rsidRPr="009055C8" w:rsidRDefault="009B5741" w:rsidP="004A1ED4">
      <w:pPr>
        <w:jc w:val="center"/>
        <w:rPr>
          <w:rFonts w:ascii="Garamond" w:hAnsi="Garamond"/>
          <w:b/>
        </w:rPr>
      </w:pPr>
      <w:r w:rsidRPr="009055C8">
        <w:rPr>
          <w:rFonts w:ascii="Garamond" w:hAnsi="Garamond"/>
          <w:b/>
        </w:rPr>
        <w:t xml:space="preserve">KRYTERIÓW </w:t>
      </w:r>
    </w:p>
    <w:p w14:paraId="77F9867E" w14:textId="77777777" w:rsidR="009B5741" w:rsidRPr="009055C8" w:rsidRDefault="009B5741" w:rsidP="004A1ED4">
      <w:pPr>
        <w:jc w:val="center"/>
        <w:rPr>
          <w:rFonts w:ascii="Garamond" w:hAnsi="Garamond"/>
          <w:b/>
        </w:rPr>
      </w:pPr>
    </w:p>
    <w:tbl>
      <w:tblPr>
        <w:tblW w:w="9900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1976"/>
        <w:gridCol w:w="3543"/>
        <w:gridCol w:w="3035"/>
        <w:gridCol w:w="1346"/>
      </w:tblGrid>
      <w:tr w:rsidR="00A42746" w:rsidRPr="009055C8" w14:paraId="3212F5FB" w14:textId="77777777" w:rsidTr="00A94D1B"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A98C4E" w14:textId="77777777" w:rsidR="00A42746" w:rsidRPr="009055C8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9055C8">
              <w:rPr>
                <w:rFonts w:ascii="Garamond" w:hAnsi="Garamond" w:cs="Garamond"/>
                <w:b/>
              </w:rPr>
              <w:t>Kryterium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7861FB" w14:textId="77777777" w:rsidR="00A42746" w:rsidRPr="009055C8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9055C8">
              <w:rPr>
                <w:rFonts w:ascii="Garamond" w:hAnsi="Garamond" w:cs="Garamond"/>
                <w:b/>
              </w:rPr>
              <w:t>Forma w jakiej Oferent spełnia kryteria (wypełnia Oferent)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53A543" w14:textId="77777777" w:rsidR="00A42746" w:rsidRPr="009055C8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9055C8">
              <w:rPr>
                <w:rFonts w:ascii="Garamond" w:hAnsi="Garamond" w:cs="Garamond"/>
                <w:b/>
              </w:rPr>
              <w:t>Sposób potwierdzenia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F7D555" w14:textId="77777777" w:rsidR="00A42746" w:rsidRPr="009055C8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</w:p>
          <w:p w14:paraId="6BBFD71F" w14:textId="77777777" w:rsidR="00A42746" w:rsidRPr="009055C8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9055C8">
              <w:rPr>
                <w:rFonts w:ascii="Garamond" w:hAnsi="Garamond" w:cs="Garamond"/>
                <w:b/>
              </w:rPr>
              <w:t>Punktacja</w:t>
            </w:r>
            <w:r w:rsidRPr="009055C8">
              <w:rPr>
                <w:rStyle w:val="Znakiprzypiswdolnych"/>
                <w:rFonts w:ascii="Garamond" w:hAnsi="Garamond" w:cs="Garamond"/>
                <w:b/>
              </w:rPr>
              <w:footnoteReference w:id="1"/>
            </w:r>
          </w:p>
          <w:p w14:paraId="39ACB7C6" w14:textId="77777777" w:rsidR="00A42746" w:rsidRPr="009055C8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</w:p>
        </w:tc>
      </w:tr>
      <w:tr w:rsidR="00B5171A" w:rsidRPr="009055C8" w14:paraId="5FE3154D" w14:textId="77777777" w:rsidTr="000F26B3">
        <w:trPr>
          <w:trHeight w:val="1380"/>
        </w:trPr>
        <w:tc>
          <w:tcPr>
            <w:tcW w:w="19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C7369DD" w14:textId="77777777" w:rsidR="00B5171A" w:rsidRPr="009055C8" w:rsidRDefault="00B5171A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12B1084C" w14:textId="77777777" w:rsidR="00B5171A" w:rsidRPr="009055C8" w:rsidRDefault="00B5171A" w:rsidP="004A1ED4">
            <w:pPr>
              <w:jc w:val="center"/>
              <w:rPr>
                <w:rFonts w:ascii="Garamond" w:hAnsi="Garamond" w:cs="Garamond"/>
                <w:b/>
                <w:color w:val="000000"/>
              </w:rPr>
            </w:pPr>
            <w:r w:rsidRPr="009055C8">
              <w:rPr>
                <w:rFonts w:ascii="Garamond" w:hAnsi="Garamond" w:cs="Garamond"/>
                <w:b/>
              </w:rPr>
              <w:t>Jakościowe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2C980A40" w14:textId="77777777" w:rsidR="00B5171A" w:rsidRPr="009055C8" w:rsidRDefault="00B5171A" w:rsidP="004A1ED4">
            <w:pPr>
              <w:pStyle w:val="Tekstpodstawowy"/>
              <w:jc w:val="center"/>
              <w:rPr>
                <w:rFonts w:ascii="Garamond" w:hAnsi="Garamond" w:cs="Garamond"/>
                <w:b/>
                <w:color w:val="000000"/>
                <w:sz w:val="24"/>
                <w:szCs w:val="24"/>
              </w:rPr>
            </w:pPr>
          </w:p>
          <w:p w14:paraId="5FCE0D65" w14:textId="71FF676D" w:rsidR="00B5171A" w:rsidRPr="009055C8" w:rsidRDefault="00B5171A" w:rsidP="004A1ED4">
            <w:pPr>
              <w:pStyle w:val="Tekstpodstawowy"/>
              <w:jc w:val="center"/>
              <w:rPr>
                <w:rFonts w:ascii="Garamond" w:hAnsi="Garamond" w:cs="Garamond"/>
                <w:b/>
                <w:color w:val="000000"/>
                <w:sz w:val="24"/>
                <w:szCs w:val="24"/>
              </w:rPr>
            </w:pPr>
            <w:r w:rsidRPr="009055C8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>Oferent otrzyma maksymalnie 10 pkt w wyniku przeprowadzonej rozmowy kwalifikacyjnej</w:t>
            </w:r>
          </w:p>
          <w:p w14:paraId="7EE4B4DA" w14:textId="4A113022" w:rsidR="00B5171A" w:rsidRPr="009055C8" w:rsidRDefault="00B5171A" w:rsidP="00C77BE9">
            <w:pPr>
              <w:pStyle w:val="Tekstpodstawowy"/>
              <w:rPr>
                <w:rFonts w:ascii="Garamond" w:hAnsi="Garamond" w:cs="Garamond"/>
                <w:b/>
                <w:color w:val="000000"/>
                <w:sz w:val="24"/>
                <w:szCs w:val="24"/>
              </w:rPr>
            </w:pP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7000B03C" w14:textId="77777777" w:rsidR="00B5171A" w:rsidRPr="009055C8" w:rsidRDefault="00B5171A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9055C8">
              <w:rPr>
                <w:rFonts w:ascii="Garamond" w:hAnsi="Garamond" w:cs="Garamond"/>
                <w:b/>
              </w:rPr>
              <w:t>Przeprowadzenie rozmowy kwalifikacyjnej</w:t>
            </w:r>
          </w:p>
          <w:p w14:paraId="783E077C" w14:textId="77777777" w:rsidR="00B5171A" w:rsidRPr="009055C8" w:rsidRDefault="00B5171A" w:rsidP="004A1ED4">
            <w:pPr>
              <w:jc w:val="center"/>
              <w:rPr>
                <w:rFonts w:ascii="Garamond" w:hAnsi="Garamond" w:cs="Garamond"/>
                <w:b/>
              </w:rPr>
            </w:pPr>
          </w:p>
          <w:p w14:paraId="26FB153E" w14:textId="10706BA3" w:rsidR="00B5171A" w:rsidRPr="009055C8" w:rsidRDefault="00B5171A" w:rsidP="004A1ED4">
            <w:pPr>
              <w:jc w:val="center"/>
              <w:rPr>
                <w:rFonts w:ascii="Garamond" w:hAnsi="Garamond" w:cs="Garamond"/>
                <w:b/>
              </w:rPr>
            </w:pPr>
          </w:p>
        </w:tc>
        <w:tc>
          <w:tcPr>
            <w:tcW w:w="13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DE0A91" w14:textId="2FD615CC" w:rsidR="00B5171A" w:rsidRPr="009055C8" w:rsidRDefault="00B5171A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9055C8">
              <w:rPr>
                <w:rFonts w:ascii="Garamond" w:hAnsi="Garamond" w:cs="Garamond"/>
                <w:b/>
              </w:rPr>
              <w:t>max</w:t>
            </w:r>
          </w:p>
          <w:p w14:paraId="096AC3B8" w14:textId="42233A42" w:rsidR="00B5171A" w:rsidRPr="009055C8" w:rsidRDefault="00B5171A" w:rsidP="00CB3F5D">
            <w:pPr>
              <w:jc w:val="center"/>
              <w:rPr>
                <w:rFonts w:ascii="Garamond" w:hAnsi="Garamond" w:cs="Garamond"/>
                <w:b/>
              </w:rPr>
            </w:pPr>
            <w:r w:rsidRPr="009055C8">
              <w:rPr>
                <w:rFonts w:ascii="Garamond" w:hAnsi="Garamond" w:cs="Garamond"/>
                <w:b/>
              </w:rPr>
              <w:t>/20</w:t>
            </w:r>
          </w:p>
        </w:tc>
      </w:tr>
      <w:tr w:rsidR="00B5171A" w:rsidRPr="009055C8" w14:paraId="18546846" w14:textId="77777777" w:rsidTr="000F26B3">
        <w:trPr>
          <w:trHeight w:val="225"/>
        </w:trPr>
        <w:tc>
          <w:tcPr>
            <w:tcW w:w="197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E8DBEC" w14:textId="77777777" w:rsidR="00B5171A" w:rsidRPr="009055C8" w:rsidRDefault="00B5171A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49E779" w14:textId="1B9D078C" w:rsidR="00B5171A" w:rsidRPr="009055C8" w:rsidRDefault="00B5171A" w:rsidP="003D503F">
            <w:pPr>
              <w:pStyle w:val="Tekstpodstawowy"/>
              <w:jc w:val="center"/>
              <w:rPr>
                <w:rFonts w:ascii="Garamond" w:hAnsi="Garamond" w:cs="Garamond"/>
                <w:b/>
                <w:color w:val="000000"/>
                <w:sz w:val="24"/>
                <w:szCs w:val="24"/>
              </w:rPr>
            </w:pPr>
            <w:r w:rsidRPr="009055C8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 xml:space="preserve">Oferent otrzyma 10 pkt w przypadku </w:t>
            </w:r>
            <w:r w:rsidR="003D503F" w:rsidRPr="009055C8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>legitymowania się tytułem</w:t>
            </w:r>
            <w:r w:rsidRPr="009055C8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 xml:space="preserve"> </w:t>
            </w:r>
            <w:r w:rsidR="009A4406" w:rsidRPr="009055C8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>specjalisty</w:t>
            </w:r>
            <w:r w:rsidRPr="009055C8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 xml:space="preserve"> w dziedzinie medycyny ratunkowej</w:t>
            </w:r>
          </w:p>
        </w:tc>
        <w:tc>
          <w:tcPr>
            <w:tcW w:w="30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41AE73" w14:textId="31955634" w:rsidR="00B5171A" w:rsidRPr="009055C8" w:rsidRDefault="00B5171A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9055C8">
              <w:rPr>
                <w:rFonts w:ascii="Garamond" w:hAnsi="Garamond" w:cs="Garamond"/>
                <w:b/>
              </w:rPr>
              <w:t>Przedłożenie dokumentów potwierdzających kwalifikacje</w:t>
            </w:r>
          </w:p>
        </w:tc>
        <w:tc>
          <w:tcPr>
            <w:tcW w:w="13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CE530A" w14:textId="77777777" w:rsidR="00B5171A" w:rsidRPr="009055C8" w:rsidRDefault="00B5171A" w:rsidP="004A1ED4">
            <w:pPr>
              <w:jc w:val="center"/>
              <w:rPr>
                <w:rFonts w:ascii="Garamond" w:hAnsi="Garamond" w:cs="Garamond"/>
                <w:b/>
              </w:rPr>
            </w:pPr>
          </w:p>
        </w:tc>
      </w:tr>
      <w:tr w:rsidR="00A42746" w:rsidRPr="009055C8" w14:paraId="69D8F3CF" w14:textId="77777777" w:rsidTr="00A94D1B"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B5124D" w14:textId="77777777" w:rsidR="00A42746" w:rsidRPr="009055C8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2E8BD9F5" w14:textId="77777777" w:rsidR="00A42746" w:rsidRPr="009055C8" w:rsidRDefault="00A42746" w:rsidP="004A1ED4">
            <w:pPr>
              <w:jc w:val="center"/>
              <w:rPr>
                <w:rFonts w:ascii="Garamond" w:hAnsi="Garamond" w:cs="Garamond"/>
                <w:b/>
                <w:color w:val="000000"/>
              </w:rPr>
            </w:pPr>
            <w:r w:rsidRPr="009055C8">
              <w:rPr>
                <w:rFonts w:ascii="Garamond" w:hAnsi="Garamond" w:cs="Garamond"/>
                <w:b/>
              </w:rPr>
              <w:t>Kompleksowości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355881" w14:textId="77777777" w:rsidR="00A42746" w:rsidRPr="009055C8" w:rsidRDefault="00A42746" w:rsidP="004A1ED4">
            <w:pPr>
              <w:pStyle w:val="Tekstpodstawowy"/>
              <w:jc w:val="center"/>
              <w:rPr>
                <w:rFonts w:ascii="Garamond" w:hAnsi="Garamond" w:cs="Garamond"/>
                <w:b/>
                <w:color w:val="000000"/>
                <w:sz w:val="24"/>
                <w:szCs w:val="24"/>
              </w:rPr>
            </w:pPr>
          </w:p>
          <w:p w14:paraId="0791382A" w14:textId="64101C58" w:rsidR="00A42746" w:rsidRPr="009055C8" w:rsidRDefault="00A42746" w:rsidP="004A1ED4">
            <w:pPr>
              <w:pStyle w:val="Tekstpodstawowy"/>
              <w:jc w:val="center"/>
              <w:rPr>
                <w:rFonts w:ascii="Garamond" w:hAnsi="Garamond" w:cs="Garamond"/>
                <w:b/>
                <w:sz w:val="24"/>
                <w:szCs w:val="24"/>
              </w:rPr>
            </w:pPr>
            <w:r w:rsidRPr="009055C8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 xml:space="preserve">Oferent otrzyma 5 pkt za posiadanie co najmniej </w:t>
            </w:r>
            <w:r w:rsidR="00B5171A" w:rsidRPr="009055C8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>pięcioletniego</w:t>
            </w:r>
            <w:r w:rsidR="00DE12DC" w:rsidRPr="009055C8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 xml:space="preserve"> </w:t>
            </w:r>
            <w:r w:rsidRPr="009055C8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 xml:space="preserve">udokumentowanego doświadczenia w </w:t>
            </w:r>
            <w:r w:rsidR="00DE12DC" w:rsidRPr="009055C8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>pracy ostrodyżurowej w oddziale ratunkowym</w:t>
            </w:r>
          </w:p>
          <w:p w14:paraId="32C134BA" w14:textId="5354573A" w:rsidR="00A42746" w:rsidRPr="009055C8" w:rsidRDefault="00A42746" w:rsidP="00CB3F5D">
            <w:pPr>
              <w:jc w:val="center"/>
              <w:rPr>
                <w:rFonts w:ascii="Garamond" w:hAnsi="Garamond" w:cs="Garamond"/>
                <w:b/>
              </w:rPr>
            </w:pPr>
            <w:r w:rsidRPr="009055C8">
              <w:rPr>
                <w:rFonts w:ascii="Garamond" w:hAnsi="Garamond" w:cs="Garamond"/>
                <w:b/>
              </w:rPr>
              <w:t>TAK/NIE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109C5C" w14:textId="77777777" w:rsidR="00A42746" w:rsidRPr="009055C8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9055C8">
              <w:rPr>
                <w:rFonts w:ascii="Garamond" w:hAnsi="Garamond" w:cs="Garamond"/>
                <w:b/>
              </w:rPr>
              <w:t>Przedłożenie dokumentów potwierdzających kwalifikacje</w:t>
            </w:r>
            <w:r w:rsidR="00070CC4" w:rsidRPr="009055C8">
              <w:rPr>
                <w:rFonts w:ascii="Garamond" w:hAnsi="Garamond" w:cs="Garamond"/>
                <w:b/>
              </w:rPr>
              <w:t xml:space="preserve"> bądź oświadczenia Oferenta.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4B58A0" w14:textId="77777777" w:rsidR="00A42746" w:rsidRPr="009055C8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5E93DED8" w14:textId="77777777" w:rsidR="00A42746" w:rsidRPr="009055C8" w:rsidRDefault="00A42746" w:rsidP="004A1ED4">
            <w:pPr>
              <w:jc w:val="center"/>
              <w:rPr>
                <w:rFonts w:ascii="Garamond" w:hAnsi="Garamond"/>
              </w:rPr>
            </w:pPr>
            <w:r w:rsidRPr="009055C8">
              <w:rPr>
                <w:rFonts w:ascii="Garamond" w:hAnsi="Garamond" w:cs="Garamond"/>
                <w:b/>
              </w:rPr>
              <w:t>/5</w:t>
            </w:r>
          </w:p>
        </w:tc>
      </w:tr>
      <w:tr w:rsidR="00A42746" w:rsidRPr="009055C8" w14:paraId="2C3C3C3C" w14:textId="77777777" w:rsidTr="00A94D1B"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0E4941" w14:textId="77777777" w:rsidR="00A42746" w:rsidRPr="009055C8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161D2286" w14:textId="77777777" w:rsidR="00A42746" w:rsidRPr="009055C8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9055C8">
              <w:rPr>
                <w:rFonts w:ascii="Garamond" w:hAnsi="Garamond" w:cs="Garamond"/>
                <w:b/>
              </w:rPr>
              <w:t>Dostępności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C23556" w14:textId="2E518A4B" w:rsidR="00A42746" w:rsidRPr="009055C8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9055C8">
              <w:rPr>
                <w:rFonts w:ascii="Garamond" w:hAnsi="Garamond" w:cs="Garamond"/>
                <w:b/>
              </w:rPr>
              <w:t xml:space="preserve">Oferent otrzyma 3 pkt w przypadku zadeklarowania udzielania świadczeń </w:t>
            </w:r>
            <w:r w:rsidR="00846E28" w:rsidRPr="009055C8">
              <w:rPr>
                <w:rFonts w:ascii="Garamond" w:hAnsi="Garamond" w:cs="Garamond"/>
                <w:b/>
              </w:rPr>
              <w:t xml:space="preserve">w wymiarze co najmniej </w:t>
            </w:r>
            <w:r w:rsidR="006D73D5" w:rsidRPr="009055C8">
              <w:rPr>
                <w:rFonts w:ascii="Garamond" w:hAnsi="Garamond" w:cs="Garamond"/>
                <w:b/>
              </w:rPr>
              <w:t>160</w:t>
            </w:r>
            <w:r w:rsidR="00846E28" w:rsidRPr="009055C8">
              <w:rPr>
                <w:rFonts w:ascii="Garamond" w:hAnsi="Garamond" w:cs="Garamond"/>
                <w:b/>
              </w:rPr>
              <w:t xml:space="preserve"> godzin miesięcznie</w:t>
            </w:r>
          </w:p>
          <w:p w14:paraId="13850919" w14:textId="77777777" w:rsidR="00A42746" w:rsidRPr="009055C8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9055C8">
              <w:rPr>
                <w:rFonts w:ascii="Garamond" w:hAnsi="Garamond" w:cs="Garamond"/>
                <w:b/>
              </w:rPr>
              <w:t>TAK/NIE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BACA70" w14:textId="77777777" w:rsidR="00A42746" w:rsidRPr="009055C8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9055C8">
              <w:rPr>
                <w:rFonts w:ascii="Garamond" w:hAnsi="Garamond" w:cs="Garamond"/>
                <w:b/>
              </w:rPr>
              <w:t>Przedłożenie oświadczenia przez Oferenta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F51A08" w14:textId="77777777" w:rsidR="00A42746" w:rsidRPr="009055C8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46F47BBF" w14:textId="77777777" w:rsidR="00A42746" w:rsidRPr="009055C8" w:rsidRDefault="00A42746" w:rsidP="004A1ED4">
            <w:pPr>
              <w:jc w:val="center"/>
              <w:rPr>
                <w:rFonts w:ascii="Garamond" w:hAnsi="Garamond"/>
              </w:rPr>
            </w:pPr>
            <w:r w:rsidRPr="009055C8">
              <w:rPr>
                <w:rFonts w:ascii="Garamond" w:hAnsi="Garamond" w:cs="Garamond"/>
                <w:b/>
              </w:rPr>
              <w:t>/3</w:t>
            </w:r>
          </w:p>
        </w:tc>
      </w:tr>
      <w:tr w:rsidR="00A42746" w:rsidRPr="009055C8" w14:paraId="52E11392" w14:textId="77777777" w:rsidTr="00023BB6">
        <w:trPr>
          <w:trHeight w:val="2749"/>
        </w:trPr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DF8837" w14:textId="77777777" w:rsidR="00A42746" w:rsidRPr="009055C8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23796539" w14:textId="77777777" w:rsidR="00A42746" w:rsidRPr="009055C8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9055C8">
              <w:rPr>
                <w:rFonts w:ascii="Garamond" w:hAnsi="Garamond" w:cs="Garamond"/>
                <w:b/>
              </w:rPr>
              <w:t>Ciągłości</w:t>
            </w:r>
          </w:p>
          <w:p w14:paraId="032CFAE0" w14:textId="77777777" w:rsidR="00A42746" w:rsidRPr="009055C8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A11B92" w14:textId="77777777" w:rsidR="00A42746" w:rsidRPr="009055C8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</w:p>
          <w:p w14:paraId="12AB92BA" w14:textId="27FE5C53" w:rsidR="00A42746" w:rsidRPr="009055C8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9055C8">
              <w:rPr>
                <w:rFonts w:ascii="Garamond" w:hAnsi="Garamond" w:cs="Garamond"/>
                <w:b/>
              </w:rPr>
              <w:t>Oferent otrzyma 2 pkt za udzielanie</w:t>
            </w:r>
            <w:r w:rsidR="006C1EED" w:rsidRPr="009055C8">
              <w:rPr>
                <w:rFonts w:ascii="Garamond" w:hAnsi="Garamond" w:cs="Garamond"/>
                <w:b/>
              </w:rPr>
              <w:t xml:space="preserve"> stacjonarnych</w:t>
            </w:r>
            <w:r w:rsidRPr="009055C8">
              <w:rPr>
                <w:rFonts w:ascii="Garamond" w:hAnsi="Garamond" w:cs="Garamond"/>
                <w:b/>
              </w:rPr>
              <w:t xml:space="preserve"> świadczeń zdrowotnych w zakresie </w:t>
            </w:r>
            <w:r w:rsidR="00846E28" w:rsidRPr="009055C8">
              <w:rPr>
                <w:rFonts w:ascii="Garamond" w:hAnsi="Garamond" w:cs="Garamond"/>
                <w:b/>
              </w:rPr>
              <w:t>medycyny ratunkowej</w:t>
            </w:r>
          </w:p>
          <w:p w14:paraId="5B289627" w14:textId="77777777" w:rsidR="00A42746" w:rsidRPr="009055C8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9055C8">
              <w:rPr>
                <w:rFonts w:ascii="Garamond" w:hAnsi="Garamond" w:cs="Garamond"/>
                <w:b/>
              </w:rPr>
              <w:t>w okresie 24 miesięcy poprzedzających złożenie oferty.</w:t>
            </w:r>
          </w:p>
          <w:p w14:paraId="3F1532EE" w14:textId="77777777" w:rsidR="00A42746" w:rsidRPr="009055C8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9055C8">
              <w:rPr>
                <w:rFonts w:ascii="Garamond" w:hAnsi="Garamond" w:cs="Garamond"/>
                <w:b/>
              </w:rPr>
              <w:t xml:space="preserve">TAK/NIE 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4FA95B" w14:textId="77777777" w:rsidR="00A42746" w:rsidRPr="009055C8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9055C8">
              <w:rPr>
                <w:rFonts w:ascii="Garamond" w:hAnsi="Garamond" w:cs="Garamond"/>
                <w:b/>
              </w:rPr>
              <w:t>Przedłożenie oświadczenia potwierdzonego przez</w:t>
            </w:r>
          </w:p>
          <w:p w14:paraId="2A20DA2F" w14:textId="77777777" w:rsidR="00A42746" w:rsidRPr="009055C8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9055C8">
              <w:rPr>
                <w:rFonts w:ascii="Garamond" w:hAnsi="Garamond" w:cs="Garamond"/>
                <w:b/>
              </w:rPr>
              <w:t>Ordynatora/Kierownika jednostki/komórki,</w:t>
            </w:r>
          </w:p>
          <w:p w14:paraId="495EF38C" w14:textId="77777777" w:rsidR="00A42746" w:rsidRPr="009055C8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9055C8">
              <w:rPr>
                <w:rFonts w:ascii="Garamond" w:hAnsi="Garamond" w:cs="Garamond"/>
                <w:b/>
              </w:rPr>
              <w:t>w której realizowane były przedmiotowe świadczenia lub pracodawcę/podmiot zatrudniający,</w:t>
            </w:r>
          </w:p>
          <w:p w14:paraId="5AB21DB8" w14:textId="77777777" w:rsidR="00A42746" w:rsidRPr="009055C8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9055C8">
              <w:rPr>
                <w:rFonts w:ascii="Garamond" w:hAnsi="Garamond" w:cs="Garamond"/>
                <w:b/>
              </w:rPr>
              <w:t>u którego realizowane były świadczenia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2B1034" w14:textId="77777777" w:rsidR="00A42746" w:rsidRPr="009055C8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55199E77" w14:textId="77777777" w:rsidR="00A42746" w:rsidRPr="009055C8" w:rsidRDefault="00A42746" w:rsidP="004A1ED4">
            <w:pPr>
              <w:jc w:val="center"/>
              <w:rPr>
                <w:rFonts w:ascii="Garamond" w:hAnsi="Garamond"/>
              </w:rPr>
            </w:pPr>
            <w:r w:rsidRPr="009055C8">
              <w:rPr>
                <w:rFonts w:ascii="Garamond" w:hAnsi="Garamond" w:cs="Garamond"/>
                <w:b/>
              </w:rPr>
              <w:t>/2</w:t>
            </w:r>
          </w:p>
        </w:tc>
      </w:tr>
      <w:tr w:rsidR="00A42746" w:rsidRPr="009055C8" w14:paraId="29ADF36C" w14:textId="77777777" w:rsidTr="00A94D1B"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B8A7CD" w14:textId="77777777" w:rsidR="00A42746" w:rsidRPr="009055C8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9055C8">
              <w:rPr>
                <w:rFonts w:ascii="Garamond" w:hAnsi="Garamond" w:cs="Garamond"/>
                <w:b/>
              </w:rPr>
              <w:t>Finansowe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0A1C32" w14:textId="77C577C5" w:rsidR="00023BB6" w:rsidRPr="009055C8" w:rsidRDefault="00023BB6" w:rsidP="00023BB6">
            <w:pPr>
              <w:pStyle w:val="Tekstprzypisudolnego"/>
              <w:jc w:val="center"/>
              <w:rPr>
                <w:rFonts w:ascii="Garamond" w:hAnsi="Garamond" w:cs="Garamond"/>
                <w:b/>
                <w:sz w:val="24"/>
                <w:szCs w:val="24"/>
              </w:rPr>
            </w:pPr>
            <w:r w:rsidRPr="009055C8">
              <w:rPr>
                <w:rFonts w:ascii="Garamond" w:hAnsi="Garamond" w:cs="Garamond"/>
                <w:b/>
                <w:sz w:val="24"/>
                <w:szCs w:val="24"/>
              </w:rPr>
              <w:t xml:space="preserve">Proponowana stawka </w:t>
            </w:r>
            <w:r w:rsidR="00DE12DC" w:rsidRPr="009055C8">
              <w:rPr>
                <w:rFonts w:ascii="Garamond" w:hAnsi="Garamond" w:cs="Garamond"/>
                <w:b/>
                <w:sz w:val="24"/>
                <w:szCs w:val="24"/>
              </w:rPr>
              <w:t xml:space="preserve">za godzinę udzielania </w:t>
            </w:r>
            <w:r w:rsidR="00846E28" w:rsidRPr="009055C8">
              <w:rPr>
                <w:rFonts w:ascii="Garamond" w:hAnsi="Garamond" w:cs="Garamond"/>
                <w:b/>
                <w:sz w:val="24"/>
                <w:szCs w:val="24"/>
              </w:rPr>
              <w:t>świadczeń</w:t>
            </w:r>
            <w:r w:rsidRPr="009055C8">
              <w:rPr>
                <w:rFonts w:ascii="Garamond" w:hAnsi="Garamond" w:cs="Garamond"/>
                <w:b/>
                <w:sz w:val="24"/>
                <w:szCs w:val="24"/>
              </w:rPr>
              <w:t xml:space="preserve"> </w:t>
            </w:r>
          </w:p>
          <w:p w14:paraId="303FED04" w14:textId="0E79A950" w:rsidR="00A42746" w:rsidRPr="009055C8" w:rsidRDefault="00023BB6" w:rsidP="00CB3F5D">
            <w:pPr>
              <w:jc w:val="center"/>
              <w:rPr>
                <w:rFonts w:ascii="Garamond" w:hAnsi="Garamond"/>
                <w:b/>
              </w:rPr>
            </w:pPr>
            <w:r w:rsidRPr="009055C8">
              <w:rPr>
                <w:rFonts w:ascii="Garamond" w:hAnsi="Garamond"/>
                <w:b/>
              </w:rPr>
              <w:t>……………….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74748B" w14:textId="77777777" w:rsidR="00A42746" w:rsidRPr="009055C8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9055C8">
              <w:rPr>
                <w:rFonts w:ascii="Garamond" w:hAnsi="Garamond" w:cs="Garamond"/>
                <w:b/>
              </w:rPr>
              <w:t>Weryfikacja ofert przez Komisję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A7B3EA" w14:textId="77777777" w:rsidR="00A42746" w:rsidRPr="009055C8" w:rsidRDefault="00A42746" w:rsidP="004A1ED4">
            <w:pPr>
              <w:jc w:val="center"/>
              <w:rPr>
                <w:rFonts w:ascii="Garamond" w:hAnsi="Garamond"/>
              </w:rPr>
            </w:pPr>
            <w:r w:rsidRPr="009055C8">
              <w:rPr>
                <w:rFonts w:ascii="Garamond" w:hAnsi="Garamond" w:cs="Garamond"/>
                <w:b/>
              </w:rPr>
              <w:t>/70</w:t>
            </w:r>
          </w:p>
        </w:tc>
      </w:tr>
    </w:tbl>
    <w:p w14:paraId="34A254F5" w14:textId="77777777" w:rsidR="009B5741" w:rsidRPr="009055C8" w:rsidRDefault="009B5741" w:rsidP="004A1ED4">
      <w:pPr>
        <w:jc w:val="right"/>
        <w:rPr>
          <w:rFonts w:ascii="Garamond" w:hAnsi="Garamond"/>
          <w:b/>
        </w:rPr>
      </w:pPr>
      <w:r w:rsidRPr="009055C8">
        <w:rPr>
          <w:rFonts w:ascii="Garamond" w:hAnsi="Garamond"/>
          <w:b/>
        </w:rPr>
        <w:t>………………………………………………….</w:t>
      </w:r>
    </w:p>
    <w:p w14:paraId="52A21118" w14:textId="77777777" w:rsidR="009B5741" w:rsidRPr="009055C8" w:rsidRDefault="009B5741" w:rsidP="004A1ED4">
      <w:pPr>
        <w:pStyle w:val="Tekstpodstawowy"/>
        <w:ind w:left="540" w:hanging="540"/>
        <w:rPr>
          <w:rFonts w:ascii="Garamond" w:hAnsi="Garamond"/>
          <w:sz w:val="24"/>
          <w:szCs w:val="24"/>
        </w:rPr>
      </w:pPr>
      <w:r w:rsidRPr="009055C8">
        <w:rPr>
          <w:rFonts w:ascii="Garamond" w:hAnsi="Garamond"/>
          <w:b/>
          <w:sz w:val="24"/>
          <w:szCs w:val="24"/>
        </w:rPr>
        <w:t xml:space="preserve">     </w:t>
      </w:r>
      <w:r w:rsidRPr="009055C8">
        <w:rPr>
          <w:rFonts w:ascii="Garamond" w:hAnsi="Garamond"/>
          <w:b/>
          <w:sz w:val="24"/>
          <w:szCs w:val="24"/>
        </w:rPr>
        <w:tab/>
      </w:r>
      <w:r w:rsidRPr="009055C8">
        <w:rPr>
          <w:rFonts w:ascii="Garamond" w:hAnsi="Garamond"/>
          <w:b/>
          <w:sz w:val="24"/>
          <w:szCs w:val="24"/>
        </w:rPr>
        <w:tab/>
      </w:r>
      <w:r w:rsidRPr="009055C8">
        <w:rPr>
          <w:rFonts w:ascii="Garamond" w:hAnsi="Garamond"/>
          <w:b/>
          <w:sz w:val="24"/>
          <w:szCs w:val="24"/>
        </w:rPr>
        <w:tab/>
      </w:r>
      <w:r w:rsidRPr="009055C8">
        <w:rPr>
          <w:rFonts w:ascii="Garamond" w:hAnsi="Garamond"/>
          <w:b/>
          <w:sz w:val="24"/>
          <w:szCs w:val="24"/>
        </w:rPr>
        <w:tab/>
      </w:r>
      <w:r w:rsidRPr="009055C8">
        <w:rPr>
          <w:rFonts w:ascii="Garamond" w:hAnsi="Garamond"/>
          <w:b/>
          <w:sz w:val="24"/>
          <w:szCs w:val="24"/>
        </w:rPr>
        <w:tab/>
        <w:t xml:space="preserve">     </w:t>
      </w:r>
      <w:r w:rsidRPr="009055C8">
        <w:rPr>
          <w:rFonts w:ascii="Garamond" w:hAnsi="Garamond"/>
          <w:b/>
          <w:sz w:val="24"/>
          <w:szCs w:val="24"/>
        </w:rPr>
        <w:tab/>
      </w:r>
      <w:r w:rsidRPr="009055C8">
        <w:rPr>
          <w:rFonts w:ascii="Garamond" w:hAnsi="Garamond"/>
          <w:b/>
          <w:sz w:val="24"/>
          <w:szCs w:val="24"/>
        </w:rPr>
        <w:tab/>
      </w:r>
      <w:r w:rsidRPr="009055C8">
        <w:rPr>
          <w:rFonts w:ascii="Garamond" w:hAnsi="Garamond"/>
          <w:b/>
          <w:sz w:val="24"/>
          <w:szCs w:val="24"/>
        </w:rPr>
        <w:tab/>
      </w:r>
      <w:r w:rsidR="00152ED9" w:rsidRPr="009055C8">
        <w:rPr>
          <w:rFonts w:ascii="Garamond" w:hAnsi="Garamond"/>
          <w:b/>
          <w:sz w:val="24"/>
          <w:szCs w:val="24"/>
        </w:rPr>
        <w:tab/>
        <w:t xml:space="preserve">      </w:t>
      </w:r>
      <w:r w:rsidRPr="009055C8">
        <w:rPr>
          <w:rFonts w:ascii="Garamond" w:hAnsi="Garamond"/>
          <w:b/>
          <w:sz w:val="24"/>
          <w:szCs w:val="24"/>
        </w:rPr>
        <w:t>Podpis i pieczęć Oferenta</w:t>
      </w:r>
    </w:p>
    <w:p w14:paraId="1BE1B3F0" w14:textId="77777777" w:rsidR="009B5741" w:rsidRPr="009055C8" w:rsidRDefault="00FC5153" w:rsidP="004A1ED4">
      <w:pPr>
        <w:jc w:val="right"/>
        <w:rPr>
          <w:rFonts w:ascii="Garamond" w:eastAsia="Calibri" w:hAnsi="Garamond"/>
          <w:b/>
          <w:lang w:eastAsia="en-US"/>
        </w:rPr>
      </w:pPr>
      <w:r w:rsidRPr="009055C8">
        <w:rPr>
          <w:rFonts w:ascii="Garamond" w:eastAsia="Calibri" w:hAnsi="Garamond"/>
          <w:b/>
          <w:lang w:eastAsia="en-US"/>
        </w:rPr>
        <w:br w:type="page"/>
      </w:r>
      <w:r w:rsidR="00D15697" w:rsidRPr="009055C8">
        <w:rPr>
          <w:rFonts w:ascii="Garamond" w:eastAsia="Calibri" w:hAnsi="Garamond"/>
          <w:b/>
          <w:lang w:eastAsia="en-US"/>
        </w:rPr>
        <w:lastRenderedPageBreak/>
        <w:t>Załącznik nr 6</w:t>
      </w:r>
    </w:p>
    <w:p w14:paraId="3CC0B9AE" w14:textId="77777777" w:rsidR="009B5741" w:rsidRPr="009055C8" w:rsidRDefault="009B5741" w:rsidP="004A1ED4">
      <w:pPr>
        <w:spacing w:after="200"/>
        <w:jc w:val="center"/>
        <w:rPr>
          <w:rFonts w:ascii="Garamond" w:eastAsia="Calibri" w:hAnsi="Garamond"/>
          <w:b/>
          <w:lang w:eastAsia="en-US"/>
        </w:rPr>
      </w:pPr>
      <w:r w:rsidRPr="009055C8">
        <w:rPr>
          <w:rFonts w:ascii="Garamond" w:eastAsia="Calibri" w:hAnsi="Garamond"/>
          <w:b/>
          <w:lang w:eastAsia="en-US"/>
        </w:rPr>
        <w:t>OŚWIADCZENIE</w:t>
      </w:r>
    </w:p>
    <w:p w14:paraId="48A02A97" w14:textId="77777777" w:rsidR="009B5741" w:rsidRPr="009055C8" w:rsidRDefault="009B5741" w:rsidP="004A1ED4">
      <w:pPr>
        <w:spacing w:after="200"/>
        <w:jc w:val="center"/>
        <w:rPr>
          <w:rFonts w:ascii="Garamond" w:eastAsia="Calibri" w:hAnsi="Garamond"/>
          <w:b/>
          <w:lang w:eastAsia="en-US"/>
        </w:rPr>
      </w:pPr>
      <w:r w:rsidRPr="009055C8">
        <w:rPr>
          <w:rFonts w:ascii="Garamond" w:eastAsia="Calibri" w:hAnsi="Garamond"/>
          <w:b/>
          <w:lang w:eastAsia="en-US"/>
        </w:rPr>
        <w:t xml:space="preserve">OFERENTA </w:t>
      </w:r>
    </w:p>
    <w:p w14:paraId="438ECFA7" w14:textId="77777777" w:rsidR="009B5741" w:rsidRPr="009055C8" w:rsidRDefault="009B5741" w:rsidP="004A1ED4">
      <w:pPr>
        <w:spacing w:after="200"/>
        <w:ind w:left="360" w:right="425"/>
        <w:jc w:val="both"/>
        <w:rPr>
          <w:rFonts w:ascii="Garamond" w:hAnsi="Garamond"/>
        </w:rPr>
      </w:pPr>
      <w:r w:rsidRPr="009055C8">
        <w:rPr>
          <w:rFonts w:ascii="Garamond" w:hAnsi="Garamond"/>
        </w:rPr>
        <w:t xml:space="preserve">Oświadczam, że </w:t>
      </w:r>
      <w:r w:rsidRPr="009055C8">
        <w:rPr>
          <w:rFonts w:ascii="Garamond" w:hAnsi="Garamond"/>
          <w:b/>
        </w:rPr>
        <w:t>nie jestem pracownikiem Szpitala Uniwersyteckiego</w:t>
      </w:r>
      <w:r w:rsidRPr="009055C8">
        <w:rPr>
          <w:rFonts w:ascii="Garamond" w:hAnsi="Garamond"/>
        </w:rPr>
        <w:t xml:space="preserve"> (w zakresie udzielania świadczeń zdrowotnych będących przedmiotem postępowania konkursowego).</w:t>
      </w:r>
    </w:p>
    <w:p w14:paraId="58C1099E" w14:textId="77777777" w:rsidR="009B5741" w:rsidRPr="009055C8" w:rsidRDefault="009B5741" w:rsidP="004A1ED4">
      <w:pPr>
        <w:spacing w:after="200"/>
        <w:ind w:right="425"/>
        <w:jc w:val="right"/>
        <w:rPr>
          <w:rFonts w:ascii="Garamond" w:hAnsi="Garamond"/>
        </w:rPr>
      </w:pPr>
      <w:r w:rsidRPr="009055C8">
        <w:rPr>
          <w:rFonts w:ascii="Garamond" w:hAnsi="Garamond"/>
        </w:rPr>
        <w:t>…………………………………………………</w:t>
      </w:r>
    </w:p>
    <w:p w14:paraId="009AC4F9" w14:textId="77777777" w:rsidR="009B5741" w:rsidRPr="009055C8" w:rsidRDefault="009B5741" w:rsidP="004A1ED4">
      <w:pPr>
        <w:spacing w:after="200"/>
        <w:ind w:left="4248" w:right="425" w:firstLine="708"/>
        <w:jc w:val="center"/>
        <w:rPr>
          <w:rFonts w:ascii="Garamond" w:hAnsi="Garamond"/>
        </w:rPr>
      </w:pPr>
      <w:r w:rsidRPr="009055C8">
        <w:rPr>
          <w:rFonts w:ascii="Garamond" w:hAnsi="Garamond"/>
        </w:rPr>
        <w:t>Podpis Oferenta</w:t>
      </w:r>
    </w:p>
    <w:p w14:paraId="4C833E60" w14:textId="77777777" w:rsidR="009B5741" w:rsidRPr="009055C8" w:rsidRDefault="009B5741" w:rsidP="004A1ED4">
      <w:pPr>
        <w:spacing w:after="200"/>
        <w:ind w:right="425"/>
        <w:jc w:val="center"/>
        <w:rPr>
          <w:rFonts w:ascii="Garamond" w:hAnsi="Garamond"/>
          <w:b/>
          <w:u w:val="single"/>
        </w:rPr>
      </w:pPr>
      <w:r w:rsidRPr="009055C8">
        <w:rPr>
          <w:rFonts w:ascii="Garamond" w:hAnsi="Garamond"/>
          <w:b/>
          <w:u w:val="single"/>
        </w:rPr>
        <w:t>ALBO</w:t>
      </w:r>
    </w:p>
    <w:p w14:paraId="61FCD260" w14:textId="77777777" w:rsidR="009B5741" w:rsidRPr="009055C8" w:rsidRDefault="009B5741" w:rsidP="004A1ED4">
      <w:pPr>
        <w:spacing w:after="200"/>
        <w:jc w:val="center"/>
        <w:rPr>
          <w:rFonts w:ascii="Garamond" w:eastAsia="Calibri" w:hAnsi="Garamond"/>
          <w:b/>
          <w:lang w:eastAsia="en-US"/>
        </w:rPr>
      </w:pPr>
      <w:r w:rsidRPr="009055C8">
        <w:rPr>
          <w:rFonts w:ascii="Garamond" w:eastAsia="Calibri" w:hAnsi="Garamond"/>
          <w:b/>
          <w:lang w:eastAsia="en-US"/>
        </w:rPr>
        <w:t>OŚWIADCZENIE</w:t>
      </w:r>
    </w:p>
    <w:p w14:paraId="3B1F8896" w14:textId="77777777" w:rsidR="009B5741" w:rsidRPr="009055C8" w:rsidRDefault="009B5741" w:rsidP="004A1ED4">
      <w:pPr>
        <w:spacing w:after="200"/>
        <w:jc w:val="center"/>
        <w:rPr>
          <w:rFonts w:ascii="Garamond" w:eastAsia="Calibri" w:hAnsi="Garamond"/>
          <w:b/>
          <w:lang w:eastAsia="en-US"/>
        </w:rPr>
      </w:pPr>
      <w:r w:rsidRPr="009055C8">
        <w:rPr>
          <w:rFonts w:ascii="Garamond" w:eastAsia="Calibri" w:hAnsi="Garamond"/>
          <w:b/>
          <w:lang w:eastAsia="en-US"/>
        </w:rPr>
        <w:t xml:space="preserve">OFERENTA – PRACOWNIKA SU </w:t>
      </w:r>
    </w:p>
    <w:p w14:paraId="43C7C8EB" w14:textId="77777777" w:rsidR="009B5741" w:rsidRPr="009055C8" w:rsidRDefault="009B5741" w:rsidP="004A1ED4">
      <w:pPr>
        <w:autoSpaceDE w:val="0"/>
        <w:autoSpaceDN w:val="0"/>
        <w:ind w:left="360" w:right="425"/>
        <w:contextualSpacing/>
        <w:jc w:val="both"/>
        <w:rPr>
          <w:rFonts w:ascii="Garamond" w:hAnsi="Garamond"/>
        </w:rPr>
      </w:pPr>
      <w:r w:rsidRPr="009055C8">
        <w:rPr>
          <w:rFonts w:ascii="Garamond" w:hAnsi="Garamond"/>
        </w:rPr>
        <w:t xml:space="preserve">Oświadczam, że </w:t>
      </w:r>
      <w:r w:rsidRPr="009055C8">
        <w:rPr>
          <w:rFonts w:ascii="Garamond" w:hAnsi="Garamond"/>
          <w:b/>
        </w:rPr>
        <w:t>jestem pracownikiem Szpitala Uniwersyteckiego</w:t>
      </w:r>
      <w:r w:rsidRPr="009055C8">
        <w:rPr>
          <w:rFonts w:ascii="Garamond" w:hAnsi="Garamond"/>
        </w:rPr>
        <w:t xml:space="preserve"> (w zakresie udzielania świadczeń zdrowotnych będących przedmiotem postępowania konkursowego) oraz </w:t>
      </w:r>
      <w:r w:rsidRPr="009055C8">
        <w:rPr>
          <w:rStyle w:val="Odwoanieprzypisudolnego"/>
          <w:rFonts w:ascii="Garamond" w:hAnsi="Garamond"/>
        </w:rPr>
        <w:footnoteReference w:id="2"/>
      </w:r>
    </w:p>
    <w:p w14:paraId="6273C4D2" w14:textId="77777777" w:rsidR="009B5741" w:rsidRPr="009055C8" w:rsidRDefault="009B5741" w:rsidP="004A1ED4">
      <w:pPr>
        <w:autoSpaceDE w:val="0"/>
        <w:autoSpaceDN w:val="0"/>
        <w:ind w:left="360" w:right="425"/>
        <w:contextualSpacing/>
        <w:jc w:val="both"/>
        <w:rPr>
          <w:rFonts w:ascii="Garamond" w:hAnsi="Garamond"/>
        </w:rPr>
      </w:pPr>
    </w:p>
    <w:p w14:paraId="0E52AA3F" w14:textId="77777777" w:rsidR="009B5741" w:rsidRPr="009055C8" w:rsidRDefault="009B5741" w:rsidP="004A1ED4">
      <w:pPr>
        <w:numPr>
          <w:ilvl w:val="0"/>
          <w:numId w:val="12"/>
        </w:numPr>
        <w:autoSpaceDE w:val="0"/>
        <w:autoSpaceDN w:val="0"/>
        <w:ind w:right="425"/>
        <w:contextualSpacing/>
        <w:jc w:val="both"/>
        <w:rPr>
          <w:rFonts w:ascii="Garamond" w:hAnsi="Garamond"/>
        </w:rPr>
      </w:pPr>
      <w:r w:rsidRPr="009055C8">
        <w:rPr>
          <w:rFonts w:ascii="Garamond" w:hAnsi="Garamond"/>
        </w:rPr>
        <w:t>udzielam świadczeń zdrowotnych na rzecz kilku szpitali (w ramach indywidualnej praktyki lekarskiej wyłącznie w zakładzie leczniczym na podstawie umowy z podmiotem leczniczym prowadzącym ten zakład),</w:t>
      </w:r>
    </w:p>
    <w:p w14:paraId="1459F354" w14:textId="77777777" w:rsidR="009B5741" w:rsidRPr="009055C8" w:rsidRDefault="009B5741" w:rsidP="004A1ED4">
      <w:pPr>
        <w:ind w:right="425"/>
        <w:jc w:val="both"/>
        <w:rPr>
          <w:rFonts w:ascii="Garamond" w:hAnsi="Garamond"/>
        </w:rPr>
      </w:pPr>
      <w:r w:rsidRPr="009055C8">
        <w:rPr>
          <w:rFonts w:ascii="Garamond" w:hAnsi="Garamond"/>
        </w:rPr>
        <w:t>lub</w:t>
      </w:r>
    </w:p>
    <w:p w14:paraId="59D89915" w14:textId="77777777" w:rsidR="009B5741" w:rsidRPr="009055C8" w:rsidRDefault="009B5741" w:rsidP="004A1ED4">
      <w:pPr>
        <w:numPr>
          <w:ilvl w:val="0"/>
          <w:numId w:val="12"/>
        </w:numPr>
        <w:ind w:right="425"/>
        <w:jc w:val="both"/>
        <w:rPr>
          <w:rFonts w:ascii="Garamond" w:hAnsi="Garamond"/>
        </w:rPr>
      </w:pPr>
      <w:r w:rsidRPr="009055C8">
        <w:rPr>
          <w:rFonts w:ascii="Garamond" w:hAnsi="Garamond"/>
        </w:rPr>
        <w:t xml:space="preserve">udzielam świadczeń zdrowotnych na rzecz pacjentów indywidualnych (w ramach indywidualnej praktyki lekarskiej/ indywidualnej praktyki lekarskiej wyłącznie </w:t>
      </w:r>
      <w:r w:rsidRPr="009055C8">
        <w:rPr>
          <w:rFonts w:ascii="Garamond" w:hAnsi="Garamond"/>
        </w:rPr>
        <w:br/>
        <w:t>w miejscu wezwania/ indywidualna specjalistycznej praktyki lekarskiej/ indywidualnej specjalistycznej praktyki lekarskiej wyłącznie w miejscu wezwania tzw. praktyka gabinetowa lub w miejscu wezwania),</w:t>
      </w:r>
    </w:p>
    <w:p w14:paraId="6575A3FA" w14:textId="77777777" w:rsidR="009B5741" w:rsidRPr="009055C8" w:rsidRDefault="009B5741" w:rsidP="004A1ED4">
      <w:pPr>
        <w:pStyle w:val="Akapitzlist"/>
        <w:ind w:left="0"/>
        <w:rPr>
          <w:rFonts w:ascii="Garamond" w:hAnsi="Garamond"/>
        </w:rPr>
      </w:pPr>
      <w:r w:rsidRPr="009055C8">
        <w:rPr>
          <w:rFonts w:ascii="Garamond" w:hAnsi="Garamond"/>
        </w:rPr>
        <w:t>lub</w:t>
      </w:r>
    </w:p>
    <w:p w14:paraId="6D20967E" w14:textId="77777777" w:rsidR="009B5741" w:rsidRPr="009055C8" w:rsidRDefault="009B5741" w:rsidP="004A1ED4">
      <w:pPr>
        <w:numPr>
          <w:ilvl w:val="0"/>
          <w:numId w:val="12"/>
        </w:numPr>
        <w:ind w:right="425"/>
        <w:jc w:val="both"/>
        <w:rPr>
          <w:rFonts w:ascii="Garamond" w:hAnsi="Garamond"/>
        </w:rPr>
      </w:pPr>
      <w:r w:rsidRPr="009055C8">
        <w:rPr>
          <w:rFonts w:ascii="Garamond" w:hAnsi="Garamond"/>
        </w:rPr>
        <w:t>nie udzielam świadczeń zdrowotnych na rzecz innych podmiotów.</w:t>
      </w:r>
    </w:p>
    <w:p w14:paraId="163A5676" w14:textId="77777777" w:rsidR="009B5741" w:rsidRPr="009055C8" w:rsidRDefault="009B5741" w:rsidP="004A1ED4">
      <w:pPr>
        <w:ind w:left="1080" w:right="425"/>
        <w:jc w:val="both"/>
        <w:rPr>
          <w:rFonts w:ascii="Garamond" w:hAnsi="Garamond"/>
        </w:rPr>
      </w:pPr>
    </w:p>
    <w:p w14:paraId="5713BBEA" w14:textId="77777777" w:rsidR="00152ED9" w:rsidRPr="009055C8" w:rsidRDefault="00152ED9" w:rsidP="004A1ED4">
      <w:pPr>
        <w:ind w:left="1080" w:right="425"/>
        <w:jc w:val="both"/>
        <w:rPr>
          <w:rFonts w:ascii="Garamond" w:hAnsi="Garamond"/>
        </w:rPr>
      </w:pPr>
    </w:p>
    <w:p w14:paraId="2B1CF20D" w14:textId="77777777" w:rsidR="00152ED9" w:rsidRPr="009055C8" w:rsidRDefault="009B5741" w:rsidP="004A1ED4">
      <w:pPr>
        <w:spacing w:after="200"/>
        <w:ind w:right="425"/>
        <w:jc w:val="right"/>
        <w:rPr>
          <w:rFonts w:ascii="Garamond" w:hAnsi="Garamond"/>
        </w:rPr>
      </w:pPr>
      <w:r w:rsidRPr="009055C8">
        <w:rPr>
          <w:rFonts w:ascii="Garamond" w:hAnsi="Garamond"/>
        </w:rPr>
        <w:t>………………………………………………</w:t>
      </w:r>
    </w:p>
    <w:p w14:paraId="107EA1BC" w14:textId="2BCB7328" w:rsidR="007744CE" w:rsidRPr="009055C8" w:rsidRDefault="00152ED9" w:rsidP="004A1ED4">
      <w:pPr>
        <w:spacing w:after="200"/>
        <w:ind w:right="425"/>
        <w:jc w:val="center"/>
        <w:rPr>
          <w:rFonts w:ascii="Garamond" w:hAnsi="Garamond"/>
        </w:rPr>
      </w:pPr>
      <w:r w:rsidRPr="009055C8">
        <w:rPr>
          <w:rFonts w:ascii="Garamond" w:hAnsi="Garamond"/>
        </w:rPr>
        <w:tab/>
      </w:r>
      <w:r w:rsidRPr="009055C8">
        <w:rPr>
          <w:rFonts w:ascii="Garamond" w:hAnsi="Garamond"/>
        </w:rPr>
        <w:tab/>
      </w:r>
      <w:r w:rsidRPr="009055C8">
        <w:rPr>
          <w:rFonts w:ascii="Garamond" w:hAnsi="Garamond"/>
        </w:rPr>
        <w:tab/>
      </w:r>
      <w:r w:rsidRPr="009055C8">
        <w:rPr>
          <w:rFonts w:ascii="Garamond" w:hAnsi="Garamond"/>
        </w:rPr>
        <w:tab/>
      </w:r>
      <w:r w:rsidRPr="009055C8">
        <w:rPr>
          <w:rFonts w:ascii="Garamond" w:hAnsi="Garamond"/>
        </w:rPr>
        <w:tab/>
      </w:r>
      <w:r w:rsidRPr="009055C8">
        <w:rPr>
          <w:rFonts w:ascii="Garamond" w:hAnsi="Garamond"/>
        </w:rPr>
        <w:tab/>
      </w:r>
      <w:r w:rsidR="009B5741" w:rsidRPr="009055C8">
        <w:rPr>
          <w:rFonts w:ascii="Garamond" w:hAnsi="Garamond"/>
        </w:rPr>
        <w:t>Podpis Oferenta</w:t>
      </w:r>
    </w:p>
    <w:p w14:paraId="3CC61EB0" w14:textId="77777777" w:rsidR="007744CE" w:rsidRPr="009055C8" w:rsidRDefault="007744CE" w:rsidP="007744CE">
      <w:pPr>
        <w:jc w:val="center"/>
        <w:rPr>
          <w:rFonts w:ascii="Garamond" w:hAnsi="Garamond" w:cs="Garamond"/>
          <w:b/>
        </w:rPr>
      </w:pPr>
      <w:r w:rsidRPr="009055C8">
        <w:rPr>
          <w:rFonts w:ascii="Garamond" w:hAnsi="Garamond"/>
        </w:rPr>
        <w:br w:type="page"/>
      </w:r>
    </w:p>
    <w:p w14:paraId="17940F38" w14:textId="0F1EA6B3" w:rsidR="007744CE" w:rsidRPr="009055C8" w:rsidRDefault="007744CE" w:rsidP="007744CE">
      <w:pPr>
        <w:spacing w:after="160" w:line="256" w:lineRule="auto"/>
        <w:jc w:val="right"/>
        <w:rPr>
          <w:rFonts w:eastAsia="Calibri"/>
          <w:sz w:val="22"/>
          <w:szCs w:val="22"/>
        </w:rPr>
      </w:pPr>
      <w:r w:rsidRPr="009055C8">
        <w:rPr>
          <w:rFonts w:eastAsia="Calibri"/>
          <w:sz w:val="22"/>
          <w:szCs w:val="22"/>
        </w:rPr>
        <w:t>Załącznik nr 7</w:t>
      </w:r>
    </w:p>
    <w:p w14:paraId="2618A38C" w14:textId="77777777" w:rsidR="007744CE" w:rsidRPr="009055C8" w:rsidRDefault="007744CE" w:rsidP="007744CE">
      <w:pPr>
        <w:jc w:val="right"/>
      </w:pPr>
      <w:r w:rsidRPr="009055C8">
        <w:t>Kraków, dnia …………………..</w:t>
      </w:r>
    </w:p>
    <w:p w14:paraId="1A470149" w14:textId="77777777" w:rsidR="007744CE" w:rsidRPr="009055C8" w:rsidRDefault="007744CE" w:rsidP="007744CE">
      <w:pPr>
        <w:jc w:val="center"/>
      </w:pPr>
    </w:p>
    <w:p w14:paraId="310915AD" w14:textId="77777777" w:rsidR="007744CE" w:rsidRPr="009055C8" w:rsidRDefault="007744CE" w:rsidP="007744CE">
      <w:pPr>
        <w:jc w:val="center"/>
      </w:pPr>
    </w:p>
    <w:p w14:paraId="4491649D" w14:textId="77777777" w:rsidR="007744CE" w:rsidRPr="009055C8" w:rsidRDefault="007744CE" w:rsidP="007744CE">
      <w:pPr>
        <w:jc w:val="center"/>
      </w:pPr>
      <w:r w:rsidRPr="009055C8">
        <w:t>Oświadczenie</w:t>
      </w:r>
    </w:p>
    <w:p w14:paraId="18CDC1EA" w14:textId="77777777" w:rsidR="007744CE" w:rsidRPr="009055C8" w:rsidRDefault="007744CE" w:rsidP="007744CE"/>
    <w:p w14:paraId="2894F08C" w14:textId="77777777" w:rsidR="007744CE" w:rsidRPr="009055C8" w:rsidRDefault="007744CE" w:rsidP="007744CE">
      <w:pPr>
        <w:spacing w:line="276" w:lineRule="auto"/>
        <w:jc w:val="both"/>
      </w:pPr>
      <w:r w:rsidRPr="009055C8">
        <w:t xml:space="preserve">Ja, niżej podpisany ……………………………………, PESEL/Inny numer identyfikujący ……………………….., mając na uwadze art. 21 ust. 4-7 ustawy z dnia 13 maja 2016 r. o </w:t>
      </w:r>
      <w:r w:rsidRPr="009055C8">
        <w:rPr>
          <w:i/>
        </w:rPr>
        <w:t>przeciwdziałaniu zagrożeniom przestępczością na tle seksualnym i ochronie małoletnich</w:t>
      </w:r>
      <w:r w:rsidRPr="009055C8">
        <w:t xml:space="preserve"> oświadczam, że (proszę zaznaczyć X we właściwej kolumnie):</w:t>
      </w:r>
    </w:p>
    <w:p w14:paraId="74DCE9B9" w14:textId="77777777" w:rsidR="007744CE" w:rsidRPr="009055C8" w:rsidRDefault="007744CE" w:rsidP="007744CE">
      <w:pPr>
        <w:spacing w:line="276" w:lineRule="auto"/>
        <w:jc w:val="both"/>
      </w:pPr>
    </w:p>
    <w:tbl>
      <w:tblPr>
        <w:tblW w:w="0" w:type="auto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655"/>
        <w:gridCol w:w="1132"/>
        <w:gridCol w:w="7716"/>
      </w:tblGrid>
      <w:tr w:rsidR="007744CE" w:rsidRPr="009055C8" w14:paraId="37E720C7" w14:textId="77777777" w:rsidTr="005241B1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59FF4741" w14:textId="77777777" w:rsidR="007744CE" w:rsidRPr="009055C8" w:rsidRDefault="007744CE" w:rsidP="005241B1">
            <w:pPr>
              <w:spacing w:line="360" w:lineRule="auto"/>
              <w:jc w:val="center"/>
            </w:pPr>
            <w:r w:rsidRPr="009055C8">
              <w:t>1.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315D7BEE" w14:textId="77777777" w:rsidR="007744CE" w:rsidRPr="009055C8" w:rsidRDefault="007744CE" w:rsidP="005241B1">
            <w:pPr>
              <w:spacing w:line="360" w:lineRule="auto"/>
            </w:pPr>
          </w:p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6A6821D7" w14:textId="77777777" w:rsidR="007744CE" w:rsidRPr="009055C8" w:rsidRDefault="007744CE" w:rsidP="005241B1">
            <w:pPr>
              <w:spacing w:line="360" w:lineRule="auto"/>
              <w:jc w:val="both"/>
            </w:pPr>
            <w:r w:rsidRPr="009055C8">
              <w:t>posiadam jedynie obywatelstwo polskie.</w:t>
            </w:r>
          </w:p>
        </w:tc>
      </w:tr>
      <w:tr w:rsidR="007744CE" w:rsidRPr="009055C8" w14:paraId="6BC31A16" w14:textId="77777777" w:rsidTr="005241B1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38E14CCF" w14:textId="77777777" w:rsidR="007744CE" w:rsidRPr="009055C8" w:rsidRDefault="007744CE" w:rsidP="005241B1">
            <w:pPr>
              <w:spacing w:line="360" w:lineRule="auto"/>
              <w:jc w:val="center"/>
            </w:pPr>
            <w:r w:rsidRPr="009055C8">
              <w:t>2.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364C64DC" w14:textId="77777777" w:rsidR="007744CE" w:rsidRPr="009055C8" w:rsidRDefault="007744CE" w:rsidP="005241B1">
            <w:pPr>
              <w:spacing w:line="360" w:lineRule="auto"/>
            </w:pPr>
          </w:p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2BC62696" w14:textId="77777777" w:rsidR="007744CE" w:rsidRPr="009055C8" w:rsidRDefault="007744CE" w:rsidP="005241B1">
            <w:pPr>
              <w:spacing w:line="360" w:lineRule="auto"/>
              <w:jc w:val="both"/>
            </w:pPr>
            <w:r w:rsidRPr="009055C8">
              <w:t>nie posiadam obywatelstwa żadnego państwa.</w:t>
            </w:r>
          </w:p>
        </w:tc>
      </w:tr>
      <w:tr w:rsidR="007744CE" w:rsidRPr="009055C8" w14:paraId="3D0E69FD" w14:textId="77777777" w:rsidTr="005241B1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36CCB6C7" w14:textId="77777777" w:rsidR="007744CE" w:rsidRPr="009055C8" w:rsidRDefault="007744CE" w:rsidP="005241B1">
            <w:pPr>
              <w:spacing w:line="360" w:lineRule="auto"/>
              <w:jc w:val="center"/>
            </w:pPr>
            <w:r w:rsidRPr="009055C8">
              <w:t>3.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668CC2A3" w14:textId="77777777" w:rsidR="007744CE" w:rsidRPr="009055C8" w:rsidRDefault="007744CE" w:rsidP="005241B1">
            <w:pPr>
              <w:spacing w:line="360" w:lineRule="auto"/>
            </w:pPr>
          </w:p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4113D8F5" w14:textId="77777777" w:rsidR="007744CE" w:rsidRPr="009055C8" w:rsidRDefault="007744CE" w:rsidP="005241B1">
            <w:pPr>
              <w:spacing w:line="360" w:lineRule="auto"/>
              <w:jc w:val="both"/>
            </w:pPr>
            <w:r w:rsidRPr="009055C8">
              <w:t xml:space="preserve">posiadam obywatelstwo polskie oraz obywatelstwo innego państwa niż Rzeczypospolita Polska [podać jakie państwa] </w:t>
            </w:r>
          </w:p>
          <w:p w14:paraId="3176FE81" w14:textId="77777777" w:rsidR="007744CE" w:rsidRPr="009055C8" w:rsidRDefault="007744CE" w:rsidP="005241B1">
            <w:pPr>
              <w:spacing w:line="360" w:lineRule="auto"/>
              <w:jc w:val="both"/>
            </w:pPr>
            <w:r w:rsidRPr="009055C8">
              <w:t>……………………………………………….…………………………………</w:t>
            </w:r>
          </w:p>
        </w:tc>
      </w:tr>
      <w:tr w:rsidR="007744CE" w:rsidRPr="009055C8" w14:paraId="733A83AC" w14:textId="77777777" w:rsidTr="005241B1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6D04E18E" w14:textId="77777777" w:rsidR="007744CE" w:rsidRPr="009055C8" w:rsidRDefault="007744CE" w:rsidP="005241B1">
            <w:pPr>
              <w:spacing w:line="360" w:lineRule="auto"/>
              <w:jc w:val="center"/>
            </w:pPr>
            <w:r w:rsidRPr="009055C8">
              <w:t>4.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6F4DEBD6" w14:textId="77777777" w:rsidR="007744CE" w:rsidRPr="009055C8" w:rsidRDefault="007744CE" w:rsidP="005241B1">
            <w:pPr>
              <w:spacing w:line="360" w:lineRule="auto"/>
            </w:pPr>
          </w:p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1B5D5646" w14:textId="77777777" w:rsidR="007744CE" w:rsidRPr="009055C8" w:rsidRDefault="007744CE" w:rsidP="005241B1">
            <w:pPr>
              <w:spacing w:line="360" w:lineRule="auto"/>
              <w:jc w:val="both"/>
            </w:pPr>
            <w:r w:rsidRPr="009055C8">
              <w:t>nie posiadam obywatelstwa polskiego ale posiadam obywatelstwo innego państwa niż Rzeczypospolita Polska [podać jakie państwa]</w:t>
            </w:r>
          </w:p>
          <w:p w14:paraId="66C373B3" w14:textId="77777777" w:rsidR="007744CE" w:rsidRPr="009055C8" w:rsidRDefault="007744CE" w:rsidP="005241B1">
            <w:pPr>
              <w:spacing w:line="360" w:lineRule="auto"/>
              <w:jc w:val="both"/>
            </w:pPr>
            <w:r w:rsidRPr="009055C8">
              <w:t>……………………………………………….…………………………………</w:t>
            </w:r>
          </w:p>
        </w:tc>
      </w:tr>
      <w:tr w:rsidR="007744CE" w:rsidRPr="009055C8" w14:paraId="7DBDF0E2" w14:textId="77777777" w:rsidTr="005241B1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26DA6209" w14:textId="77777777" w:rsidR="007744CE" w:rsidRPr="009055C8" w:rsidRDefault="007744CE" w:rsidP="005241B1">
            <w:pPr>
              <w:spacing w:line="360" w:lineRule="auto"/>
              <w:jc w:val="center"/>
            </w:pPr>
            <w:r w:rsidRPr="009055C8">
              <w:t>5.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22EFB32F" w14:textId="77777777" w:rsidR="007744CE" w:rsidRPr="009055C8" w:rsidRDefault="007744CE" w:rsidP="005241B1">
            <w:pPr>
              <w:spacing w:line="360" w:lineRule="auto"/>
            </w:pPr>
          </w:p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60B9E997" w14:textId="77777777" w:rsidR="007744CE" w:rsidRPr="009055C8" w:rsidRDefault="007744CE" w:rsidP="005241B1">
            <w:pPr>
              <w:spacing w:line="360" w:lineRule="auto"/>
              <w:jc w:val="both"/>
            </w:pPr>
            <w:r w:rsidRPr="009055C8">
              <w:t xml:space="preserve">zamieszkiwałem/zamieszkiwałam </w:t>
            </w:r>
            <w:r w:rsidRPr="009055C8">
              <w:rPr>
                <w:rFonts w:ascii="Open Sans" w:hAnsi="Open Sans"/>
                <w:color w:val="333333"/>
                <w:shd w:val="clear" w:color="auto" w:fill="FFFFFF"/>
              </w:rPr>
              <w:t>w ciągu ostatnich 20 lat, w państwach innych niż Rzeczpospolita Polska</w:t>
            </w:r>
          </w:p>
          <w:p w14:paraId="574325B0" w14:textId="77777777" w:rsidR="007744CE" w:rsidRPr="009055C8" w:rsidRDefault="007744CE" w:rsidP="005241B1">
            <w:pPr>
              <w:spacing w:line="360" w:lineRule="auto"/>
              <w:jc w:val="both"/>
            </w:pPr>
            <w:r w:rsidRPr="009055C8">
              <w:t>[podać jakie państwa]</w:t>
            </w:r>
          </w:p>
          <w:p w14:paraId="4609B6FD" w14:textId="77777777" w:rsidR="007744CE" w:rsidRPr="009055C8" w:rsidRDefault="007744CE" w:rsidP="005241B1">
            <w:pPr>
              <w:spacing w:line="360" w:lineRule="auto"/>
              <w:jc w:val="both"/>
            </w:pPr>
            <w:r w:rsidRPr="009055C8">
              <w:t>……………………………………………….…………………………………</w:t>
            </w:r>
          </w:p>
        </w:tc>
      </w:tr>
    </w:tbl>
    <w:p w14:paraId="7ACEFA4B" w14:textId="77777777" w:rsidR="007744CE" w:rsidRPr="009055C8" w:rsidRDefault="007744CE" w:rsidP="007744CE">
      <w:pPr>
        <w:spacing w:line="276" w:lineRule="auto"/>
        <w:jc w:val="both"/>
      </w:pPr>
    </w:p>
    <w:p w14:paraId="71651A89" w14:textId="77777777" w:rsidR="007744CE" w:rsidRPr="009055C8" w:rsidRDefault="007744CE" w:rsidP="007744CE">
      <w:pPr>
        <w:spacing w:line="276" w:lineRule="auto"/>
        <w:jc w:val="both"/>
      </w:pPr>
    </w:p>
    <w:p w14:paraId="4EB7ED62" w14:textId="77777777" w:rsidR="007744CE" w:rsidRPr="009055C8" w:rsidRDefault="007744CE" w:rsidP="007744CE">
      <w:pPr>
        <w:spacing w:line="276" w:lineRule="auto"/>
        <w:jc w:val="both"/>
        <w:rPr>
          <w:rFonts w:ascii="Open Sans" w:hAnsi="Open Sans"/>
          <w:color w:val="333333"/>
          <w:shd w:val="clear" w:color="auto" w:fill="FFFFFF"/>
        </w:rPr>
      </w:pPr>
      <w:r w:rsidRPr="009055C8">
        <w:t xml:space="preserve">Oświadczenie składane jest pod rygorem odpowiedzialności karnej. </w:t>
      </w:r>
      <w:r w:rsidRPr="009055C8">
        <w:rPr>
          <w:rFonts w:ascii="Open Sans" w:hAnsi="Open Sans"/>
          <w:color w:val="333333"/>
          <w:shd w:val="clear" w:color="auto" w:fill="FFFFFF"/>
        </w:rPr>
        <w:t>Jestem świadomy odpowiedzialności karnej za złożenie fałszywego oświadczenia.</w:t>
      </w:r>
    </w:p>
    <w:p w14:paraId="011AACEF" w14:textId="77777777" w:rsidR="007744CE" w:rsidRPr="009055C8" w:rsidRDefault="007744CE" w:rsidP="007744CE">
      <w:pPr>
        <w:spacing w:line="276" w:lineRule="auto"/>
        <w:jc w:val="both"/>
        <w:rPr>
          <w:rFonts w:ascii="Open Sans" w:hAnsi="Open Sans"/>
          <w:color w:val="333333"/>
          <w:shd w:val="clear" w:color="auto" w:fill="FFFFFF"/>
        </w:rPr>
      </w:pPr>
    </w:p>
    <w:p w14:paraId="7769089D" w14:textId="77777777" w:rsidR="007744CE" w:rsidRPr="009055C8" w:rsidRDefault="007744CE" w:rsidP="007744CE">
      <w:pPr>
        <w:spacing w:line="276" w:lineRule="auto"/>
        <w:jc w:val="both"/>
        <w:rPr>
          <w:rFonts w:ascii="Open Sans" w:hAnsi="Open Sans"/>
          <w:i/>
          <w:color w:val="333333"/>
          <w:shd w:val="clear" w:color="auto" w:fill="FFFFFF"/>
        </w:rPr>
      </w:pPr>
      <w:r w:rsidRPr="009055C8">
        <w:rPr>
          <w:rFonts w:ascii="Open Sans" w:hAnsi="Open Sans"/>
          <w:color w:val="333333"/>
          <w:shd w:val="clear" w:color="auto" w:fill="FFFFFF"/>
        </w:rPr>
        <w:t xml:space="preserve">Wraz z oświadczeniem przedkładam informację z Krajowego Rejestru Karnego </w:t>
      </w:r>
      <w:r w:rsidRPr="009055C8">
        <w:rPr>
          <w:rFonts w:ascii="Open Sans" w:hAnsi="Open Sans"/>
          <w:i/>
          <w:color w:val="333333"/>
          <w:shd w:val="clear" w:color="auto" w:fill="FFFFFF"/>
        </w:rPr>
        <w:t>oraz informacje z rejestrów karnych innych państw uzyskiwaną do celów działalności zawodowej lub wolontariackiej związanej z kontaktami z dziećmi (w przypadku zaznaczenia pkt 3-5).</w:t>
      </w:r>
    </w:p>
    <w:p w14:paraId="137C6D4B" w14:textId="77777777" w:rsidR="007744CE" w:rsidRPr="009055C8" w:rsidRDefault="007744CE" w:rsidP="007744CE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</w:p>
    <w:p w14:paraId="277997CF" w14:textId="77777777" w:rsidR="007744CE" w:rsidRPr="009055C8" w:rsidRDefault="007744CE" w:rsidP="007744CE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</w:p>
    <w:p w14:paraId="7EC1B790" w14:textId="77777777" w:rsidR="007744CE" w:rsidRPr="009055C8" w:rsidRDefault="007744CE" w:rsidP="007744CE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</w:p>
    <w:p w14:paraId="68AC0792" w14:textId="77777777" w:rsidR="007744CE" w:rsidRPr="009055C8" w:rsidRDefault="007744CE" w:rsidP="007744CE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  <w:r w:rsidRPr="009055C8">
        <w:rPr>
          <w:rFonts w:ascii="Open Sans" w:hAnsi="Open Sans"/>
          <w:color w:val="333333"/>
          <w:shd w:val="clear" w:color="auto" w:fill="FFFFFF"/>
        </w:rPr>
        <w:t>……………………………..</w:t>
      </w:r>
    </w:p>
    <w:p w14:paraId="2AAB5A69" w14:textId="77777777" w:rsidR="007744CE" w:rsidRPr="009055C8" w:rsidRDefault="007744CE" w:rsidP="007744CE">
      <w:pPr>
        <w:spacing w:line="276" w:lineRule="auto"/>
        <w:ind w:left="4956" w:firstLine="708"/>
        <w:jc w:val="center"/>
      </w:pPr>
      <w:r w:rsidRPr="009055C8">
        <w:rPr>
          <w:rFonts w:ascii="Open Sans" w:hAnsi="Open Sans"/>
          <w:color w:val="333333"/>
          <w:shd w:val="clear" w:color="auto" w:fill="FFFFFF"/>
        </w:rPr>
        <w:t>Data, Podpis</w:t>
      </w:r>
    </w:p>
    <w:p w14:paraId="0AB836FA" w14:textId="77777777" w:rsidR="007744CE" w:rsidRPr="009055C8" w:rsidRDefault="007744CE" w:rsidP="007744CE">
      <w:pPr>
        <w:spacing w:line="276" w:lineRule="auto"/>
        <w:jc w:val="both"/>
      </w:pPr>
    </w:p>
    <w:p w14:paraId="5821DD93" w14:textId="77777777" w:rsidR="007744CE" w:rsidRPr="009055C8" w:rsidRDefault="007744CE" w:rsidP="007744CE">
      <w:pPr>
        <w:jc w:val="both"/>
        <w:rPr>
          <w:i/>
        </w:rPr>
      </w:pPr>
      <w:r w:rsidRPr="009055C8">
        <w:br w:type="page"/>
      </w:r>
      <w:r w:rsidRPr="009055C8">
        <w:rPr>
          <w:i/>
        </w:rPr>
        <w:lastRenderedPageBreak/>
        <w:t xml:space="preserve">Oświadczenia dodatkowe w przypadku zaznaczenia pkt 3-5 i braku możliwości przedłożenia informacji </w:t>
      </w:r>
      <w:r w:rsidRPr="009055C8">
        <w:rPr>
          <w:rFonts w:ascii="Open Sans" w:hAnsi="Open Sans"/>
          <w:i/>
          <w:color w:val="333333"/>
          <w:shd w:val="clear" w:color="auto" w:fill="FFFFFF"/>
        </w:rPr>
        <w:t>z rejestrów karnych innych państw uzyskiwanej do celów działalności zawodowej lub wolontariackiej związanej z kontaktami z dziećmi</w:t>
      </w:r>
    </w:p>
    <w:p w14:paraId="263E388E" w14:textId="77777777" w:rsidR="007744CE" w:rsidRPr="009055C8" w:rsidRDefault="007744CE" w:rsidP="007744CE">
      <w:pPr>
        <w:jc w:val="both"/>
      </w:pPr>
    </w:p>
    <w:p w14:paraId="3C0C657F" w14:textId="77777777" w:rsidR="007744CE" w:rsidRPr="009055C8" w:rsidRDefault="007744CE" w:rsidP="007744CE">
      <w:pPr>
        <w:jc w:val="both"/>
        <w:rPr>
          <w:rFonts w:ascii="Open Sans" w:hAnsi="Open Sans"/>
          <w:color w:val="333333"/>
          <w:shd w:val="clear" w:color="auto" w:fill="FFFFFF"/>
        </w:rPr>
      </w:pPr>
      <w:r w:rsidRPr="009055C8">
        <w:rPr>
          <w:rFonts w:ascii="Open Sans" w:hAnsi="Open Sans"/>
          <w:color w:val="333333"/>
          <w:shd w:val="clear" w:color="auto" w:fill="FFFFFF"/>
        </w:rPr>
        <w:t>Oświadczam, że prawo państwa (tj. …………………), z którego ma być przedłożona informacja, nie przewiduje sporządzenia informacji z rejestrów karnych tych państw uzyskiwanej do celów działalności zawodowej lub wolontariackiej związanej z kontaktami z dziećmi oraz w danym państwie nie prowadzi się rejestru karnego.</w:t>
      </w:r>
    </w:p>
    <w:p w14:paraId="429E7EAC" w14:textId="77777777" w:rsidR="007744CE" w:rsidRPr="009055C8" w:rsidRDefault="007744CE" w:rsidP="007744CE">
      <w:pPr>
        <w:jc w:val="both"/>
        <w:rPr>
          <w:rFonts w:ascii="Open Sans" w:hAnsi="Open Sans"/>
          <w:color w:val="333333"/>
          <w:shd w:val="clear" w:color="auto" w:fill="FFFFFF"/>
        </w:rPr>
      </w:pPr>
    </w:p>
    <w:p w14:paraId="556E558A" w14:textId="77777777" w:rsidR="007744CE" w:rsidRPr="009055C8" w:rsidRDefault="007744CE" w:rsidP="007744CE">
      <w:pPr>
        <w:jc w:val="both"/>
        <w:rPr>
          <w:rFonts w:ascii="Open Sans" w:hAnsi="Open Sans"/>
          <w:color w:val="333333"/>
          <w:shd w:val="clear" w:color="auto" w:fill="FFFFFF"/>
        </w:rPr>
      </w:pPr>
      <w:r w:rsidRPr="009055C8">
        <w:rPr>
          <w:rFonts w:ascii="Open Sans" w:hAnsi="Open Sans"/>
          <w:color w:val="333333"/>
          <w:shd w:val="clear" w:color="auto" w:fill="FFFFFF"/>
        </w:rPr>
        <w:t>Ponadto oświadczam, że:</w:t>
      </w:r>
    </w:p>
    <w:p w14:paraId="04D46CCC" w14:textId="77777777" w:rsidR="007744CE" w:rsidRPr="009055C8" w:rsidRDefault="007744CE" w:rsidP="007744CE">
      <w:pPr>
        <w:numPr>
          <w:ilvl w:val="0"/>
          <w:numId w:val="38"/>
        </w:numPr>
        <w:jc w:val="both"/>
        <w:rPr>
          <w:rFonts w:ascii="Open Sans" w:hAnsi="Open Sans"/>
          <w:color w:val="333333"/>
          <w:shd w:val="clear" w:color="auto" w:fill="FFFFFF"/>
        </w:rPr>
      </w:pPr>
      <w:r w:rsidRPr="009055C8">
        <w:rPr>
          <w:rFonts w:ascii="Open Sans" w:hAnsi="Open Sans"/>
          <w:color w:val="333333"/>
          <w:shd w:val="clear" w:color="auto" w:fill="FFFFFF"/>
        </w:rPr>
        <w:t xml:space="preserve">nie byłem/byłam prawomocnie skazana w innym państwie za czyny zabronione odpowiadające przestępstwom określonym w rozdziale </w:t>
      </w:r>
      <w:hyperlink r:id="rId16" w:anchor="/document/16798683?unitId=art(XIX)&amp;cm=DOCUMENT" w:history="1">
        <w:r w:rsidRPr="009055C8">
          <w:rPr>
            <w:rStyle w:val="Hipercze"/>
            <w:rFonts w:ascii="Open Sans" w:hAnsi="Open Sans"/>
            <w:color w:val="1B7AB8"/>
            <w:shd w:val="clear" w:color="auto" w:fill="FFFFFF"/>
          </w:rPr>
          <w:t>XIX</w:t>
        </w:r>
      </w:hyperlink>
      <w:r w:rsidRPr="009055C8">
        <w:t xml:space="preserve"> (</w:t>
      </w:r>
      <w:r w:rsidRPr="009055C8">
        <w:rPr>
          <w:rFonts w:ascii="Open Sans" w:hAnsi="Open Sans"/>
          <w:b/>
          <w:bCs/>
          <w:color w:val="333333"/>
          <w:shd w:val="clear" w:color="auto" w:fill="FFFFFF"/>
        </w:rPr>
        <w:t>Przestępstwa przeciwko życiu i zdrowiu)</w:t>
      </w:r>
      <w:r w:rsidRPr="009055C8">
        <w:rPr>
          <w:rFonts w:ascii="Open Sans" w:hAnsi="Open Sans"/>
          <w:color w:val="333333"/>
          <w:shd w:val="clear" w:color="auto" w:fill="FFFFFF"/>
        </w:rPr>
        <w:t xml:space="preserve"> i </w:t>
      </w:r>
      <w:hyperlink r:id="rId17" w:anchor="/document/16798683?unitId=art(XXV)&amp;cm=DOCUMENT" w:history="1">
        <w:r w:rsidRPr="009055C8">
          <w:rPr>
            <w:rStyle w:val="Hipercze"/>
            <w:rFonts w:ascii="Open Sans" w:hAnsi="Open Sans"/>
            <w:color w:val="1B7AB8"/>
            <w:shd w:val="clear" w:color="auto" w:fill="FFFFFF"/>
          </w:rPr>
          <w:t>XXV</w:t>
        </w:r>
      </w:hyperlink>
      <w:r w:rsidRPr="009055C8">
        <w:t xml:space="preserve"> (</w:t>
      </w:r>
      <w:r w:rsidRPr="009055C8">
        <w:rPr>
          <w:rFonts w:ascii="Open Sans" w:hAnsi="Open Sans"/>
          <w:b/>
          <w:bCs/>
          <w:color w:val="333333"/>
          <w:shd w:val="clear" w:color="auto" w:fill="FFFFFF"/>
        </w:rPr>
        <w:t>Przestępstwa przeciwko wolności seksualnej i obyczajności)</w:t>
      </w:r>
      <w:r w:rsidRPr="009055C8">
        <w:rPr>
          <w:rFonts w:ascii="Open Sans" w:hAnsi="Open Sans"/>
          <w:color w:val="333333"/>
          <w:shd w:val="clear" w:color="auto" w:fill="FFFFFF"/>
        </w:rPr>
        <w:t xml:space="preserve"> Kodeksu karnego, w </w:t>
      </w:r>
      <w:hyperlink r:id="rId18" w:anchor="/document/16798683?unitId=art(189(a))&amp;cm=DOCUMENT" w:history="1">
        <w:r w:rsidRPr="009055C8">
          <w:rPr>
            <w:rStyle w:val="Hipercze"/>
            <w:rFonts w:ascii="Open Sans" w:hAnsi="Open Sans"/>
            <w:color w:val="1B7AB8"/>
            <w:shd w:val="clear" w:color="auto" w:fill="FFFFFF"/>
          </w:rPr>
          <w:t>art. 189a</w:t>
        </w:r>
      </w:hyperlink>
      <w:r w:rsidRPr="009055C8">
        <w:rPr>
          <w:rFonts w:ascii="Open Sans" w:hAnsi="Open Sans"/>
          <w:color w:val="333333"/>
          <w:shd w:val="clear" w:color="auto" w:fill="FFFFFF"/>
        </w:rPr>
        <w:t xml:space="preserve"> </w:t>
      </w:r>
      <w:r w:rsidRPr="009055C8">
        <w:rPr>
          <w:rFonts w:ascii="Open Sans" w:hAnsi="Open Sans"/>
          <w:b/>
          <w:color w:val="333333"/>
          <w:shd w:val="clear" w:color="auto" w:fill="FFFFFF"/>
        </w:rPr>
        <w:t xml:space="preserve">(Handel ludźmi) </w:t>
      </w:r>
      <w:r w:rsidRPr="009055C8">
        <w:rPr>
          <w:rFonts w:ascii="Open Sans" w:hAnsi="Open Sans"/>
          <w:color w:val="333333"/>
          <w:shd w:val="clear" w:color="auto" w:fill="FFFFFF"/>
        </w:rPr>
        <w:t xml:space="preserve">i </w:t>
      </w:r>
      <w:hyperlink r:id="rId19" w:anchor="/document/16798683?unitId=art(207)&amp;cm=DOCUMENT" w:history="1">
        <w:r w:rsidRPr="009055C8">
          <w:rPr>
            <w:rStyle w:val="Hipercze"/>
            <w:rFonts w:ascii="Open Sans" w:hAnsi="Open Sans"/>
            <w:color w:val="1B7AB8"/>
            <w:shd w:val="clear" w:color="auto" w:fill="FFFFFF"/>
          </w:rPr>
          <w:t>art. 207</w:t>
        </w:r>
      </w:hyperlink>
      <w:r w:rsidRPr="009055C8">
        <w:t xml:space="preserve"> </w:t>
      </w:r>
      <w:r w:rsidRPr="009055C8">
        <w:rPr>
          <w:b/>
        </w:rPr>
        <w:t>(Znęcanie się nad osobą najbliższą)</w:t>
      </w:r>
      <w:r w:rsidRPr="009055C8">
        <w:rPr>
          <w:rFonts w:ascii="Open Sans" w:hAnsi="Open Sans"/>
          <w:color w:val="333333"/>
          <w:shd w:val="clear" w:color="auto" w:fill="FFFFFF"/>
        </w:rPr>
        <w:t xml:space="preserve"> Kodeksu karnego oraz w ustawie z dnia 29 lipca 2005 r. </w:t>
      </w:r>
      <w:r w:rsidRPr="009055C8">
        <w:rPr>
          <w:rFonts w:ascii="Open Sans" w:hAnsi="Open Sans"/>
          <w:i/>
          <w:color w:val="333333"/>
          <w:shd w:val="clear" w:color="auto" w:fill="FFFFFF"/>
        </w:rPr>
        <w:t>o przeciwdziałaniu narkomanii;</w:t>
      </w:r>
      <w:r w:rsidRPr="009055C8">
        <w:rPr>
          <w:rFonts w:ascii="Open Sans" w:hAnsi="Open Sans"/>
          <w:color w:val="333333"/>
          <w:shd w:val="clear" w:color="auto" w:fill="FFFFFF"/>
        </w:rPr>
        <w:t xml:space="preserve"> </w:t>
      </w:r>
    </w:p>
    <w:p w14:paraId="645E8388" w14:textId="77777777" w:rsidR="007744CE" w:rsidRPr="009055C8" w:rsidRDefault="007744CE" w:rsidP="007744CE">
      <w:pPr>
        <w:numPr>
          <w:ilvl w:val="0"/>
          <w:numId w:val="38"/>
        </w:numPr>
        <w:jc w:val="both"/>
        <w:rPr>
          <w:rFonts w:ascii="Open Sans" w:hAnsi="Open Sans"/>
          <w:color w:val="333333"/>
          <w:shd w:val="clear" w:color="auto" w:fill="FFFFFF"/>
        </w:rPr>
      </w:pPr>
      <w:r w:rsidRPr="009055C8">
        <w:rPr>
          <w:rFonts w:ascii="Open Sans" w:hAnsi="Open Sans"/>
          <w:color w:val="333333"/>
          <w:shd w:val="clear" w:color="auto" w:fill="FFFFFF"/>
        </w:rPr>
        <w:t>nie wydano wobec mnie innego orzeczenia, w którym stwierdzono, iż dopuściłem/dopuściłam się takich czynów zabronionych;</w:t>
      </w:r>
    </w:p>
    <w:p w14:paraId="18E8E5CE" w14:textId="77777777" w:rsidR="007744CE" w:rsidRPr="009055C8" w:rsidRDefault="007744CE" w:rsidP="007744CE">
      <w:pPr>
        <w:numPr>
          <w:ilvl w:val="0"/>
          <w:numId w:val="38"/>
        </w:numPr>
        <w:jc w:val="both"/>
        <w:rPr>
          <w:rFonts w:ascii="Open Sans" w:hAnsi="Open Sans"/>
          <w:color w:val="333333"/>
          <w:shd w:val="clear" w:color="auto" w:fill="FFFFFF"/>
        </w:rPr>
      </w:pPr>
      <w:r w:rsidRPr="009055C8">
        <w:rPr>
          <w:rFonts w:ascii="Open Sans" w:hAnsi="Open Sans"/>
          <w:color w:val="333333"/>
          <w:shd w:val="clear" w:color="auto" w:fill="FFFFFF"/>
        </w:rPr>
        <w:t xml:space="preserve">nie mam obowiązku wynikającego z orzeczenia sądu, innego uprawnionego organu lub ustawy stosowania się do zakazu zajmowania wszelkich lub określonych stanowisk, wykonywania wszelkich lub określonych zawodów albo działalności, związanych z wychowaniem, edukacją, wypoczynkiem, leczeniem, świadczeniem porad psychologicznych, rozwojem duchowym, uprawianiem sportu lub realizacją innych zainteresowań przez </w:t>
      </w:r>
      <w:r w:rsidRPr="009055C8">
        <w:rPr>
          <w:rStyle w:val="Uwydatnienie"/>
          <w:rFonts w:ascii="Open Sans" w:hAnsi="Open Sans"/>
          <w:i w:val="0"/>
          <w:iCs w:val="0"/>
          <w:color w:val="333333"/>
          <w:shd w:val="clear" w:color="auto" w:fill="FFFFFF"/>
        </w:rPr>
        <w:t>małoletnich</w:t>
      </w:r>
      <w:r w:rsidRPr="009055C8">
        <w:rPr>
          <w:rFonts w:ascii="Open Sans" w:hAnsi="Open Sans"/>
          <w:color w:val="333333"/>
          <w:shd w:val="clear" w:color="auto" w:fill="FFFFFF"/>
        </w:rPr>
        <w:t>, lub z opieką nad nimi.</w:t>
      </w:r>
    </w:p>
    <w:p w14:paraId="39C4CACE" w14:textId="77777777" w:rsidR="007744CE" w:rsidRPr="009055C8" w:rsidRDefault="007744CE" w:rsidP="007744CE">
      <w:pPr>
        <w:jc w:val="both"/>
        <w:rPr>
          <w:rFonts w:ascii="Open Sans" w:hAnsi="Open Sans"/>
          <w:color w:val="333333"/>
          <w:shd w:val="clear" w:color="auto" w:fill="FFFFFF"/>
        </w:rPr>
      </w:pPr>
    </w:p>
    <w:p w14:paraId="4DA518CD" w14:textId="77777777" w:rsidR="007744CE" w:rsidRPr="009055C8" w:rsidRDefault="007744CE" w:rsidP="007744CE">
      <w:pPr>
        <w:spacing w:line="276" w:lineRule="auto"/>
        <w:jc w:val="both"/>
        <w:rPr>
          <w:rFonts w:ascii="Open Sans" w:hAnsi="Open Sans"/>
          <w:color w:val="333333"/>
          <w:shd w:val="clear" w:color="auto" w:fill="FFFFFF"/>
        </w:rPr>
      </w:pPr>
      <w:r w:rsidRPr="009055C8">
        <w:t xml:space="preserve">Oświadczenie składane jest pod rygorem odpowiedzialności karnej. </w:t>
      </w:r>
      <w:r w:rsidRPr="009055C8">
        <w:rPr>
          <w:rFonts w:ascii="Open Sans" w:hAnsi="Open Sans"/>
          <w:color w:val="333333"/>
          <w:shd w:val="clear" w:color="auto" w:fill="FFFFFF"/>
        </w:rPr>
        <w:t>Jestem świadomy odpowiedzialności karnej za złożenie fałszywego oświadczenia.</w:t>
      </w:r>
    </w:p>
    <w:p w14:paraId="51B553C0" w14:textId="77777777" w:rsidR="007744CE" w:rsidRPr="009055C8" w:rsidRDefault="007744CE" w:rsidP="007744CE">
      <w:pPr>
        <w:spacing w:line="276" w:lineRule="auto"/>
        <w:rPr>
          <w:rFonts w:ascii="Open Sans" w:hAnsi="Open Sans"/>
          <w:color w:val="333333"/>
          <w:shd w:val="clear" w:color="auto" w:fill="FFFFFF"/>
        </w:rPr>
      </w:pPr>
    </w:p>
    <w:p w14:paraId="345AE071" w14:textId="77777777" w:rsidR="007744CE" w:rsidRPr="009055C8" w:rsidRDefault="007744CE" w:rsidP="007744CE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</w:p>
    <w:p w14:paraId="1D6113EA" w14:textId="77777777" w:rsidR="007744CE" w:rsidRPr="009055C8" w:rsidRDefault="007744CE" w:rsidP="007744CE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</w:p>
    <w:p w14:paraId="3045A8B6" w14:textId="77777777" w:rsidR="007744CE" w:rsidRPr="009055C8" w:rsidRDefault="007744CE" w:rsidP="007744CE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  <w:r w:rsidRPr="009055C8">
        <w:rPr>
          <w:rFonts w:ascii="Open Sans" w:hAnsi="Open Sans"/>
          <w:color w:val="333333"/>
          <w:shd w:val="clear" w:color="auto" w:fill="FFFFFF"/>
        </w:rPr>
        <w:t>……………………………..</w:t>
      </w:r>
    </w:p>
    <w:p w14:paraId="7B662A80" w14:textId="77777777" w:rsidR="007744CE" w:rsidRPr="009055C8" w:rsidRDefault="007744CE" w:rsidP="007744CE">
      <w:pPr>
        <w:spacing w:line="276" w:lineRule="auto"/>
        <w:ind w:left="4956" w:firstLine="708"/>
        <w:jc w:val="center"/>
      </w:pPr>
      <w:r w:rsidRPr="009055C8">
        <w:rPr>
          <w:rFonts w:ascii="Open Sans" w:hAnsi="Open Sans"/>
          <w:color w:val="333333"/>
          <w:shd w:val="clear" w:color="auto" w:fill="FFFFFF"/>
        </w:rPr>
        <w:t>Data, Podpis</w:t>
      </w:r>
    </w:p>
    <w:p w14:paraId="7F93DE84" w14:textId="77777777" w:rsidR="0078499D" w:rsidRPr="009055C8" w:rsidRDefault="00F52D7D" w:rsidP="007744CE">
      <w:pPr>
        <w:spacing w:after="200"/>
        <w:ind w:right="425"/>
        <w:jc w:val="right"/>
        <w:rPr>
          <w:rFonts w:ascii="Garamond" w:eastAsia="Calibri" w:hAnsi="Garamond"/>
          <w:b/>
        </w:rPr>
      </w:pPr>
      <w:r w:rsidRPr="009055C8">
        <w:rPr>
          <w:rFonts w:ascii="Garamond" w:hAnsi="Garamond"/>
          <w:b/>
        </w:rPr>
        <w:br w:type="page"/>
      </w:r>
      <w:r w:rsidR="001E0F7B" w:rsidRPr="009055C8">
        <w:rPr>
          <w:rFonts w:ascii="Garamond" w:eastAsia="Calibri" w:hAnsi="Garamond"/>
          <w:b/>
        </w:rPr>
        <w:lastRenderedPageBreak/>
        <w:t xml:space="preserve"> </w:t>
      </w:r>
    </w:p>
    <w:p w14:paraId="3552D689" w14:textId="77777777" w:rsidR="0078499D" w:rsidRPr="009055C8" w:rsidRDefault="0078499D" w:rsidP="0078499D">
      <w:pPr>
        <w:jc w:val="both"/>
        <w:rPr>
          <w:color w:val="000000"/>
        </w:rPr>
      </w:pPr>
      <w:r w:rsidRPr="009055C8">
        <w:rPr>
          <w:color w:val="000000"/>
        </w:rPr>
        <w:t xml:space="preserve">Oświadczenie </w:t>
      </w:r>
      <w:r w:rsidRPr="009055C8">
        <w:rPr>
          <w:bCs/>
          <w:color w:val="000000"/>
        </w:rPr>
        <w:t>o zobowiązaniu do przestrzegania standardów ochrony dzieci</w:t>
      </w:r>
      <w:r w:rsidRPr="009055C8">
        <w:rPr>
          <w:color w:val="000000"/>
        </w:rPr>
        <w:t xml:space="preserve"> (wzór) </w:t>
      </w:r>
    </w:p>
    <w:p w14:paraId="45FD10D9" w14:textId="77777777" w:rsidR="0078499D" w:rsidRPr="009055C8" w:rsidRDefault="0078499D" w:rsidP="0078499D">
      <w:pPr>
        <w:spacing w:before="240" w:after="240" w:line="294" w:lineRule="auto"/>
        <w:jc w:val="both"/>
        <w:rPr>
          <w:b/>
          <w:bCs/>
          <w:color w:val="000000"/>
        </w:rPr>
      </w:pPr>
      <w:r w:rsidRPr="009055C8">
        <w:rPr>
          <w:b/>
          <w:bCs/>
          <w:color w:val="000000"/>
        </w:rPr>
        <w:t>OŚWIADCZENIE O ZOBOWIĄZANIU DO PRZESTRZEGANIA STANDARDÓW OCHRONY DZIECI</w:t>
      </w:r>
    </w:p>
    <w:p w14:paraId="187C2ED3" w14:textId="77777777" w:rsidR="0078499D" w:rsidRPr="009055C8" w:rsidRDefault="0078499D" w:rsidP="0078499D">
      <w:pPr>
        <w:spacing w:before="240" w:after="240" w:line="294" w:lineRule="auto"/>
        <w:jc w:val="both"/>
        <w:rPr>
          <w:b/>
          <w:bCs/>
          <w:color w:val="000000"/>
        </w:rPr>
      </w:pPr>
    </w:p>
    <w:p w14:paraId="6F1D0DE5" w14:textId="77777777" w:rsidR="0078499D" w:rsidRPr="009055C8" w:rsidRDefault="0078499D" w:rsidP="0078499D">
      <w:pPr>
        <w:spacing w:before="240" w:after="240" w:line="294" w:lineRule="auto"/>
        <w:jc w:val="both"/>
        <w:rPr>
          <w:b/>
          <w:bCs/>
          <w:color w:val="000000"/>
        </w:rPr>
      </w:pPr>
    </w:p>
    <w:p w14:paraId="48AB01B4" w14:textId="77777777" w:rsidR="0078499D" w:rsidRPr="009055C8" w:rsidRDefault="0078499D" w:rsidP="0078499D">
      <w:pPr>
        <w:spacing w:before="240" w:after="240" w:line="294" w:lineRule="auto"/>
        <w:jc w:val="both"/>
        <w:rPr>
          <w:color w:val="000000"/>
        </w:rPr>
      </w:pPr>
      <w:r w:rsidRPr="009055C8">
        <w:rPr>
          <w:color w:val="000000"/>
        </w:rPr>
        <w:t>Ja.....................identyfikująca/ y się  nr PESEL: ..............................   oświadczam,</w:t>
      </w:r>
      <w:r w:rsidRPr="009055C8">
        <w:rPr>
          <w:color w:val="000000"/>
        </w:rPr>
        <w:br/>
        <w:t>że zapoznałam/-em się ze standardami ochrony dzieci obowiązującymi w Szpitalu Uniwersyteckim w Krakowie i zobowiązuję się do jej przestrzegania.</w:t>
      </w:r>
    </w:p>
    <w:p w14:paraId="636D2570" w14:textId="77777777" w:rsidR="0078499D" w:rsidRPr="009055C8" w:rsidRDefault="0078499D" w:rsidP="0078499D">
      <w:pPr>
        <w:spacing w:before="240" w:after="240" w:line="294" w:lineRule="auto"/>
        <w:jc w:val="both"/>
        <w:rPr>
          <w:color w:val="000000"/>
        </w:rPr>
      </w:pPr>
    </w:p>
    <w:p w14:paraId="6D422BBA" w14:textId="77777777" w:rsidR="0078499D" w:rsidRPr="009055C8" w:rsidRDefault="0078499D" w:rsidP="0078499D">
      <w:pPr>
        <w:spacing w:line="360" w:lineRule="auto"/>
        <w:jc w:val="both"/>
        <w:rPr>
          <w:color w:val="000000"/>
        </w:rPr>
      </w:pPr>
    </w:p>
    <w:p w14:paraId="1E9469F2" w14:textId="77777777" w:rsidR="0078499D" w:rsidRPr="009055C8" w:rsidRDefault="0078499D" w:rsidP="0078499D">
      <w:pPr>
        <w:spacing w:line="360" w:lineRule="auto"/>
        <w:jc w:val="both"/>
        <w:rPr>
          <w:color w:val="000000"/>
        </w:rPr>
      </w:pPr>
      <w:r w:rsidRPr="009055C8">
        <w:rPr>
          <w:color w:val="000000"/>
        </w:rPr>
        <w:t>......................................................................................</w:t>
      </w:r>
    </w:p>
    <w:p w14:paraId="3EB127A1" w14:textId="77777777" w:rsidR="0078499D" w:rsidRPr="009055C8" w:rsidRDefault="0078499D" w:rsidP="0078499D">
      <w:pPr>
        <w:spacing w:before="120" w:after="60"/>
        <w:jc w:val="center"/>
        <w:rPr>
          <w:color w:val="000000"/>
        </w:rPr>
      </w:pPr>
      <w:r w:rsidRPr="009055C8">
        <w:rPr>
          <w:color w:val="000000"/>
        </w:rPr>
        <w:t>(data, miejscowość, czytelny podpis osoby składającej oświadczenie)</w:t>
      </w:r>
    </w:p>
    <w:p w14:paraId="2D4A269A" w14:textId="77777777" w:rsidR="0078499D" w:rsidRPr="009055C8" w:rsidRDefault="0078499D" w:rsidP="0078499D">
      <w:pPr>
        <w:spacing w:before="240" w:after="240" w:line="294" w:lineRule="auto"/>
        <w:jc w:val="both"/>
        <w:rPr>
          <w:color w:val="000000"/>
          <w:u w:val="single"/>
        </w:rPr>
      </w:pPr>
      <w:r w:rsidRPr="009055C8">
        <w:rPr>
          <w:color w:val="000000"/>
          <w:u w:val="single"/>
        </w:rPr>
        <w:t>Oświadczenie</w:t>
      </w:r>
      <w:r w:rsidRPr="009055C8">
        <w:rPr>
          <w:bCs/>
          <w:color w:val="000000"/>
        </w:rPr>
        <w:t xml:space="preserve"> o zobowiązaniu do przestrzegania Zasad bezpiecznych relacji dorosły-dziecko (wzór)</w:t>
      </w:r>
    </w:p>
    <w:p w14:paraId="10B7B6FE" w14:textId="77777777" w:rsidR="0078499D" w:rsidRPr="009055C8" w:rsidRDefault="0078499D" w:rsidP="0078499D">
      <w:pPr>
        <w:spacing w:line="360" w:lineRule="auto"/>
        <w:jc w:val="both"/>
        <w:rPr>
          <w:color w:val="000000"/>
        </w:rPr>
      </w:pPr>
    </w:p>
    <w:p w14:paraId="72F3E7F7" w14:textId="77777777" w:rsidR="0078499D" w:rsidRPr="009055C8" w:rsidRDefault="0078499D" w:rsidP="0078499D">
      <w:pPr>
        <w:spacing w:line="360" w:lineRule="auto"/>
        <w:jc w:val="both"/>
        <w:rPr>
          <w:b/>
          <w:color w:val="000000"/>
        </w:rPr>
      </w:pPr>
      <w:r w:rsidRPr="009055C8">
        <w:rPr>
          <w:b/>
          <w:color w:val="000000"/>
        </w:rPr>
        <w:t>OŚWIADCZENIE O ZOBOWIĄZANIU DO PRZESTRZEGANIA ZASAD BEZPIECZNYCH RELACJI DOROSŁY-DZIECKO</w:t>
      </w:r>
    </w:p>
    <w:p w14:paraId="1216E9B1" w14:textId="77777777" w:rsidR="0078499D" w:rsidRPr="009055C8" w:rsidRDefault="0078499D" w:rsidP="0078499D">
      <w:pPr>
        <w:spacing w:line="360" w:lineRule="auto"/>
        <w:jc w:val="both"/>
        <w:rPr>
          <w:b/>
          <w:color w:val="000000"/>
        </w:rPr>
      </w:pPr>
    </w:p>
    <w:p w14:paraId="140FE1A0" w14:textId="77777777" w:rsidR="0078499D" w:rsidRPr="009055C8" w:rsidRDefault="0078499D" w:rsidP="0078499D">
      <w:pPr>
        <w:spacing w:line="360" w:lineRule="auto"/>
        <w:jc w:val="both"/>
        <w:rPr>
          <w:b/>
          <w:color w:val="000000"/>
        </w:rPr>
      </w:pPr>
    </w:p>
    <w:p w14:paraId="404F850D" w14:textId="77777777" w:rsidR="0078499D" w:rsidRPr="009055C8" w:rsidRDefault="0078499D" w:rsidP="0078499D">
      <w:pPr>
        <w:spacing w:line="360" w:lineRule="auto"/>
        <w:jc w:val="both"/>
        <w:rPr>
          <w:b/>
          <w:color w:val="000000"/>
        </w:rPr>
      </w:pPr>
    </w:p>
    <w:p w14:paraId="45B019F7" w14:textId="77777777" w:rsidR="0078499D" w:rsidRPr="009055C8" w:rsidRDefault="0078499D" w:rsidP="0078499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eastAsia="Lato"/>
          <w:color w:val="000000"/>
        </w:rPr>
      </w:pPr>
      <w:r w:rsidRPr="009055C8">
        <w:rPr>
          <w:rFonts w:eastAsia="Lato"/>
          <w:color w:val="000000"/>
        </w:rPr>
        <w:t xml:space="preserve">Ja </w:t>
      </w:r>
      <w:r w:rsidRPr="009055C8">
        <w:rPr>
          <w:color w:val="000000"/>
        </w:rPr>
        <w:t xml:space="preserve">.....................identyfikująca/ y się  nr PESEL: ..............................   </w:t>
      </w:r>
      <w:r w:rsidRPr="009055C8">
        <w:rPr>
          <w:rFonts w:eastAsia="Lato"/>
          <w:color w:val="000000"/>
        </w:rPr>
        <w:t>oświadczam,</w:t>
      </w:r>
      <w:r w:rsidRPr="009055C8">
        <w:rPr>
          <w:rFonts w:eastAsia="Lato"/>
          <w:color w:val="000000"/>
        </w:rPr>
        <w:br/>
        <w:t>że zapoznałam/-em się z Zasadami bezpiecznych relacji dorosły-dziecko obowiązującymi</w:t>
      </w:r>
      <w:r w:rsidRPr="009055C8">
        <w:rPr>
          <w:rFonts w:eastAsia="Lato"/>
          <w:color w:val="000000"/>
        </w:rPr>
        <w:br/>
        <w:t>w Szpitalu Uniwersyteckim w Krakowie i zobowiązuję się do ich przestrzegania.</w:t>
      </w:r>
    </w:p>
    <w:p w14:paraId="0FE0F532" w14:textId="77777777" w:rsidR="0078499D" w:rsidRPr="009055C8" w:rsidRDefault="0078499D" w:rsidP="0078499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eastAsia="Lato"/>
          <w:color w:val="000000"/>
        </w:rPr>
      </w:pPr>
    </w:p>
    <w:p w14:paraId="442B382F" w14:textId="77777777" w:rsidR="0078499D" w:rsidRPr="009055C8" w:rsidRDefault="0078499D" w:rsidP="0078499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eastAsia="Lato"/>
          <w:color w:val="000000"/>
        </w:rPr>
      </w:pPr>
    </w:p>
    <w:p w14:paraId="491745AE" w14:textId="77777777" w:rsidR="0078499D" w:rsidRPr="009055C8" w:rsidRDefault="0078499D" w:rsidP="0078499D">
      <w:pPr>
        <w:spacing w:line="360" w:lineRule="auto"/>
        <w:jc w:val="both"/>
        <w:rPr>
          <w:rFonts w:eastAsia="Lato"/>
          <w:color w:val="000000"/>
        </w:rPr>
      </w:pPr>
    </w:p>
    <w:p w14:paraId="1CD8FF8D" w14:textId="77777777" w:rsidR="0078499D" w:rsidRPr="009055C8" w:rsidRDefault="0078499D" w:rsidP="0078499D">
      <w:pPr>
        <w:spacing w:line="360" w:lineRule="auto"/>
        <w:jc w:val="both"/>
        <w:rPr>
          <w:color w:val="000000"/>
        </w:rPr>
      </w:pPr>
      <w:r w:rsidRPr="009055C8">
        <w:rPr>
          <w:color w:val="000000"/>
        </w:rPr>
        <w:t>......................................................................................</w:t>
      </w:r>
    </w:p>
    <w:p w14:paraId="4BD087CF" w14:textId="77777777" w:rsidR="0078499D" w:rsidRPr="009055C8" w:rsidRDefault="0078499D" w:rsidP="0078499D">
      <w:pPr>
        <w:spacing w:line="360" w:lineRule="auto"/>
        <w:jc w:val="both"/>
        <w:rPr>
          <w:color w:val="000000"/>
        </w:rPr>
      </w:pPr>
      <w:r w:rsidRPr="009055C8">
        <w:rPr>
          <w:color w:val="000000"/>
        </w:rPr>
        <w:t>(data, miejscowość, czytelny podpis osoby składającej  oświadczenie)</w:t>
      </w:r>
    </w:p>
    <w:p w14:paraId="19F6E3E6" w14:textId="77777777" w:rsidR="0078499D" w:rsidRPr="009055C8" w:rsidRDefault="0078499D" w:rsidP="0078499D">
      <w:pPr>
        <w:spacing w:before="120" w:after="60"/>
        <w:jc w:val="both"/>
        <w:rPr>
          <w:rFonts w:eastAsia="Calibri"/>
          <w:b/>
          <w:lang w:eastAsia="en-US"/>
        </w:rPr>
      </w:pPr>
    </w:p>
    <w:p w14:paraId="1B133656" w14:textId="1AD66BE7" w:rsidR="001E0F7B" w:rsidRPr="009055C8" w:rsidRDefault="0078499D" w:rsidP="0078499D">
      <w:pPr>
        <w:spacing w:after="200"/>
        <w:ind w:right="425"/>
        <w:jc w:val="center"/>
        <w:rPr>
          <w:rFonts w:ascii="Garamond" w:eastAsia="Calibri" w:hAnsi="Garamond"/>
          <w:b/>
        </w:rPr>
      </w:pPr>
      <w:r w:rsidRPr="009055C8">
        <w:rPr>
          <w:rFonts w:ascii="Garamond" w:eastAsia="Calibri" w:hAnsi="Garamond"/>
          <w:b/>
        </w:rPr>
        <w:br w:type="page"/>
      </w:r>
      <w:r w:rsidR="007744CE" w:rsidRPr="009055C8">
        <w:rPr>
          <w:rFonts w:eastAsia="Calibri"/>
          <w:sz w:val="22"/>
          <w:szCs w:val="22"/>
        </w:rPr>
        <w:lastRenderedPageBreak/>
        <w:t>Załącznik nr 8</w:t>
      </w:r>
    </w:p>
    <w:p w14:paraId="249A4B7C" w14:textId="77777777" w:rsidR="007744CE" w:rsidRPr="009055C8" w:rsidRDefault="007744CE" w:rsidP="001E0F7B">
      <w:pPr>
        <w:adjustRightInd w:val="0"/>
        <w:jc w:val="center"/>
        <w:rPr>
          <w:rFonts w:ascii="Garamond" w:eastAsia="Calibri" w:hAnsi="Garamond"/>
          <w:b/>
        </w:rPr>
      </w:pPr>
    </w:p>
    <w:p w14:paraId="553A78E3" w14:textId="1DDF8FBF" w:rsidR="007C65F7" w:rsidRPr="009055C8" w:rsidRDefault="007C65F7" w:rsidP="001E0F7B">
      <w:pPr>
        <w:adjustRightInd w:val="0"/>
        <w:jc w:val="center"/>
        <w:rPr>
          <w:rFonts w:ascii="Garamond" w:eastAsia="Calibri" w:hAnsi="Garamond"/>
          <w:b/>
        </w:rPr>
      </w:pPr>
      <w:r w:rsidRPr="009055C8">
        <w:rPr>
          <w:rFonts w:ascii="Garamond" w:eastAsia="Calibri" w:hAnsi="Garamond"/>
          <w:b/>
        </w:rPr>
        <w:t>WZÓR OŚWIADCZENIA O ZACHOWANIU POUFNOŚCI</w:t>
      </w:r>
    </w:p>
    <w:p w14:paraId="3F3C8DFB" w14:textId="77777777" w:rsidR="007C65F7" w:rsidRPr="009055C8" w:rsidRDefault="007C65F7" w:rsidP="007C65F7">
      <w:pPr>
        <w:adjustRightInd w:val="0"/>
        <w:jc w:val="center"/>
        <w:rPr>
          <w:rFonts w:ascii="Garamond" w:eastAsia="Calibri" w:hAnsi="Garamond"/>
          <w:b/>
        </w:rPr>
      </w:pPr>
    </w:p>
    <w:p w14:paraId="111FB725" w14:textId="77777777" w:rsidR="007C65F7" w:rsidRPr="009055C8" w:rsidRDefault="007C65F7" w:rsidP="007C65F7">
      <w:pPr>
        <w:adjustRightInd w:val="0"/>
        <w:jc w:val="center"/>
        <w:rPr>
          <w:rFonts w:ascii="Garamond" w:eastAsia="Calibri" w:hAnsi="Garamond"/>
          <w:b/>
        </w:rPr>
      </w:pPr>
    </w:p>
    <w:p w14:paraId="08C1BB92" w14:textId="77777777" w:rsidR="007C65F7" w:rsidRPr="009055C8" w:rsidRDefault="007C65F7" w:rsidP="007C65F7">
      <w:pPr>
        <w:adjustRightInd w:val="0"/>
        <w:jc w:val="right"/>
        <w:rPr>
          <w:rFonts w:ascii="Garamond" w:eastAsia="Calibri" w:hAnsi="Garamond"/>
        </w:rPr>
      </w:pPr>
      <w:r w:rsidRPr="009055C8">
        <w:rPr>
          <w:rFonts w:ascii="Garamond" w:eastAsia="Calibri" w:hAnsi="Garamond"/>
        </w:rPr>
        <w:t xml:space="preserve">……………………………… </w:t>
      </w:r>
    </w:p>
    <w:p w14:paraId="0B457B34" w14:textId="77777777" w:rsidR="007C65F7" w:rsidRPr="009055C8" w:rsidRDefault="007C65F7" w:rsidP="007C65F7">
      <w:pPr>
        <w:jc w:val="center"/>
        <w:rPr>
          <w:rFonts w:ascii="Garamond" w:eastAsia="Calibri" w:hAnsi="Garamond"/>
          <w:b/>
        </w:rPr>
      </w:pPr>
      <w:r w:rsidRPr="009055C8">
        <w:rPr>
          <w:rFonts w:ascii="Garamond" w:eastAsia="Calibri" w:hAnsi="Garamond"/>
          <w:b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6"/>
        <w:gridCol w:w="5436"/>
      </w:tblGrid>
      <w:tr w:rsidR="007C65F7" w:rsidRPr="009055C8" w14:paraId="04FD26AD" w14:textId="77777777" w:rsidTr="00234251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41EFC" w14:textId="77777777" w:rsidR="007C65F7" w:rsidRPr="009055C8" w:rsidRDefault="007C65F7" w:rsidP="00234251">
            <w:pPr>
              <w:rPr>
                <w:rFonts w:ascii="Garamond" w:eastAsia="Calibri" w:hAnsi="Garamond"/>
                <w:b/>
              </w:rPr>
            </w:pPr>
            <w:r w:rsidRPr="009055C8">
              <w:rPr>
                <w:rFonts w:ascii="Garamond" w:eastAsia="Calibri" w:hAnsi="Garamond"/>
              </w:rPr>
              <w:t xml:space="preserve">Imię i nazwisko 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559A6" w14:textId="77777777" w:rsidR="007C65F7" w:rsidRPr="009055C8" w:rsidRDefault="007C65F7" w:rsidP="00234251">
            <w:pPr>
              <w:jc w:val="center"/>
              <w:rPr>
                <w:rFonts w:ascii="Garamond" w:eastAsia="Calibri" w:hAnsi="Garamond"/>
                <w:b/>
              </w:rPr>
            </w:pPr>
          </w:p>
        </w:tc>
      </w:tr>
      <w:tr w:rsidR="007C65F7" w:rsidRPr="009055C8" w14:paraId="660CCF10" w14:textId="77777777" w:rsidTr="00234251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16780" w14:textId="77777777" w:rsidR="007C65F7" w:rsidRPr="009055C8" w:rsidRDefault="007C65F7" w:rsidP="00234251">
            <w:pPr>
              <w:rPr>
                <w:rFonts w:ascii="Garamond" w:eastAsia="Calibri" w:hAnsi="Garamond"/>
                <w:b/>
                <w:lang w:val="en-US"/>
              </w:rPr>
            </w:pPr>
            <w:r w:rsidRPr="009055C8">
              <w:rPr>
                <w:rFonts w:ascii="Garamond" w:eastAsia="Calibri" w:hAnsi="Garamond"/>
              </w:rPr>
              <w:t>ew. Nazwa Wykonawcy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CA397" w14:textId="77777777" w:rsidR="007C65F7" w:rsidRPr="009055C8" w:rsidRDefault="007C65F7" w:rsidP="00234251">
            <w:pPr>
              <w:jc w:val="center"/>
              <w:rPr>
                <w:rFonts w:ascii="Garamond" w:eastAsia="Calibri" w:hAnsi="Garamond"/>
                <w:b/>
                <w:lang w:val="en-US"/>
              </w:rPr>
            </w:pPr>
          </w:p>
        </w:tc>
      </w:tr>
      <w:tr w:rsidR="007C65F7" w:rsidRPr="009055C8" w14:paraId="19D09390" w14:textId="77777777" w:rsidTr="00234251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098A5" w14:textId="77777777" w:rsidR="007C65F7" w:rsidRPr="009055C8" w:rsidRDefault="007C65F7" w:rsidP="00234251">
            <w:pPr>
              <w:rPr>
                <w:rFonts w:ascii="Garamond" w:eastAsia="Calibri" w:hAnsi="Garamond"/>
                <w:b/>
              </w:rPr>
            </w:pPr>
            <w:r w:rsidRPr="009055C8">
              <w:rPr>
                <w:rFonts w:ascii="Garamond" w:eastAsia="Calibri" w:hAnsi="Garamond"/>
              </w:rPr>
              <w:t>Nazwa, data i nr Umowy („Umowa”)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CA0C6" w14:textId="77777777" w:rsidR="007C65F7" w:rsidRPr="009055C8" w:rsidRDefault="007C65F7" w:rsidP="00234251">
            <w:pPr>
              <w:jc w:val="center"/>
              <w:rPr>
                <w:rFonts w:ascii="Garamond" w:eastAsia="Calibri" w:hAnsi="Garamond"/>
                <w:b/>
              </w:rPr>
            </w:pPr>
          </w:p>
        </w:tc>
      </w:tr>
    </w:tbl>
    <w:p w14:paraId="71B9C7A9" w14:textId="77777777" w:rsidR="007C65F7" w:rsidRPr="009055C8" w:rsidRDefault="007C65F7" w:rsidP="007C65F7">
      <w:pPr>
        <w:jc w:val="both"/>
        <w:rPr>
          <w:rFonts w:ascii="Garamond" w:eastAsia="Calibri" w:hAnsi="Garamond"/>
        </w:rPr>
      </w:pPr>
      <w:r w:rsidRPr="009055C8">
        <w:rPr>
          <w:rFonts w:ascii="Garamond" w:eastAsia="Calibri" w:hAnsi="Garamond"/>
        </w:rPr>
        <w:t>Ja niżej podpisana/podpisany oświadczam, że zapoznałam/zapoznałem się z:</w:t>
      </w:r>
    </w:p>
    <w:p w14:paraId="7F2DA21D" w14:textId="77777777" w:rsidR="007C65F7" w:rsidRPr="009055C8" w:rsidRDefault="007C65F7" w:rsidP="007C65F7">
      <w:pPr>
        <w:numPr>
          <w:ilvl w:val="0"/>
          <w:numId w:val="17"/>
        </w:numPr>
        <w:autoSpaceDN w:val="0"/>
        <w:contextualSpacing/>
        <w:jc w:val="both"/>
        <w:rPr>
          <w:rFonts w:ascii="Garamond" w:eastAsia="Calibri" w:hAnsi="Garamond"/>
        </w:rPr>
      </w:pPr>
      <w:r w:rsidRPr="009055C8">
        <w:rPr>
          <w:rFonts w:ascii="Garamond" w:eastAsia="Calibri" w:hAnsi="Garamond"/>
        </w:rPr>
        <w:t xml:space="preserve">procedurą </w:t>
      </w:r>
      <w:r w:rsidRPr="009055C8">
        <w:rPr>
          <w:rFonts w:ascii="Garamond" w:eastAsia="Calibri" w:hAnsi="Garamond"/>
          <w:b/>
        </w:rPr>
        <w:t>P-IOD-02</w:t>
      </w:r>
      <w:r w:rsidRPr="009055C8">
        <w:rPr>
          <w:rFonts w:ascii="Garamond" w:eastAsia="Calibri" w:hAnsi="Garamond"/>
        </w:rPr>
        <w:t xml:space="preserve"> </w:t>
      </w:r>
      <w:r w:rsidRPr="009055C8">
        <w:rPr>
          <w:rFonts w:ascii="Garamond" w:eastAsia="Calibri" w:hAnsi="Garamond"/>
          <w:i/>
        </w:rPr>
        <w:t>Polityka Bezpieczeństwa Informacji w Szpitalu Uniwersyteckim w Krakowie</w:t>
      </w:r>
      <w:r w:rsidRPr="009055C8">
        <w:rPr>
          <w:rFonts w:ascii="Garamond" w:eastAsia="Calibri" w:hAnsi="Garamond"/>
        </w:rPr>
        <w:t>,</w:t>
      </w:r>
    </w:p>
    <w:p w14:paraId="14B13F54" w14:textId="77777777" w:rsidR="007C65F7" w:rsidRPr="009055C8" w:rsidRDefault="007C65F7" w:rsidP="007C65F7">
      <w:pPr>
        <w:numPr>
          <w:ilvl w:val="0"/>
          <w:numId w:val="17"/>
        </w:numPr>
        <w:autoSpaceDN w:val="0"/>
        <w:contextualSpacing/>
        <w:jc w:val="both"/>
        <w:rPr>
          <w:rFonts w:ascii="Garamond" w:eastAsia="Calibri" w:hAnsi="Garamond"/>
        </w:rPr>
      </w:pPr>
      <w:r w:rsidRPr="009055C8">
        <w:rPr>
          <w:rFonts w:ascii="Garamond" w:eastAsia="Calibri" w:hAnsi="Garamond"/>
        </w:rPr>
        <w:t>dokumentami związanymi (wskazanymi w Polityce Bezpieczeństwa Informacji)</w:t>
      </w:r>
    </w:p>
    <w:p w14:paraId="6ED738AD" w14:textId="77777777" w:rsidR="007C65F7" w:rsidRPr="009055C8" w:rsidRDefault="007C65F7" w:rsidP="007C65F7">
      <w:pPr>
        <w:jc w:val="both"/>
        <w:rPr>
          <w:rFonts w:ascii="Garamond" w:eastAsia="Calibri" w:hAnsi="Garamond"/>
        </w:rPr>
      </w:pPr>
      <w:r w:rsidRPr="009055C8">
        <w:rPr>
          <w:rFonts w:ascii="Garamond" w:eastAsia="Calibri" w:hAnsi="Garamond"/>
        </w:rPr>
        <w:t xml:space="preserve">Jednocześnie </w:t>
      </w:r>
      <w:r w:rsidRPr="009055C8">
        <w:rPr>
          <w:rFonts w:ascii="Garamond" w:eastAsia="Calibri" w:hAnsi="Garamond"/>
          <w:b/>
        </w:rPr>
        <w:t>zobowiązuję się</w:t>
      </w:r>
      <w:r w:rsidRPr="009055C8">
        <w:rPr>
          <w:rFonts w:ascii="Garamond" w:eastAsia="Calibri" w:hAnsi="Garamond"/>
        </w:rPr>
        <w:t xml:space="preserve"> do przestrzegania zasad bezpieczeństwa informacji w Szpitalu Uniwersyteckim określonych w tych dokumentach w zakresie wykonywanych przeze mnie czynności związanych z realizacją Umowy, w szczególności do:</w:t>
      </w:r>
    </w:p>
    <w:p w14:paraId="51A649C5" w14:textId="77777777" w:rsidR="007C65F7" w:rsidRPr="009055C8" w:rsidRDefault="007C65F7" w:rsidP="007C65F7">
      <w:pPr>
        <w:numPr>
          <w:ilvl w:val="0"/>
          <w:numId w:val="18"/>
        </w:numPr>
        <w:autoSpaceDN w:val="0"/>
        <w:ind w:left="714" w:hanging="357"/>
        <w:jc w:val="both"/>
        <w:rPr>
          <w:rFonts w:ascii="Garamond" w:eastAsia="Calibri" w:hAnsi="Garamond"/>
        </w:rPr>
      </w:pPr>
      <w:r w:rsidRPr="009055C8">
        <w:rPr>
          <w:rFonts w:ascii="Garamond" w:eastAsia="Calibri" w:hAnsi="Garamond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14:paraId="7368ED65" w14:textId="77777777" w:rsidR="007C65F7" w:rsidRPr="009055C8" w:rsidRDefault="007C65F7" w:rsidP="007C65F7">
      <w:pPr>
        <w:numPr>
          <w:ilvl w:val="0"/>
          <w:numId w:val="18"/>
        </w:numPr>
        <w:autoSpaceDN w:val="0"/>
        <w:ind w:left="714" w:hanging="357"/>
        <w:jc w:val="both"/>
        <w:rPr>
          <w:rFonts w:ascii="Garamond" w:eastAsia="Calibri" w:hAnsi="Garamond"/>
        </w:rPr>
      </w:pPr>
      <w:r w:rsidRPr="009055C8">
        <w:rPr>
          <w:rFonts w:ascii="Garamond" w:eastAsia="Calibri" w:hAnsi="Garamond"/>
        </w:rPr>
        <w:t>niewykorzystywania informacji, w tym danych osobowych, do których uzyskam dostęp, w celach niezwiązanych z czynnościami wykonywanymi na rzecz Szpitala Uniwersyteckiego,</w:t>
      </w:r>
    </w:p>
    <w:p w14:paraId="1B682BF0" w14:textId="77777777" w:rsidR="007C65F7" w:rsidRPr="009055C8" w:rsidRDefault="007C65F7" w:rsidP="007C65F7">
      <w:pPr>
        <w:numPr>
          <w:ilvl w:val="0"/>
          <w:numId w:val="18"/>
        </w:numPr>
        <w:autoSpaceDN w:val="0"/>
        <w:ind w:left="714" w:hanging="357"/>
        <w:jc w:val="both"/>
        <w:rPr>
          <w:rFonts w:ascii="Garamond" w:eastAsia="Calibri" w:hAnsi="Garamond"/>
        </w:rPr>
      </w:pPr>
      <w:r w:rsidRPr="009055C8">
        <w:rPr>
          <w:rFonts w:ascii="Garamond" w:eastAsia="Calibri" w:hAnsi="Garamond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14:paraId="066A4D90" w14:textId="77777777" w:rsidR="007C65F7" w:rsidRPr="009055C8" w:rsidRDefault="007C65F7" w:rsidP="007C65F7">
      <w:pPr>
        <w:numPr>
          <w:ilvl w:val="0"/>
          <w:numId w:val="18"/>
        </w:numPr>
        <w:autoSpaceDN w:val="0"/>
        <w:ind w:left="714" w:hanging="357"/>
        <w:jc w:val="both"/>
        <w:rPr>
          <w:rFonts w:ascii="Garamond" w:eastAsia="Calibri" w:hAnsi="Garamond"/>
        </w:rPr>
      </w:pPr>
      <w:r w:rsidRPr="009055C8">
        <w:rPr>
          <w:rFonts w:ascii="Garamond" w:eastAsia="Calibri" w:hAnsi="Garamond"/>
        </w:rPr>
        <w:t>zachowania w tajemnicy rodzajów i sposobów zabezpieczenia informacji, w tym systemów informatycznych Szpitala Uniwersyteckiego, pod rygorem odpowiedzialności karnej i cywilnej,</w:t>
      </w:r>
    </w:p>
    <w:p w14:paraId="372E49B5" w14:textId="77777777" w:rsidR="007C65F7" w:rsidRPr="009055C8" w:rsidRDefault="007C65F7" w:rsidP="007C65F7">
      <w:pPr>
        <w:numPr>
          <w:ilvl w:val="0"/>
          <w:numId w:val="18"/>
        </w:numPr>
        <w:autoSpaceDN w:val="0"/>
        <w:ind w:left="714" w:hanging="357"/>
        <w:jc w:val="both"/>
        <w:rPr>
          <w:rFonts w:ascii="Garamond" w:eastAsia="Calibri" w:hAnsi="Garamond"/>
        </w:rPr>
      </w:pPr>
      <w:r w:rsidRPr="009055C8">
        <w:rPr>
          <w:rFonts w:ascii="Garamond" w:eastAsia="Calibri" w:hAnsi="Garamond"/>
        </w:rPr>
        <w:t>utrzymywania w tajemnicy wszelkich innych informacji uzyskanych przy wykonywaniu opisanych powyżej czynności za wyjątkiem:</w:t>
      </w:r>
    </w:p>
    <w:p w14:paraId="05CE67AB" w14:textId="77777777" w:rsidR="007C65F7" w:rsidRPr="009055C8" w:rsidRDefault="007C65F7" w:rsidP="007C65F7">
      <w:pPr>
        <w:numPr>
          <w:ilvl w:val="0"/>
          <w:numId w:val="19"/>
        </w:numPr>
        <w:autoSpaceDN w:val="0"/>
        <w:ind w:hanging="357"/>
        <w:contextualSpacing/>
        <w:jc w:val="both"/>
        <w:rPr>
          <w:rFonts w:ascii="Garamond" w:eastAsia="Calibri" w:hAnsi="Garamond"/>
        </w:rPr>
      </w:pPr>
      <w:r w:rsidRPr="009055C8">
        <w:rPr>
          <w:rFonts w:ascii="Garamond" w:eastAsia="Calibri" w:hAnsi="Garamond"/>
        </w:rPr>
        <w:t>informacji wyraźnie wyłączonych spod tej tajemnicy przez ich dysponenta,</w:t>
      </w:r>
    </w:p>
    <w:p w14:paraId="5A6BC677" w14:textId="77777777" w:rsidR="007C65F7" w:rsidRPr="009055C8" w:rsidRDefault="007C65F7" w:rsidP="007C65F7">
      <w:pPr>
        <w:numPr>
          <w:ilvl w:val="0"/>
          <w:numId w:val="19"/>
        </w:numPr>
        <w:autoSpaceDN w:val="0"/>
        <w:ind w:hanging="357"/>
        <w:contextualSpacing/>
        <w:jc w:val="both"/>
        <w:rPr>
          <w:rFonts w:ascii="Garamond" w:eastAsia="Calibri" w:hAnsi="Garamond"/>
        </w:rPr>
      </w:pPr>
      <w:r w:rsidRPr="009055C8">
        <w:rPr>
          <w:rFonts w:ascii="Garamond" w:eastAsia="Calibri" w:hAnsi="Garamond"/>
        </w:rPr>
        <w:t>informacji powszechnie dostępnych,</w:t>
      </w:r>
    </w:p>
    <w:p w14:paraId="73A997AC" w14:textId="77777777" w:rsidR="007C65F7" w:rsidRPr="009055C8" w:rsidRDefault="007C65F7" w:rsidP="007C65F7">
      <w:pPr>
        <w:numPr>
          <w:ilvl w:val="0"/>
          <w:numId w:val="19"/>
        </w:numPr>
        <w:autoSpaceDN w:val="0"/>
        <w:ind w:left="1083" w:hanging="357"/>
        <w:jc w:val="both"/>
        <w:rPr>
          <w:rFonts w:ascii="Garamond" w:eastAsia="Calibri" w:hAnsi="Garamond"/>
        </w:rPr>
      </w:pPr>
      <w:r w:rsidRPr="009055C8">
        <w:rPr>
          <w:rFonts w:ascii="Garamond" w:eastAsia="Calibri" w:hAnsi="Garamond"/>
        </w:rPr>
        <w:t>informacji, których ujawnienie stanowi wymóg określony przez powszechnie obowiązujące przepisy prawa.</w:t>
      </w:r>
    </w:p>
    <w:p w14:paraId="4C2C9686" w14:textId="77777777" w:rsidR="007C65F7" w:rsidRPr="009055C8" w:rsidRDefault="007C65F7" w:rsidP="007C65F7">
      <w:pPr>
        <w:jc w:val="both"/>
        <w:rPr>
          <w:rFonts w:ascii="Garamond" w:eastAsia="Calibri" w:hAnsi="Garamond"/>
        </w:rPr>
      </w:pPr>
      <w:r w:rsidRPr="009055C8">
        <w:rPr>
          <w:rFonts w:ascii="Garamond" w:eastAsia="Calibri" w:hAnsi="Garamond"/>
        </w:rPr>
        <w:t xml:space="preserve">Zobowiązuję się do zachowania tajemnicy informacji, o których mowa powyżej także po (a) wygaśnięciu lub rozwiązaniu Umowy, (b) ustaniu stosunku prawnego łączącego mnie </w:t>
      </w:r>
      <w:r w:rsidRPr="009055C8">
        <w:rPr>
          <w:rFonts w:ascii="Garamond" w:eastAsia="Calibri" w:hAnsi="Garamond"/>
        </w:rPr>
        <w:br/>
        <w:t>z Wykonawcą, (c) śmierci pacjenta, którego dane dotyczą.</w:t>
      </w:r>
    </w:p>
    <w:p w14:paraId="65976207" w14:textId="77777777" w:rsidR="007C65F7" w:rsidRPr="009055C8" w:rsidRDefault="007C65F7" w:rsidP="007C65F7">
      <w:pPr>
        <w:jc w:val="both"/>
        <w:rPr>
          <w:rFonts w:ascii="Garamond" w:eastAsia="Calibri" w:hAnsi="Garamond"/>
        </w:rPr>
      </w:pPr>
      <w:r w:rsidRPr="009055C8">
        <w:rPr>
          <w:rFonts w:ascii="Garamond" w:eastAsia="Calibri" w:hAnsi="Garamond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14:paraId="7B988E17" w14:textId="77777777" w:rsidR="007C65F7" w:rsidRPr="009055C8" w:rsidRDefault="007C65F7" w:rsidP="007C65F7">
      <w:pPr>
        <w:jc w:val="both"/>
        <w:rPr>
          <w:rFonts w:ascii="Garamond" w:eastAsia="Calibri" w:hAnsi="Garamond"/>
        </w:rPr>
      </w:pPr>
    </w:p>
    <w:p w14:paraId="2690099C" w14:textId="77777777" w:rsidR="007C65F7" w:rsidRPr="009055C8" w:rsidRDefault="007C65F7" w:rsidP="007C65F7">
      <w:pPr>
        <w:tabs>
          <w:tab w:val="left" w:pos="5103"/>
          <w:tab w:val="left" w:leader="dot" w:pos="8505"/>
        </w:tabs>
        <w:jc w:val="both"/>
        <w:rPr>
          <w:rFonts w:ascii="Garamond" w:eastAsia="Calibri" w:hAnsi="Garamond"/>
        </w:rPr>
      </w:pPr>
      <w:r w:rsidRPr="009055C8">
        <w:rPr>
          <w:rFonts w:ascii="Garamond" w:eastAsia="Calibri" w:hAnsi="Garamond"/>
        </w:rPr>
        <w:t>Kraków, dn. ……………………………</w:t>
      </w:r>
      <w:r w:rsidRPr="009055C8">
        <w:rPr>
          <w:rFonts w:ascii="Garamond" w:eastAsia="Calibri" w:hAnsi="Garamond"/>
        </w:rPr>
        <w:tab/>
        <w:t>…………………………………………………………...…</w:t>
      </w:r>
    </w:p>
    <w:p w14:paraId="7ECD65E2" w14:textId="77777777" w:rsidR="007C65F7" w:rsidRPr="009055C8" w:rsidRDefault="007C65F7" w:rsidP="007C65F7">
      <w:pPr>
        <w:tabs>
          <w:tab w:val="left" w:pos="1185"/>
        </w:tabs>
        <w:jc w:val="right"/>
        <w:rPr>
          <w:rFonts w:ascii="Garamond" w:eastAsia="Calibri" w:hAnsi="Garamond"/>
        </w:rPr>
      </w:pPr>
      <w:r w:rsidRPr="009055C8">
        <w:rPr>
          <w:rFonts w:ascii="Garamond" w:eastAsia="Calibri" w:hAnsi="Garamond"/>
        </w:rPr>
        <w:tab/>
        <w:t>/czytelny podpis pracownika Wykonawcy/ Podwykonawcy/</w:t>
      </w:r>
    </w:p>
    <w:p w14:paraId="28CA827E" w14:textId="77777777" w:rsidR="007C65F7" w:rsidRPr="009055C8" w:rsidRDefault="007C65F7" w:rsidP="007C65F7">
      <w:pPr>
        <w:spacing w:after="160" w:line="259" w:lineRule="auto"/>
        <w:rPr>
          <w:rFonts w:ascii="Garamond" w:eastAsia="Calibri" w:hAnsi="Garamond"/>
        </w:rPr>
      </w:pPr>
      <w:r w:rsidRPr="009055C8">
        <w:rPr>
          <w:rFonts w:ascii="Garamond" w:eastAsia="Calibri" w:hAnsi="Garamond"/>
        </w:rPr>
        <w:br w:type="page"/>
      </w:r>
    </w:p>
    <w:p w14:paraId="69F7FA60" w14:textId="77777777" w:rsidR="003D503F" w:rsidRPr="009055C8" w:rsidRDefault="003D503F" w:rsidP="003D503F">
      <w:pPr>
        <w:spacing w:after="160" w:line="259" w:lineRule="auto"/>
        <w:rPr>
          <w:rFonts w:ascii="Garamond" w:eastAsia="Calibri" w:hAnsi="Garamond"/>
        </w:rPr>
      </w:pPr>
    </w:p>
    <w:p w14:paraId="694D24BE" w14:textId="77777777" w:rsidR="003D503F" w:rsidRPr="009055C8" w:rsidRDefault="003D503F" w:rsidP="003D503F">
      <w:pPr>
        <w:spacing w:before="120" w:after="60"/>
        <w:jc w:val="center"/>
        <w:rPr>
          <w:rFonts w:ascii="Garamond" w:eastAsia="Calibri" w:hAnsi="Garamond"/>
          <w:b/>
          <w:sz w:val="16"/>
          <w:szCs w:val="16"/>
          <w:lang w:eastAsia="en-US"/>
        </w:rPr>
      </w:pPr>
      <w:r w:rsidRPr="009055C8">
        <w:rPr>
          <w:rFonts w:ascii="Garamond" w:eastAsia="Calibri" w:hAnsi="Garamond"/>
          <w:b/>
          <w:sz w:val="16"/>
          <w:szCs w:val="16"/>
          <w:lang w:eastAsia="en-US"/>
        </w:rPr>
        <w:t>Klauzula informacyjna Szpitala Uniwersyteckiego w Krakowie dla Kontrahentów będących osobami fizycznymi</w:t>
      </w:r>
    </w:p>
    <w:p w14:paraId="4F876E21" w14:textId="77777777" w:rsidR="003D503F" w:rsidRPr="009055C8" w:rsidRDefault="003D503F" w:rsidP="003D503F">
      <w:pPr>
        <w:spacing w:after="120"/>
        <w:jc w:val="both"/>
        <w:rPr>
          <w:rFonts w:ascii="Garamond" w:hAnsi="Garamond"/>
          <w:sz w:val="16"/>
          <w:szCs w:val="16"/>
          <w:lang w:eastAsia="en-US"/>
        </w:rPr>
      </w:pPr>
      <w:r w:rsidRPr="009055C8">
        <w:rPr>
          <w:rFonts w:ascii="Garamond" w:eastAsia="Calibri" w:hAnsi="Garamond"/>
          <w:sz w:val="16"/>
          <w:szCs w:val="16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1998D16A" w14:textId="77777777" w:rsidR="003D503F" w:rsidRPr="009055C8" w:rsidRDefault="003D503F" w:rsidP="003D503F">
      <w:pPr>
        <w:numPr>
          <w:ilvl w:val="0"/>
          <w:numId w:val="20"/>
        </w:numPr>
        <w:autoSpaceDN w:val="0"/>
        <w:spacing w:after="120"/>
        <w:jc w:val="both"/>
        <w:rPr>
          <w:rFonts w:ascii="Garamond" w:eastAsia="Calibri" w:hAnsi="Garamond"/>
          <w:b/>
          <w:sz w:val="16"/>
          <w:szCs w:val="16"/>
          <w:lang w:eastAsia="en-US"/>
        </w:rPr>
      </w:pPr>
      <w:r w:rsidRPr="009055C8">
        <w:rPr>
          <w:rFonts w:ascii="Garamond" w:eastAsia="Calibri" w:hAnsi="Garamond"/>
          <w:b/>
          <w:sz w:val="16"/>
          <w:szCs w:val="16"/>
          <w:lang w:eastAsia="en-US"/>
        </w:rPr>
        <w:t>Administrator danych osobowych:</w:t>
      </w:r>
    </w:p>
    <w:p w14:paraId="16A698CA" w14:textId="77777777" w:rsidR="003D503F" w:rsidRPr="009055C8" w:rsidRDefault="003D503F" w:rsidP="003D503F">
      <w:pPr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9055C8">
        <w:rPr>
          <w:rFonts w:ascii="Garamond" w:eastAsia="Calibri" w:hAnsi="Garamond"/>
          <w:sz w:val="16"/>
          <w:szCs w:val="16"/>
          <w:lang w:eastAsia="en-US"/>
        </w:rPr>
        <w:t>Administratorem Pani/Pana danych osobowych jest Samodzielny Publiczny Oddział Opieki Zdrowotnej Szpital Uniwersytecki w Krakowie (zwany dalej „Szpitalem”), adres: ul. Marii Orwid 11, 30-688 Kraków, telefon 12 424 70 00, e-mail: info@su.krakow.pl.</w:t>
      </w:r>
    </w:p>
    <w:p w14:paraId="10404997" w14:textId="77777777" w:rsidR="003D503F" w:rsidRPr="009055C8" w:rsidRDefault="003D503F" w:rsidP="003D503F">
      <w:pPr>
        <w:numPr>
          <w:ilvl w:val="0"/>
          <w:numId w:val="20"/>
        </w:numPr>
        <w:autoSpaceDN w:val="0"/>
        <w:spacing w:after="120"/>
        <w:jc w:val="both"/>
        <w:rPr>
          <w:rFonts w:ascii="Garamond" w:eastAsia="Calibri" w:hAnsi="Garamond"/>
          <w:b/>
          <w:sz w:val="16"/>
          <w:szCs w:val="16"/>
          <w:lang w:eastAsia="en-US"/>
        </w:rPr>
      </w:pPr>
      <w:r w:rsidRPr="009055C8">
        <w:rPr>
          <w:rFonts w:ascii="Garamond" w:eastAsia="Calibri" w:hAnsi="Garamond"/>
          <w:b/>
          <w:sz w:val="16"/>
          <w:szCs w:val="16"/>
          <w:lang w:eastAsia="en-US"/>
        </w:rPr>
        <w:t>Inspektor Ochrony Danych:</w:t>
      </w:r>
    </w:p>
    <w:p w14:paraId="0D53CEEB" w14:textId="77777777" w:rsidR="003D503F" w:rsidRPr="009055C8" w:rsidRDefault="003D503F" w:rsidP="003D503F">
      <w:pPr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9055C8">
        <w:rPr>
          <w:rFonts w:ascii="Garamond" w:eastAsia="Calibri" w:hAnsi="Garamond"/>
          <w:sz w:val="16"/>
          <w:szCs w:val="16"/>
          <w:lang w:eastAsia="en-US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70 75</w:t>
      </w:r>
    </w:p>
    <w:p w14:paraId="6335D586" w14:textId="77777777" w:rsidR="003D503F" w:rsidRPr="009055C8" w:rsidRDefault="003D503F" w:rsidP="003D503F">
      <w:pPr>
        <w:numPr>
          <w:ilvl w:val="0"/>
          <w:numId w:val="20"/>
        </w:numPr>
        <w:suppressAutoHyphens/>
        <w:autoSpaceDN w:val="0"/>
        <w:spacing w:after="120"/>
        <w:jc w:val="both"/>
        <w:rPr>
          <w:rFonts w:ascii="Garamond" w:eastAsia="Calibri" w:hAnsi="Garamond"/>
          <w:b/>
          <w:sz w:val="16"/>
          <w:szCs w:val="16"/>
          <w:lang w:eastAsia="en-US"/>
        </w:rPr>
      </w:pPr>
      <w:r w:rsidRPr="009055C8">
        <w:rPr>
          <w:rFonts w:ascii="Garamond" w:eastAsia="Calibri" w:hAnsi="Garamond"/>
          <w:b/>
          <w:sz w:val="16"/>
          <w:szCs w:val="16"/>
          <w:lang w:eastAsia="en-US"/>
        </w:rPr>
        <w:t>Cele przetwarzania danych osobowych oraz podstawa prawna przetwarzania:</w:t>
      </w:r>
    </w:p>
    <w:p w14:paraId="234D72D0" w14:textId="77777777" w:rsidR="003D503F" w:rsidRPr="009055C8" w:rsidRDefault="003D503F" w:rsidP="003D503F">
      <w:pPr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9055C8">
        <w:rPr>
          <w:rFonts w:ascii="Garamond" w:eastAsia="Calibri" w:hAnsi="Garamond"/>
          <w:sz w:val="16"/>
          <w:szCs w:val="16"/>
          <w:lang w:eastAsia="en-US"/>
        </w:rPr>
        <w:t>Szpital może przetwarzać Pani/Pana dane w następujących celach:</w:t>
      </w:r>
    </w:p>
    <w:p w14:paraId="6D3A5613" w14:textId="77777777" w:rsidR="003D503F" w:rsidRPr="009055C8" w:rsidRDefault="003D503F" w:rsidP="003D503F">
      <w:pPr>
        <w:numPr>
          <w:ilvl w:val="2"/>
          <w:numId w:val="36"/>
        </w:numPr>
        <w:suppressAutoHyphens/>
        <w:autoSpaceDN w:val="0"/>
        <w:spacing w:after="120"/>
        <w:ind w:left="425" w:hanging="181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9055C8">
        <w:rPr>
          <w:rFonts w:ascii="Garamond" w:eastAsia="Calibri" w:hAnsi="Garamond"/>
          <w:sz w:val="16"/>
          <w:szCs w:val="16"/>
          <w:lang w:eastAsia="en-US"/>
        </w:rPr>
        <w:t>zawarcia i wykonania umowy – w myśl art. 6 ust. 1 lit. b) RODO;</w:t>
      </w:r>
    </w:p>
    <w:p w14:paraId="7204FFCD" w14:textId="77777777" w:rsidR="003D503F" w:rsidRPr="009055C8" w:rsidRDefault="003D503F" w:rsidP="003D503F">
      <w:pPr>
        <w:numPr>
          <w:ilvl w:val="2"/>
          <w:numId w:val="36"/>
        </w:numPr>
        <w:suppressAutoHyphens/>
        <w:autoSpaceDN w:val="0"/>
        <w:spacing w:after="120"/>
        <w:ind w:left="425" w:hanging="181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9055C8">
        <w:rPr>
          <w:rFonts w:ascii="Garamond" w:eastAsia="Calibri" w:hAnsi="Garamond"/>
          <w:sz w:val="16"/>
          <w:szCs w:val="16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44D640B3" w14:textId="77777777" w:rsidR="003D503F" w:rsidRPr="009055C8" w:rsidRDefault="003D503F" w:rsidP="003D503F">
      <w:pPr>
        <w:numPr>
          <w:ilvl w:val="2"/>
          <w:numId w:val="36"/>
        </w:numPr>
        <w:suppressAutoHyphens/>
        <w:autoSpaceDN w:val="0"/>
        <w:spacing w:after="120"/>
        <w:ind w:left="425" w:hanging="181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9055C8">
        <w:rPr>
          <w:rFonts w:ascii="Garamond" w:eastAsia="Calibri" w:hAnsi="Garamond"/>
          <w:sz w:val="16"/>
          <w:szCs w:val="16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6A7CFC26" w14:textId="77777777" w:rsidR="003D503F" w:rsidRPr="009055C8" w:rsidRDefault="003D503F" w:rsidP="003D503F">
      <w:pPr>
        <w:numPr>
          <w:ilvl w:val="2"/>
          <w:numId w:val="36"/>
        </w:numPr>
        <w:suppressAutoHyphens/>
        <w:autoSpaceDN w:val="0"/>
        <w:spacing w:after="120"/>
        <w:ind w:left="425" w:hanging="181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9055C8">
        <w:rPr>
          <w:rFonts w:ascii="Garamond" w:eastAsia="Calibri" w:hAnsi="Garamond"/>
          <w:sz w:val="16"/>
          <w:szCs w:val="16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14:paraId="57E237F0" w14:textId="77777777" w:rsidR="003D503F" w:rsidRPr="009055C8" w:rsidRDefault="003D503F" w:rsidP="003D503F">
      <w:pPr>
        <w:numPr>
          <w:ilvl w:val="2"/>
          <w:numId w:val="36"/>
        </w:numPr>
        <w:suppressAutoHyphens/>
        <w:autoSpaceDN w:val="0"/>
        <w:spacing w:after="120"/>
        <w:ind w:left="425" w:hanging="181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9055C8">
        <w:rPr>
          <w:rFonts w:ascii="Garamond" w:eastAsia="Calibri" w:hAnsi="Garamond"/>
          <w:sz w:val="16"/>
          <w:szCs w:val="16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1C88CEE0" w14:textId="77777777" w:rsidR="003D503F" w:rsidRPr="009055C8" w:rsidRDefault="003D503F" w:rsidP="003D503F">
      <w:pPr>
        <w:numPr>
          <w:ilvl w:val="0"/>
          <w:numId w:val="22"/>
        </w:numPr>
        <w:autoSpaceDN w:val="0"/>
        <w:spacing w:after="120"/>
        <w:jc w:val="both"/>
        <w:rPr>
          <w:rFonts w:ascii="Garamond" w:hAnsi="Garamond"/>
          <w:b/>
          <w:sz w:val="16"/>
          <w:szCs w:val="16"/>
          <w:lang w:eastAsia="en-US"/>
        </w:rPr>
      </w:pPr>
      <w:r w:rsidRPr="009055C8">
        <w:rPr>
          <w:rFonts w:ascii="Garamond" w:eastAsia="Calibri" w:hAnsi="Garamond"/>
          <w:b/>
          <w:sz w:val="16"/>
          <w:szCs w:val="16"/>
          <w:lang w:eastAsia="en-US"/>
        </w:rPr>
        <w:t>Informacje o kategoriach odbiorców danych osobowych:</w:t>
      </w:r>
    </w:p>
    <w:p w14:paraId="4775354D" w14:textId="77777777" w:rsidR="003D503F" w:rsidRPr="009055C8" w:rsidRDefault="003D503F" w:rsidP="003D503F">
      <w:pPr>
        <w:tabs>
          <w:tab w:val="left" w:pos="7365"/>
        </w:tabs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9055C8">
        <w:rPr>
          <w:rFonts w:ascii="Garamond" w:eastAsia="Calibri" w:hAnsi="Garamond"/>
          <w:sz w:val="16"/>
          <w:szCs w:val="16"/>
          <w:lang w:eastAsia="en-US"/>
        </w:rPr>
        <w:t>Pani/Pana dane osobowe mogą zostać ujawnione:</w:t>
      </w:r>
    </w:p>
    <w:p w14:paraId="768AA136" w14:textId="77777777" w:rsidR="003D503F" w:rsidRPr="009055C8" w:rsidRDefault="003D503F" w:rsidP="003D503F">
      <w:pPr>
        <w:numPr>
          <w:ilvl w:val="0"/>
          <w:numId w:val="23"/>
        </w:numPr>
        <w:autoSpaceDN w:val="0"/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9055C8">
        <w:rPr>
          <w:rFonts w:ascii="Garamond" w:eastAsia="Calibri" w:hAnsi="Garamond"/>
          <w:sz w:val="16"/>
          <w:szCs w:val="16"/>
          <w:lang w:eastAsia="en-US"/>
        </w:rPr>
        <w:t>pracownikom i współpracownikom Szpitala upoważnionym do przetwarzania danych osobowych w związku z wykonywaniem obowiązków służbowych;</w:t>
      </w:r>
    </w:p>
    <w:p w14:paraId="3F579771" w14:textId="77777777" w:rsidR="003D503F" w:rsidRPr="009055C8" w:rsidRDefault="003D503F" w:rsidP="003D503F">
      <w:pPr>
        <w:numPr>
          <w:ilvl w:val="0"/>
          <w:numId w:val="23"/>
        </w:numPr>
        <w:autoSpaceDN w:val="0"/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9055C8">
        <w:rPr>
          <w:rFonts w:ascii="Garamond" w:eastAsia="Calibri" w:hAnsi="Garamond"/>
          <w:sz w:val="16"/>
          <w:szCs w:val="16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14:paraId="1E59A996" w14:textId="77777777" w:rsidR="003D503F" w:rsidRPr="009055C8" w:rsidRDefault="003D503F" w:rsidP="003D503F">
      <w:pPr>
        <w:numPr>
          <w:ilvl w:val="0"/>
          <w:numId w:val="23"/>
        </w:numPr>
        <w:autoSpaceDN w:val="0"/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9055C8">
        <w:rPr>
          <w:rFonts w:ascii="Garamond" w:eastAsia="Calibri" w:hAnsi="Garamond"/>
          <w:sz w:val="16"/>
          <w:szCs w:val="16"/>
          <w:lang w:eastAsia="en-US"/>
        </w:rPr>
        <w:t>podmiotom uprawnionym na podstawie przepisów prawa.</w:t>
      </w:r>
    </w:p>
    <w:p w14:paraId="70CBA9AB" w14:textId="77777777" w:rsidR="003D503F" w:rsidRPr="009055C8" w:rsidRDefault="003D503F" w:rsidP="003D503F">
      <w:pPr>
        <w:numPr>
          <w:ilvl w:val="0"/>
          <w:numId w:val="22"/>
        </w:numPr>
        <w:autoSpaceDN w:val="0"/>
        <w:spacing w:after="120"/>
        <w:jc w:val="both"/>
        <w:rPr>
          <w:rFonts w:ascii="Garamond" w:eastAsia="Calibri" w:hAnsi="Garamond"/>
          <w:b/>
          <w:sz w:val="16"/>
          <w:szCs w:val="16"/>
          <w:lang w:eastAsia="en-US"/>
        </w:rPr>
      </w:pPr>
      <w:r w:rsidRPr="009055C8">
        <w:rPr>
          <w:rFonts w:ascii="Garamond" w:eastAsia="Calibri" w:hAnsi="Garamond"/>
          <w:b/>
          <w:sz w:val="16"/>
          <w:szCs w:val="16"/>
          <w:lang w:eastAsia="en-US"/>
        </w:rPr>
        <w:t>Przekazywanie danych osobowych do państwa trzeciego lub organizacji międzynarodowej:</w:t>
      </w:r>
    </w:p>
    <w:p w14:paraId="5038FE94" w14:textId="77777777" w:rsidR="003D503F" w:rsidRPr="009055C8" w:rsidRDefault="003D503F" w:rsidP="003D503F">
      <w:pPr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9055C8">
        <w:rPr>
          <w:rFonts w:ascii="Garamond" w:eastAsia="Calibri" w:hAnsi="Garamond"/>
          <w:sz w:val="16"/>
          <w:szCs w:val="16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358B5E8A" w14:textId="77777777" w:rsidR="003D503F" w:rsidRPr="009055C8" w:rsidRDefault="003D503F" w:rsidP="003D503F">
      <w:pPr>
        <w:numPr>
          <w:ilvl w:val="0"/>
          <w:numId w:val="22"/>
        </w:numPr>
        <w:autoSpaceDN w:val="0"/>
        <w:spacing w:after="120"/>
        <w:jc w:val="both"/>
        <w:rPr>
          <w:rFonts w:ascii="Garamond" w:eastAsia="Calibri" w:hAnsi="Garamond"/>
          <w:b/>
          <w:sz w:val="16"/>
          <w:szCs w:val="16"/>
          <w:lang w:eastAsia="en-US"/>
        </w:rPr>
      </w:pPr>
      <w:r w:rsidRPr="009055C8">
        <w:rPr>
          <w:rFonts w:ascii="Garamond" w:eastAsia="Calibri" w:hAnsi="Garamond"/>
          <w:b/>
          <w:sz w:val="16"/>
          <w:szCs w:val="16"/>
          <w:lang w:eastAsia="en-US"/>
        </w:rPr>
        <w:t>Okres, przez który dane osobowe będą przechowywane:</w:t>
      </w:r>
    </w:p>
    <w:p w14:paraId="3EB6A7C1" w14:textId="77777777" w:rsidR="003D503F" w:rsidRPr="009055C8" w:rsidRDefault="003D503F" w:rsidP="003D503F">
      <w:pPr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9055C8">
        <w:rPr>
          <w:rFonts w:ascii="Garamond" w:eastAsia="Calibri" w:hAnsi="Garamond"/>
          <w:sz w:val="16"/>
          <w:szCs w:val="16"/>
          <w:lang w:eastAsia="en-US"/>
        </w:rPr>
        <w:t>Pani/Pana dane osobowe będą przechowywane przez okres obowiązywania umowy, a następnie przez okres wymagany przez odpowiednie przepisy prawa w zakresie przechowywania dokumentacji lub przez okres przedawnienia roszczeń określony w przepisach prawa.</w:t>
      </w:r>
    </w:p>
    <w:p w14:paraId="004E65DE" w14:textId="77777777" w:rsidR="003D503F" w:rsidRPr="009055C8" w:rsidRDefault="003D503F" w:rsidP="003D503F">
      <w:pPr>
        <w:numPr>
          <w:ilvl w:val="0"/>
          <w:numId w:val="22"/>
        </w:numPr>
        <w:autoSpaceDN w:val="0"/>
        <w:spacing w:after="120"/>
        <w:jc w:val="both"/>
        <w:rPr>
          <w:rFonts w:ascii="Garamond" w:eastAsia="Calibri" w:hAnsi="Garamond"/>
          <w:b/>
          <w:sz w:val="16"/>
          <w:szCs w:val="16"/>
          <w:lang w:eastAsia="en-US"/>
        </w:rPr>
      </w:pPr>
      <w:r w:rsidRPr="009055C8">
        <w:rPr>
          <w:rFonts w:ascii="Garamond" w:eastAsia="Calibri" w:hAnsi="Garamond"/>
          <w:b/>
          <w:sz w:val="16"/>
          <w:szCs w:val="16"/>
          <w:lang w:eastAsia="en-US"/>
        </w:rPr>
        <w:t>Prawa przysługujące osobie, której dane są przetwarzane:</w:t>
      </w:r>
    </w:p>
    <w:p w14:paraId="5AA6A574" w14:textId="77777777" w:rsidR="003D503F" w:rsidRPr="009055C8" w:rsidRDefault="003D503F" w:rsidP="003D503F">
      <w:pPr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9055C8">
        <w:rPr>
          <w:rFonts w:ascii="Garamond" w:eastAsia="Calibri" w:hAnsi="Garamond"/>
          <w:sz w:val="16"/>
          <w:szCs w:val="16"/>
          <w:lang w:eastAsia="en-US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462628A3" w14:textId="77777777" w:rsidR="003D503F" w:rsidRPr="009055C8" w:rsidRDefault="003D503F" w:rsidP="003D503F">
      <w:pPr>
        <w:numPr>
          <w:ilvl w:val="0"/>
          <w:numId w:val="22"/>
        </w:numPr>
        <w:autoSpaceDN w:val="0"/>
        <w:spacing w:after="120"/>
        <w:jc w:val="both"/>
        <w:rPr>
          <w:rFonts w:ascii="Garamond" w:eastAsia="Calibri" w:hAnsi="Garamond"/>
          <w:b/>
          <w:sz w:val="16"/>
          <w:szCs w:val="16"/>
          <w:lang w:eastAsia="en-US"/>
        </w:rPr>
      </w:pPr>
      <w:r w:rsidRPr="009055C8">
        <w:rPr>
          <w:rFonts w:ascii="Garamond" w:eastAsia="Calibri" w:hAnsi="Garamond"/>
          <w:b/>
          <w:sz w:val="16"/>
          <w:szCs w:val="16"/>
          <w:lang w:eastAsia="en-US"/>
        </w:rPr>
        <w:t>Prawo wniesienia skargi do organu nadzorczego:</w:t>
      </w:r>
    </w:p>
    <w:p w14:paraId="40F1C0BE" w14:textId="77777777" w:rsidR="003D503F" w:rsidRPr="009055C8" w:rsidRDefault="003D503F" w:rsidP="003D503F">
      <w:pPr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9055C8">
        <w:rPr>
          <w:rFonts w:ascii="Garamond" w:eastAsia="Calibri" w:hAnsi="Garamond"/>
          <w:sz w:val="16"/>
          <w:szCs w:val="16"/>
          <w:lang w:eastAsia="en-US"/>
        </w:rPr>
        <w:t>Przysługuje Pani/Panu prawo wniesienia skargi do Prezesa Urzędu Ochrony Danych Osobowych.</w:t>
      </w:r>
    </w:p>
    <w:p w14:paraId="157C1676" w14:textId="77777777" w:rsidR="003D503F" w:rsidRPr="009055C8" w:rsidRDefault="003D503F" w:rsidP="003D503F">
      <w:pPr>
        <w:numPr>
          <w:ilvl w:val="0"/>
          <w:numId w:val="22"/>
        </w:numPr>
        <w:autoSpaceDN w:val="0"/>
        <w:spacing w:after="120"/>
        <w:jc w:val="both"/>
        <w:rPr>
          <w:rFonts w:ascii="Garamond" w:eastAsia="Calibri" w:hAnsi="Garamond"/>
          <w:b/>
          <w:sz w:val="16"/>
          <w:szCs w:val="16"/>
          <w:lang w:eastAsia="en-US"/>
        </w:rPr>
      </w:pPr>
      <w:r w:rsidRPr="009055C8">
        <w:rPr>
          <w:rFonts w:ascii="Garamond" w:eastAsia="Calibri" w:hAnsi="Garamond"/>
          <w:b/>
          <w:sz w:val="16"/>
          <w:szCs w:val="16"/>
          <w:lang w:eastAsia="en-US"/>
        </w:rPr>
        <w:t>Informacja o zautomatyzowanym podejmowaniu decyzji:</w:t>
      </w:r>
    </w:p>
    <w:p w14:paraId="547673C0" w14:textId="77777777" w:rsidR="003D503F" w:rsidRPr="00E67FA8" w:rsidRDefault="003D503F" w:rsidP="003D503F">
      <w:pPr>
        <w:spacing w:after="120"/>
        <w:rPr>
          <w:rFonts w:ascii="Garamond" w:hAnsi="Garamond"/>
          <w:sz w:val="16"/>
          <w:szCs w:val="16"/>
          <w:lang w:bidi="fa-IR"/>
        </w:rPr>
      </w:pPr>
      <w:r w:rsidRPr="009055C8">
        <w:rPr>
          <w:rFonts w:ascii="Garamond" w:eastAsia="Calibri" w:hAnsi="Garamond"/>
          <w:sz w:val="16"/>
          <w:szCs w:val="16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p w14:paraId="6F6F39F1" w14:textId="77777777" w:rsidR="007C65F7" w:rsidRPr="00E67FA8" w:rsidRDefault="007C65F7" w:rsidP="007C65F7">
      <w:pPr>
        <w:rPr>
          <w:rFonts w:ascii="Garamond" w:eastAsia="Calibri" w:hAnsi="Garamond"/>
          <w:b/>
          <w:sz w:val="16"/>
          <w:szCs w:val="16"/>
          <w:lang w:eastAsia="en-US"/>
        </w:rPr>
      </w:pPr>
    </w:p>
    <w:p w14:paraId="190EC0EC" w14:textId="77777777" w:rsidR="007C65F7" w:rsidRPr="00E67FA8" w:rsidRDefault="007C65F7" w:rsidP="007C65F7">
      <w:pPr>
        <w:jc w:val="right"/>
        <w:rPr>
          <w:rFonts w:ascii="Garamond" w:hAnsi="Garamond"/>
          <w:sz w:val="16"/>
          <w:szCs w:val="16"/>
        </w:rPr>
      </w:pPr>
    </w:p>
    <w:p w14:paraId="660BE6A3" w14:textId="77777777" w:rsidR="007C65F7" w:rsidRPr="00234251" w:rsidRDefault="007C65F7" w:rsidP="007C65F7">
      <w:pPr>
        <w:rPr>
          <w:rFonts w:ascii="Garamond" w:hAnsi="Garamond"/>
        </w:rPr>
      </w:pPr>
    </w:p>
    <w:p w14:paraId="719BF14D" w14:textId="77777777" w:rsidR="007C65F7" w:rsidRPr="00234251" w:rsidRDefault="007C65F7" w:rsidP="007C65F7">
      <w:pPr>
        <w:rPr>
          <w:rFonts w:ascii="Garamond" w:hAnsi="Garamond"/>
        </w:rPr>
      </w:pPr>
    </w:p>
    <w:p w14:paraId="0684FB01" w14:textId="77777777" w:rsidR="007C65F7" w:rsidRPr="00234251" w:rsidRDefault="007C65F7" w:rsidP="007C65F7">
      <w:pPr>
        <w:rPr>
          <w:rFonts w:ascii="Garamond" w:hAnsi="Garamond"/>
        </w:rPr>
      </w:pPr>
    </w:p>
    <w:p w14:paraId="369E1BB9" w14:textId="77777777" w:rsidR="007C65F7" w:rsidRPr="00234251" w:rsidRDefault="007C65F7" w:rsidP="007C65F7">
      <w:pPr>
        <w:jc w:val="both"/>
        <w:rPr>
          <w:rFonts w:ascii="Garamond" w:eastAsia="Calibri" w:hAnsi="Garamond"/>
          <w:lang w:eastAsia="en-US"/>
        </w:rPr>
      </w:pPr>
    </w:p>
    <w:p w14:paraId="6A9A512F" w14:textId="77777777" w:rsidR="007C65F7" w:rsidRPr="00234251" w:rsidRDefault="007C65F7" w:rsidP="007C65F7">
      <w:pPr>
        <w:spacing w:after="120"/>
        <w:rPr>
          <w:rFonts w:ascii="Garamond" w:hAnsi="Garamond"/>
          <w:lang w:bidi="fa-IR"/>
        </w:rPr>
      </w:pPr>
    </w:p>
    <w:p w14:paraId="3D297521" w14:textId="77777777" w:rsidR="007C65F7" w:rsidRPr="00234251" w:rsidRDefault="007C65F7" w:rsidP="007C65F7">
      <w:pPr>
        <w:rPr>
          <w:rFonts w:ascii="Garamond" w:eastAsia="Calibri" w:hAnsi="Garamond"/>
          <w:b/>
          <w:lang w:eastAsia="en-US"/>
        </w:rPr>
      </w:pPr>
    </w:p>
    <w:p w14:paraId="29FBC30C" w14:textId="5E17CC1A" w:rsidR="00CF2512" w:rsidRPr="00234251" w:rsidRDefault="00CF2512" w:rsidP="00E67FA8">
      <w:pPr>
        <w:rPr>
          <w:rFonts w:ascii="Garamond" w:hAnsi="Garamond"/>
        </w:rPr>
      </w:pPr>
    </w:p>
    <w:sectPr w:rsidR="00CF2512" w:rsidRPr="00234251" w:rsidSect="00382357">
      <w:footerReference w:type="default" r:id="rId20"/>
      <w:pgSz w:w="11906" w:h="16838"/>
      <w:pgMar w:top="709" w:right="1133" w:bottom="993" w:left="1417" w:header="708" w:footer="708" w:gutter="0"/>
      <w:pgNumType w:start="0" w:chapStyle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69A67E" w14:textId="77777777" w:rsidR="009055C8" w:rsidRDefault="009055C8" w:rsidP="00C81232">
      <w:r>
        <w:separator/>
      </w:r>
    </w:p>
  </w:endnote>
  <w:endnote w:type="continuationSeparator" w:id="0">
    <w:p w14:paraId="1CF4DFFB" w14:textId="77777777" w:rsidR="009055C8" w:rsidRDefault="009055C8" w:rsidP="00C812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92C505" w14:textId="77777777" w:rsidR="009055C8" w:rsidRDefault="009055C8" w:rsidP="00A645B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7F9D0989" w14:textId="77777777" w:rsidR="009055C8" w:rsidRDefault="009055C8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7E3F1B" w14:textId="156EC0FC" w:rsidR="009055C8" w:rsidRDefault="009055C8" w:rsidP="00A645B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BD7E18">
      <w:rPr>
        <w:rStyle w:val="Numerstrony"/>
        <w:noProof/>
      </w:rPr>
      <w:t>7</w:t>
    </w:r>
    <w:r>
      <w:rPr>
        <w:rStyle w:val="Numerstrony"/>
      </w:rPr>
      <w:fldChar w:fldCharType="end"/>
    </w:r>
  </w:p>
  <w:p w14:paraId="7447D741" w14:textId="77777777" w:rsidR="009055C8" w:rsidRDefault="009055C8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D04DF8" w14:textId="77777777" w:rsidR="009055C8" w:rsidRDefault="009055C8">
    <w:pPr>
      <w:pStyle w:val="Stopka"/>
    </w:pPr>
  </w:p>
  <w:p w14:paraId="5C4BCE41" w14:textId="77777777" w:rsidR="009055C8" w:rsidRDefault="009055C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EB933B" w14:textId="77777777" w:rsidR="009055C8" w:rsidRDefault="009055C8" w:rsidP="00C81232">
      <w:r>
        <w:separator/>
      </w:r>
    </w:p>
  </w:footnote>
  <w:footnote w:type="continuationSeparator" w:id="0">
    <w:p w14:paraId="4D5BFAE0" w14:textId="77777777" w:rsidR="009055C8" w:rsidRDefault="009055C8" w:rsidP="00C81232">
      <w:r>
        <w:continuationSeparator/>
      </w:r>
    </w:p>
  </w:footnote>
  <w:footnote w:id="1">
    <w:p w14:paraId="65FAB260" w14:textId="77777777" w:rsidR="009055C8" w:rsidRDefault="009055C8" w:rsidP="00A42746">
      <w:pPr>
        <w:pStyle w:val="Tekstprzypisudolnego"/>
      </w:pPr>
      <w:r>
        <w:rPr>
          <w:rStyle w:val="Znakiprzypiswdolnych"/>
          <w:rFonts w:ascii="Garamond" w:hAnsi="Garamond"/>
        </w:rPr>
        <w:footnoteRef/>
      </w:r>
      <w:r>
        <w:t xml:space="preserve"> Wypełnia Komisja Konkursowa.</w:t>
      </w:r>
    </w:p>
  </w:footnote>
  <w:footnote w:id="2">
    <w:p w14:paraId="5D9A062F" w14:textId="77777777" w:rsidR="009055C8" w:rsidRDefault="009055C8" w:rsidP="009B5741">
      <w:pPr>
        <w:pStyle w:val="Tekstprzypisudolnego"/>
      </w:pPr>
      <w:r>
        <w:rPr>
          <w:rStyle w:val="Odwoanieprzypisudolnego"/>
        </w:rPr>
        <w:footnoteRef/>
      </w:r>
      <w:r>
        <w:t xml:space="preserve"> Proszę zaznaczyć odpowiednie opcje</w:t>
      </w:r>
    </w:p>
    <w:p w14:paraId="78EC15D5" w14:textId="77777777" w:rsidR="009055C8" w:rsidRDefault="009055C8" w:rsidP="009B5741">
      <w:pPr>
        <w:pStyle w:val="Tekstprzypisudolnego"/>
      </w:pPr>
    </w:p>
    <w:p w14:paraId="140E87A4" w14:textId="77777777" w:rsidR="009055C8" w:rsidRDefault="009055C8" w:rsidP="009B5741">
      <w:pPr>
        <w:pStyle w:val="Tekstprzypisudolnego"/>
      </w:pPr>
    </w:p>
    <w:p w14:paraId="0C764A6A" w14:textId="77777777" w:rsidR="009055C8" w:rsidRDefault="009055C8" w:rsidP="009B5741">
      <w:pPr>
        <w:pStyle w:val="Tekstprzypisudolnego"/>
      </w:pPr>
    </w:p>
    <w:p w14:paraId="311181F3" w14:textId="77777777" w:rsidR="009055C8" w:rsidRDefault="009055C8" w:rsidP="009B5741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D10DEF" w14:textId="77777777" w:rsidR="009055C8" w:rsidRDefault="009055C8">
    <w:r>
      <w:c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F3F223D0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Garamond"/>
        <w:b w:val="0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1188"/>
        </w:tabs>
        <w:ind w:left="1188" w:hanging="480"/>
      </w:pPr>
    </w:lvl>
  </w:abstractNum>
  <w:abstractNum w:abstractNumId="3" w15:restartNumberingAfterBreak="0">
    <w:nsid w:val="00000006"/>
    <w:multiLevelType w:val="singleLevel"/>
    <w:tmpl w:val="00000006"/>
    <w:name w:val="WW8Num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4" w15:restartNumberingAfterBreak="0">
    <w:nsid w:val="00000007"/>
    <w:multiLevelType w:val="multilevel"/>
    <w:tmpl w:val="C4903AE4"/>
    <w:name w:val="WW8Num7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B"/>
    <w:multiLevelType w:val="multilevel"/>
    <w:tmpl w:val="0000000B"/>
    <w:name w:val="WW8Num11"/>
    <w:lvl w:ilvl="0">
      <w:start w:val="1"/>
      <w:numFmt w:val="lowerLetter"/>
      <w:lvlText w:val="%1)"/>
      <w:lvlJc w:val="left"/>
      <w:pPr>
        <w:tabs>
          <w:tab w:val="num" w:pos="-2929"/>
        </w:tabs>
        <w:ind w:left="-2929" w:hanging="360"/>
      </w:pPr>
    </w:lvl>
    <w:lvl w:ilvl="1">
      <w:start w:val="1"/>
      <w:numFmt w:val="lowerLetter"/>
      <w:lvlText w:val="%2)"/>
      <w:lvlJc w:val="left"/>
      <w:pPr>
        <w:tabs>
          <w:tab w:val="num" w:pos="-2232"/>
        </w:tabs>
        <w:ind w:left="-2232" w:hanging="360"/>
      </w:pPr>
    </w:lvl>
    <w:lvl w:ilvl="2">
      <w:start w:val="1"/>
      <w:numFmt w:val="lowerLetter"/>
      <w:lvlText w:val="%3)"/>
      <w:lvlJc w:val="left"/>
      <w:pPr>
        <w:tabs>
          <w:tab w:val="num" w:pos="-1872"/>
        </w:tabs>
        <w:ind w:left="-1872" w:hanging="360"/>
      </w:pPr>
    </w:lvl>
    <w:lvl w:ilvl="3">
      <w:start w:val="1"/>
      <w:numFmt w:val="lowerLetter"/>
      <w:lvlText w:val="%4)"/>
      <w:lvlJc w:val="left"/>
      <w:pPr>
        <w:tabs>
          <w:tab w:val="num" w:pos="-1512"/>
        </w:tabs>
        <w:ind w:left="-1512" w:hanging="360"/>
      </w:pPr>
    </w:lvl>
    <w:lvl w:ilvl="4">
      <w:start w:val="1"/>
      <w:numFmt w:val="lowerLetter"/>
      <w:lvlText w:val="%5)"/>
      <w:lvlJc w:val="left"/>
      <w:pPr>
        <w:tabs>
          <w:tab w:val="num" w:pos="-1152"/>
        </w:tabs>
        <w:ind w:left="-1152" w:hanging="360"/>
      </w:pPr>
    </w:lvl>
    <w:lvl w:ilvl="5">
      <w:start w:val="1"/>
      <w:numFmt w:val="lowerLetter"/>
      <w:lvlText w:val="%6)"/>
      <w:lvlJc w:val="left"/>
      <w:pPr>
        <w:tabs>
          <w:tab w:val="num" w:pos="-792"/>
        </w:tabs>
        <w:ind w:left="-792" w:hanging="360"/>
      </w:pPr>
    </w:lvl>
    <w:lvl w:ilvl="6">
      <w:start w:val="1"/>
      <w:numFmt w:val="lowerLetter"/>
      <w:lvlText w:val="%7)"/>
      <w:lvlJc w:val="left"/>
      <w:pPr>
        <w:tabs>
          <w:tab w:val="num" w:pos="-432"/>
        </w:tabs>
        <w:ind w:left="-432" w:hanging="360"/>
      </w:pPr>
    </w:lvl>
    <w:lvl w:ilvl="7">
      <w:start w:val="1"/>
      <w:numFmt w:val="lowerLetter"/>
      <w:lvlText w:val="%8)"/>
      <w:lvlJc w:val="left"/>
      <w:pPr>
        <w:tabs>
          <w:tab w:val="num" w:pos="-72"/>
        </w:tabs>
        <w:ind w:left="-72" w:hanging="360"/>
      </w:pPr>
    </w:lvl>
    <w:lvl w:ilvl="8">
      <w:start w:val="1"/>
      <w:numFmt w:val="lowerLetter"/>
      <w:lvlText w:val="%9)"/>
      <w:lvlJc w:val="left"/>
      <w:pPr>
        <w:tabs>
          <w:tab w:val="num" w:pos="288"/>
        </w:tabs>
        <w:ind w:left="288" w:hanging="360"/>
      </w:pPr>
    </w:lvl>
  </w:abstractNum>
  <w:abstractNum w:abstractNumId="7" w15:restartNumberingAfterBreak="0">
    <w:nsid w:val="03F32A75"/>
    <w:multiLevelType w:val="hybridMultilevel"/>
    <w:tmpl w:val="4BE62354"/>
    <w:lvl w:ilvl="0" w:tplc="04150017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073D6DB7"/>
    <w:multiLevelType w:val="hybridMultilevel"/>
    <w:tmpl w:val="86AC089A"/>
    <w:lvl w:ilvl="0" w:tplc="0415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9" w15:restartNumberingAfterBreak="0">
    <w:nsid w:val="120867BF"/>
    <w:multiLevelType w:val="hybridMultilevel"/>
    <w:tmpl w:val="F2A41C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2544E6D"/>
    <w:multiLevelType w:val="hybridMultilevel"/>
    <w:tmpl w:val="E06E5622"/>
    <w:lvl w:ilvl="0" w:tplc="A8AC3B94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3445DBA"/>
    <w:multiLevelType w:val="hybridMultilevel"/>
    <w:tmpl w:val="E982C7B2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3" w15:restartNumberingAfterBreak="0">
    <w:nsid w:val="14215CA1"/>
    <w:multiLevelType w:val="hybridMultilevel"/>
    <w:tmpl w:val="7DCED0D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A6A1951"/>
    <w:multiLevelType w:val="hybridMultilevel"/>
    <w:tmpl w:val="DA244F50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E5A0EB0"/>
    <w:multiLevelType w:val="hybridMultilevel"/>
    <w:tmpl w:val="C01A5724"/>
    <w:lvl w:ilvl="0" w:tplc="D22EDF0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eastAsia="Times New Roman" w:hAnsi="Garamond" w:cs="Times New Roman"/>
      </w:rPr>
    </w:lvl>
    <w:lvl w:ilvl="1" w:tplc="775EEAC8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A2E23094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2FC4BB8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420C2860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79066C60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29169FE2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4BCAE8E8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B88C8C90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201D324C"/>
    <w:multiLevelType w:val="hybridMultilevel"/>
    <w:tmpl w:val="E2EE5C56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C42EB2EC">
      <w:start w:val="1"/>
      <w:numFmt w:val="lowerLetter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1131F37"/>
    <w:multiLevelType w:val="hybridMultilevel"/>
    <w:tmpl w:val="966ADB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5A562C6"/>
    <w:multiLevelType w:val="hybridMultilevel"/>
    <w:tmpl w:val="39A85E12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1845AB9"/>
    <w:multiLevelType w:val="hybridMultilevel"/>
    <w:tmpl w:val="48928BE6"/>
    <w:lvl w:ilvl="0" w:tplc="87E0180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2" w15:restartNumberingAfterBreak="0">
    <w:nsid w:val="37AF6ABE"/>
    <w:multiLevelType w:val="hybridMultilevel"/>
    <w:tmpl w:val="D0387AB6"/>
    <w:lvl w:ilvl="0" w:tplc="081A2E7E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8D7C71"/>
    <w:multiLevelType w:val="hybridMultilevel"/>
    <w:tmpl w:val="AEA47AEC"/>
    <w:lvl w:ilvl="0" w:tplc="4580B978">
      <w:start w:val="1"/>
      <w:numFmt w:val="lowerLetter"/>
      <w:pStyle w:val="NormalnyGaramond"/>
      <w:lvlText w:val="%1."/>
      <w:lvlJc w:val="left"/>
      <w:pPr>
        <w:tabs>
          <w:tab w:val="num" w:pos="2136"/>
        </w:tabs>
        <w:ind w:left="213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24" w15:restartNumberingAfterBreak="0">
    <w:nsid w:val="40553ED7"/>
    <w:multiLevelType w:val="hybridMultilevel"/>
    <w:tmpl w:val="086699EE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DF7D96"/>
    <w:multiLevelType w:val="hybridMultilevel"/>
    <w:tmpl w:val="ED00CB96"/>
    <w:lvl w:ilvl="0" w:tplc="A82A0596">
      <w:start w:val="1"/>
      <w:numFmt w:val="upperLetter"/>
      <w:lvlText w:val="%1."/>
      <w:lvlJc w:val="left"/>
      <w:pPr>
        <w:ind w:left="92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7" w15:restartNumberingAfterBreak="0">
    <w:nsid w:val="4CF05FB8"/>
    <w:multiLevelType w:val="hybridMultilevel"/>
    <w:tmpl w:val="354ADB08"/>
    <w:lvl w:ilvl="0" w:tplc="A8AC3B94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170340"/>
    <w:multiLevelType w:val="multilevel"/>
    <w:tmpl w:val="C972C7C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0" w:hanging="2160"/>
      </w:pPr>
      <w:rPr>
        <w:rFonts w:hint="default"/>
      </w:rPr>
    </w:lvl>
  </w:abstractNum>
  <w:abstractNum w:abstractNumId="30" w15:restartNumberingAfterBreak="0">
    <w:nsid w:val="56066CA4"/>
    <w:multiLevelType w:val="hybridMultilevel"/>
    <w:tmpl w:val="427A9BBC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1" w15:restartNumberingAfterBreak="0">
    <w:nsid w:val="56651ABB"/>
    <w:multiLevelType w:val="hybridMultilevel"/>
    <w:tmpl w:val="99E2EDC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644" w:hanging="360"/>
      </w:pPr>
    </w:lvl>
    <w:lvl w:ilvl="2" w:tplc="0415001B">
      <w:start w:val="1"/>
      <w:numFmt w:val="lowerRoman"/>
      <w:lvlText w:val="%3."/>
      <w:lvlJc w:val="right"/>
      <w:pPr>
        <w:ind w:left="1173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5DCB71D1"/>
    <w:multiLevelType w:val="hybridMultilevel"/>
    <w:tmpl w:val="334E82A4"/>
    <w:lvl w:ilvl="0" w:tplc="91CA7514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6E0EAE2C">
      <w:start w:val="1"/>
      <w:numFmt w:val="lowerLetter"/>
      <w:lvlText w:val="%2)"/>
      <w:lvlJc w:val="left"/>
      <w:pPr>
        <w:ind w:left="64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E570CA1"/>
    <w:multiLevelType w:val="hybridMultilevel"/>
    <w:tmpl w:val="6710683A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18860D9"/>
    <w:multiLevelType w:val="hybridMultilevel"/>
    <w:tmpl w:val="0304EDCC"/>
    <w:lvl w:ilvl="0" w:tplc="634CF57E">
      <w:start w:val="1"/>
      <w:numFmt w:val="lowerLetter"/>
      <w:lvlText w:val="%1)"/>
      <w:lvlJc w:val="left"/>
      <w:pPr>
        <w:tabs>
          <w:tab w:val="num" w:pos="1290"/>
        </w:tabs>
        <w:ind w:left="129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35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5801E11"/>
    <w:multiLevelType w:val="hybridMultilevel"/>
    <w:tmpl w:val="62F859B6"/>
    <w:lvl w:ilvl="0" w:tplc="F26A9052">
      <w:start w:val="1"/>
      <w:numFmt w:val="lowerLetter"/>
      <w:lvlText w:val="%1)"/>
      <w:lvlJc w:val="left"/>
      <w:pPr>
        <w:ind w:left="1500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7" w15:restartNumberingAfterBreak="0">
    <w:nsid w:val="67B14DC2"/>
    <w:multiLevelType w:val="hybridMultilevel"/>
    <w:tmpl w:val="D370235E"/>
    <w:lvl w:ilvl="0" w:tplc="0415000F">
      <w:start w:val="12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8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BA1C3A"/>
    <w:multiLevelType w:val="hybridMultilevel"/>
    <w:tmpl w:val="00A4011E"/>
    <w:lvl w:ilvl="0" w:tplc="F26A9052">
      <w:start w:val="1"/>
      <w:numFmt w:val="lowerLetter"/>
      <w:lvlText w:val="%1)"/>
      <w:lvlJc w:val="left"/>
      <w:pPr>
        <w:ind w:left="786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34"/>
  </w:num>
  <w:num w:numId="3">
    <w:abstractNumId w:val="21"/>
  </w:num>
  <w:num w:numId="4">
    <w:abstractNumId w:val="32"/>
  </w:num>
  <w:num w:numId="5">
    <w:abstractNumId w:val="29"/>
  </w:num>
  <w:num w:numId="6">
    <w:abstractNumId w:val="41"/>
  </w:num>
  <w:num w:numId="7">
    <w:abstractNumId w:val="22"/>
  </w:num>
  <w:num w:numId="8">
    <w:abstractNumId w:val="23"/>
  </w:num>
  <w:num w:numId="9">
    <w:abstractNumId w:val="13"/>
  </w:num>
  <w:num w:numId="10">
    <w:abstractNumId w:val="26"/>
  </w:num>
  <w:num w:numId="11">
    <w:abstractNumId w:val="37"/>
  </w:num>
  <w:num w:numId="12">
    <w:abstractNumId w:val="27"/>
  </w:num>
  <w:num w:numId="13">
    <w:abstractNumId w:val="31"/>
  </w:num>
  <w:num w:numId="14">
    <w:abstractNumId w:val="36"/>
  </w:num>
  <w:num w:numId="15">
    <w:abstractNumId w:val="24"/>
  </w:num>
  <w:num w:numId="16">
    <w:abstractNumId w:val="10"/>
  </w:num>
  <w:num w:numId="17">
    <w:abstractNumId w:val="28"/>
  </w:num>
  <w:num w:numId="18">
    <w:abstractNumId w:val="25"/>
  </w:num>
  <w:num w:numId="1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8"/>
  </w:num>
  <w:num w:numId="24">
    <w:abstractNumId w:val="40"/>
  </w:num>
  <w:num w:numId="25">
    <w:abstractNumId w:val="4"/>
  </w:num>
  <w:num w:numId="26">
    <w:abstractNumId w:val="0"/>
  </w:num>
  <w:num w:numId="27">
    <w:abstractNumId w:val="18"/>
  </w:num>
  <w:num w:numId="28">
    <w:abstractNumId w:val="33"/>
  </w:num>
  <w:num w:numId="29">
    <w:abstractNumId w:val="14"/>
  </w:num>
  <w:num w:numId="30">
    <w:abstractNumId w:val="7"/>
  </w:num>
  <w:num w:numId="31">
    <w:abstractNumId w:val="12"/>
  </w:num>
  <w:num w:numId="32">
    <w:abstractNumId w:val="9"/>
  </w:num>
  <w:num w:numId="33">
    <w:abstractNumId w:val="30"/>
  </w:num>
  <w:num w:numId="34">
    <w:abstractNumId w:val="16"/>
  </w:num>
  <w:num w:numId="35">
    <w:abstractNumId w:val="11"/>
  </w:num>
  <w:num w:numId="36">
    <w:abstractNumId w:val="4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7"/>
  </w:num>
  <w:num w:numId="39">
    <w:abstractNumId w:val="8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en-US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5848C9"/>
    <w:rsid w:val="00000EE3"/>
    <w:rsid w:val="00001FAA"/>
    <w:rsid w:val="00010F02"/>
    <w:rsid w:val="00016525"/>
    <w:rsid w:val="0002058C"/>
    <w:rsid w:val="00023BB6"/>
    <w:rsid w:val="00031C8C"/>
    <w:rsid w:val="00032315"/>
    <w:rsid w:val="00034E79"/>
    <w:rsid w:val="000372F4"/>
    <w:rsid w:val="00037858"/>
    <w:rsid w:val="000436C6"/>
    <w:rsid w:val="000439C8"/>
    <w:rsid w:val="00045706"/>
    <w:rsid w:val="000462E4"/>
    <w:rsid w:val="00051A65"/>
    <w:rsid w:val="0005401C"/>
    <w:rsid w:val="000557B7"/>
    <w:rsid w:val="000562CE"/>
    <w:rsid w:val="00060F12"/>
    <w:rsid w:val="00061CC5"/>
    <w:rsid w:val="000653C7"/>
    <w:rsid w:val="00070B41"/>
    <w:rsid w:val="00070CC4"/>
    <w:rsid w:val="000742BD"/>
    <w:rsid w:val="00074448"/>
    <w:rsid w:val="00082730"/>
    <w:rsid w:val="000847D0"/>
    <w:rsid w:val="0008789E"/>
    <w:rsid w:val="0009136D"/>
    <w:rsid w:val="000915C7"/>
    <w:rsid w:val="00091B2D"/>
    <w:rsid w:val="00093660"/>
    <w:rsid w:val="000A1F80"/>
    <w:rsid w:val="000A26C7"/>
    <w:rsid w:val="000A4EB4"/>
    <w:rsid w:val="000A545C"/>
    <w:rsid w:val="000B12C9"/>
    <w:rsid w:val="000B1C45"/>
    <w:rsid w:val="000B43C4"/>
    <w:rsid w:val="000B6A01"/>
    <w:rsid w:val="000D150D"/>
    <w:rsid w:val="000D3F54"/>
    <w:rsid w:val="000D4A14"/>
    <w:rsid w:val="000D4F04"/>
    <w:rsid w:val="000E0242"/>
    <w:rsid w:val="000E3053"/>
    <w:rsid w:val="000E51CA"/>
    <w:rsid w:val="000F075E"/>
    <w:rsid w:val="000F0B08"/>
    <w:rsid w:val="000F0DB9"/>
    <w:rsid w:val="000F1C51"/>
    <w:rsid w:val="000F1DB4"/>
    <w:rsid w:val="000F26B3"/>
    <w:rsid w:val="000F30FD"/>
    <w:rsid w:val="000F48B7"/>
    <w:rsid w:val="000F7AA2"/>
    <w:rsid w:val="001014FB"/>
    <w:rsid w:val="001017B2"/>
    <w:rsid w:val="001017DB"/>
    <w:rsid w:val="001025E8"/>
    <w:rsid w:val="0010318B"/>
    <w:rsid w:val="00103D72"/>
    <w:rsid w:val="00104FDF"/>
    <w:rsid w:val="00106C27"/>
    <w:rsid w:val="001101E4"/>
    <w:rsid w:val="00110771"/>
    <w:rsid w:val="001174A9"/>
    <w:rsid w:val="00117EC4"/>
    <w:rsid w:val="001205EC"/>
    <w:rsid w:val="001216D9"/>
    <w:rsid w:val="00125FA4"/>
    <w:rsid w:val="0013111B"/>
    <w:rsid w:val="00131F2C"/>
    <w:rsid w:val="00132615"/>
    <w:rsid w:val="00132D3A"/>
    <w:rsid w:val="00133754"/>
    <w:rsid w:val="001340D7"/>
    <w:rsid w:val="0013470E"/>
    <w:rsid w:val="001463B8"/>
    <w:rsid w:val="001471AD"/>
    <w:rsid w:val="00152ED9"/>
    <w:rsid w:val="00154AB7"/>
    <w:rsid w:val="0015604F"/>
    <w:rsid w:val="00161977"/>
    <w:rsid w:val="0016290A"/>
    <w:rsid w:val="00162EA7"/>
    <w:rsid w:val="001643E4"/>
    <w:rsid w:val="00166678"/>
    <w:rsid w:val="00167322"/>
    <w:rsid w:val="00167989"/>
    <w:rsid w:val="0017032D"/>
    <w:rsid w:val="00171FD6"/>
    <w:rsid w:val="00173979"/>
    <w:rsid w:val="00173D8A"/>
    <w:rsid w:val="001746B9"/>
    <w:rsid w:val="00175480"/>
    <w:rsid w:val="00175C6C"/>
    <w:rsid w:val="00175FA9"/>
    <w:rsid w:val="00176C4D"/>
    <w:rsid w:val="00181372"/>
    <w:rsid w:val="001903D6"/>
    <w:rsid w:val="001912FA"/>
    <w:rsid w:val="001923B5"/>
    <w:rsid w:val="00197106"/>
    <w:rsid w:val="001A0DB2"/>
    <w:rsid w:val="001A2A5F"/>
    <w:rsid w:val="001A2C15"/>
    <w:rsid w:val="001A2C6E"/>
    <w:rsid w:val="001A3C75"/>
    <w:rsid w:val="001A3EDA"/>
    <w:rsid w:val="001A49CB"/>
    <w:rsid w:val="001A4BD0"/>
    <w:rsid w:val="001A77E1"/>
    <w:rsid w:val="001A7DFE"/>
    <w:rsid w:val="001B1D1B"/>
    <w:rsid w:val="001B1EE2"/>
    <w:rsid w:val="001B1F32"/>
    <w:rsid w:val="001B2582"/>
    <w:rsid w:val="001B4DAC"/>
    <w:rsid w:val="001B7BBF"/>
    <w:rsid w:val="001C1033"/>
    <w:rsid w:val="001C108A"/>
    <w:rsid w:val="001C2D06"/>
    <w:rsid w:val="001C3C2B"/>
    <w:rsid w:val="001C44B2"/>
    <w:rsid w:val="001C4A15"/>
    <w:rsid w:val="001D3899"/>
    <w:rsid w:val="001D3EDE"/>
    <w:rsid w:val="001D55C6"/>
    <w:rsid w:val="001D5EE4"/>
    <w:rsid w:val="001D7B0C"/>
    <w:rsid w:val="001D7CD7"/>
    <w:rsid w:val="001D7F12"/>
    <w:rsid w:val="001E0F7B"/>
    <w:rsid w:val="001E14EE"/>
    <w:rsid w:val="001E23F9"/>
    <w:rsid w:val="001E3D07"/>
    <w:rsid w:val="001E5F67"/>
    <w:rsid w:val="001E67E8"/>
    <w:rsid w:val="001E7E2B"/>
    <w:rsid w:val="001F50A0"/>
    <w:rsid w:val="001F6F45"/>
    <w:rsid w:val="001F787E"/>
    <w:rsid w:val="001F79E5"/>
    <w:rsid w:val="00201341"/>
    <w:rsid w:val="00204937"/>
    <w:rsid w:val="00205B32"/>
    <w:rsid w:val="00206D35"/>
    <w:rsid w:val="0021024B"/>
    <w:rsid w:val="00215E13"/>
    <w:rsid w:val="00217192"/>
    <w:rsid w:val="00221DD7"/>
    <w:rsid w:val="00223AB4"/>
    <w:rsid w:val="00231FE6"/>
    <w:rsid w:val="00233A8D"/>
    <w:rsid w:val="00234251"/>
    <w:rsid w:val="00234668"/>
    <w:rsid w:val="002347BD"/>
    <w:rsid w:val="002416B3"/>
    <w:rsid w:val="00241FA1"/>
    <w:rsid w:val="00242261"/>
    <w:rsid w:val="002426BA"/>
    <w:rsid w:val="00245A56"/>
    <w:rsid w:val="00246725"/>
    <w:rsid w:val="0025008C"/>
    <w:rsid w:val="002504A5"/>
    <w:rsid w:val="0025129B"/>
    <w:rsid w:val="0025275F"/>
    <w:rsid w:val="0025289E"/>
    <w:rsid w:val="002538F4"/>
    <w:rsid w:val="00253D5B"/>
    <w:rsid w:val="00255751"/>
    <w:rsid w:val="00256998"/>
    <w:rsid w:val="00261CDD"/>
    <w:rsid w:val="00264216"/>
    <w:rsid w:val="00265D9A"/>
    <w:rsid w:val="002672DF"/>
    <w:rsid w:val="00272275"/>
    <w:rsid w:val="00274C5F"/>
    <w:rsid w:val="0027550C"/>
    <w:rsid w:val="002761FB"/>
    <w:rsid w:val="00277892"/>
    <w:rsid w:val="00280E78"/>
    <w:rsid w:val="00281D9B"/>
    <w:rsid w:val="00284780"/>
    <w:rsid w:val="002860B3"/>
    <w:rsid w:val="00290F56"/>
    <w:rsid w:val="00291585"/>
    <w:rsid w:val="002926C0"/>
    <w:rsid w:val="002A0963"/>
    <w:rsid w:val="002A1B8B"/>
    <w:rsid w:val="002A207A"/>
    <w:rsid w:val="002A482D"/>
    <w:rsid w:val="002A48F9"/>
    <w:rsid w:val="002A5144"/>
    <w:rsid w:val="002A5A51"/>
    <w:rsid w:val="002A7BB5"/>
    <w:rsid w:val="002B135F"/>
    <w:rsid w:val="002B19C8"/>
    <w:rsid w:val="002B29D1"/>
    <w:rsid w:val="002B2E61"/>
    <w:rsid w:val="002B399D"/>
    <w:rsid w:val="002B7583"/>
    <w:rsid w:val="002C039C"/>
    <w:rsid w:val="002C1F58"/>
    <w:rsid w:val="002C48C6"/>
    <w:rsid w:val="002C5F70"/>
    <w:rsid w:val="002D535D"/>
    <w:rsid w:val="002D74D1"/>
    <w:rsid w:val="002E3B42"/>
    <w:rsid w:val="002E4883"/>
    <w:rsid w:val="002E57EE"/>
    <w:rsid w:val="002E6988"/>
    <w:rsid w:val="002E744E"/>
    <w:rsid w:val="002F5ED7"/>
    <w:rsid w:val="002F7A3A"/>
    <w:rsid w:val="003049B3"/>
    <w:rsid w:val="00305108"/>
    <w:rsid w:val="00306271"/>
    <w:rsid w:val="003202D9"/>
    <w:rsid w:val="00321EF5"/>
    <w:rsid w:val="0032455E"/>
    <w:rsid w:val="00325EC5"/>
    <w:rsid w:val="003266D1"/>
    <w:rsid w:val="003278E5"/>
    <w:rsid w:val="00330482"/>
    <w:rsid w:val="00335748"/>
    <w:rsid w:val="00336D88"/>
    <w:rsid w:val="00337A04"/>
    <w:rsid w:val="00340F7B"/>
    <w:rsid w:val="00342540"/>
    <w:rsid w:val="003430F1"/>
    <w:rsid w:val="0034390F"/>
    <w:rsid w:val="00346280"/>
    <w:rsid w:val="00347148"/>
    <w:rsid w:val="00350DDC"/>
    <w:rsid w:val="00351571"/>
    <w:rsid w:val="0036071F"/>
    <w:rsid w:val="00361160"/>
    <w:rsid w:val="00367164"/>
    <w:rsid w:val="003701BA"/>
    <w:rsid w:val="003742BF"/>
    <w:rsid w:val="00374802"/>
    <w:rsid w:val="00376268"/>
    <w:rsid w:val="00377C7E"/>
    <w:rsid w:val="00377EC9"/>
    <w:rsid w:val="00381C53"/>
    <w:rsid w:val="00382357"/>
    <w:rsid w:val="00382B26"/>
    <w:rsid w:val="00383435"/>
    <w:rsid w:val="003853A8"/>
    <w:rsid w:val="0038775B"/>
    <w:rsid w:val="00387BD7"/>
    <w:rsid w:val="00394625"/>
    <w:rsid w:val="003972DE"/>
    <w:rsid w:val="003978CB"/>
    <w:rsid w:val="00397DB2"/>
    <w:rsid w:val="003A570F"/>
    <w:rsid w:val="003A7800"/>
    <w:rsid w:val="003A7E74"/>
    <w:rsid w:val="003B0008"/>
    <w:rsid w:val="003B2F3C"/>
    <w:rsid w:val="003B46D7"/>
    <w:rsid w:val="003B4A6A"/>
    <w:rsid w:val="003B7C71"/>
    <w:rsid w:val="003C147B"/>
    <w:rsid w:val="003C40E1"/>
    <w:rsid w:val="003D503F"/>
    <w:rsid w:val="003D5922"/>
    <w:rsid w:val="003E0529"/>
    <w:rsid w:val="003E1B45"/>
    <w:rsid w:val="003E405D"/>
    <w:rsid w:val="003E5165"/>
    <w:rsid w:val="003E60C4"/>
    <w:rsid w:val="003E638B"/>
    <w:rsid w:val="003E63A4"/>
    <w:rsid w:val="003E65F9"/>
    <w:rsid w:val="003E74C0"/>
    <w:rsid w:val="003F0908"/>
    <w:rsid w:val="003F1640"/>
    <w:rsid w:val="003F17AA"/>
    <w:rsid w:val="003F4D20"/>
    <w:rsid w:val="003F58B2"/>
    <w:rsid w:val="003F6F0A"/>
    <w:rsid w:val="003F7801"/>
    <w:rsid w:val="003F78CE"/>
    <w:rsid w:val="004041E2"/>
    <w:rsid w:val="00410351"/>
    <w:rsid w:val="00413188"/>
    <w:rsid w:val="0041382B"/>
    <w:rsid w:val="00416DAB"/>
    <w:rsid w:val="00423026"/>
    <w:rsid w:val="00423DA4"/>
    <w:rsid w:val="00425ED3"/>
    <w:rsid w:val="00426561"/>
    <w:rsid w:val="00427310"/>
    <w:rsid w:val="004276F5"/>
    <w:rsid w:val="004278C6"/>
    <w:rsid w:val="004324D1"/>
    <w:rsid w:val="00435BB8"/>
    <w:rsid w:val="00437BC6"/>
    <w:rsid w:val="00440A6E"/>
    <w:rsid w:val="00442EF5"/>
    <w:rsid w:val="00443153"/>
    <w:rsid w:val="004435E1"/>
    <w:rsid w:val="00450C59"/>
    <w:rsid w:val="00451AD4"/>
    <w:rsid w:val="00455108"/>
    <w:rsid w:val="0045747A"/>
    <w:rsid w:val="004574C8"/>
    <w:rsid w:val="00461E4D"/>
    <w:rsid w:val="004665E5"/>
    <w:rsid w:val="004666BA"/>
    <w:rsid w:val="00470657"/>
    <w:rsid w:val="004712B8"/>
    <w:rsid w:val="00471F2E"/>
    <w:rsid w:val="00473DC0"/>
    <w:rsid w:val="00474F9C"/>
    <w:rsid w:val="00483E9D"/>
    <w:rsid w:val="004843A0"/>
    <w:rsid w:val="004874F0"/>
    <w:rsid w:val="004876A8"/>
    <w:rsid w:val="00487D85"/>
    <w:rsid w:val="00487FCD"/>
    <w:rsid w:val="00491568"/>
    <w:rsid w:val="00491A5C"/>
    <w:rsid w:val="004937D8"/>
    <w:rsid w:val="004938FD"/>
    <w:rsid w:val="0049712C"/>
    <w:rsid w:val="00497E66"/>
    <w:rsid w:val="004A1ED4"/>
    <w:rsid w:val="004A3640"/>
    <w:rsid w:val="004A37EA"/>
    <w:rsid w:val="004A42DF"/>
    <w:rsid w:val="004A502B"/>
    <w:rsid w:val="004A7C6D"/>
    <w:rsid w:val="004B0503"/>
    <w:rsid w:val="004B293A"/>
    <w:rsid w:val="004B3335"/>
    <w:rsid w:val="004B5DA9"/>
    <w:rsid w:val="004B6868"/>
    <w:rsid w:val="004B7546"/>
    <w:rsid w:val="004C1116"/>
    <w:rsid w:val="004C227C"/>
    <w:rsid w:val="004C264E"/>
    <w:rsid w:val="004C67AA"/>
    <w:rsid w:val="004D090A"/>
    <w:rsid w:val="004D49E3"/>
    <w:rsid w:val="004D53BF"/>
    <w:rsid w:val="004D54D5"/>
    <w:rsid w:val="004D5736"/>
    <w:rsid w:val="004D6474"/>
    <w:rsid w:val="004D6CEC"/>
    <w:rsid w:val="004E017C"/>
    <w:rsid w:val="004E0A09"/>
    <w:rsid w:val="004E1B4C"/>
    <w:rsid w:val="004E1B56"/>
    <w:rsid w:val="004E51B4"/>
    <w:rsid w:val="004E6AAF"/>
    <w:rsid w:val="004E7253"/>
    <w:rsid w:val="004F1256"/>
    <w:rsid w:val="004F13EE"/>
    <w:rsid w:val="004F4CD5"/>
    <w:rsid w:val="004F5ACC"/>
    <w:rsid w:val="00501567"/>
    <w:rsid w:val="00503833"/>
    <w:rsid w:val="005039D8"/>
    <w:rsid w:val="00504114"/>
    <w:rsid w:val="00506C6F"/>
    <w:rsid w:val="00507891"/>
    <w:rsid w:val="00510818"/>
    <w:rsid w:val="00511523"/>
    <w:rsid w:val="00512552"/>
    <w:rsid w:val="00513A98"/>
    <w:rsid w:val="00515B68"/>
    <w:rsid w:val="00516866"/>
    <w:rsid w:val="005168A8"/>
    <w:rsid w:val="00516F1A"/>
    <w:rsid w:val="00517BF3"/>
    <w:rsid w:val="00520388"/>
    <w:rsid w:val="005241B1"/>
    <w:rsid w:val="00524343"/>
    <w:rsid w:val="00524743"/>
    <w:rsid w:val="0052572C"/>
    <w:rsid w:val="005268AC"/>
    <w:rsid w:val="0053127C"/>
    <w:rsid w:val="00531BA0"/>
    <w:rsid w:val="00532A17"/>
    <w:rsid w:val="0053520F"/>
    <w:rsid w:val="00537A10"/>
    <w:rsid w:val="005413E7"/>
    <w:rsid w:val="0054377F"/>
    <w:rsid w:val="00544FCD"/>
    <w:rsid w:val="00547705"/>
    <w:rsid w:val="00550312"/>
    <w:rsid w:val="00552476"/>
    <w:rsid w:val="00555B0C"/>
    <w:rsid w:val="00557843"/>
    <w:rsid w:val="00560876"/>
    <w:rsid w:val="00560D87"/>
    <w:rsid w:val="00561716"/>
    <w:rsid w:val="00561E27"/>
    <w:rsid w:val="00563B64"/>
    <w:rsid w:val="00566204"/>
    <w:rsid w:val="005676E4"/>
    <w:rsid w:val="00567E54"/>
    <w:rsid w:val="00570238"/>
    <w:rsid w:val="0057068C"/>
    <w:rsid w:val="00573F0C"/>
    <w:rsid w:val="00574C39"/>
    <w:rsid w:val="005766A2"/>
    <w:rsid w:val="005848C9"/>
    <w:rsid w:val="00585ECB"/>
    <w:rsid w:val="005867E5"/>
    <w:rsid w:val="00590D38"/>
    <w:rsid w:val="00593473"/>
    <w:rsid w:val="005938A8"/>
    <w:rsid w:val="00594A2B"/>
    <w:rsid w:val="00596A50"/>
    <w:rsid w:val="00597917"/>
    <w:rsid w:val="005A019A"/>
    <w:rsid w:val="005A1FD5"/>
    <w:rsid w:val="005A2D62"/>
    <w:rsid w:val="005A2E1A"/>
    <w:rsid w:val="005B2179"/>
    <w:rsid w:val="005B52C4"/>
    <w:rsid w:val="005B7CA9"/>
    <w:rsid w:val="005C0F87"/>
    <w:rsid w:val="005C20E6"/>
    <w:rsid w:val="005C3F9E"/>
    <w:rsid w:val="005C4604"/>
    <w:rsid w:val="005C67D1"/>
    <w:rsid w:val="005C69DD"/>
    <w:rsid w:val="005C6A32"/>
    <w:rsid w:val="005D5E36"/>
    <w:rsid w:val="005D6190"/>
    <w:rsid w:val="005D6848"/>
    <w:rsid w:val="005D7806"/>
    <w:rsid w:val="005D7CED"/>
    <w:rsid w:val="005E14EF"/>
    <w:rsid w:val="005E2836"/>
    <w:rsid w:val="005E41A7"/>
    <w:rsid w:val="005E6EE6"/>
    <w:rsid w:val="005F044A"/>
    <w:rsid w:val="005F0A0A"/>
    <w:rsid w:val="005F0C5B"/>
    <w:rsid w:val="005F19D2"/>
    <w:rsid w:val="005F2B8D"/>
    <w:rsid w:val="005F4B85"/>
    <w:rsid w:val="005F5328"/>
    <w:rsid w:val="005F6E42"/>
    <w:rsid w:val="0060096A"/>
    <w:rsid w:val="00603D55"/>
    <w:rsid w:val="00610E33"/>
    <w:rsid w:val="0061235A"/>
    <w:rsid w:val="00613868"/>
    <w:rsid w:val="00617D04"/>
    <w:rsid w:val="0062396C"/>
    <w:rsid w:val="0062415C"/>
    <w:rsid w:val="00624546"/>
    <w:rsid w:val="00625DCA"/>
    <w:rsid w:val="006265B8"/>
    <w:rsid w:val="0063000F"/>
    <w:rsid w:val="006336FD"/>
    <w:rsid w:val="00636509"/>
    <w:rsid w:val="00640EB9"/>
    <w:rsid w:val="00643BA1"/>
    <w:rsid w:val="00643C75"/>
    <w:rsid w:val="00646E5F"/>
    <w:rsid w:val="006543F3"/>
    <w:rsid w:val="00661DB6"/>
    <w:rsid w:val="00665060"/>
    <w:rsid w:val="0066526E"/>
    <w:rsid w:val="00666F9B"/>
    <w:rsid w:val="006728D8"/>
    <w:rsid w:val="00676FEF"/>
    <w:rsid w:val="00690922"/>
    <w:rsid w:val="00691FFC"/>
    <w:rsid w:val="0069535C"/>
    <w:rsid w:val="006A1710"/>
    <w:rsid w:val="006A265C"/>
    <w:rsid w:val="006A380F"/>
    <w:rsid w:val="006A46E4"/>
    <w:rsid w:val="006A533F"/>
    <w:rsid w:val="006A5CB0"/>
    <w:rsid w:val="006A7061"/>
    <w:rsid w:val="006A7A74"/>
    <w:rsid w:val="006B0CBF"/>
    <w:rsid w:val="006C035D"/>
    <w:rsid w:val="006C104A"/>
    <w:rsid w:val="006C12E8"/>
    <w:rsid w:val="006C1EED"/>
    <w:rsid w:val="006C2999"/>
    <w:rsid w:val="006C2E0C"/>
    <w:rsid w:val="006C6D6D"/>
    <w:rsid w:val="006D1C4E"/>
    <w:rsid w:val="006D4268"/>
    <w:rsid w:val="006D5BBB"/>
    <w:rsid w:val="006D5EBD"/>
    <w:rsid w:val="006D73D5"/>
    <w:rsid w:val="006D782B"/>
    <w:rsid w:val="006E0335"/>
    <w:rsid w:val="006E0DB4"/>
    <w:rsid w:val="006E18EF"/>
    <w:rsid w:val="006E23C0"/>
    <w:rsid w:val="006E4606"/>
    <w:rsid w:val="006F0E81"/>
    <w:rsid w:val="006F3611"/>
    <w:rsid w:val="006F5284"/>
    <w:rsid w:val="006F7D1C"/>
    <w:rsid w:val="007012BA"/>
    <w:rsid w:val="00701D6C"/>
    <w:rsid w:val="0070366D"/>
    <w:rsid w:val="00704227"/>
    <w:rsid w:val="00704671"/>
    <w:rsid w:val="007065D7"/>
    <w:rsid w:val="00706F04"/>
    <w:rsid w:val="007106D6"/>
    <w:rsid w:val="00711584"/>
    <w:rsid w:val="0071221A"/>
    <w:rsid w:val="00712282"/>
    <w:rsid w:val="00712988"/>
    <w:rsid w:val="007129A1"/>
    <w:rsid w:val="00713BB7"/>
    <w:rsid w:val="007156DC"/>
    <w:rsid w:val="00716082"/>
    <w:rsid w:val="00716738"/>
    <w:rsid w:val="00720957"/>
    <w:rsid w:val="007265DA"/>
    <w:rsid w:val="00726D5E"/>
    <w:rsid w:val="00727071"/>
    <w:rsid w:val="007304D5"/>
    <w:rsid w:val="0073259A"/>
    <w:rsid w:val="00734FA1"/>
    <w:rsid w:val="00735F3D"/>
    <w:rsid w:val="00737B49"/>
    <w:rsid w:val="0074036C"/>
    <w:rsid w:val="00741E92"/>
    <w:rsid w:val="0074442F"/>
    <w:rsid w:val="00744C7D"/>
    <w:rsid w:val="0074674D"/>
    <w:rsid w:val="0075064F"/>
    <w:rsid w:val="00752B7D"/>
    <w:rsid w:val="00753CAE"/>
    <w:rsid w:val="007550D0"/>
    <w:rsid w:val="007567EB"/>
    <w:rsid w:val="007576B3"/>
    <w:rsid w:val="007624FA"/>
    <w:rsid w:val="007632D7"/>
    <w:rsid w:val="00773CFB"/>
    <w:rsid w:val="007744CE"/>
    <w:rsid w:val="00774B51"/>
    <w:rsid w:val="00774DD4"/>
    <w:rsid w:val="00774EB8"/>
    <w:rsid w:val="0078185E"/>
    <w:rsid w:val="00783007"/>
    <w:rsid w:val="00783B10"/>
    <w:rsid w:val="0078499D"/>
    <w:rsid w:val="007865DA"/>
    <w:rsid w:val="00787541"/>
    <w:rsid w:val="00793507"/>
    <w:rsid w:val="007A002F"/>
    <w:rsid w:val="007A136F"/>
    <w:rsid w:val="007A227F"/>
    <w:rsid w:val="007A2734"/>
    <w:rsid w:val="007A28A7"/>
    <w:rsid w:val="007A41C7"/>
    <w:rsid w:val="007A48B0"/>
    <w:rsid w:val="007A799F"/>
    <w:rsid w:val="007B06F8"/>
    <w:rsid w:val="007B5696"/>
    <w:rsid w:val="007B594C"/>
    <w:rsid w:val="007B6B44"/>
    <w:rsid w:val="007C2CCE"/>
    <w:rsid w:val="007C3E74"/>
    <w:rsid w:val="007C4D0B"/>
    <w:rsid w:val="007C51E4"/>
    <w:rsid w:val="007C60A9"/>
    <w:rsid w:val="007C65F7"/>
    <w:rsid w:val="007D1904"/>
    <w:rsid w:val="007D2A41"/>
    <w:rsid w:val="007D4E41"/>
    <w:rsid w:val="007D5117"/>
    <w:rsid w:val="007D5E4B"/>
    <w:rsid w:val="007D7DCC"/>
    <w:rsid w:val="007E3B73"/>
    <w:rsid w:val="007E4D7F"/>
    <w:rsid w:val="007E4FA8"/>
    <w:rsid w:val="007E58F0"/>
    <w:rsid w:val="007E6E45"/>
    <w:rsid w:val="007F0498"/>
    <w:rsid w:val="007F1E7E"/>
    <w:rsid w:val="007F60AE"/>
    <w:rsid w:val="008010AE"/>
    <w:rsid w:val="00801F97"/>
    <w:rsid w:val="00804647"/>
    <w:rsid w:val="00806C46"/>
    <w:rsid w:val="00806FE5"/>
    <w:rsid w:val="00807227"/>
    <w:rsid w:val="00807875"/>
    <w:rsid w:val="008111D6"/>
    <w:rsid w:val="008145A4"/>
    <w:rsid w:val="00815A3D"/>
    <w:rsid w:val="00821149"/>
    <w:rsid w:val="00823639"/>
    <w:rsid w:val="00825FE4"/>
    <w:rsid w:val="00831E47"/>
    <w:rsid w:val="00832ED2"/>
    <w:rsid w:val="008356F9"/>
    <w:rsid w:val="0084007F"/>
    <w:rsid w:val="00840B1C"/>
    <w:rsid w:val="00845533"/>
    <w:rsid w:val="00845602"/>
    <w:rsid w:val="00846E28"/>
    <w:rsid w:val="00850772"/>
    <w:rsid w:val="00856453"/>
    <w:rsid w:val="0085651B"/>
    <w:rsid w:val="00860FB3"/>
    <w:rsid w:val="008619AB"/>
    <w:rsid w:val="00863A65"/>
    <w:rsid w:val="00863F37"/>
    <w:rsid w:val="008657B9"/>
    <w:rsid w:val="00865A3E"/>
    <w:rsid w:val="008666F7"/>
    <w:rsid w:val="00870F8C"/>
    <w:rsid w:val="008714F5"/>
    <w:rsid w:val="00871BA9"/>
    <w:rsid w:val="00871D3F"/>
    <w:rsid w:val="00874EAF"/>
    <w:rsid w:val="0087763D"/>
    <w:rsid w:val="00877C60"/>
    <w:rsid w:val="00885BD4"/>
    <w:rsid w:val="00885C8C"/>
    <w:rsid w:val="008867B6"/>
    <w:rsid w:val="00891444"/>
    <w:rsid w:val="00892962"/>
    <w:rsid w:val="008944C3"/>
    <w:rsid w:val="008950FC"/>
    <w:rsid w:val="00895364"/>
    <w:rsid w:val="008A05C1"/>
    <w:rsid w:val="008A5589"/>
    <w:rsid w:val="008A64C5"/>
    <w:rsid w:val="008B006D"/>
    <w:rsid w:val="008B314C"/>
    <w:rsid w:val="008B3178"/>
    <w:rsid w:val="008B5566"/>
    <w:rsid w:val="008B55BB"/>
    <w:rsid w:val="008B5875"/>
    <w:rsid w:val="008B5936"/>
    <w:rsid w:val="008B61AC"/>
    <w:rsid w:val="008B67AA"/>
    <w:rsid w:val="008B7B13"/>
    <w:rsid w:val="008C46D5"/>
    <w:rsid w:val="008D07CE"/>
    <w:rsid w:val="008D12AF"/>
    <w:rsid w:val="008D2E82"/>
    <w:rsid w:val="008D35A5"/>
    <w:rsid w:val="008D377F"/>
    <w:rsid w:val="008D3E79"/>
    <w:rsid w:val="008D43E2"/>
    <w:rsid w:val="008D73FC"/>
    <w:rsid w:val="008E183D"/>
    <w:rsid w:val="008E4217"/>
    <w:rsid w:val="008E532C"/>
    <w:rsid w:val="008E5B0A"/>
    <w:rsid w:val="008E7BFA"/>
    <w:rsid w:val="008F0896"/>
    <w:rsid w:val="008F1AB8"/>
    <w:rsid w:val="008F2A6D"/>
    <w:rsid w:val="008F3F8F"/>
    <w:rsid w:val="008F4335"/>
    <w:rsid w:val="008F6805"/>
    <w:rsid w:val="008F6BB0"/>
    <w:rsid w:val="008F7FBB"/>
    <w:rsid w:val="00900EF1"/>
    <w:rsid w:val="009042D5"/>
    <w:rsid w:val="009045A4"/>
    <w:rsid w:val="0090498A"/>
    <w:rsid w:val="009055C8"/>
    <w:rsid w:val="00905DA2"/>
    <w:rsid w:val="009110D7"/>
    <w:rsid w:val="00911957"/>
    <w:rsid w:val="00913FFE"/>
    <w:rsid w:val="00917458"/>
    <w:rsid w:val="00921740"/>
    <w:rsid w:val="00922807"/>
    <w:rsid w:val="00922D0A"/>
    <w:rsid w:val="009232D4"/>
    <w:rsid w:val="009241B3"/>
    <w:rsid w:val="009258D1"/>
    <w:rsid w:val="00925A94"/>
    <w:rsid w:val="0092610E"/>
    <w:rsid w:val="0092679E"/>
    <w:rsid w:val="0092723B"/>
    <w:rsid w:val="00931BA8"/>
    <w:rsid w:val="00932055"/>
    <w:rsid w:val="00932FB8"/>
    <w:rsid w:val="009353A2"/>
    <w:rsid w:val="00936674"/>
    <w:rsid w:val="0093695D"/>
    <w:rsid w:val="00936E03"/>
    <w:rsid w:val="00942545"/>
    <w:rsid w:val="0094265F"/>
    <w:rsid w:val="00942D5F"/>
    <w:rsid w:val="00942FBE"/>
    <w:rsid w:val="0094474E"/>
    <w:rsid w:val="00946142"/>
    <w:rsid w:val="00950F47"/>
    <w:rsid w:val="00954723"/>
    <w:rsid w:val="0095524C"/>
    <w:rsid w:val="009554F5"/>
    <w:rsid w:val="00961D9F"/>
    <w:rsid w:val="009655DD"/>
    <w:rsid w:val="00965B54"/>
    <w:rsid w:val="00967B43"/>
    <w:rsid w:val="009700F0"/>
    <w:rsid w:val="00970975"/>
    <w:rsid w:val="00973B4A"/>
    <w:rsid w:val="009758A0"/>
    <w:rsid w:val="00975932"/>
    <w:rsid w:val="00975E26"/>
    <w:rsid w:val="00980277"/>
    <w:rsid w:val="00982775"/>
    <w:rsid w:val="00982E98"/>
    <w:rsid w:val="00983BF8"/>
    <w:rsid w:val="00986436"/>
    <w:rsid w:val="00986E37"/>
    <w:rsid w:val="00986FFA"/>
    <w:rsid w:val="00987032"/>
    <w:rsid w:val="00987CDB"/>
    <w:rsid w:val="0099060F"/>
    <w:rsid w:val="00993D36"/>
    <w:rsid w:val="009A0F54"/>
    <w:rsid w:val="009A0F78"/>
    <w:rsid w:val="009A325A"/>
    <w:rsid w:val="009A4406"/>
    <w:rsid w:val="009A4D48"/>
    <w:rsid w:val="009A51FD"/>
    <w:rsid w:val="009A59FA"/>
    <w:rsid w:val="009A5A7E"/>
    <w:rsid w:val="009B1B1B"/>
    <w:rsid w:val="009B4217"/>
    <w:rsid w:val="009B4B95"/>
    <w:rsid w:val="009B5741"/>
    <w:rsid w:val="009C0BB8"/>
    <w:rsid w:val="009C186F"/>
    <w:rsid w:val="009C4542"/>
    <w:rsid w:val="009C5109"/>
    <w:rsid w:val="009C7DF9"/>
    <w:rsid w:val="009D01B7"/>
    <w:rsid w:val="009D108A"/>
    <w:rsid w:val="009D3986"/>
    <w:rsid w:val="009D6374"/>
    <w:rsid w:val="009D69D2"/>
    <w:rsid w:val="009E0688"/>
    <w:rsid w:val="009E2A15"/>
    <w:rsid w:val="009E5BA3"/>
    <w:rsid w:val="009F1B3B"/>
    <w:rsid w:val="009F3DF0"/>
    <w:rsid w:val="009F40A5"/>
    <w:rsid w:val="009F4971"/>
    <w:rsid w:val="009F653A"/>
    <w:rsid w:val="009F67EB"/>
    <w:rsid w:val="00A013B8"/>
    <w:rsid w:val="00A03621"/>
    <w:rsid w:val="00A03795"/>
    <w:rsid w:val="00A06D8A"/>
    <w:rsid w:val="00A11BBA"/>
    <w:rsid w:val="00A11E7F"/>
    <w:rsid w:val="00A12192"/>
    <w:rsid w:val="00A14F18"/>
    <w:rsid w:val="00A15230"/>
    <w:rsid w:val="00A200FB"/>
    <w:rsid w:val="00A21BA0"/>
    <w:rsid w:val="00A21F2E"/>
    <w:rsid w:val="00A22BA2"/>
    <w:rsid w:val="00A23DD7"/>
    <w:rsid w:val="00A2598A"/>
    <w:rsid w:val="00A271D8"/>
    <w:rsid w:val="00A31726"/>
    <w:rsid w:val="00A35328"/>
    <w:rsid w:val="00A3665D"/>
    <w:rsid w:val="00A36C76"/>
    <w:rsid w:val="00A36E7D"/>
    <w:rsid w:val="00A420CE"/>
    <w:rsid w:val="00A42746"/>
    <w:rsid w:val="00A45586"/>
    <w:rsid w:val="00A467F2"/>
    <w:rsid w:val="00A5145C"/>
    <w:rsid w:val="00A51DA9"/>
    <w:rsid w:val="00A52151"/>
    <w:rsid w:val="00A52ACE"/>
    <w:rsid w:val="00A54D24"/>
    <w:rsid w:val="00A55B6C"/>
    <w:rsid w:val="00A61DC0"/>
    <w:rsid w:val="00A63126"/>
    <w:rsid w:val="00A6368D"/>
    <w:rsid w:val="00A63897"/>
    <w:rsid w:val="00A645B0"/>
    <w:rsid w:val="00A650C1"/>
    <w:rsid w:val="00A65E5F"/>
    <w:rsid w:val="00A70741"/>
    <w:rsid w:val="00A7235B"/>
    <w:rsid w:val="00A76A93"/>
    <w:rsid w:val="00A80347"/>
    <w:rsid w:val="00A85797"/>
    <w:rsid w:val="00A85B6E"/>
    <w:rsid w:val="00A876F8"/>
    <w:rsid w:val="00A935E6"/>
    <w:rsid w:val="00A94D1B"/>
    <w:rsid w:val="00A97606"/>
    <w:rsid w:val="00AA267A"/>
    <w:rsid w:val="00AA5F6F"/>
    <w:rsid w:val="00AB0B61"/>
    <w:rsid w:val="00AB226F"/>
    <w:rsid w:val="00AB3739"/>
    <w:rsid w:val="00AB3E29"/>
    <w:rsid w:val="00AB5630"/>
    <w:rsid w:val="00AB5692"/>
    <w:rsid w:val="00AB5F4B"/>
    <w:rsid w:val="00AB6750"/>
    <w:rsid w:val="00AC0BEA"/>
    <w:rsid w:val="00AC0C18"/>
    <w:rsid w:val="00AC20CB"/>
    <w:rsid w:val="00AC4EA4"/>
    <w:rsid w:val="00AC738D"/>
    <w:rsid w:val="00AC7CEB"/>
    <w:rsid w:val="00AD06DE"/>
    <w:rsid w:val="00AD1446"/>
    <w:rsid w:val="00AD30D2"/>
    <w:rsid w:val="00AD3302"/>
    <w:rsid w:val="00AD396E"/>
    <w:rsid w:val="00AD4839"/>
    <w:rsid w:val="00AD4E8E"/>
    <w:rsid w:val="00AD774B"/>
    <w:rsid w:val="00AE1E83"/>
    <w:rsid w:val="00AF0027"/>
    <w:rsid w:val="00AF2938"/>
    <w:rsid w:val="00AF3321"/>
    <w:rsid w:val="00AF6066"/>
    <w:rsid w:val="00B0039A"/>
    <w:rsid w:val="00B00656"/>
    <w:rsid w:val="00B0235F"/>
    <w:rsid w:val="00B0299C"/>
    <w:rsid w:val="00B02FD2"/>
    <w:rsid w:val="00B05131"/>
    <w:rsid w:val="00B1196D"/>
    <w:rsid w:val="00B124D1"/>
    <w:rsid w:val="00B1450D"/>
    <w:rsid w:val="00B145C1"/>
    <w:rsid w:val="00B14AC0"/>
    <w:rsid w:val="00B16898"/>
    <w:rsid w:val="00B17F39"/>
    <w:rsid w:val="00B210CD"/>
    <w:rsid w:val="00B21C94"/>
    <w:rsid w:val="00B228ED"/>
    <w:rsid w:val="00B22C9D"/>
    <w:rsid w:val="00B24A98"/>
    <w:rsid w:val="00B266B8"/>
    <w:rsid w:val="00B305D5"/>
    <w:rsid w:val="00B32CD8"/>
    <w:rsid w:val="00B353EE"/>
    <w:rsid w:val="00B35470"/>
    <w:rsid w:val="00B35A43"/>
    <w:rsid w:val="00B37239"/>
    <w:rsid w:val="00B375BC"/>
    <w:rsid w:val="00B413BE"/>
    <w:rsid w:val="00B4154F"/>
    <w:rsid w:val="00B444C7"/>
    <w:rsid w:val="00B45D0C"/>
    <w:rsid w:val="00B468AB"/>
    <w:rsid w:val="00B505A3"/>
    <w:rsid w:val="00B50F1A"/>
    <w:rsid w:val="00B5171A"/>
    <w:rsid w:val="00B52C91"/>
    <w:rsid w:val="00B54777"/>
    <w:rsid w:val="00B54D52"/>
    <w:rsid w:val="00B617DB"/>
    <w:rsid w:val="00B6309C"/>
    <w:rsid w:val="00B64DA8"/>
    <w:rsid w:val="00B658C4"/>
    <w:rsid w:val="00B72A15"/>
    <w:rsid w:val="00B7405A"/>
    <w:rsid w:val="00B749AE"/>
    <w:rsid w:val="00B751E7"/>
    <w:rsid w:val="00B775EC"/>
    <w:rsid w:val="00B776B6"/>
    <w:rsid w:val="00B82C1D"/>
    <w:rsid w:val="00B863E6"/>
    <w:rsid w:val="00B867A7"/>
    <w:rsid w:val="00B87B77"/>
    <w:rsid w:val="00B92669"/>
    <w:rsid w:val="00B93F97"/>
    <w:rsid w:val="00BA0DC9"/>
    <w:rsid w:val="00BA4D36"/>
    <w:rsid w:val="00BA4D93"/>
    <w:rsid w:val="00BB4372"/>
    <w:rsid w:val="00BB62A2"/>
    <w:rsid w:val="00BB78A6"/>
    <w:rsid w:val="00BC0E17"/>
    <w:rsid w:val="00BC0EAC"/>
    <w:rsid w:val="00BC2093"/>
    <w:rsid w:val="00BC340A"/>
    <w:rsid w:val="00BC6599"/>
    <w:rsid w:val="00BD2FC5"/>
    <w:rsid w:val="00BD4ED0"/>
    <w:rsid w:val="00BD7E18"/>
    <w:rsid w:val="00BE0263"/>
    <w:rsid w:val="00BE036D"/>
    <w:rsid w:val="00BE0698"/>
    <w:rsid w:val="00BE2435"/>
    <w:rsid w:val="00BE3923"/>
    <w:rsid w:val="00BF0A8F"/>
    <w:rsid w:val="00BF37A5"/>
    <w:rsid w:val="00BF602C"/>
    <w:rsid w:val="00BF70D5"/>
    <w:rsid w:val="00C012EF"/>
    <w:rsid w:val="00C02899"/>
    <w:rsid w:val="00C037D4"/>
    <w:rsid w:val="00C11B73"/>
    <w:rsid w:val="00C12731"/>
    <w:rsid w:val="00C12792"/>
    <w:rsid w:val="00C13C2E"/>
    <w:rsid w:val="00C1602C"/>
    <w:rsid w:val="00C20247"/>
    <w:rsid w:val="00C22B86"/>
    <w:rsid w:val="00C24D29"/>
    <w:rsid w:val="00C27366"/>
    <w:rsid w:val="00C308E0"/>
    <w:rsid w:val="00C31836"/>
    <w:rsid w:val="00C34EF0"/>
    <w:rsid w:val="00C37FD1"/>
    <w:rsid w:val="00C47A3E"/>
    <w:rsid w:val="00C526D9"/>
    <w:rsid w:val="00C52C60"/>
    <w:rsid w:val="00C54228"/>
    <w:rsid w:val="00C55A9A"/>
    <w:rsid w:val="00C575BF"/>
    <w:rsid w:val="00C627FE"/>
    <w:rsid w:val="00C6409D"/>
    <w:rsid w:val="00C651AE"/>
    <w:rsid w:val="00C65883"/>
    <w:rsid w:val="00C67FDA"/>
    <w:rsid w:val="00C72EAD"/>
    <w:rsid w:val="00C731EE"/>
    <w:rsid w:val="00C737C7"/>
    <w:rsid w:val="00C740F7"/>
    <w:rsid w:val="00C74BA9"/>
    <w:rsid w:val="00C75625"/>
    <w:rsid w:val="00C77BE9"/>
    <w:rsid w:val="00C80935"/>
    <w:rsid w:val="00C8093E"/>
    <w:rsid w:val="00C80BD5"/>
    <w:rsid w:val="00C81232"/>
    <w:rsid w:val="00C82A70"/>
    <w:rsid w:val="00C83129"/>
    <w:rsid w:val="00C838EC"/>
    <w:rsid w:val="00C85181"/>
    <w:rsid w:val="00C857FA"/>
    <w:rsid w:val="00C865F7"/>
    <w:rsid w:val="00C86FDE"/>
    <w:rsid w:val="00C90286"/>
    <w:rsid w:val="00C9105A"/>
    <w:rsid w:val="00C94005"/>
    <w:rsid w:val="00C94D28"/>
    <w:rsid w:val="00C96BD2"/>
    <w:rsid w:val="00C97945"/>
    <w:rsid w:val="00CA2ACC"/>
    <w:rsid w:val="00CA6B6B"/>
    <w:rsid w:val="00CA6EBC"/>
    <w:rsid w:val="00CB15A5"/>
    <w:rsid w:val="00CB1B38"/>
    <w:rsid w:val="00CB1D7C"/>
    <w:rsid w:val="00CB3C46"/>
    <w:rsid w:val="00CB3E8C"/>
    <w:rsid w:val="00CB3F5D"/>
    <w:rsid w:val="00CB5972"/>
    <w:rsid w:val="00CB681B"/>
    <w:rsid w:val="00CB7A50"/>
    <w:rsid w:val="00CC2010"/>
    <w:rsid w:val="00CC213F"/>
    <w:rsid w:val="00CC27FB"/>
    <w:rsid w:val="00CC4197"/>
    <w:rsid w:val="00CC4DB7"/>
    <w:rsid w:val="00CC770E"/>
    <w:rsid w:val="00CD1458"/>
    <w:rsid w:val="00CD1C18"/>
    <w:rsid w:val="00CD1F38"/>
    <w:rsid w:val="00CD321D"/>
    <w:rsid w:val="00CD4ACF"/>
    <w:rsid w:val="00CD6006"/>
    <w:rsid w:val="00CD6DFF"/>
    <w:rsid w:val="00CD7E98"/>
    <w:rsid w:val="00CD7FF3"/>
    <w:rsid w:val="00CE585C"/>
    <w:rsid w:val="00CE65F3"/>
    <w:rsid w:val="00CE74F9"/>
    <w:rsid w:val="00CF2512"/>
    <w:rsid w:val="00CF4186"/>
    <w:rsid w:val="00D03573"/>
    <w:rsid w:val="00D05FD5"/>
    <w:rsid w:val="00D07DDF"/>
    <w:rsid w:val="00D1036A"/>
    <w:rsid w:val="00D1205E"/>
    <w:rsid w:val="00D121E0"/>
    <w:rsid w:val="00D13E8B"/>
    <w:rsid w:val="00D14006"/>
    <w:rsid w:val="00D15697"/>
    <w:rsid w:val="00D168EE"/>
    <w:rsid w:val="00D200FA"/>
    <w:rsid w:val="00D20C76"/>
    <w:rsid w:val="00D20EF7"/>
    <w:rsid w:val="00D26319"/>
    <w:rsid w:val="00D271F7"/>
    <w:rsid w:val="00D27C53"/>
    <w:rsid w:val="00D303F8"/>
    <w:rsid w:val="00D307AD"/>
    <w:rsid w:val="00D31131"/>
    <w:rsid w:val="00D323EE"/>
    <w:rsid w:val="00D32464"/>
    <w:rsid w:val="00D34E2B"/>
    <w:rsid w:val="00D352DC"/>
    <w:rsid w:val="00D35E97"/>
    <w:rsid w:val="00D506A6"/>
    <w:rsid w:val="00D52A0F"/>
    <w:rsid w:val="00D570B5"/>
    <w:rsid w:val="00D615AB"/>
    <w:rsid w:val="00D61A79"/>
    <w:rsid w:val="00D654F6"/>
    <w:rsid w:val="00D67E86"/>
    <w:rsid w:val="00D7191F"/>
    <w:rsid w:val="00D730F0"/>
    <w:rsid w:val="00D73737"/>
    <w:rsid w:val="00D74AA9"/>
    <w:rsid w:val="00D7562C"/>
    <w:rsid w:val="00D83A96"/>
    <w:rsid w:val="00D84EA2"/>
    <w:rsid w:val="00D87B4A"/>
    <w:rsid w:val="00D903F9"/>
    <w:rsid w:val="00D912E6"/>
    <w:rsid w:val="00D91594"/>
    <w:rsid w:val="00D93592"/>
    <w:rsid w:val="00D95271"/>
    <w:rsid w:val="00D9672F"/>
    <w:rsid w:val="00DA001D"/>
    <w:rsid w:val="00DA14F2"/>
    <w:rsid w:val="00DA2311"/>
    <w:rsid w:val="00DA783C"/>
    <w:rsid w:val="00DB10B6"/>
    <w:rsid w:val="00DB13B5"/>
    <w:rsid w:val="00DB5B51"/>
    <w:rsid w:val="00DB78ED"/>
    <w:rsid w:val="00DC1863"/>
    <w:rsid w:val="00DC2990"/>
    <w:rsid w:val="00DC4D14"/>
    <w:rsid w:val="00DC550C"/>
    <w:rsid w:val="00DC6171"/>
    <w:rsid w:val="00DC7F12"/>
    <w:rsid w:val="00DD1A88"/>
    <w:rsid w:val="00DD3EA2"/>
    <w:rsid w:val="00DD453C"/>
    <w:rsid w:val="00DD5230"/>
    <w:rsid w:val="00DD6BFD"/>
    <w:rsid w:val="00DE07F0"/>
    <w:rsid w:val="00DE12DC"/>
    <w:rsid w:val="00DE2A22"/>
    <w:rsid w:val="00DE2D3C"/>
    <w:rsid w:val="00DE3231"/>
    <w:rsid w:val="00DE3746"/>
    <w:rsid w:val="00DE5639"/>
    <w:rsid w:val="00DF0DC1"/>
    <w:rsid w:val="00DF5311"/>
    <w:rsid w:val="00DF6118"/>
    <w:rsid w:val="00DF6286"/>
    <w:rsid w:val="00E00869"/>
    <w:rsid w:val="00E03753"/>
    <w:rsid w:val="00E03E9A"/>
    <w:rsid w:val="00E06B62"/>
    <w:rsid w:val="00E06EF0"/>
    <w:rsid w:val="00E07C9E"/>
    <w:rsid w:val="00E1104E"/>
    <w:rsid w:val="00E11985"/>
    <w:rsid w:val="00E12950"/>
    <w:rsid w:val="00E1317A"/>
    <w:rsid w:val="00E140D6"/>
    <w:rsid w:val="00E14B2A"/>
    <w:rsid w:val="00E15F73"/>
    <w:rsid w:val="00E17736"/>
    <w:rsid w:val="00E17AD5"/>
    <w:rsid w:val="00E219DB"/>
    <w:rsid w:val="00E24F39"/>
    <w:rsid w:val="00E25C75"/>
    <w:rsid w:val="00E25ECD"/>
    <w:rsid w:val="00E26539"/>
    <w:rsid w:val="00E26D33"/>
    <w:rsid w:val="00E273CF"/>
    <w:rsid w:val="00E2740E"/>
    <w:rsid w:val="00E3018D"/>
    <w:rsid w:val="00E312DA"/>
    <w:rsid w:val="00E33434"/>
    <w:rsid w:val="00E33F62"/>
    <w:rsid w:val="00E35595"/>
    <w:rsid w:val="00E35660"/>
    <w:rsid w:val="00E36B6B"/>
    <w:rsid w:val="00E373C5"/>
    <w:rsid w:val="00E406C6"/>
    <w:rsid w:val="00E4208F"/>
    <w:rsid w:val="00E42E5B"/>
    <w:rsid w:val="00E4334E"/>
    <w:rsid w:val="00E46C70"/>
    <w:rsid w:val="00E47A0B"/>
    <w:rsid w:val="00E5061E"/>
    <w:rsid w:val="00E51B69"/>
    <w:rsid w:val="00E5222F"/>
    <w:rsid w:val="00E53773"/>
    <w:rsid w:val="00E5466A"/>
    <w:rsid w:val="00E55188"/>
    <w:rsid w:val="00E60362"/>
    <w:rsid w:val="00E644C2"/>
    <w:rsid w:val="00E6540E"/>
    <w:rsid w:val="00E662E3"/>
    <w:rsid w:val="00E67FA8"/>
    <w:rsid w:val="00E70444"/>
    <w:rsid w:val="00E708BC"/>
    <w:rsid w:val="00E71FFD"/>
    <w:rsid w:val="00E720DE"/>
    <w:rsid w:val="00E72C81"/>
    <w:rsid w:val="00E769C4"/>
    <w:rsid w:val="00E80A46"/>
    <w:rsid w:val="00E824CB"/>
    <w:rsid w:val="00E82AD2"/>
    <w:rsid w:val="00E830B8"/>
    <w:rsid w:val="00E85C7E"/>
    <w:rsid w:val="00E869D1"/>
    <w:rsid w:val="00E87E05"/>
    <w:rsid w:val="00E92371"/>
    <w:rsid w:val="00E92A1F"/>
    <w:rsid w:val="00E94FC9"/>
    <w:rsid w:val="00E961FE"/>
    <w:rsid w:val="00E96D0E"/>
    <w:rsid w:val="00E97477"/>
    <w:rsid w:val="00EA1FE8"/>
    <w:rsid w:val="00EA259F"/>
    <w:rsid w:val="00EA27FC"/>
    <w:rsid w:val="00EA3201"/>
    <w:rsid w:val="00EA64EE"/>
    <w:rsid w:val="00EA6CEA"/>
    <w:rsid w:val="00EB387C"/>
    <w:rsid w:val="00EB4AA6"/>
    <w:rsid w:val="00EB6AB2"/>
    <w:rsid w:val="00EB7189"/>
    <w:rsid w:val="00EC2EC0"/>
    <w:rsid w:val="00EC49F2"/>
    <w:rsid w:val="00EC4B30"/>
    <w:rsid w:val="00ED19C0"/>
    <w:rsid w:val="00ED3061"/>
    <w:rsid w:val="00ED4271"/>
    <w:rsid w:val="00ED6A26"/>
    <w:rsid w:val="00EE029E"/>
    <w:rsid w:val="00EE0F6E"/>
    <w:rsid w:val="00EE1CCA"/>
    <w:rsid w:val="00EE2254"/>
    <w:rsid w:val="00EE4ED0"/>
    <w:rsid w:val="00EE5FDE"/>
    <w:rsid w:val="00EE64D9"/>
    <w:rsid w:val="00EE690B"/>
    <w:rsid w:val="00EE771F"/>
    <w:rsid w:val="00EF46C0"/>
    <w:rsid w:val="00EF6C46"/>
    <w:rsid w:val="00F00335"/>
    <w:rsid w:val="00F02F2F"/>
    <w:rsid w:val="00F0432B"/>
    <w:rsid w:val="00F04D36"/>
    <w:rsid w:val="00F0544B"/>
    <w:rsid w:val="00F06AD6"/>
    <w:rsid w:val="00F1071A"/>
    <w:rsid w:val="00F126B1"/>
    <w:rsid w:val="00F138D4"/>
    <w:rsid w:val="00F13EAA"/>
    <w:rsid w:val="00F14DF4"/>
    <w:rsid w:val="00F20A33"/>
    <w:rsid w:val="00F20AB9"/>
    <w:rsid w:val="00F221C2"/>
    <w:rsid w:val="00F230D8"/>
    <w:rsid w:val="00F246F7"/>
    <w:rsid w:val="00F25C29"/>
    <w:rsid w:val="00F35524"/>
    <w:rsid w:val="00F36602"/>
    <w:rsid w:val="00F36744"/>
    <w:rsid w:val="00F41FA3"/>
    <w:rsid w:val="00F43EA3"/>
    <w:rsid w:val="00F441EB"/>
    <w:rsid w:val="00F4524D"/>
    <w:rsid w:val="00F45E8E"/>
    <w:rsid w:val="00F50F1B"/>
    <w:rsid w:val="00F52B01"/>
    <w:rsid w:val="00F52C11"/>
    <w:rsid w:val="00F52D7D"/>
    <w:rsid w:val="00F54E2C"/>
    <w:rsid w:val="00F55F56"/>
    <w:rsid w:val="00F56BFF"/>
    <w:rsid w:val="00F57AFB"/>
    <w:rsid w:val="00F61F0E"/>
    <w:rsid w:val="00F65811"/>
    <w:rsid w:val="00F65D6E"/>
    <w:rsid w:val="00F662BE"/>
    <w:rsid w:val="00F6648F"/>
    <w:rsid w:val="00F71442"/>
    <w:rsid w:val="00F71FF8"/>
    <w:rsid w:val="00F7376E"/>
    <w:rsid w:val="00F75C6C"/>
    <w:rsid w:val="00F7662D"/>
    <w:rsid w:val="00F77B02"/>
    <w:rsid w:val="00F80D71"/>
    <w:rsid w:val="00F81567"/>
    <w:rsid w:val="00F91B9E"/>
    <w:rsid w:val="00F91D2F"/>
    <w:rsid w:val="00F91D7F"/>
    <w:rsid w:val="00F92E30"/>
    <w:rsid w:val="00F94693"/>
    <w:rsid w:val="00F946E7"/>
    <w:rsid w:val="00F968CC"/>
    <w:rsid w:val="00F97932"/>
    <w:rsid w:val="00F97BAE"/>
    <w:rsid w:val="00F97D47"/>
    <w:rsid w:val="00FA0FEB"/>
    <w:rsid w:val="00FA7EA6"/>
    <w:rsid w:val="00FB0658"/>
    <w:rsid w:val="00FB677F"/>
    <w:rsid w:val="00FC1A5C"/>
    <w:rsid w:val="00FC4777"/>
    <w:rsid w:val="00FC5153"/>
    <w:rsid w:val="00FC7944"/>
    <w:rsid w:val="00FD0C49"/>
    <w:rsid w:val="00FD2B7C"/>
    <w:rsid w:val="00FD4252"/>
    <w:rsid w:val="00FD5053"/>
    <w:rsid w:val="00FD5B91"/>
    <w:rsid w:val="00FE0FBF"/>
    <w:rsid w:val="00FE194C"/>
    <w:rsid w:val="00FE71CF"/>
    <w:rsid w:val="00FF04A2"/>
    <w:rsid w:val="00FF1629"/>
    <w:rsid w:val="00FF26EB"/>
    <w:rsid w:val="00FF2928"/>
    <w:rsid w:val="00FF4036"/>
    <w:rsid w:val="00FF4233"/>
    <w:rsid w:val="00FF5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  <w14:docId w14:val="33A482DE"/>
  <w15:docId w15:val="{C4EBEE76-7F26-436E-B4D5-867A298F0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54AB7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5848C9"/>
    <w:pPr>
      <w:keepNext/>
      <w:widowControl w:val="0"/>
      <w:tabs>
        <w:tab w:val="left" w:pos="720"/>
        <w:tab w:val="num" w:pos="1080"/>
      </w:tabs>
      <w:suppressAutoHyphens/>
      <w:autoSpaceDE w:val="0"/>
      <w:ind w:left="1080" w:hanging="720"/>
      <w:jc w:val="both"/>
      <w:outlineLvl w:val="0"/>
    </w:pPr>
    <w:rPr>
      <w:sz w:val="28"/>
      <w:szCs w:val="28"/>
      <w:lang w:eastAsia="ar-SA"/>
    </w:rPr>
  </w:style>
  <w:style w:type="paragraph" w:styleId="Nagwek2">
    <w:name w:val="heading 2"/>
    <w:basedOn w:val="Normalny"/>
    <w:next w:val="Normalny"/>
    <w:link w:val="Nagwek2Znak"/>
    <w:qFormat/>
    <w:rsid w:val="007865DA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3F164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382357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5848C9"/>
    <w:pPr>
      <w:widowControl w:val="0"/>
      <w:suppressAutoHyphens/>
      <w:autoSpaceDE w:val="0"/>
      <w:jc w:val="both"/>
    </w:pPr>
    <w:rPr>
      <w:sz w:val="28"/>
      <w:szCs w:val="28"/>
      <w:lang w:eastAsia="ar-SA"/>
    </w:rPr>
  </w:style>
  <w:style w:type="paragraph" w:customStyle="1" w:styleId="Tekstpodstawowy31">
    <w:name w:val="Tekst podstawowy 31"/>
    <w:basedOn w:val="Normalny"/>
    <w:rsid w:val="005848C9"/>
    <w:pPr>
      <w:widowControl w:val="0"/>
      <w:suppressAutoHyphens/>
      <w:autoSpaceDE w:val="0"/>
      <w:spacing w:line="360" w:lineRule="auto"/>
      <w:jc w:val="both"/>
    </w:pPr>
    <w:rPr>
      <w:sz w:val="20"/>
      <w:szCs w:val="20"/>
      <w:lang w:eastAsia="ar-SA"/>
    </w:rPr>
  </w:style>
  <w:style w:type="paragraph" w:styleId="Tekstpodstawowy2">
    <w:name w:val="Body Text 2"/>
    <w:basedOn w:val="Normalny"/>
    <w:rsid w:val="00CD1C18"/>
    <w:pPr>
      <w:spacing w:after="120" w:line="480" w:lineRule="auto"/>
    </w:pPr>
  </w:style>
  <w:style w:type="paragraph" w:styleId="Nagwek">
    <w:name w:val="header"/>
    <w:basedOn w:val="Normalny"/>
    <w:link w:val="NagwekZnak"/>
    <w:rsid w:val="00C8123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81232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C8123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81232"/>
    <w:rPr>
      <w:sz w:val="24"/>
      <w:szCs w:val="24"/>
    </w:rPr>
  </w:style>
  <w:style w:type="character" w:styleId="Odwoaniedokomentarza">
    <w:name w:val="annotation reference"/>
    <w:rsid w:val="00E47A0B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47A0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E47A0B"/>
  </w:style>
  <w:style w:type="paragraph" w:styleId="Tematkomentarza">
    <w:name w:val="annotation subject"/>
    <w:basedOn w:val="Tekstkomentarza"/>
    <w:next w:val="Tekstkomentarza"/>
    <w:link w:val="TematkomentarzaZnak"/>
    <w:rsid w:val="00E47A0B"/>
    <w:rPr>
      <w:b/>
      <w:bCs/>
    </w:rPr>
  </w:style>
  <w:style w:type="character" w:customStyle="1" w:styleId="TematkomentarzaZnak">
    <w:name w:val="Temat komentarza Znak"/>
    <w:link w:val="Tematkomentarza"/>
    <w:rsid w:val="00E47A0B"/>
    <w:rPr>
      <w:b/>
      <w:bCs/>
    </w:rPr>
  </w:style>
  <w:style w:type="paragraph" w:styleId="Tekstdymka">
    <w:name w:val="Balloon Text"/>
    <w:basedOn w:val="Normalny"/>
    <w:link w:val="TekstdymkaZnak"/>
    <w:rsid w:val="00E47A0B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7A0B"/>
    <w:rPr>
      <w:rFonts w:ascii="Tahoma" w:hAnsi="Tahoma" w:cs="Tahoma"/>
      <w:sz w:val="16"/>
      <w:szCs w:val="16"/>
    </w:rPr>
  </w:style>
  <w:style w:type="character" w:customStyle="1" w:styleId="Nagwek3Znak">
    <w:name w:val="Nagłówek 3 Znak"/>
    <w:link w:val="Nagwek3"/>
    <w:semiHidden/>
    <w:rsid w:val="003F1640"/>
    <w:rPr>
      <w:rFonts w:ascii="Cambria" w:eastAsia="Times New Roman" w:hAnsi="Cambria" w:cs="Times New Roman"/>
      <w:b/>
      <w:bCs/>
      <w:sz w:val="26"/>
      <w:szCs w:val="26"/>
    </w:rPr>
  </w:style>
  <w:style w:type="paragraph" w:styleId="Tekstprzypisudolnego">
    <w:name w:val="footnote text"/>
    <w:basedOn w:val="Normalny"/>
    <w:link w:val="TekstprzypisudolnegoZnak"/>
    <w:rsid w:val="003F164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3F1640"/>
  </w:style>
  <w:style w:type="character" w:styleId="Odwoanieprzypisudolnego">
    <w:name w:val="footnote reference"/>
    <w:rsid w:val="003F1640"/>
    <w:rPr>
      <w:vertAlign w:val="superscript"/>
    </w:rPr>
  </w:style>
  <w:style w:type="character" w:styleId="Numerstrony">
    <w:name w:val="page number"/>
    <w:rsid w:val="003F1640"/>
  </w:style>
  <w:style w:type="character" w:customStyle="1" w:styleId="TekstpodstawowyZnak">
    <w:name w:val="Tekst podstawowy Znak"/>
    <w:link w:val="Tekstpodstawowy"/>
    <w:rsid w:val="003F1640"/>
    <w:rPr>
      <w:sz w:val="28"/>
      <w:szCs w:val="28"/>
      <w:lang w:eastAsia="ar-SA"/>
    </w:rPr>
  </w:style>
  <w:style w:type="character" w:customStyle="1" w:styleId="Nagwek5Znak">
    <w:name w:val="Nagłówek 5 Znak"/>
    <w:link w:val="Nagwek5"/>
    <w:semiHidden/>
    <w:rsid w:val="00382357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gwek2Znak">
    <w:name w:val="Nagłówek 2 Znak"/>
    <w:link w:val="Nagwek2"/>
    <w:rsid w:val="00382357"/>
    <w:rPr>
      <w:rFonts w:ascii="Arial" w:hAnsi="Arial" w:cs="Arial"/>
      <w:b/>
      <w:bCs/>
      <w:i/>
      <w:iCs/>
      <w:sz w:val="28"/>
      <w:szCs w:val="28"/>
    </w:rPr>
  </w:style>
  <w:style w:type="paragraph" w:customStyle="1" w:styleId="NormalnyGaramond">
    <w:name w:val="Normalny + Garamond"/>
    <w:aliases w:val="12 pt"/>
    <w:basedOn w:val="Tekstpodstawowy"/>
    <w:rsid w:val="00D52A0F"/>
    <w:pPr>
      <w:widowControl/>
      <w:numPr>
        <w:numId w:val="8"/>
      </w:numPr>
      <w:tabs>
        <w:tab w:val="clear" w:pos="2136"/>
        <w:tab w:val="left" w:pos="993"/>
        <w:tab w:val="num" w:pos="1843"/>
      </w:tabs>
      <w:suppressAutoHyphens w:val="0"/>
      <w:autoSpaceDE/>
      <w:ind w:hanging="718"/>
    </w:pPr>
    <w:rPr>
      <w:rFonts w:ascii="Garamond" w:hAnsi="Garamond"/>
      <w:sz w:val="24"/>
      <w:szCs w:val="24"/>
      <w:lang w:eastAsia="pl-PL"/>
    </w:rPr>
  </w:style>
  <w:style w:type="character" w:styleId="Hipercze">
    <w:name w:val="Hyperlink"/>
    <w:rsid w:val="00045706"/>
    <w:rPr>
      <w:color w:val="0000FF"/>
      <w:u w:val="single"/>
    </w:rPr>
  </w:style>
  <w:style w:type="paragraph" w:styleId="Akapitzlist">
    <w:name w:val="List Paragraph"/>
    <w:aliases w:val="Podsis rysunku,CW_Lista"/>
    <w:basedOn w:val="Normalny"/>
    <w:link w:val="AkapitzlistZnak"/>
    <w:uiPriority w:val="34"/>
    <w:qFormat/>
    <w:rsid w:val="00594A2B"/>
    <w:pPr>
      <w:autoSpaceDE w:val="0"/>
      <w:autoSpaceDN w:val="0"/>
      <w:ind w:left="720"/>
      <w:contextualSpacing/>
    </w:pPr>
    <w:rPr>
      <w:lang w:val="en-US"/>
    </w:rPr>
  </w:style>
  <w:style w:type="character" w:customStyle="1" w:styleId="Nagwek1Znak">
    <w:name w:val="Nagłówek 1 Znak"/>
    <w:link w:val="Nagwek1"/>
    <w:rsid w:val="00154AB7"/>
    <w:rPr>
      <w:sz w:val="28"/>
      <w:szCs w:val="28"/>
      <w:lang w:eastAsia="ar-SA"/>
    </w:rPr>
  </w:style>
  <w:style w:type="character" w:customStyle="1" w:styleId="Znakiprzypiswdolnych">
    <w:name w:val="Znaki przypisów dolnych"/>
    <w:rsid w:val="00EB6AB2"/>
    <w:rPr>
      <w:vertAlign w:val="superscript"/>
    </w:rPr>
  </w:style>
  <w:style w:type="paragraph" w:styleId="Podtytu">
    <w:name w:val="Subtitle"/>
    <w:basedOn w:val="Normalny"/>
    <w:link w:val="PodtytuZnak"/>
    <w:uiPriority w:val="11"/>
    <w:qFormat/>
    <w:rsid w:val="001D7CD7"/>
    <w:pPr>
      <w:jc w:val="both"/>
    </w:pPr>
    <w:rPr>
      <w:rFonts w:eastAsia="Calibri"/>
      <w:b/>
      <w:bCs/>
      <w:sz w:val="28"/>
      <w:szCs w:val="28"/>
    </w:rPr>
  </w:style>
  <w:style w:type="character" w:customStyle="1" w:styleId="PodtytuZnak">
    <w:name w:val="Podtytuł Znak"/>
    <w:link w:val="Podtytu"/>
    <w:uiPriority w:val="11"/>
    <w:rsid w:val="001D7CD7"/>
    <w:rPr>
      <w:rFonts w:eastAsia="Calibri"/>
      <w:b/>
      <w:bCs/>
      <w:sz w:val="28"/>
      <w:szCs w:val="28"/>
    </w:rPr>
  </w:style>
  <w:style w:type="character" w:customStyle="1" w:styleId="AkapitzlistZnak">
    <w:name w:val="Akapit z listą Znak"/>
    <w:aliases w:val="Podsis rysunku Znak,CW_Lista Znak"/>
    <w:link w:val="Akapitzlist"/>
    <w:uiPriority w:val="34"/>
    <w:locked/>
    <w:rsid w:val="001D7CD7"/>
    <w:rPr>
      <w:sz w:val="24"/>
      <w:szCs w:val="24"/>
      <w:lang w:val="en-US"/>
    </w:rPr>
  </w:style>
  <w:style w:type="character" w:styleId="Uwydatnienie">
    <w:name w:val="Emphasis"/>
    <w:uiPriority w:val="20"/>
    <w:qFormat/>
    <w:rsid w:val="007744C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39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669168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00"/>
            <w:bottom w:val="none" w:sz="0" w:space="0" w:color="auto"/>
            <w:right w:val="none" w:sz="0" w:space="0" w:color="auto"/>
          </w:divBdr>
          <w:divsChild>
            <w:div w:id="50371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727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2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hyperlink" Target="https://sip.lex.pl/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mailto:personalny@su.krakow.pl" TargetMode="External"/><Relationship Id="rId17" Type="http://schemas.openxmlformats.org/officeDocument/2006/relationships/hyperlink" Target="https://sip.lex.pl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sip.lex.pl/" TargetMode="Externa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su.krakow.pl/kontakt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" TargetMode="External"/><Relationship Id="rId19" Type="http://schemas.openxmlformats.org/officeDocument/2006/relationships/hyperlink" Target="https://sip.lex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" TargetMode="External"/><Relationship Id="rId14" Type="http://schemas.openxmlformats.org/officeDocument/2006/relationships/footer" Target="footer1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B7A92F-4EAD-4373-83D4-DB45B5B49A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754</TotalTime>
  <Pages>19</Pages>
  <Words>5604</Words>
  <Characters>33629</Characters>
  <Application>Microsoft Office Word</Application>
  <DocSecurity>0</DocSecurity>
  <Lines>280</Lines>
  <Paragraphs>78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Szpital Uniwersytecki w Krakowie</Company>
  <LinksUpToDate>false</LinksUpToDate>
  <CharactersWithSpaces>39155</CharactersWithSpaces>
  <SharedDoc>false</SharedDoc>
  <HLinks>
    <vt:vector size="30" baseType="variant">
      <vt:variant>
        <vt:i4>3276807</vt:i4>
      </vt:variant>
      <vt:variant>
        <vt:i4>12</vt:i4>
      </vt:variant>
      <vt:variant>
        <vt:i4>0</vt:i4>
      </vt:variant>
      <vt:variant>
        <vt:i4>5</vt:i4>
      </vt:variant>
      <vt:variant>
        <vt:lpwstr>mailto:dane.osobowe@su.krakow.pl</vt:lpwstr>
      </vt:variant>
      <vt:variant>
        <vt:lpwstr/>
      </vt:variant>
      <vt:variant>
        <vt:i4>8323080</vt:i4>
      </vt:variant>
      <vt:variant>
        <vt:i4>9</vt:i4>
      </vt:variant>
      <vt:variant>
        <vt:i4>0</vt:i4>
      </vt:variant>
      <vt:variant>
        <vt:i4>5</vt:i4>
      </vt:variant>
      <vt:variant>
        <vt:lpwstr>mailto:info@su.krakow.pl</vt:lpwstr>
      </vt:variant>
      <vt:variant>
        <vt:lpwstr/>
      </vt:variant>
      <vt:variant>
        <vt:i4>1179748</vt:i4>
      </vt:variant>
      <vt:variant>
        <vt:i4>6</vt:i4>
      </vt:variant>
      <vt:variant>
        <vt:i4>0</vt:i4>
      </vt:variant>
      <vt:variant>
        <vt:i4>5</vt:i4>
      </vt:variant>
      <vt:variant>
        <vt:lpwstr>mailto:personalny@su.krakow.pl</vt:lpwstr>
      </vt:variant>
      <vt:variant>
        <vt:lpwstr/>
      </vt:variant>
      <vt:variant>
        <vt:i4>2031653</vt:i4>
      </vt:variant>
      <vt:variant>
        <vt:i4>3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  <vt:variant>
        <vt:i4>2031653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mmichalik</dc:creator>
  <cp:lastModifiedBy>Piotr Andrzej Kucharski</cp:lastModifiedBy>
  <cp:revision>96</cp:revision>
  <cp:lastPrinted>2022-12-20T13:17:00Z</cp:lastPrinted>
  <dcterms:created xsi:type="dcterms:W3CDTF">2022-12-15T21:19:00Z</dcterms:created>
  <dcterms:modified xsi:type="dcterms:W3CDTF">2026-01-16T13:11:00Z</dcterms:modified>
</cp:coreProperties>
</file>