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722DA7" w:rsidRDefault="00792E05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722DA7" w:rsidRDefault="00792E05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722DA7" w:rsidRDefault="00792E05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722DA7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722DA7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722DA7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722DA7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722DA7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722DA7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722DA7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722DA7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722DA7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722DA7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722DA7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722DA7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722DA7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722DA7" w:rsidRDefault="000A545C" w:rsidP="004A1ED4">
      <w:pPr>
        <w:rPr>
          <w:rFonts w:ascii="Garamond" w:hAnsi="Garamond"/>
        </w:rPr>
      </w:pPr>
    </w:p>
    <w:p w14:paraId="0E2928B1" w14:textId="0137AE81" w:rsidR="000E3053" w:rsidRPr="00722DA7" w:rsidRDefault="004843A0" w:rsidP="002455C3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722DA7">
        <w:rPr>
          <w:rFonts w:ascii="Garamond" w:hAnsi="Garamond"/>
          <w:b/>
          <w:sz w:val="40"/>
          <w:szCs w:val="40"/>
        </w:rPr>
        <w:t xml:space="preserve">na </w:t>
      </w:r>
      <w:r w:rsidR="002A5A51" w:rsidRPr="00722DA7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722DA7">
        <w:rPr>
          <w:rFonts w:ascii="Garamond" w:hAnsi="Garamond"/>
          <w:b/>
          <w:sz w:val="40"/>
          <w:szCs w:val="40"/>
        </w:rPr>
        <w:t>udzielanie</w:t>
      </w:r>
      <w:r w:rsidR="0092723B" w:rsidRPr="00722DA7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722DA7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722DA7">
        <w:rPr>
          <w:rFonts w:ascii="Garamond" w:hAnsi="Garamond"/>
          <w:b/>
          <w:sz w:val="40"/>
          <w:szCs w:val="40"/>
        </w:rPr>
        <w:t xml:space="preserve">w </w:t>
      </w:r>
      <w:r w:rsidR="00C54228" w:rsidRPr="00722DA7">
        <w:rPr>
          <w:rFonts w:ascii="Garamond" w:hAnsi="Garamond"/>
          <w:b/>
          <w:sz w:val="40"/>
          <w:szCs w:val="40"/>
        </w:rPr>
        <w:t xml:space="preserve">Oddziale Klinicznym </w:t>
      </w:r>
      <w:r w:rsidR="00C507D3">
        <w:rPr>
          <w:rFonts w:ascii="Garamond" w:hAnsi="Garamond"/>
          <w:b/>
          <w:sz w:val="40"/>
          <w:szCs w:val="40"/>
        </w:rPr>
        <w:t>Dermatologii i Alergologii</w:t>
      </w:r>
      <w:r w:rsidR="0019351B" w:rsidRPr="00722DA7">
        <w:rPr>
          <w:rFonts w:ascii="Garamond" w:hAnsi="Garamond"/>
          <w:b/>
          <w:sz w:val="40"/>
          <w:szCs w:val="40"/>
        </w:rPr>
        <w:t xml:space="preserve"> </w:t>
      </w:r>
      <w:r w:rsidR="00C507D3">
        <w:rPr>
          <w:rFonts w:ascii="Garamond" w:hAnsi="Garamond"/>
          <w:b/>
          <w:sz w:val="40"/>
          <w:szCs w:val="40"/>
        </w:rPr>
        <w:t>oraz</w:t>
      </w:r>
      <w:r w:rsidR="00C54228" w:rsidRPr="00722DA7">
        <w:rPr>
          <w:rFonts w:ascii="Garamond" w:hAnsi="Garamond"/>
          <w:b/>
          <w:sz w:val="40"/>
          <w:szCs w:val="40"/>
        </w:rPr>
        <w:t xml:space="preserve"> </w:t>
      </w:r>
      <w:r w:rsidR="00C507D3">
        <w:rPr>
          <w:rFonts w:ascii="Garamond" w:hAnsi="Garamond"/>
          <w:b/>
          <w:sz w:val="40"/>
          <w:szCs w:val="40"/>
        </w:rPr>
        <w:t>Poradni Dermatologicznej</w:t>
      </w:r>
      <w:r w:rsidR="00C54228" w:rsidRPr="00722DA7">
        <w:rPr>
          <w:rFonts w:ascii="Garamond" w:hAnsi="Garamond"/>
          <w:b/>
          <w:sz w:val="40"/>
          <w:szCs w:val="40"/>
        </w:rPr>
        <w:t xml:space="preserve"> </w:t>
      </w:r>
      <w:r w:rsidR="001D7B0C" w:rsidRPr="00722DA7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722DA7">
        <w:rPr>
          <w:rFonts w:ascii="Garamond" w:hAnsi="Garamond"/>
          <w:b/>
          <w:sz w:val="40"/>
          <w:szCs w:val="40"/>
        </w:rPr>
        <w:t>w Krakowie</w:t>
      </w:r>
    </w:p>
    <w:p w14:paraId="5C0AB8B5" w14:textId="77777777" w:rsidR="000E3053" w:rsidRPr="00722DA7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722DA7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722DA7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722DA7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722DA7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722DA7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722DA7" w:rsidRDefault="00B210CD" w:rsidP="004A1ED4">
      <w:pPr>
        <w:rPr>
          <w:rFonts w:ascii="Garamond" w:hAnsi="Garamond"/>
        </w:rPr>
      </w:pPr>
    </w:p>
    <w:p w14:paraId="00B5C00A" w14:textId="77777777" w:rsidR="009B5741" w:rsidRPr="00722DA7" w:rsidRDefault="009B5741" w:rsidP="004A1ED4">
      <w:pPr>
        <w:rPr>
          <w:rFonts w:ascii="Garamond" w:hAnsi="Garamond"/>
        </w:rPr>
      </w:pPr>
    </w:p>
    <w:p w14:paraId="5794ED1D" w14:textId="77777777" w:rsidR="009B5741" w:rsidRPr="00722DA7" w:rsidRDefault="009B5741" w:rsidP="004A1ED4">
      <w:pPr>
        <w:rPr>
          <w:rFonts w:ascii="Garamond" w:hAnsi="Garamond"/>
        </w:rPr>
      </w:pPr>
    </w:p>
    <w:p w14:paraId="07595532" w14:textId="77777777" w:rsidR="004C67AA" w:rsidRPr="00722DA7" w:rsidRDefault="004C67AA" w:rsidP="004A1ED4">
      <w:pPr>
        <w:rPr>
          <w:rFonts w:ascii="Garamond" w:hAnsi="Garamond"/>
        </w:rPr>
      </w:pPr>
    </w:p>
    <w:p w14:paraId="09260E13" w14:textId="52EFD4C7" w:rsidR="004C67AA" w:rsidRDefault="004C67AA" w:rsidP="004A1ED4">
      <w:pPr>
        <w:rPr>
          <w:rFonts w:ascii="Garamond" w:hAnsi="Garamond"/>
        </w:rPr>
      </w:pPr>
    </w:p>
    <w:p w14:paraId="55C2A8CA" w14:textId="1D648865" w:rsidR="00C84431" w:rsidRDefault="00C84431" w:rsidP="004A1ED4">
      <w:pPr>
        <w:rPr>
          <w:rFonts w:ascii="Garamond" w:hAnsi="Garamond"/>
        </w:rPr>
      </w:pPr>
    </w:p>
    <w:p w14:paraId="34D1564C" w14:textId="5DE85FA6" w:rsidR="00C84431" w:rsidRDefault="00C84431" w:rsidP="004A1ED4">
      <w:pPr>
        <w:rPr>
          <w:rFonts w:ascii="Garamond" w:hAnsi="Garamond"/>
        </w:rPr>
      </w:pPr>
    </w:p>
    <w:p w14:paraId="36AA4C6E" w14:textId="77777777" w:rsidR="00C84431" w:rsidRPr="00722DA7" w:rsidRDefault="00C84431" w:rsidP="004A1ED4">
      <w:pPr>
        <w:rPr>
          <w:rFonts w:ascii="Garamond" w:hAnsi="Garamond"/>
        </w:rPr>
      </w:pPr>
    </w:p>
    <w:p w14:paraId="13F69724" w14:textId="77777777" w:rsidR="004C67AA" w:rsidRPr="00722DA7" w:rsidRDefault="004C67AA" w:rsidP="004A1ED4">
      <w:pPr>
        <w:rPr>
          <w:rFonts w:ascii="Garamond" w:hAnsi="Garamond"/>
        </w:rPr>
      </w:pPr>
    </w:p>
    <w:p w14:paraId="7611084E" w14:textId="7EFF2CF5" w:rsidR="00413188" w:rsidRPr="00722DA7" w:rsidRDefault="008E1C87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</w:t>
      </w:r>
      <w:r w:rsidR="00A03795" w:rsidRPr="00722DA7">
        <w:rPr>
          <w:rFonts w:ascii="Garamond" w:hAnsi="Garamond"/>
        </w:rPr>
        <w:t>.424</w:t>
      </w:r>
      <w:r w:rsidR="00792E05">
        <w:rPr>
          <w:rFonts w:ascii="Garamond" w:hAnsi="Garamond"/>
        </w:rPr>
        <w:t>.111.</w:t>
      </w:r>
      <w:bookmarkStart w:id="0" w:name="_GoBack"/>
      <w:bookmarkEnd w:id="0"/>
      <w:r w:rsidR="00C84431">
        <w:rPr>
          <w:rFonts w:ascii="Garamond" w:hAnsi="Garamond"/>
        </w:rPr>
        <w:t>2025</w:t>
      </w:r>
    </w:p>
    <w:p w14:paraId="06789C70" w14:textId="77777777" w:rsidR="009B5741" w:rsidRPr="00722DA7" w:rsidRDefault="009B5741" w:rsidP="004A1ED4">
      <w:pPr>
        <w:rPr>
          <w:rFonts w:ascii="Garamond" w:hAnsi="Garamond"/>
        </w:rPr>
      </w:pPr>
    </w:p>
    <w:p w14:paraId="5C163127" w14:textId="77777777" w:rsidR="009B5741" w:rsidRPr="00722DA7" w:rsidRDefault="009B5741" w:rsidP="004A1ED4">
      <w:pPr>
        <w:rPr>
          <w:rFonts w:ascii="Garamond" w:hAnsi="Garamond"/>
        </w:rPr>
      </w:pPr>
    </w:p>
    <w:p w14:paraId="5A689569" w14:textId="6084C9A7" w:rsidR="00DF5311" w:rsidRPr="00722DA7" w:rsidRDefault="004843A0" w:rsidP="004A1ED4">
      <w:pPr>
        <w:jc w:val="center"/>
        <w:rPr>
          <w:rFonts w:ascii="Garamond" w:hAnsi="Garamond"/>
        </w:rPr>
      </w:pPr>
      <w:r w:rsidRPr="00722DA7">
        <w:rPr>
          <w:rFonts w:ascii="Garamond" w:hAnsi="Garamond"/>
        </w:rPr>
        <w:t>Kraków</w:t>
      </w:r>
      <w:r w:rsidR="002B399D" w:rsidRPr="00722DA7">
        <w:rPr>
          <w:rFonts w:ascii="Garamond" w:hAnsi="Garamond"/>
        </w:rPr>
        <w:t xml:space="preserve"> 202</w:t>
      </w:r>
      <w:r w:rsidR="00C84431">
        <w:rPr>
          <w:rFonts w:ascii="Garamond" w:hAnsi="Garamond"/>
        </w:rPr>
        <w:t>5</w:t>
      </w:r>
    </w:p>
    <w:p w14:paraId="7938BABA" w14:textId="77777777" w:rsidR="00DF5311" w:rsidRPr="00722DA7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722DA7" w:rsidRDefault="00DF5311" w:rsidP="004A1ED4">
      <w:pPr>
        <w:jc w:val="center"/>
        <w:rPr>
          <w:rFonts w:ascii="Garamond" w:hAnsi="Garamond"/>
        </w:rPr>
      </w:pPr>
    </w:p>
    <w:p w14:paraId="5E38F344" w14:textId="1AC54579" w:rsidR="004C67AA" w:rsidRPr="00722DA7" w:rsidRDefault="00BB62A2" w:rsidP="004A1ED4">
      <w:pPr>
        <w:rPr>
          <w:rFonts w:ascii="Garamond" w:hAnsi="Garamond"/>
          <w:b/>
          <w:i/>
          <w:color w:val="000000"/>
        </w:rPr>
      </w:pPr>
      <w:r w:rsidRPr="00722DA7">
        <w:rPr>
          <w:rFonts w:ascii="Garamond" w:hAnsi="Garamond"/>
          <w:b/>
          <w:i/>
          <w:color w:val="000000"/>
        </w:rPr>
        <w:t>Data sporządzenia</w:t>
      </w:r>
      <w:r w:rsidR="001F79E5" w:rsidRPr="00722DA7">
        <w:rPr>
          <w:rFonts w:ascii="Garamond" w:hAnsi="Garamond"/>
          <w:b/>
          <w:i/>
          <w:color w:val="000000"/>
        </w:rPr>
        <w:t xml:space="preserve">: </w:t>
      </w:r>
      <w:r w:rsidR="004E6F53">
        <w:rPr>
          <w:rFonts w:ascii="Garamond" w:hAnsi="Garamond"/>
          <w:b/>
          <w:i/>
          <w:color w:val="000000"/>
        </w:rPr>
        <w:t>grudzień</w:t>
      </w:r>
      <w:r w:rsidR="00C84431">
        <w:rPr>
          <w:rFonts w:ascii="Garamond" w:hAnsi="Garamond"/>
          <w:b/>
          <w:i/>
          <w:color w:val="000000"/>
        </w:rPr>
        <w:t xml:space="preserve"> 2025</w:t>
      </w:r>
      <w:r w:rsidR="004C67AA" w:rsidRPr="00722DA7">
        <w:rPr>
          <w:rFonts w:ascii="Garamond" w:hAnsi="Garamond"/>
          <w:b/>
          <w:i/>
          <w:color w:val="000000"/>
        </w:rPr>
        <w:t xml:space="preserve"> r.</w:t>
      </w:r>
      <w:r w:rsidR="00FF578A" w:rsidRPr="00722DA7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722DA7" w:rsidRDefault="004C67AA" w:rsidP="004A1ED4">
      <w:pPr>
        <w:jc w:val="center"/>
        <w:rPr>
          <w:rFonts w:ascii="Garamond" w:hAnsi="Garamond"/>
          <w:b/>
          <w:u w:val="single"/>
        </w:rPr>
      </w:pPr>
      <w:r w:rsidRPr="00722DA7">
        <w:rPr>
          <w:rFonts w:ascii="Garamond" w:hAnsi="Garamond"/>
          <w:b/>
          <w:i/>
          <w:color w:val="000000"/>
        </w:rPr>
        <w:br w:type="page"/>
      </w:r>
      <w:r w:rsidR="000E3053" w:rsidRPr="00722DA7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722DA7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722DA7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722DA7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Szczegółowe warunki konkursu ofert</w:t>
      </w:r>
    </w:p>
    <w:p w14:paraId="4F1EBA3B" w14:textId="77777777" w:rsidR="000E51CA" w:rsidRPr="00722DA7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722DA7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1. </w:t>
      </w:r>
      <w:r w:rsidR="00AB0B61" w:rsidRPr="00722DA7">
        <w:rPr>
          <w:rFonts w:ascii="Garamond" w:hAnsi="Garamond"/>
        </w:rPr>
        <w:tab/>
      </w:r>
      <w:r w:rsidR="000E3053" w:rsidRPr="00722DA7">
        <w:rPr>
          <w:rFonts w:ascii="Garamond" w:hAnsi="Garamond"/>
        </w:rPr>
        <w:t>Szczegółowe warunki konkursu ofert (SWKO) określają z</w:t>
      </w:r>
      <w:r w:rsidR="00AB0B61" w:rsidRPr="00722DA7">
        <w:rPr>
          <w:rFonts w:ascii="Garamond" w:hAnsi="Garamond"/>
        </w:rPr>
        <w:t xml:space="preserve">asady przeprowadzenia konkursu, </w:t>
      </w:r>
      <w:r w:rsidR="000E3053" w:rsidRPr="00722DA7">
        <w:rPr>
          <w:rFonts w:ascii="Garamond" w:hAnsi="Garamond"/>
        </w:rPr>
        <w:t>jego przedmiot, podmioty uprawnione do składania ofert,</w:t>
      </w:r>
      <w:r w:rsidR="00CD1C18" w:rsidRPr="00722DA7">
        <w:rPr>
          <w:rFonts w:ascii="Garamond" w:hAnsi="Garamond"/>
        </w:rPr>
        <w:t xml:space="preserve"> wymagania stawiane Oferentom,</w:t>
      </w:r>
      <w:r w:rsidR="000E3053" w:rsidRPr="00722DA7">
        <w:rPr>
          <w:rFonts w:ascii="Garamond" w:hAnsi="Garamond"/>
        </w:rPr>
        <w:t xml:space="preserve"> </w:t>
      </w:r>
      <w:r w:rsidR="004843A0" w:rsidRPr="00722DA7">
        <w:rPr>
          <w:rFonts w:ascii="Garamond" w:hAnsi="Garamond"/>
        </w:rPr>
        <w:t xml:space="preserve">sposób przygotowania </w:t>
      </w:r>
      <w:r w:rsidR="00CD1C18" w:rsidRPr="00722DA7">
        <w:rPr>
          <w:rFonts w:ascii="Garamond" w:hAnsi="Garamond"/>
        </w:rPr>
        <w:t xml:space="preserve">i złożenia </w:t>
      </w:r>
      <w:r w:rsidR="004843A0" w:rsidRPr="00722DA7">
        <w:rPr>
          <w:rFonts w:ascii="Garamond" w:hAnsi="Garamond"/>
        </w:rPr>
        <w:t>ofert</w:t>
      </w:r>
      <w:r w:rsidR="00CD1C18" w:rsidRPr="00722DA7">
        <w:rPr>
          <w:rFonts w:ascii="Garamond" w:hAnsi="Garamond"/>
        </w:rPr>
        <w:t>, tryb oraz kryteria wyboru najkorzystniejsz</w:t>
      </w:r>
      <w:r w:rsidR="008657B9" w:rsidRPr="00722DA7">
        <w:rPr>
          <w:rFonts w:ascii="Garamond" w:hAnsi="Garamond"/>
        </w:rPr>
        <w:t>ej oferty</w:t>
      </w:r>
      <w:r w:rsidR="00CD1C18" w:rsidRPr="00722DA7">
        <w:rPr>
          <w:rFonts w:ascii="Garamond" w:hAnsi="Garamond"/>
        </w:rPr>
        <w:t>, środki odwoławcz</w:t>
      </w:r>
      <w:r w:rsidR="001101E4" w:rsidRPr="00722DA7">
        <w:rPr>
          <w:rFonts w:ascii="Garamond" w:hAnsi="Garamond"/>
        </w:rPr>
        <w:t>e oraz inne niezbędne informacje dotyczące konkursu.</w:t>
      </w:r>
    </w:p>
    <w:p w14:paraId="4237547F" w14:textId="77777777" w:rsidR="004843A0" w:rsidRPr="00722DA7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722DA7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Podstawa prawna</w:t>
      </w:r>
    </w:p>
    <w:p w14:paraId="33C19812" w14:textId="77777777" w:rsidR="000E51CA" w:rsidRPr="00722DA7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2FDCA757" w:rsidR="00CD7FF3" w:rsidRPr="00722DA7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2.</w:t>
      </w:r>
      <w:r w:rsidR="00290F56" w:rsidRPr="00722DA7">
        <w:rPr>
          <w:rFonts w:ascii="Garamond" w:hAnsi="Garamond"/>
          <w:lang w:eastAsia="ar-SA"/>
        </w:rPr>
        <w:tab/>
      </w:r>
      <w:r w:rsidR="00CD7FF3" w:rsidRPr="00722DA7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722DA7">
        <w:rPr>
          <w:rFonts w:ascii="Garamond" w:hAnsi="Garamond"/>
          <w:lang w:eastAsia="ar-SA"/>
        </w:rPr>
        <w:br/>
      </w:r>
      <w:r w:rsidR="00CD7FF3" w:rsidRPr="00722DA7">
        <w:rPr>
          <w:rFonts w:ascii="Garamond" w:hAnsi="Garamond"/>
          <w:lang w:eastAsia="ar-SA"/>
        </w:rPr>
        <w:t>15 kwietnia 2011</w:t>
      </w:r>
      <w:r w:rsidR="004C5F12" w:rsidRPr="00722DA7">
        <w:rPr>
          <w:rFonts w:ascii="Garamond" w:hAnsi="Garamond"/>
          <w:lang w:eastAsia="ar-SA"/>
        </w:rPr>
        <w:t xml:space="preserve"> </w:t>
      </w:r>
      <w:r w:rsidR="00CD7FF3" w:rsidRPr="00722DA7">
        <w:rPr>
          <w:rFonts w:ascii="Garamond" w:hAnsi="Garamond"/>
          <w:lang w:eastAsia="ar-SA"/>
        </w:rPr>
        <w:t xml:space="preserve">r. o działalności leczniczej oraz Ustawy z dnia 27 sierpnia 2004 r. </w:t>
      </w:r>
      <w:r w:rsidR="00280E78" w:rsidRPr="00722DA7">
        <w:rPr>
          <w:rFonts w:ascii="Garamond" w:hAnsi="Garamond"/>
          <w:lang w:eastAsia="ar-SA"/>
        </w:rPr>
        <w:br/>
      </w:r>
      <w:r w:rsidR="00CD7FF3" w:rsidRPr="00722DA7">
        <w:rPr>
          <w:rFonts w:ascii="Garamond" w:hAnsi="Garamond"/>
          <w:lang w:eastAsia="ar-SA"/>
        </w:rPr>
        <w:t>o świadczeniach opieki zdrowotnej finan</w:t>
      </w:r>
      <w:r w:rsidR="00BC2093" w:rsidRPr="00722DA7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722DA7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722DA7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722DA7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722DA7">
        <w:rPr>
          <w:rFonts w:ascii="Garamond" w:hAnsi="Garamond"/>
          <w:b/>
          <w:bCs/>
        </w:rPr>
        <w:t>Definicje</w:t>
      </w:r>
    </w:p>
    <w:p w14:paraId="23C75F5C" w14:textId="77777777" w:rsidR="000E51CA" w:rsidRPr="00722DA7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3. </w:t>
      </w:r>
      <w:r w:rsidR="00E55188" w:rsidRPr="00722DA7">
        <w:rPr>
          <w:rFonts w:ascii="Garamond" w:hAnsi="Garamond"/>
        </w:rPr>
        <w:t xml:space="preserve"> </w:t>
      </w:r>
      <w:r w:rsidR="00290F56" w:rsidRPr="00722DA7">
        <w:rPr>
          <w:rFonts w:ascii="Garamond" w:hAnsi="Garamond"/>
        </w:rPr>
        <w:tab/>
      </w:r>
      <w:r w:rsidR="00E55188" w:rsidRPr="00722DA7">
        <w:rPr>
          <w:rFonts w:ascii="Garamond" w:hAnsi="Garamond"/>
        </w:rPr>
        <w:t xml:space="preserve"> </w:t>
      </w:r>
      <w:r w:rsidR="005848C9" w:rsidRPr="00722DA7">
        <w:rPr>
          <w:rFonts w:ascii="Garamond" w:hAnsi="Garamond"/>
        </w:rPr>
        <w:t xml:space="preserve">Ilekroć w </w:t>
      </w:r>
      <w:r w:rsidR="001101E4" w:rsidRPr="00722DA7">
        <w:rPr>
          <w:rFonts w:ascii="Garamond" w:hAnsi="Garamond"/>
        </w:rPr>
        <w:t>SWKO</w:t>
      </w:r>
      <w:r w:rsidR="005848C9" w:rsidRPr="00722DA7">
        <w:rPr>
          <w:rFonts w:ascii="Garamond" w:hAnsi="Garamond"/>
        </w:rPr>
        <w:t xml:space="preserve"> </w:t>
      </w:r>
      <w:r w:rsidR="00060F12" w:rsidRPr="00722DA7">
        <w:rPr>
          <w:rFonts w:ascii="Garamond" w:hAnsi="Garamond"/>
        </w:rPr>
        <w:t>lub</w:t>
      </w:r>
      <w:r w:rsidR="005848C9" w:rsidRPr="00722DA7">
        <w:rPr>
          <w:rFonts w:ascii="Garamond" w:hAnsi="Garamond"/>
        </w:rPr>
        <w:t xml:space="preserve"> w załącznikach do </w:t>
      </w:r>
      <w:r w:rsidR="001101E4" w:rsidRPr="00722DA7">
        <w:rPr>
          <w:rFonts w:ascii="Garamond" w:hAnsi="Garamond"/>
        </w:rPr>
        <w:t>nich</w:t>
      </w:r>
      <w:r w:rsidR="005848C9" w:rsidRPr="00722DA7">
        <w:rPr>
          <w:rFonts w:ascii="Garamond" w:hAnsi="Garamond"/>
        </w:rPr>
        <w:t xml:space="preserve"> jest mowa o:</w:t>
      </w:r>
    </w:p>
    <w:p w14:paraId="32A21F12" w14:textId="77777777" w:rsidR="009A0F78" w:rsidRPr="00722DA7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4DF958FA" w14:textId="6A127028" w:rsidR="001D7CD7" w:rsidRPr="00A07385" w:rsidRDefault="001D7CD7" w:rsidP="00A07385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C507D3">
        <w:rPr>
          <w:rFonts w:ascii="Garamond" w:hAnsi="Garamond" w:cs="Garamond"/>
          <w:color w:val="000000"/>
          <w:lang w:val="pl-PL"/>
        </w:rPr>
        <w:t>Dermatologii i Alergologii</w:t>
      </w:r>
      <w:r w:rsidRPr="00722DA7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1D73F71" w14:textId="367CA7F6" w:rsidR="001D7CD7" w:rsidRPr="00722DA7" w:rsidRDefault="001D7CD7" w:rsidP="0098783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 xml:space="preserve">Poradni – </w:t>
      </w:r>
      <w:r w:rsidR="00987831" w:rsidRPr="00722DA7">
        <w:rPr>
          <w:rFonts w:ascii="Garamond" w:hAnsi="Garamond" w:cs="Garamond"/>
          <w:color w:val="000000"/>
          <w:lang w:val="pl-PL"/>
        </w:rPr>
        <w:t xml:space="preserve">należy przez to rozumieć Poradnię </w:t>
      </w:r>
      <w:r w:rsidR="00A07385">
        <w:rPr>
          <w:rFonts w:ascii="Garamond" w:hAnsi="Garamond" w:cs="Garamond"/>
          <w:color w:val="000000"/>
          <w:lang w:val="pl-PL"/>
        </w:rPr>
        <w:t>Dermatologiczną</w:t>
      </w:r>
      <w:r w:rsidR="00586E83" w:rsidRPr="00722DA7">
        <w:rPr>
          <w:rFonts w:ascii="Garamond" w:hAnsi="Garamond" w:cs="Garamond"/>
          <w:color w:val="000000"/>
          <w:lang w:val="pl-PL"/>
        </w:rPr>
        <w:t xml:space="preserve"> </w:t>
      </w:r>
      <w:r w:rsidR="00987831" w:rsidRPr="00722DA7">
        <w:rPr>
          <w:rFonts w:ascii="Garamond" w:hAnsi="Garamond" w:cs="Garamond"/>
          <w:color w:val="000000"/>
          <w:lang w:val="pl-PL"/>
        </w:rPr>
        <w:t>Szpitala Uniwersyteckiego w Krakowie</w:t>
      </w:r>
      <w:r w:rsidRPr="00722DA7">
        <w:rPr>
          <w:rFonts w:ascii="Garamond" w:hAnsi="Garamond" w:cs="Garamond"/>
          <w:color w:val="000000"/>
          <w:lang w:val="pl-PL"/>
        </w:rPr>
        <w:t>.</w:t>
      </w:r>
    </w:p>
    <w:p w14:paraId="69A9BCF9" w14:textId="044E8D4E" w:rsidR="001D7CD7" w:rsidRPr="00722DA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C507D3">
        <w:rPr>
          <w:rFonts w:ascii="Garamond" w:hAnsi="Garamond" w:cs="Garamond"/>
          <w:color w:val="000000"/>
          <w:lang w:val="pl-PL"/>
        </w:rPr>
        <w:t>Dermatologii i Alergologii</w:t>
      </w:r>
      <w:r w:rsidRPr="00722DA7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22CD9CC4" w:rsidR="001D7CD7" w:rsidRPr="00722DA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C507D3">
        <w:rPr>
          <w:rFonts w:ascii="Garamond" w:hAnsi="Garamond" w:cs="Garamond"/>
          <w:color w:val="000000"/>
          <w:lang w:val="pl-PL"/>
        </w:rPr>
        <w:t>Dermatologii i Alergologii</w:t>
      </w:r>
      <w:r w:rsidRPr="00722DA7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4541B240" w:rsidR="00265D9A" w:rsidRPr="00722DA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udzielanie świadczeń zdrowotnych</w:t>
      </w:r>
      <w:r w:rsidR="004C5F12" w:rsidRPr="00722DA7">
        <w:rPr>
          <w:rFonts w:ascii="Garamond" w:hAnsi="Garamond" w:cs="Garamond"/>
          <w:color w:val="000000"/>
          <w:lang w:val="pl-PL"/>
        </w:rPr>
        <w:t>.</w:t>
      </w:r>
    </w:p>
    <w:p w14:paraId="2FF18F2D" w14:textId="77777777" w:rsidR="00D07DDF" w:rsidRPr="00722DA7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722DA7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722DA7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722DA7">
        <w:rPr>
          <w:rFonts w:ascii="Garamond" w:hAnsi="Garamond"/>
          <w:lang w:val="pl-PL"/>
        </w:rPr>
        <w:t xml:space="preserve"> kalendarzowy</w:t>
      </w:r>
      <w:r w:rsidRPr="00722DA7">
        <w:rPr>
          <w:rFonts w:ascii="Garamond" w:hAnsi="Garamond"/>
          <w:lang w:val="pl-PL"/>
        </w:rPr>
        <w:t>.</w:t>
      </w:r>
    </w:p>
    <w:p w14:paraId="045AD4FF" w14:textId="77777777" w:rsidR="006C12E8" w:rsidRPr="00722DA7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722DA7">
        <w:rPr>
          <w:rFonts w:ascii="Garamond" w:hAnsi="Garamond"/>
        </w:rPr>
        <w:t>drowotne ze środków publicznych.</w:t>
      </w:r>
    </w:p>
    <w:p w14:paraId="2BA9E187" w14:textId="77777777" w:rsidR="009758A0" w:rsidRPr="00722DA7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Umowie </w:t>
      </w:r>
      <w:r w:rsidR="00B375BC" w:rsidRPr="00722DA7">
        <w:rPr>
          <w:rFonts w:ascii="Garamond" w:hAnsi="Garamond"/>
        </w:rPr>
        <w:t>-</w:t>
      </w:r>
      <w:r w:rsidRPr="00722DA7">
        <w:rPr>
          <w:rFonts w:ascii="Garamond" w:hAnsi="Garamond"/>
        </w:rPr>
        <w:t xml:space="preserve"> rozumie się przez to wzór umowy </w:t>
      </w:r>
      <w:r w:rsidR="00B21C94" w:rsidRPr="00722DA7">
        <w:rPr>
          <w:rFonts w:ascii="Garamond" w:hAnsi="Garamond"/>
        </w:rPr>
        <w:t xml:space="preserve">wraz z załącznikami </w:t>
      </w:r>
      <w:r w:rsidRPr="00722DA7">
        <w:rPr>
          <w:rFonts w:ascii="Garamond" w:hAnsi="Garamond"/>
        </w:rPr>
        <w:t>przygotowany przez Udzielającego</w:t>
      </w:r>
      <w:r w:rsidR="004C67AA" w:rsidRPr="00722DA7">
        <w:rPr>
          <w:rFonts w:ascii="Garamond" w:hAnsi="Garamond"/>
        </w:rPr>
        <w:t xml:space="preserve"> </w:t>
      </w:r>
      <w:r w:rsidRPr="00722DA7">
        <w:rPr>
          <w:rFonts w:ascii="Garamond" w:hAnsi="Garamond"/>
        </w:rPr>
        <w:t xml:space="preserve">Zamówienie, stanowiący </w:t>
      </w:r>
      <w:r w:rsidR="006C12E8" w:rsidRPr="00722DA7">
        <w:rPr>
          <w:rFonts w:ascii="Garamond" w:hAnsi="Garamond"/>
        </w:rPr>
        <w:t>Załączni</w:t>
      </w:r>
      <w:r w:rsidR="00AB226F" w:rsidRPr="00722DA7">
        <w:rPr>
          <w:rFonts w:ascii="Garamond" w:hAnsi="Garamond"/>
        </w:rPr>
        <w:t xml:space="preserve">k Nr 7 </w:t>
      </w:r>
      <w:r w:rsidRPr="00722DA7">
        <w:rPr>
          <w:rFonts w:ascii="Garamond" w:hAnsi="Garamond"/>
        </w:rPr>
        <w:t>do SWKO.</w:t>
      </w:r>
      <w:r w:rsidR="009758A0" w:rsidRPr="00722DA7">
        <w:rPr>
          <w:rFonts w:ascii="Garamond" w:hAnsi="Garamond"/>
        </w:rPr>
        <w:t xml:space="preserve"> </w:t>
      </w:r>
    </w:p>
    <w:p w14:paraId="2F3DB5EF" w14:textId="77777777" w:rsidR="002B399D" w:rsidRPr="00722DA7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025AFE08" w:rsidR="00C24D29" w:rsidRPr="00722DA7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w budynku przy ul. </w:t>
      </w:r>
      <w:r w:rsidR="00C84431">
        <w:rPr>
          <w:rFonts w:ascii="Garamond" w:hAnsi="Garamond"/>
        </w:rPr>
        <w:t>Marii Orwid 11</w:t>
      </w:r>
      <w:r w:rsidRPr="00722DA7">
        <w:rPr>
          <w:rFonts w:ascii="Garamond" w:hAnsi="Garamond"/>
        </w:rPr>
        <w:t xml:space="preserve"> w Krakowie.</w:t>
      </w:r>
    </w:p>
    <w:p w14:paraId="6657E81A" w14:textId="77777777" w:rsidR="00A03621" w:rsidRPr="00722DA7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722DA7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722DA7">
        <w:rPr>
          <w:rFonts w:ascii="Garamond" w:hAnsi="Garamond"/>
          <w:b/>
          <w:u w:val="single"/>
        </w:rPr>
        <w:br w:type="page"/>
      </w:r>
      <w:r w:rsidR="000E51CA" w:rsidRPr="00722DA7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722DA7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722DA7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Przedmiot konkursu</w:t>
      </w:r>
      <w:r w:rsidR="00AF6066" w:rsidRPr="00722DA7">
        <w:rPr>
          <w:rFonts w:ascii="Garamond" w:hAnsi="Garamond"/>
          <w:b/>
        </w:rPr>
        <w:t xml:space="preserve"> </w:t>
      </w:r>
    </w:p>
    <w:p w14:paraId="50922DB4" w14:textId="77777777" w:rsidR="00CB3E8C" w:rsidRPr="00722DA7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584E33B5" w:rsidR="00265D9A" w:rsidRPr="00722DA7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722DA7">
        <w:rPr>
          <w:rFonts w:ascii="Garamond" w:hAnsi="Garamond"/>
        </w:rPr>
        <w:t xml:space="preserve">4. </w:t>
      </w:r>
      <w:r w:rsidR="00132615" w:rsidRPr="00722DA7">
        <w:rPr>
          <w:rFonts w:ascii="Garamond" w:hAnsi="Garamond"/>
        </w:rPr>
        <w:t>Przedmiotem konkursu jest</w:t>
      </w:r>
      <w:r w:rsidR="00265D9A" w:rsidRPr="00722DA7">
        <w:rPr>
          <w:rFonts w:ascii="Garamond" w:hAnsi="Garamond"/>
        </w:rPr>
        <w:t xml:space="preserve"> </w:t>
      </w:r>
      <w:r w:rsidR="00265D9A" w:rsidRPr="00722DA7">
        <w:rPr>
          <w:rFonts w:ascii="Garamond" w:hAnsi="Garamond"/>
          <w:b/>
        </w:rPr>
        <w:t>kompleksowe</w:t>
      </w:r>
      <w:r w:rsidR="0090498A" w:rsidRPr="00722DA7">
        <w:rPr>
          <w:rFonts w:ascii="Garamond" w:hAnsi="Garamond"/>
          <w:b/>
        </w:rPr>
        <w:t xml:space="preserve"> </w:t>
      </w:r>
      <w:r w:rsidR="00132615" w:rsidRPr="00722DA7">
        <w:rPr>
          <w:rFonts w:ascii="Garamond" w:hAnsi="Garamond"/>
          <w:b/>
        </w:rPr>
        <w:t xml:space="preserve">udzielanie </w:t>
      </w:r>
      <w:r w:rsidR="0090498A" w:rsidRPr="00722DA7">
        <w:rPr>
          <w:rFonts w:ascii="Garamond" w:hAnsi="Garamond"/>
          <w:b/>
        </w:rPr>
        <w:t>lekarskich świadczeń zdrowotnych na rzecz Pacjentów Oddziału</w:t>
      </w:r>
      <w:r w:rsidR="00C500A2" w:rsidRPr="00722DA7">
        <w:rPr>
          <w:rFonts w:ascii="Garamond" w:hAnsi="Garamond"/>
          <w:b/>
        </w:rPr>
        <w:t xml:space="preserve"> Klinicznego </w:t>
      </w:r>
      <w:r w:rsidR="00C507D3">
        <w:rPr>
          <w:rFonts w:ascii="Garamond" w:hAnsi="Garamond"/>
          <w:b/>
        </w:rPr>
        <w:t>Dermatologii i Alergologii</w:t>
      </w:r>
      <w:r w:rsidR="0090498A" w:rsidRPr="00722DA7">
        <w:rPr>
          <w:rFonts w:ascii="Garamond" w:hAnsi="Garamond"/>
          <w:b/>
        </w:rPr>
        <w:t xml:space="preserve"> oraz </w:t>
      </w:r>
      <w:r w:rsidR="00C500A2" w:rsidRPr="00722DA7">
        <w:rPr>
          <w:rFonts w:ascii="Garamond" w:hAnsi="Garamond"/>
          <w:b/>
        </w:rPr>
        <w:t xml:space="preserve">w Poradni </w:t>
      </w:r>
      <w:r w:rsidR="00B071AC">
        <w:rPr>
          <w:rFonts w:ascii="Garamond" w:hAnsi="Garamond"/>
          <w:b/>
        </w:rPr>
        <w:t>Dermatologicznej</w:t>
      </w:r>
      <w:r w:rsidR="008C0BEB" w:rsidRPr="00722DA7">
        <w:rPr>
          <w:rFonts w:ascii="Garamond" w:hAnsi="Garamond"/>
          <w:b/>
        </w:rPr>
        <w:t xml:space="preserve"> </w:t>
      </w:r>
      <w:r w:rsidR="00C500A2" w:rsidRPr="00722DA7">
        <w:rPr>
          <w:rFonts w:ascii="Garamond" w:hAnsi="Garamond"/>
          <w:b/>
        </w:rPr>
        <w:t>Szpitala Uniwersyteckiego w Krakowie</w:t>
      </w:r>
      <w:r w:rsidR="002B399D" w:rsidRPr="00722DA7">
        <w:rPr>
          <w:rFonts w:ascii="Garamond" w:hAnsi="Garamond"/>
          <w:b/>
        </w:rPr>
        <w:t>.</w:t>
      </w:r>
    </w:p>
    <w:p w14:paraId="2339A0F8" w14:textId="77777777" w:rsidR="00234251" w:rsidRPr="00722DA7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722DA7" w:rsidRDefault="00413188" w:rsidP="004A1ED4">
      <w:pPr>
        <w:ind w:firstLine="284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722DA7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722DA7" w:rsidRDefault="00C80BD5" w:rsidP="004A1ED4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Zakres świadczeń</w:t>
      </w:r>
    </w:p>
    <w:p w14:paraId="5E1298B5" w14:textId="77777777" w:rsidR="00C80BD5" w:rsidRPr="00722DA7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722DA7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Zakres świadczeń</w:t>
      </w:r>
      <w:r w:rsidR="001D55C6" w:rsidRPr="00722DA7">
        <w:rPr>
          <w:rFonts w:ascii="Garamond" w:hAnsi="Garamond"/>
        </w:rPr>
        <w:t xml:space="preserve"> udzielanych w ramach umowy obejmuje</w:t>
      </w:r>
      <w:r w:rsidR="00265D9A" w:rsidRPr="00722DA7">
        <w:rPr>
          <w:rFonts w:ascii="Garamond" w:hAnsi="Garamond"/>
        </w:rPr>
        <w:t xml:space="preserve"> w szczególności</w:t>
      </w:r>
      <w:r w:rsidR="001D55C6" w:rsidRPr="00722DA7">
        <w:rPr>
          <w:rFonts w:ascii="Garamond" w:hAnsi="Garamond"/>
        </w:rPr>
        <w:t xml:space="preserve">: </w:t>
      </w:r>
    </w:p>
    <w:p w14:paraId="024AFF4D" w14:textId="77777777" w:rsidR="00D15E49" w:rsidRPr="00D15E49" w:rsidRDefault="00D15E49" w:rsidP="00D15E49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  <w:lang w:val="pl-PL"/>
        </w:rPr>
      </w:pPr>
      <w:r w:rsidRPr="00D15E49">
        <w:rPr>
          <w:rFonts w:ascii="Garamond" w:hAnsi="Garamond"/>
          <w:lang w:val="pl-PL"/>
        </w:rPr>
        <w:t>udział w zabezpieczaniu funkcjonowania Poradni w dniach i w godzinach zgłoszonych do Płatnika,</w:t>
      </w:r>
    </w:p>
    <w:p w14:paraId="1230EE3D" w14:textId="77777777" w:rsidR="00D15E49" w:rsidRPr="00D15E49" w:rsidRDefault="00D15E49" w:rsidP="00D15E49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  <w:lang w:val="pl-PL"/>
        </w:rPr>
      </w:pPr>
      <w:r w:rsidRPr="00D15E49">
        <w:rPr>
          <w:rFonts w:ascii="Garamond" w:hAnsi="Garamond"/>
          <w:lang w:val="pl-PL"/>
        </w:rPr>
        <w:t>udział w zabezpieczaniu udzielania świadczeń na rzecz Pacjentów Oddziału</w:t>
      </w:r>
    </w:p>
    <w:p w14:paraId="7A3055A7" w14:textId="77777777" w:rsidR="00D15E49" w:rsidRPr="00D15E49" w:rsidRDefault="00D15E49" w:rsidP="00D15E49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  <w:lang w:val="pl-PL"/>
        </w:rPr>
      </w:pPr>
      <w:r w:rsidRPr="00D15E49">
        <w:rPr>
          <w:rFonts w:ascii="Garamond" w:hAnsi="Garamond"/>
          <w:lang w:val="pl-PL"/>
        </w:rPr>
        <w:t>przygotowanie do zabiegów, uczestnictwo w zabiegach oraz prowadzenie terapii fotodynamicznej na rzecz Pacjentów Oddziału lub Poradni,</w:t>
      </w:r>
    </w:p>
    <w:p w14:paraId="2B52E10E" w14:textId="77777777" w:rsidR="00D15E49" w:rsidRPr="00D15E49" w:rsidRDefault="00D15E49" w:rsidP="00D15E49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  <w:lang w:val="pl-PL"/>
        </w:rPr>
      </w:pPr>
      <w:r w:rsidRPr="00D15E49">
        <w:rPr>
          <w:rFonts w:ascii="Garamond" w:hAnsi="Garamond"/>
          <w:lang w:val="pl-PL"/>
        </w:rPr>
        <w:t xml:space="preserve">udzielanie świadczeń w tym konsultacji specjalistycznych dla pacjentów Udzielającego Zamówienie – zgodnie z wewnętrznymi regulacjami Udzielającego Zamówienie, </w:t>
      </w:r>
    </w:p>
    <w:p w14:paraId="25909374" w14:textId="77777777" w:rsidR="00D15E49" w:rsidRPr="00D15E49" w:rsidRDefault="00D15E49" w:rsidP="00D15E49">
      <w:pPr>
        <w:pStyle w:val="Akapitzlist"/>
        <w:numPr>
          <w:ilvl w:val="1"/>
          <w:numId w:val="34"/>
        </w:numPr>
        <w:autoSpaceDE/>
        <w:autoSpaceDN/>
        <w:jc w:val="both"/>
        <w:rPr>
          <w:rFonts w:ascii="Garamond" w:hAnsi="Garamond"/>
          <w:lang w:val="pl-PL"/>
        </w:rPr>
      </w:pPr>
      <w:r w:rsidRPr="00D15E49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specjalizacji. </w:t>
      </w:r>
    </w:p>
    <w:p w14:paraId="6685FE7F" w14:textId="367599EA" w:rsidR="00023BB6" w:rsidRPr="00722DA7" w:rsidRDefault="00D15E49" w:rsidP="00D15E49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D15E49">
        <w:rPr>
          <w:rFonts w:ascii="Garamond" w:hAnsi="Garamond"/>
          <w:lang w:val="pl-PL"/>
        </w:rPr>
        <w:t xml:space="preserve">udzielanie świadczeń zdrowotnych oraz konsultacji specjalistycznych zgodnie z posiadaną specjalizacją na rzecz pacjentów z innych podmiotów leczniczych w oparciu o zawarte przez Udzielającego Zamówienie umowy/porozumienia. </w:t>
      </w:r>
      <w:r w:rsidR="00023BB6" w:rsidRPr="00722DA7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722DA7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3D8FC4A1" w:rsidR="00F94693" w:rsidRPr="00722DA7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Miejscem udzielania świadczeń zdrowotnych będzie Oddział,</w:t>
      </w:r>
      <w:r w:rsidR="008C0BEB" w:rsidRPr="00722DA7">
        <w:rPr>
          <w:rFonts w:ascii="Garamond" w:hAnsi="Garamond"/>
          <w:color w:val="000000"/>
          <w:lang w:eastAsia="ar-SA"/>
        </w:rPr>
        <w:t xml:space="preserve"> </w:t>
      </w:r>
      <w:r w:rsidRPr="00722DA7">
        <w:rPr>
          <w:rFonts w:ascii="Garamond" w:hAnsi="Garamond"/>
          <w:color w:val="000000"/>
          <w:lang w:eastAsia="ar-SA"/>
        </w:rPr>
        <w:t>Poradni</w:t>
      </w:r>
      <w:r w:rsidR="003D6EEF">
        <w:rPr>
          <w:rFonts w:ascii="Garamond" w:hAnsi="Garamond"/>
          <w:color w:val="000000"/>
          <w:lang w:eastAsia="ar-SA"/>
        </w:rPr>
        <w:t>a oraz gabinety diagnostyczno-zabiegowe</w:t>
      </w:r>
      <w:r w:rsidR="00450C59" w:rsidRPr="00722DA7">
        <w:rPr>
          <w:rFonts w:ascii="Garamond" w:hAnsi="Garamond"/>
          <w:color w:val="000000"/>
          <w:lang w:eastAsia="ar-SA"/>
        </w:rPr>
        <w:t xml:space="preserve"> </w:t>
      </w:r>
      <w:r w:rsidRPr="00722DA7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722DA7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4EF55E10" w:rsidR="00F94693" w:rsidRPr="00722DA7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722DA7">
        <w:rPr>
          <w:rFonts w:ascii="Garamond" w:hAnsi="Garamond"/>
          <w:color w:val="000000"/>
          <w:lang w:eastAsia="ar-SA"/>
        </w:rPr>
        <w:t xml:space="preserve"> w ramach Zespołu Lekarzy</w:t>
      </w:r>
      <w:r w:rsidRPr="00722DA7">
        <w:rPr>
          <w:rFonts w:ascii="Garamond" w:hAnsi="Garamond"/>
          <w:color w:val="000000"/>
          <w:lang w:eastAsia="ar-SA"/>
        </w:rPr>
        <w:t xml:space="preserve"> w oparciu </w:t>
      </w:r>
      <w:r w:rsidR="00253D5B" w:rsidRPr="00722DA7">
        <w:rPr>
          <w:rFonts w:ascii="Garamond" w:hAnsi="Garamond"/>
          <w:color w:val="000000"/>
          <w:lang w:eastAsia="ar-SA"/>
        </w:rPr>
        <w:br/>
      </w:r>
      <w:r w:rsidRPr="00722DA7">
        <w:rPr>
          <w:rFonts w:ascii="Garamond" w:hAnsi="Garamond"/>
          <w:color w:val="000000"/>
          <w:lang w:eastAsia="ar-SA"/>
        </w:rPr>
        <w:t xml:space="preserve">o harmonogramy pracy ustalane co miesiąc </w:t>
      </w:r>
      <w:r w:rsidR="00D15E49">
        <w:rPr>
          <w:rFonts w:ascii="Garamond" w:hAnsi="Garamond"/>
          <w:color w:val="000000"/>
          <w:lang w:eastAsia="ar-SA"/>
        </w:rPr>
        <w:t>z Kierownikiem Oddziału</w:t>
      </w:r>
      <w:r w:rsidRPr="00722DA7">
        <w:rPr>
          <w:rFonts w:ascii="Garamond" w:hAnsi="Garamond"/>
          <w:color w:val="000000"/>
          <w:lang w:eastAsia="ar-SA"/>
        </w:rPr>
        <w:t>, a w przypadku świadczeń zdrowotnych udzielanych w Poradni z uwzględnieniem harmonogramu zgłoszonego Płatnikowi.</w:t>
      </w:r>
      <w:r w:rsidR="000F075E" w:rsidRPr="00722DA7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722DA7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55EAD074" w:rsidR="0025275F" w:rsidRPr="00722DA7" w:rsidRDefault="00F94693" w:rsidP="004A1ED4">
      <w:pPr>
        <w:ind w:left="284"/>
        <w:jc w:val="both"/>
        <w:rPr>
          <w:rFonts w:ascii="Garamond" w:hAnsi="Garamond"/>
        </w:rPr>
      </w:pPr>
      <w:r w:rsidRPr="00722DA7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E17353">
        <w:rPr>
          <w:rFonts w:ascii="Garamond" w:hAnsi="Garamond"/>
          <w:color w:val="000000"/>
          <w:lang w:eastAsia="ar-SA"/>
        </w:rPr>
        <w:t>2 umowy</w:t>
      </w:r>
      <w:r w:rsidRPr="00722DA7">
        <w:rPr>
          <w:rFonts w:ascii="Garamond" w:hAnsi="Garamond"/>
          <w:color w:val="000000"/>
          <w:lang w:eastAsia="ar-SA"/>
        </w:rPr>
        <w:t xml:space="preserve"> o udzielanie świadczeń zdrowotnych </w:t>
      </w:r>
      <w:r w:rsidR="00BE6C22" w:rsidRPr="00722DA7">
        <w:rPr>
          <w:rFonts w:ascii="Garamond" w:hAnsi="Garamond"/>
          <w:color w:val="000000"/>
          <w:lang w:eastAsia="ar-SA"/>
        </w:rPr>
        <w:br/>
      </w:r>
      <w:r w:rsidRPr="00722DA7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60F79DA2" w14:textId="77777777" w:rsidR="0025275F" w:rsidRPr="00722DA7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722DA7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722DA7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b/>
          <w:color w:val="000000"/>
        </w:rPr>
        <w:t>Inne obowiązki Przyjmującego Zamówienie obejmują</w:t>
      </w:r>
      <w:r w:rsidR="001D3EDE" w:rsidRPr="00722DA7">
        <w:rPr>
          <w:rFonts w:ascii="Garamond" w:hAnsi="Garamond"/>
          <w:b/>
          <w:color w:val="000000"/>
        </w:rPr>
        <w:t>:</w:t>
      </w:r>
    </w:p>
    <w:p w14:paraId="0AF276FE" w14:textId="77777777" w:rsidR="001643E4" w:rsidRPr="00722DA7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722DA7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722DA7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722DA7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722DA7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722DA7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>znajomość i przestrzeganie przepisów Udzielającego Zamów</w:t>
      </w:r>
      <w:r w:rsidR="00EA3201" w:rsidRPr="00722DA7">
        <w:rPr>
          <w:rFonts w:ascii="Garamond" w:hAnsi="Garamond"/>
          <w:color w:val="000000"/>
        </w:rPr>
        <w:t xml:space="preserve">ienie wynikających z realizacji </w:t>
      </w:r>
      <w:r w:rsidRPr="00722DA7">
        <w:rPr>
          <w:rFonts w:ascii="Garamond" w:hAnsi="Garamond"/>
          <w:color w:val="000000"/>
        </w:rPr>
        <w:t xml:space="preserve">Programu Akredytacji Szpitala oraz norm </w:t>
      </w:r>
      <w:r w:rsidR="00871D3F" w:rsidRPr="00722DA7">
        <w:rPr>
          <w:rFonts w:ascii="Garamond" w:hAnsi="Garamond"/>
        </w:rPr>
        <w:t xml:space="preserve">ISO 14001, </w:t>
      </w:r>
      <w:r w:rsidR="00F02F2F" w:rsidRPr="00722DA7">
        <w:rPr>
          <w:rFonts w:ascii="Garamond" w:hAnsi="Garamond"/>
        </w:rPr>
        <w:t>ISO 45001</w:t>
      </w:r>
      <w:r w:rsidRPr="00722DA7">
        <w:rPr>
          <w:rFonts w:ascii="Garamond" w:hAnsi="Garamond"/>
          <w:color w:val="000000"/>
        </w:rPr>
        <w:t>;</w:t>
      </w:r>
    </w:p>
    <w:p w14:paraId="33070A5E" w14:textId="77777777" w:rsidR="001643E4" w:rsidRPr="00722DA7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722DA7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722DA7">
        <w:rPr>
          <w:rFonts w:ascii="Garamond" w:hAnsi="Garamond"/>
          <w:color w:val="000000"/>
        </w:rPr>
        <w:t>zyjętych, zgodnie ze standardem</w:t>
      </w:r>
      <w:r w:rsidRPr="00722DA7">
        <w:rPr>
          <w:rFonts w:ascii="Garamond" w:hAnsi="Garamond"/>
          <w:color w:val="000000"/>
        </w:rPr>
        <w:t xml:space="preserve"> prowadz</w:t>
      </w:r>
      <w:r w:rsidR="00281D9B" w:rsidRPr="00722DA7">
        <w:rPr>
          <w:rFonts w:ascii="Garamond" w:hAnsi="Garamond"/>
          <w:color w:val="000000"/>
        </w:rPr>
        <w:t>enia dokumentacji obowiązującym</w:t>
      </w:r>
      <w:r w:rsidRPr="00722DA7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722DA7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722DA7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 w:cs="Garamond"/>
          <w:color w:val="000000"/>
        </w:rPr>
        <w:lastRenderedPageBreak/>
        <w:t>Przyjmowanie pacjentów w Poradni zgodnie z obowiązującymi standardami organizacyjnymi.</w:t>
      </w:r>
    </w:p>
    <w:p w14:paraId="570DE7A1" w14:textId="77777777" w:rsidR="00B1450D" w:rsidRPr="00722DA7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722DA7" w:rsidRDefault="00570238" w:rsidP="004A1ED4">
      <w:pPr>
        <w:ind w:left="540"/>
        <w:jc w:val="center"/>
        <w:rPr>
          <w:rFonts w:ascii="Garamond" w:hAnsi="Garamond"/>
        </w:rPr>
      </w:pPr>
      <w:r w:rsidRPr="00722DA7">
        <w:rPr>
          <w:rFonts w:ascii="Garamond" w:hAnsi="Garamond"/>
          <w:b/>
        </w:rPr>
        <w:t>Oferenci</w:t>
      </w:r>
    </w:p>
    <w:p w14:paraId="6ED6CE1F" w14:textId="77777777" w:rsidR="00CD1C18" w:rsidRPr="00722DA7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41017339" w:rsidR="004876A8" w:rsidRPr="00722DA7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722DA7">
        <w:rPr>
          <w:rFonts w:ascii="Garamond" w:hAnsi="Garamond"/>
          <w:color w:val="000000"/>
          <w:lang w:eastAsia="ar-SA"/>
        </w:rPr>
        <w:t xml:space="preserve">y </w:t>
      </w:r>
      <w:r w:rsidR="00E25C75" w:rsidRPr="00722DA7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6D640A" w:rsidRPr="00722DA7">
        <w:rPr>
          <w:rFonts w:ascii="Garamond" w:hAnsi="Garamond"/>
          <w:b/>
          <w:color w:val="000000"/>
          <w:u w:val="single"/>
          <w:lang w:eastAsia="ar-SA"/>
        </w:rPr>
        <w:t xml:space="preserve">specjalistę </w:t>
      </w:r>
      <w:r w:rsidR="00833104">
        <w:rPr>
          <w:rFonts w:ascii="Garamond" w:hAnsi="Garamond"/>
          <w:b/>
          <w:color w:val="000000"/>
          <w:u w:val="single"/>
          <w:lang w:eastAsia="ar-SA"/>
        </w:rPr>
        <w:t>dermatologii i wenerologii</w:t>
      </w:r>
      <w:r w:rsidR="008C0BEB" w:rsidRPr="00722DA7">
        <w:rPr>
          <w:rFonts w:ascii="Garamond" w:hAnsi="Garamond"/>
          <w:b/>
          <w:color w:val="000000"/>
          <w:u w:val="single"/>
          <w:lang w:eastAsia="ar-SA"/>
        </w:rPr>
        <w:t xml:space="preserve"> lub równoważnej </w:t>
      </w:r>
      <w:r w:rsidR="002A5A51" w:rsidRPr="00722DA7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722DA7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722DA7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19D225CE" w:rsidR="002A5A51" w:rsidRDefault="002A5A51" w:rsidP="004A1ED4">
      <w:pPr>
        <w:ind w:left="540"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722DA7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722DA7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722DA7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E011D63" w14:textId="7A9077D6" w:rsidR="00A77210" w:rsidRDefault="00A77210" w:rsidP="004A1ED4">
      <w:pPr>
        <w:ind w:left="540"/>
        <w:jc w:val="both"/>
        <w:rPr>
          <w:rFonts w:ascii="Garamond" w:hAnsi="Garamond" w:cs="Garamond"/>
          <w:color w:val="000000"/>
        </w:rPr>
      </w:pPr>
    </w:p>
    <w:p w14:paraId="1941A542" w14:textId="77777777" w:rsidR="00A77210" w:rsidRDefault="00A77210" w:rsidP="00A77210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11" w:anchor="ochrona-sygnalistow" w:history="1">
        <w:r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>
        <w:rPr>
          <w:rFonts w:ascii="Garamond" w:hAnsi="Garamond"/>
          <w:color w:val="000000"/>
          <w:lang w:eastAsia="ar-SA"/>
        </w:rPr>
        <w:t xml:space="preserve"> </w:t>
      </w:r>
    </w:p>
    <w:p w14:paraId="13523CC3" w14:textId="77777777" w:rsidR="00A77210" w:rsidRPr="00722DA7" w:rsidRDefault="00A77210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</w:p>
    <w:p w14:paraId="7822CF65" w14:textId="77777777" w:rsidR="00DB10B6" w:rsidRPr="00722DA7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722DA7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722DA7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722DA7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722DA7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</w:rPr>
        <w:t xml:space="preserve">Udzielający Zamówienie </w:t>
      </w:r>
      <w:r w:rsidR="0092723B" w:rsidRPr="00722DA7">
        <w:rPr>
          <w:rFonts w:ascii="Garamond" w:hAnsi="Garamond"/>
        </w:rPr>
        <w:t>określa następujące szczegółowe wymagania dotyczące kwalifikacji Oferenta:</w:t>
      </w:r>
    </w:p>
    <w:p w14:paraId="34086368" w14:textId="430CDD0E" w:rsidR="0092723B" w:rsidRPr="00722DA7" w:rsidRDefault="0092723B" w:rsidP="001F006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580C1B">
        <w:rPr>
          <w:rFonts w:ascii="Garamond" w:hAnsi="Garamond"/>
          <w:color w:val="000000"/>
          <w:lang w:eastAsia="ar-SA"/>
        </w:rPr>
        <w:t>dermatologii i wenerologii</w:t>
      </w:r>
      <w:r w:rsidR="008C0BEB" w:rsidRPr="00722DA7">
        <w:rPr>
          <w:rFonts w:ascii="Garamond" w:hAnsi="Garamond"/>
          <w:color w:val="000000"/>
          <w:lang w:eastAsia="ar-SA"/>
        </w:rPr>
        <w:t xml:space="preserve"> lub równoważnej</w:t>
      </w:r>
    </w:p>
    <w:p w14:paraId="6BFA760F" w14:textId="5A544925" w:rsidR="001F006D" w:rsidRPr="00722DA7" w:rsidRDefault="001F006D" w:rsidP="001F006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posiadanie doświad</w:t>
      </w:r>
      <w:r w:rsidR="00580C1B">
        <w:rPr>
          <w:rFonts w:ascii="Garamond" w:hAnsi="Garamond"/>
          <w:color w:val="000000"/>
          <w:lang w:eastAsia="ar-SA"/>
        </w:rPr>
        <w:t xml:space="preserve">czenia w pełnoprofilowym udzielaniu dermatologicznych świadczeń zdrowotnych </w:t>
      </w:r>
    </w:p>
    <w:p w14:paraId="40DA5EC1" w14:textId="634C88AB" w:rsidR="009E2A15" w:rsidRPr="00722DA7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uzyskanie co najmniej 1</w:t>
      </w:r>
      <w:r w:rsidR="00C21DF1" w:rsidRPr="00722DA7">
        <w:rPr>
          <w:rFonts w:ascii="Garamond" w:hAnsi="Garamond"/>
          <w:color w:val="000000"/>
          <w:lang w:eastAsia="ar-SA"/>
        </w:rPr>
        <w:t>2</w:t>
      </w:r>
      <w:r w:rsidRPr="00722DA7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BA12DF7" w:rsidR="005F4B85" w:rsidRPr="00722DA7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716D4C4C" w14:textId="4F6F06ED" w:rsidR="001F006D" w:rsidRPr="00722DA7" w:rsidRDefault="001F006D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Potwierdzenie posiadania doświadczenia następuje poprzez oświadczenie Oferenta lub przedłożenie dokumentów/certyfikatów/oświadczeń zewnętrznych. W przypadku wątpliwości Udzielający Zamówienie zastrzega sobie prawo do żądania przedstawienia przez Oferenta oświadczenia Pracodawcy/Kierownika Oddziału/Szpitala w którym doświadczenie zostało zdobyte.</w:t>
      </w:r>
    </w:p>
    <w:p w14:paraId="400CFE00" w14:textId="77777777" w:rsidR="001F006D" w:rsidRPr="00722DA7" w:rsidRDefault="001F006D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722DA7" w:rsidRDefault="0036071F" w:rsidP="004A1ED4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Pozostałe wymagania</w:t>
      </w:r>
    </w:p>
    <w:p w14:paraId="695D8F6A" w14:textId="77777777" w:rsidR="0036071F" w:rsidRPr="00722DA7" w:rsidRDefault="0036071F" w:rsidP="004A1ED4">
      <w:pPr>
        <w:jc w:val="both"/>
        <w:rPr>
          <w:rFonts w:ascii="Garamond" w:hAnsi="Garamond"/>
        </w:rPr>
      </w:pPr>
    </w:p>
    <w:p w14:paraId="4553B9D6" w14:textId="3140B217" w:rsidR="00D31131" w:rsidRPr="00722DA7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</w:rPr>
        <w:t>9</w:t>
      </w:r>
      <w:r w:rsidR="00E273CF" w:rsidRPr="00722DA7">
        <w:rPr>
          <w:rFonts w:ascii="Garamond" w:hAnsi="Garamond"/>
        </w:rPr>
        <w:t xml:space="preserve">. </w:t>
      </w:r>
      <w:r w:rsidR="00E273CF" w:rsidRPr="00722DA7">
        <w:rPr>
          <w:rFonts w:ascii="Garamond" w:hAnsi="Garamond"/>
        </w:rPr>
        <w:tab/>
      </w:r>
      <w:r w:rsidR="00D31131" w:rsidRPr="00722DA7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722DA7">
        <w:rPr>
          <w:rFonts w:ascii="Garamond" w:hAnsi="Garamond"/>
          <w:color w:val="000000"/>
          <w:lang w:eastAsia="ar-SA"/>
        </w:rPr>
        <w:t xml:space="preserve"> </w:t>
      </w:r>
      <w:r w:rsidR="000F7AA2" w:rsidRPr="00722DA7">
        <w:rPr>
          <w:rFonts w:ascii="Garamond" w:hAnsi="Garamond" w:cs="Garamond"/>
          <w:color w:val="000000"/>
        </w:rPr>
        <w:t xml:space="preserve">Wpisy w dziedzinie </w:t>
      </w:r>
      <w:r w:rsidR="00967649">
        <w:rPr>
          <w:rFonts w:ascii="Garamond" w:hAnsi="Garamond" w:cs="Garamond"/>
          <w:color w:val="000000"/>
        </w:rPr>
        <w:t>derrmatologii</w:t>
      </w:r>
      <w:r w:rsidR="000F7AA2" w:rsidRPr="00722DA7">
        <w:rPr>
          <w:rFonts w:ascii="Garamond" w:hAnsi="Garamond" w:cs="Garamond"/>
          <w:color w:val="000000"/>
        </w:rPr>
        <w:t xml:space="preserve"> mogą zostać uzupełnione</w:t>
      </w:r>
      <w:r w:rsidR="00C96BD2" w:rsidRPr="00722DA7">
        <w:rPr>
          <w:rFonts w:ascii="Garamond" w:hAnsi="Garamond" w:cs="Garamond"/>
          <w:color w:val="000000"/>
        </w:rPr>
        <w:t xml:space="preserve"> w RPWDL</w:t>
      </w:r>
      <w:r w:rsidR="000F7AA2" w:rsidRPr="00722DA7">
        <w:rPr>
          <w:rFonts w:ascii="Garamond" w:hAnsi="Garamond" w:cs="Garamond"/>
          <w:color w:val="000000"/>
        </w:rPr>
        <w:t xml:space="preserve"> w nieprzekraczalnym terminie 30 dni od dnia zawarcia umowy </w:t>
      </w:r>
      <w:r w:rsidR="00F36602" w:rsidRPr="00722DA7">
        <w:rPr>
          <w:rFonts w:ascii="Garamond" w:hAnsi="Garamond" w:cs="Garamond"/>
          <w:color w:val="000000"/>
        </w:rPr>
        <w:br/>
      </w:r>
      <w:r w:rsidR="000F7AA2" w:rsidRPr="00722DA7">
        <w:rPr>
          <w:rFonts w:ascii="Garamond" w:hAnsi="Garamond" w:cs="Garamond"/>
          <w:color w:val="000000"/>
        </w:rPr>
        <w:t>z wybranym Oferentem</w:t>
      </w:r>
      <w:r w:rsidR="00C96BD2" w:rsidRPr="00722DA7">
        <w:rPr>
          <w:rFonts w:ascii="Garamond" w:hAnsi="Garamond" w:cs="Garamond"/>
          <w:color w:val="000000"/>
        </w:rPr>
        <w:t>.</w:t>
      </w:r>
    </w:p>
    <w:p w14:paraId="380D28E6" w14:textId="77777777" w:rsidR="00D31131" w:rsidRPr="00722DA7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722DA7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722DA7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722DA7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722DA7" w:rsidRDefault="00563B64" w:rsidP="004A1ED4">
      <w:pPr>
        <w:ind w:left="567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722DA7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722DA7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722DA7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722DA7" w:rsidRDefault="00563B64" w:rsidP="004A1ED4">
      <w:pPr>
        <w:ind w:left="54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722DA7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722DA7" w:rsidRDefault="00865A3E" w:rsidP="004A1ED4">
      <w:pPr>
        <w:ind w:left="54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722DA7">
        <w:rPr>
          <w:rFonts w:ascii="Garamond" w:hAnsi="Garamond"/>
        </w:rPr>
        <w:t>Przyjmujący Zamówienie zapewnia</w:t>
      </w:r>
      <w:r w:rsidR="00B37239" w:rsidRPr="00722DA7">
        <w:rPr>
          <w:rFonts w:ascii="Garamond" w:hAnsi="Garamond"/>
        </w:rPr>
        <w:t xml:space="preserve"> we własnym zakresie posiadanie,</w:t>
      </w:r>
      <w:r w:rsidRPr="00722DA7">
        <w:rPr>
          <w:rFonts w:ascii="Garamond" w:hAnsi="Garamond"/>
        </w:rPr>
        <w:t xml:space="preserve"> od dnia rozpoczęcia udzielania tychże świadczeń, </w:t>
      </w:r>
      <w:r w:rsidR="00F441EB" w:rsidRPr="00722DA7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3B7B3472" w14:textId="77777777" w:rsidR="00E273CF" w:rsidRPr="00722DA7" w:rsidRDefault="00E273CF" w:rsidP="004A1ED4">
      <w:pPr>
        <w:ind w:left="540" w:hanging="540"/>
        <w:jc w:val="both"/>
        <w:rPr>
          <w:rFonts w:ascii="Garamond" w:hAnsi="Garamond"/>
          <w:b/>
          <w:u w:val="single"/>
        </w:rPr>
      </w:pPr>
    </w:p>
    <w:p w14:paraId="5A42C549" w14:textId="77777777" w:rsidR="00CD1C18" w:rsidRPr="00722DA7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722DA7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722DA7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722DA7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Wymagane elementy oferty</w:t>
      </w:r>
    </w:p>
    <w:p w14:paraId="53BD232C" w14:textId="77777777" w:rsidR="00103D72" w:rsidRPr="00722DA7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722DA7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10</w:t>
      </w:r>
      <w:r w:rsidR="005A2E1A" w:rsidRPr="00722DA7">
        <w:rPr>
          <w:rFonts w:ascii="Garamond" w:hAnsi="Garamond"/>
          <w:lang w:eastAsia="ar-SA"/>
        </w:rPr>
        <w:t xml:space="preserve">. </w:t>
      </w:r>
      <w:r w:rsidR="00727071" w:rsidRPr="00722DA7">
        <w:rPr>
          <w:rFonts w:ascii="Garamond" w:hAnsi="Garamond"/>
          <w:lang w:eastAsia="ar-SA"/>
        </w:rPr>
        <w:t xml:space="preserve"> </w:t>
      </w:r>
      <w:r w:rsidR="00D654F6" w:rsidRPr="00722DA7">
        <w:rPr>
          <w:rFonts w:ascii="Garamond" w:hAnsi="Garamond"/>
          <w:lang w:eastAsia="ar-SA"/>
        </w:rPr>
        <w:tab/>
      </w:r>
      <w:r w:rsidR="005848C9" w:rsidRPr="00722DA7">
        <w:rPr>
          <w:rFonts w:ascii="Garamond" w:hAnsi="Garamond"/>
          <w:lang w:eastAsia="ar-SA"/>
        </w:rPr>
        <w:t>Ofertę należy sporządzić</w:t>
      </w:r>
      <w:r w:rsidR="008657B9" w:rsidRPr="00722DA7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722DA7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722DA7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722DA7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722DA7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Fo</w:t>
      </w:r>
      <w:r w:rsidR="00D52A0F" w:rsidRPr="00722DA7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722DA7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Formularz oświadczeń (Załącznik 3)</w:t>
      </w:r>
      <w:r w:rsidR="005C20E6" w:rsidRPr="00722DA7">
        <w:rPr>
          <w:rFonts w:ascii="Garamond" w:hAnsi="Garamond"/>
          <w:lang w:eastAsia="ar-SA"/>
        </w:rPr>
        <w:t>,</w:t>
      </w:r>
    </w:p>
    <w:p w14:paraId="213A7CF5" w14:textId="77777777" w:rsidR="00D52A0F" w:rsidRPr="00722DA7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Formul</w:t>
      </w:r>
      <w:r w:rsidR="000E0242" w:rsidRPr="00722DA7">
        <w:rPr>
          <w:rFonts w:ascii="Garamond" w:hAnsi="Garamond"/>
          <w:lang w:eastAsia="ar-SA"/>
        </w:rPr>
        <w:t xml:space="preserve">arz oceny kryteriów (Załącznik nr </w:t>
      </w:r>
      <w:r w:rsidR="00FE71CF" w:rsidRPr="00722DA7">
        <w:rPr>
          <w:rFonts w:ascii="Garamond" w:hAnsi="Garamond"/>
          <w:lang w:eastAsia="ar-SA"/>
        </w:rPr>
        <w:t>4</w:t>
      </w:r>
      <w:r w:rsidRPr="00722DA7">
        <w:rPr>
          <w:rFonts w:ascii="Garamond" w:hAnsi="Garamond"/>
          <w:lang w:eastAsia="ar-SA"/>
        </w:rPr>
        <w:t>),</w:t>
      </w:r>
    </w:p>
    <w:p w14:paraId="5BD88D7B" w14:textId="77777777" w:rsidR="00A15230" w:rsidRPr="00722DA7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Oś</w:t>
      </w:r>
      <w:r w:rsidR="000E0242" w:rsidRPr="00722DA7">
        <w:rPr>
          <w:rFonts w:ascii="Garamond" w:hAnsi="Garamond"/>
          <w:lang w:eastAsia="ar-SA"/>
        </w:rPr>
        <w:t xml:space="preserve">wiadczenie Oferenta (Załącznik nr </w:t>
      </w:r>
      <w:r w:rsidR="00FE71CF" w:rsidRPr="00722DA7">
        <w:rPr>
          <w:rFonts w:ascii="Garamond" w:hAnsi="Garamond"/>
          <w:lang w:eastAsia="ar-SA"/>
        </w:rPr>
        <w:t>5</w:t>
      </w:r>
      <w:r w:rsidR="00CB1D7C" w:rsidRPr="00722DA7">
        <w:rPr>
          <w:rFonts w:ascii="Garamond" w:hAnsi="Garamond"/>
          <w:lang w:eastAsia="ar-SA"/>
        </w:rPr>
        <w:t>),</w:t>
      </w:r>
    </w:p>
    <w:p w14:paraId="1DB896A8" w14:textId="049F267A" w:rsidR="006D1C4E" w:rsidRPr="00722DA7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Podpisany wzór umowy (Załącznik</w:t>
      </w:r>
      <w:r w:rsidR="000E0242" w:rsidRPr="00722DA7">
        <w:rPr>
          <w:rFonts w:ascii="Garamond" w:hAnsi="Garamond"/>
          <w:lang w:eastAsia="ar-SA"/>
        </w:rPr>
        <w:t xml:space="preserve"> nr</w:t>
      </w:r>
      <w:r w:rsidRPr="00722DA7">
        <w:rPr>
          <w:rFonts w:ascii="Garamond" w:hAnsi="Garamond"/>
          <w:lang w:eastAsia="ar-SA"/>
        </w:rPr>
        <w:t xml:space="preserve"> </w:t>
      </w:r>
      <w:r w:rsidR="00262F47" w:rsidRPr="00722DA7">
        <w:rPr>
          <w:rFonts w:ascii="Garamond" w:hAnsi="Garamond"/>
          <w:lang w:eastAsia="ar-SA"/>
        </w:rPr>
        <w:t>7</w:t>
      </w:r>
      <w:r w:rsidRPr="00722DA7">
        <w:rPr>
          <w:rFonts w:ascii="Garamond" w:hAnsi="Garamond"/>
          <w:lang w:eastAsia="ar-SA"/>
        </w:rPr>
        <w:t>),</w:t>
      </w:r>
    </w:p>
    <w:p w14:paraId="4D785EE2" w14:textId="77777777" w:rsidR="00863F37" w:rsidRPr="00722DA7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bCs/>
        </w:rPr>
        <w:t>Formularz oświadczenia dot. przetwarzania danych osobowych</w:t>
      </w:r>
      <w:r w:rsidR="00EE690B" w:rsidRPr="00722DA7">
        <w:rPr>
          <w:rFonts w:ascii="Garamond" w:hAnsi="Garamond"/>
          <w:lang w:eastAsia="ar-SA"/>
        </w:rPr>
        <w:t>.</w:t>
      </w:r>
    </w:p>
    <w:p w14:paraId="1DDCD241" w14:textId="77777777" w:rsidR="00CD1C18" w:rsidRPr="00722DA7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722DA7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Dokumenty</w:t>
      </w:r>
    </w:p>
    <w:p w14:paraId="3003F9AD" w14:textId="77777777" w:rsidR="0038775B" w:rsidRPr="00722DA7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odpisy specjalizacji i kwalifikacji;</w:t>
      </w:r>
    </w:p>
    <w:p w14:paraId="64486CAF" w14:textId="39994F8D" w:rsidR="0038775B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wypis z Rejestru Podmiotów Wykonujących</w:t>
      </w:r>
      <w:r w:rsidR="000F7AA2" w:rsidRPr="00722DA7">
        <w:rPr>
          <w:rFonts w:ascii="Garamond" w:hAnsi="Garamond" w:cs="Garamond"/>
          <w:color w:val="000000"/>
        </w:rPr>
        <w:t xml:space="preserve"> Działalność Leczniczą (RPWDL) – wpisy w dziedzinie </w:t>
      </w:r>
      <w:r w:rsidR="00F07139">
        <w:rPr>
          <w:rFonts w:ascii="Garamond" w:hAnsi="Garamond" w:cs="Garamond"/>
          <w:color w:val="000000"/>
        </w:rPr>
        <w:t>dermatologii</w:t>
      </w:r>
      <w:r w:rsidR="000F7AA2" w:rsidRPr="00722DA7">
        <w:rPr>
          <w:rFonts w:ascii="Garamond" w:hAnsi="Garamond" w:cs="Garamond"/>
          <w:color w:val="000000"/>
        </w:rPr>
        <w:t xml:space="preserve"> mogą zostać uzupełnione w nieprzekraczalnym terminie 30 dni od dnia zawarcia umowy z wybranym Oferentem</w:t>
      </w:r>
      <w:r w:rsidRPr="00722DA7">
        <w:rPr>
          <w:rFonts w:ascii="Garamond" w:hAnsi="Garamond" w:cs="Garamond"/>
          <w:color w:val="000000"/>
        </w:rPr>
        <w:t>;</w:t>
      </w:r>
    </w:p>
    <w:p w14:paraId="497E612C" w14:textId="77777777" w:rsidR="0038775B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umowa ubezpieczenia od odpowiedzialności cywilnej,</w:t>
      </w:r>
    </w:p>
    <w:p w14:paraId="1062A888" w14:textId="77777777" w:rsidR="0038775B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42389486" w14:textId="6549A475" w:rsidR="00C21DF1" w:rsidRPr="00722DA7" w:rsidRDefault="0038775B" w:rsidP="00C21DF1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722DA7">
        <w:rPr>
          <w:rFonts w:ascii="Garamond" w:hAnsi="Garamond" w:cs="Garamond"/>
          <w:color w:val="000000"/>
        </w:rPr>
        <w:br/>
        <w:t>w zakresie konkursu ofert</w:t>
      </w:r>
    </w:p>
    <w:p w14:paraId="278E2CB1" w14:textId="77777777" w:rsidR="005F4B85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ew</w:t>
      </w:r>
      <w:r w:rsidR="00AB3739" w:rsidRPr="00722DA7">
        <w:rPr>
          <w:rFonts w:ascii="Garamond" w:hAnsi="Garamond" w:cs="Garamond"/>
          <w:color w:val="000000"/>
        </w:rPr>
        <w:t>entualnie</w:t>
      </w:r>
      <w:r w:rsidRPr="00722DA7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722DA7">
        <w:rPr>
          <w:rFonts w:ascii="Garamond" w:hAnsi="Garamond"/>
          <w:color w:val="000000"/>
        </w:rPr>
        <w:t>e.</w:t>
      </w:r>
    </w:p>
    <w:p w14:paraId="145542F8" w14:textId="77777777" w:rsidR="000A545C" w:rsidRPr="00722DA7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ab/>
      </w:r>
    </w:p>
    <w:p w14:paraId="25F6CE35" w14:textId="484496E1" w:rsidR="004E017C" w:rsidRPr="00722DA7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722DA7">
        <w:rPr>
          <w:rFonts w:ascii="Garamond" w:hAnsi="Garamond"/>
          <w:i/>
          <w:color w:val="000000"/>
        </w:rPr>
        <w:t>„za zgodność z oryginałem”</w:t>
      </w:r>
      <w:r w:rsidRPr="00722DA7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722DA7" w:rsidRDefault="004E017C" w:rsidP="004A1ED4">
      <w:pPr>
        <w:ind w:left="54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ab/>
        <w:t xml:space="preserve"> </w:t>
      </w:r>
    </w:p>
    <w:p w14:paraId="2792FB1B" w14:textId="77777777" w:rsidR="00E94E1B" w:rsidRPr="00722DA7" w:rsidRDefault="004E017C" w:rsidP="00E94E1B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</w:rPr>
        <w:tab/>
        <w:t>W przypadku gdy</w:t>
      </w:r>
      <w:r w:rsidRPr="00722DA7">
        <w:rPr>
          <w:rFonts w:ascii="Garamond" w:hAnsi="Garamond"/>
          <w:b/>
        </w:rPr>
        <w:t xml:space="preserve"> </w:t>
      </w:r>
      <w:r w:rsidRPr="00722DA7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  <w:r w:rsidR="00727071" w:rsidRPr="00722DA7">
        <w:rPr>
          <w:rFonts w:ascii="Garamond" w:hAnsi="Garamond"/>
          <w:color w:val="000000"/>
        </w:rPr>
        <w:tab/>
      </w:r>
    </w:p>
    <w:p w14:paraId="1FA5BE67" w14:textId="77777777" w:rsidR="00E94E1B" w:rsidRPr="00722DA7" w:rsidRDefault="00E94E1B" w:rsidP="00E94E1B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</w:p>
    <w:p w14:paraId="067E13DE" w14:textId="3092EB1C" w:rsidR="005848C9" w:rsidRPr="00722DA7" w:rsidRDefault="00C575BF" w:rsidP="00E94E1B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Złożenie</w:t>
      </w:r>
      <w:r w:rsidR="00CD1C18" w:rsidRPr="00722DA7">
        <w:rPr>
          <w:rFonts w:ascii="Garamond" w:hAnsi="Garamond"/>
          <w:b/>
        </w:rPr>
        <w:t xml:space="preserve"> oferty</w:t>
      </w:r>
    </w:p>
    <w:p w14:paraId="2DCCE233" w14:textId="1623467E" w:rsidR="007F60AE" w:rsidRPr="00722DA7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722DA7">
        <w:rPr>
          <w:rFonts w:ascii="Garamond" w:hAnsi="Garamond"/>
          <w:sz w:val="24"/>
          <w:szCs w:val="24"/>
        </w:rPr>
        <w:t>1</w:t>
      </w:r>
      <w:r w:rsidR="00AB0B61" w:rsidRPr="00722DA7">
        <w:rPr>
          <w:rFonts w:ascii="Garamond" w:hAnsi="Garamond"/>
          <w:sz w:val="24"/>
          <w:szCs w:val="24"/>
        </w:rPr>
        <w:t>1</w:t>
      </w:r>
      <w:r w:rsidRPr="00722DA7">
        <w:rPr>
          <w:rFonts w:ascii="Garamond" w:hAnsi="Garamond"/>
          <w:sz w:val="24"/>
          <w:szCs w:val="24"/>
        </w:rPr>
        <w:t xml:space="preserve">. </w:t>
      </w:r>
      <w:r w:rsidR="00727071" w:rsidRPr="00722DA7">
        <w:rPr>
          <w:rFonts w:ascii="Garamond" w:hAnsi="Garamond"/>
          <w:sz w:val="24"/>
          <w:szCs w:val="24"/>
        </w:rPr>
        <w:tab/>
      </w:r>
      <w:r w:rsidR="005848C9" w:rsidRPr="00722DA7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722DA7">
        <w:rPr>
          <w:rFonts w:ascii="Garamond" w:hAnsi="Garamond"/>
          <w:b/>
          <w:caps/>
          <w:sz w:val="24"/>
          <w:szCs w:val="24"/>
        </w:rPr>
        <w:t>,,</w:t>
      </w:r>
      <w:r w:rsidR="00277892" w:rsidRPr="00722DA7">
        <w:rPr>
          <w:rFonts w:ascii="Garamond" w:hAnsi="Garamond"/>
          <w:b/>
          <w:caps/>
          <w:sz w:val="24"/>
          <w:szCs w:val="24"/>
        </w:rPr>
        <w:t>KO</w:t>
      </w:r>
      <w:r w:rsidR="005B52C4" w:rsidRPr="00722DA7">
        <w:rPr>
          <w:rFonts w:ascii="Garamond" w:hAnsi="Garamond"/>
          <w:b/>
          <w:caps/>
          <w:sz w:val="24"/>
          <w:szCs w:val="24"/>
        </w:rPr>
        <w:t>n</w:t>
      </w:r>
      <w:r w:rsidR="00F02F2F" w:rsidRPr="00722DA7">
        <w:rPr>
          <w:rFonts w:ascii="Garamond" w:hAnsi="Garamond"/>
          <w:b/>
          <w:caps/>
          <w:sz w:val="24"/>
          <w:szCs w:val="24"/>
        </w:rPr>
        <w:t>KURS OFERT</w:t>
      </w:r>
      <w:r w:rsidR="008950FC" w:rsidRPr="00722DA7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722DA7">
        <w:rPr>
          <w:rFonts w:ascii="Garamond" w:hAnsi="Garamond"/>
          <w:b/>
          <w:caps/>
          <w:sz w:val="24"/>
          <w:szCs w:val="24"/>
        </w:rPr>
        <w:t xml:space="preserve">na </w:t>
      </w:r>
      <w:r w:rsidR="00D9672F" w:rsidRPr="00722DA7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C507D3">
        <w:rPr>
          <w:rFonts w:ascii="Garamond" w:hAnsi="Garamond"/>
          <w:b/>
          <w:caps/>
          <w:sz w:val="24"/>
          <w:szCs w:val="24"/>
        </w:rPr>
        <w:t xml:space="preserve">Dermatologii </w:t>
      </w:r>
      <w:r w:rsidR="00F07139">
        <w:rPr>
          <w:rFonts w:ascii="Garamond" w:hAnsi="Garamond"/>
          <w:b/>
          <w:caps/>
          <w:sz w:val="24"/>
          <w:szCs w:val="24"/>
        </w:rPr>
        <w:br/>
      </w:r>
      <w:r w:rsidR="00C507D3">
        <w:rPr>
          <w:rFonts w:ascii="Garamond" w:hAnsi="Garamond"/>
          <w:b/>
          <w:caps/>
          <w:sz w:val="24"/>
          <w:szCs w:val="24"/>
        </w:rPr>
        <w:t>i Alergologii</w:t>
      </w:r>
      <w:r w:rsidR="00C21DF1" w:rsidRPr="00722DA7">
        <w:rPr>
          <w:rFonts w:ascii="Garamond" w:hAnsi="Garamond"/>
          <w:b/>
          <w:caps/>
          <w:sz w:val="24"/>
          <w:szCs w:val="24"/>
        </w:rPr>
        <w:t xml:space="preserve"> </w:t>
      </w:r>
      <w:r w:rsidR="00D9672F" w:rsidRPr="00722DA7">
        <w:rPr>
          <w:rFonts w:ascii="Garamond" w:hAnsi="Garamond"/>
          <w:b/>
          <w:caps/>
          <w:sz w:val="24"/>
          <w:szCs w:val="24"/>
        </w:rPr>
        <w:t>i Poradni</w:t>
      </w:r>
      <w:r w:rsidR="008C0BEB" w:rsidRPr="00722DA7">
        <w:rPr>
          <w:rFonts w:ascii="Garamond" w:hAnsi="Garamond"/>
          <w:b/>
          <w:caps/>
          <w:sz w:val="24"/>
          <w:szCs w:val="24"/>
        </w:rPr>
        <w:t xml:space="preserve"> </w:t>
      </w:r>
      <w:r w:rsidR="00F07139">
        <w:rPr>
          <w:rFonts w:ascii="Garamond" w:hAnsi="Garamond"/>
          <w:b/>
          <w:caps/>
          <w:sz w:val="24"/>
          <w:szCs w:val="24"/>
        </w:rPr>
        <w:t>DERMATOLOGICZNEJ</w:t>
      </w:r>
      <w:r w:rsidR="008C0BEB" w:rsidRPr="00722DA7">
        <w:rPr>
          <w:rFonts w:ascii="Garamond" w:hAnsi="Garamond"/>
          <w:b/>
          <w:caps/>
          <w:sz w:val="24"/>
          <w:szCs w:val="24"/>
        </w:rPr>
        <w:t xml:space="preserve"> </w:t>
      </w:r>
      <w:r w:rsidR="00D9672F" w:rsidRPr="00722DA7">
        <w:rPr>
          <w:rFonts w:ascii="Garamond" w:hAnsi="Garamond"/>
          <w:b/>
          <w:caps/>
          <w:sz w:val="24"/>
          <w:szCs w:val="24"/>
        </w:rPr>
        <w:t>Szpitala Uniwersyteckiego w Krakowie</w:t>
      </w:r>
      <w:r w:rsidR="00C21DF1" w:rsidRPr="00722DA7">
        <w:rPr>
          <w:rFonts w:ascii="Garamond" w:hAnsi="Garamond"/>
          <w:b/>
          <w:caps/>
          <w:sz w:val="24"/>
          <w:szCs w:val="24"/>
        </w:rPr>
        <w:t xml:space="preserve">” </w:t>
      </w:r>
      <w:r w:rsidR="005848C9" w:rsidRPr="00722DA7">
        <w:rPr>
          <w:rFonts w:ascii="Garamond" w:hAnsi="Garamond"/>
          <w:sz w:val="24"/>
          <w:szCs w:val="24"/>
        </w:rPr>
        <w:t xml:space="preserve">w </w:t>
      </w:r>
      <w:r w:rsidR="0031515B">
        <w:rPr>
          <w:rFonts w:ascii="Garamond" w:hAnsi="Garamond"/>
          <w:sz w:val="24"/>
          <w:szCs w:val="24"/>
        </w:rPr>
        <w:t xml:space="preserve">Kancelarii </w:t>
      </w:r>
      <w:r w:rsidR="0031515B" w:rsidRPr="0031515B">
        <w:rPr>
          <w:rFonts w:ascii="Garamond" w:hAnsi="Garamond"/>
          <w:sz w:val="24"/>
          <w:szCs w:val="24"/>
        </w:rPr>
        <w:t xml:space="preserve">Szpitala Uniwersyteckiego </w:t>
      </w:r>
      <w:r w:rsidR="0031515B">
        <w:rPr>
          <w:rFonts w:ascii="Garamond" w:hAnsi="Garamond"/>
          <w:sz w:val="24"/>
          <w:szCs w:val="24"/>
        </w:rPr>
        <w:br/>
      </w:r>
      <w:r w:rsidR="0031515B" w:rsidRPr="0031515B">
        <w:rPr>
          <w:rFonts w:ascii="Garamond" w:hAnsi="Garamond"/>
          <w:sz w:val="24"/>
          <w:szCs w:val="24"/>
        </w:rPr>
        <w:t xml:space="preserve">w Krakowie przy ul. Marii Orwid 11, </w:t>
      </w:r>
      <w:r w:rsidR="0031515B">
        <w:rPr>
          <w:rFonts w:ascii="Garamond" w:hAnsi="Garamond"/>
          <w:sz w:val="24"/>
          <w:szCs w:val="24"/>
        </w:rPr>
        <w:t>w terminie do dnia …… grudnia 2025 r. do godz. 13:30</w:t>
      </w:r>
    </w:p>
    <w:p w14:paraId="280E7AFF" w14:textId="77777777" w:rsidR="009C0BB8" w:rsidRPr="00722DA7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722DA7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ab/>
      </w:r>
      <w:r w:rsidR="005848C9" w:rsidRPr="00722DA7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722DA7">
        <w:rPr>
          <w:rFonts w:ascii="Garamond" w:hAnsi="Garamond"/>
          <w:color w:val="000000"/>
          <w:lang w:eastAsia="ar-SA"/>
        </w:rPr>
        <w:t>wpłyną po wyznaczonym terminie</w:t>
      </w:r>
      <w:r w:rsidR="00FD5B91" w:rsidRPr="00722DA7">
        <w:rPr>
          <w:rFonts w:ascii="Garamond" w:hAnsi="Garamond"/>
          <w:color w:val="000000"/>
          <w:lang w:eastAsia="ar-SA"/>
        </w:rPr>
        <w:t>,</w:t>
      </w:r>
      <w:r w:rsidR="00CD1C18" w:rsidRPr="00722DA7">
        <w:rPr>
          <w:rFonts w:ascii="Garamond" w:hAnsi="Garamond"/>
          <w:color w:val="000000"/>
          <w:lang w:eastAsia="ar-SA"/>
        </w:rPr>
        <w:t xml:space="preserve"> </w:t>
      </w:r>
      <w:r w:rsidR="005848C9" w:rsidRPr="00722DA7">
        <w:rPr>
          <w:rFonts w:ascii="Garamond" w:hAnsi="Garamond"/>
          <w:color w:val="000000"/>
          <w:lang w:eastAsia="ar-SA"/>
        </w:rPr>
        <w:t>zostaną</w:t>
      </w:r>
      <w:r w:rsidR="00C81232" w:rsidRPr="00722DA7">
        <w:rPr>
          <w:rFonts w:ascii="Garamond" w:hAnsi="Garamond"/>
          <w:color w:val="000000"/>
          <w:lang w:eastAsia="ar-SA"/>
        </w:rPr>
        <w:t xml:space="preserve"> </w:t>
      </w:r>
      <w:r w:rsidR="00B24A98" w:rsidRPr="00722DA7">
        <w:rPr>
          <w:rFonts w:ascii="Garamond" w:hAnsi="Garamond"/>
          <w:color w:val="000000"/>
          <w:lang w:eastAsia="ar-SA"/>
        </w:rPr>
        <w:t>odrzucone</w:t>
      </w:r>
      <w:r w:rsidR="005848C9" w:rsidRPr="00722DA7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722DA7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722DA7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722DA7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722DA7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722DA7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722DA7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 w:rsidRPr="00722DA7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722DA7">
        <w:rPr>
          <w:rFonts w:ascii="Garamond" w:hAnsi="Garamond"/>
          <w:color w:val="000000"/>
          <w:lang w:eastAsia="ar-SA"/>
        </w:rPr>
        <w:t>w wyznaczonym terminie ofert. Oceniane będ</w:t>
      </w:r>
      <w:r w:rsidR="00AD3302" w:rsidRPr="00722DA7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722DA7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722DA7">
        <w:rPr>
          <w:rFonts w:ascii="Garamond" w:hAnsi="Garamond"/>
          <w:color w:val="000000"/>
          <w:lang w:eastAsia="ar-SA"/>
        </w:rPr>
        <w:t>10</w:t>
      </w:r>
      <w:r w:rsidRPr="00722DA7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722DA7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722DA7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722DA7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722DA7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 w:rsidRPr="00722DA7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722DA7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722DA7">
        <w:rPr>
          <w:rFonts w:ascii="Garamond" w:hAnsi="Garamond" w:cs="Garamond"/>
          <w:color w:val="000000"/>
          <w:sz w:val="24"/>
          <w:szCs w:val="24"/>
        </w:rPr>
        <w:t>(</w:t>
      </w:r>
      <w:r w:rsidR="00E53773" w:rsidRPr="00722DA7">
        <w:rPr>
          <w:rFonts w:ascii="Garamond" w:hAnsi="Garamond" w:cs="Garamond"/>
          <w:color w:val="000000"/>
          <w:sz w:val="24"/>
          <w:szCs w:val="24"/>
        </w:rPr>
        <w:t>20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 w:rsidRPr="00722DA7">
        <w:rPr>
          <w:rFonts w:ascii="Garamond" w:hAnsi="Garamond" w:cs="Garamond"/>
          <w:color w:val="000000"/>
          <w:sz w:val="24"/>
          <w:szCs w:val="24"/>
        </w:rPr>
        <w:t>20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712AAAAF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21DF1" w:rsidRPr="00722DA7">
        <w:rPr>
          <w:rFonts w:ascii="Garamond" w:hAnsi="Garamond" w:cs="Garamond"/>
          <w:color w:val="000000"/>
          <w:sz w:val="24"/>
          <w:szCs w:val="24"/>
        </w:rPr>
        <w:t>20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722DA7">
        <w:rPr>
          <w:rFonts w:ascii="Garamond" w:hAnsi="Garamond" w:cs="Garamond"/>
          <w:color w:val="000000"/>
          <w:sz w:val="24"/>
          <w:szCs w:val="24"/>
        </w:rPr>
        <w:t>b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21DF1" w:rsidRPr="00722DA7">
        <w:rPr>
          <w:rFonts w:ascii="Garamond" w:hAnsi="Garamond" w:cs="Garamond"/>
          <w:color w:val="000000"/>
          <w:sz w:val="24"/>
          <w:szCs w:val="24"/>
        </w:rPr>
        <w:t>2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punktów.</w:t>
      </w:r>
    </w:p>
    <w:p w14:paraId="7536608D" w14:textId="5D365CCA" w:rsidR="00EA6CEA" w:rsidRPr="00722DA7" w:rsidRDefault="00EA6CEA" w:rsidP="00324703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722DA7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722DA7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529D9550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 xml:space="preserve">Oferent otrzyma 5 pkt za posiadanie </w:t>
      </w:r>
      <w:r w:rsidR="00324703">
        <w:rPr>
          <w:rFonts w:ascii="Garamond" w:hAnsi="Garamond" w:cs="Garamond"/>
          <w:color w:val="000000"/>
          <w:sz w:val="24"/>
          <w:szCs w:val="24"/>
        </w:rPr>
        <w:t>innej, poza wymaganą, specjalizacji lekarskiej.</w:t>
      </w:r>
    </w:p>
    <w:p w14:paraId="2F33BE84" w14:textId="77777777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722DA7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722DA7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722DA7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722DA7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5500C24D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722DA7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9E03F5">
        <w:rPr>
          <w:rFonts w:ascii="Garamond" w:hAnsi="Garamond" w:cs="Garamond"/>
          <w:color w:val="000000"/>
          <w:sz w:val="24"/>
          <w:szCs w:val="24"/>
        </w:rPr>
        <w:t xml:space="preserve">dermatologii lub wenerologii </w:t>
      </w:r>
      <w:r w:rsidRPr="00722DA7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722DA7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722DA7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722DA7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722DA7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722DA7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722DA7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722DA7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57C351FB" w:rsidR="00023BB6" w:rsidRPr="00722DA7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722DA7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  <w:r w:rsidR="00DC6D75">
        <w:rPr>
          <w:rFonts w:ascii="Garamond" w:hAnsi="Garamond" w:cs="Garamond"/>
          <w:color w:val="000000"/>
          <w:sz w:val="24"/>
          <w:szCs w:val="24"/>
        </w:rPr>
        <w:t xml:space="preserve"> (po dokonaniu korekty kosztowej)</w:t>
      </w:r>
    </w:p>
    <w:p w14:paraId="6800EFC2" w14:textId="77777777" w:rsidR="00EA6CEA" w:rsidRPr="00722DA7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722DA7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</w:p>
    <w:p w14:paraId="06FAD499" w14:textId="77777777" w:rsidR="00EA6CEA" w:rsidRPr="00722DA7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Pr="00722DA7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722DA7">
        <w:rPr>
          <w:rFonts w:ascii="Garamond" w:hAnsi="Garamond"/>
          <w:bCs/>
        </w:rPr>
        <w:t xml:space="preserve">§ 7 </w:t>
      </w:r>
      <w:r w:rsidRPr="00722DA7">
        <w:rPr>
          <w:rFonts w:ascii="Garamond" w:hAnsi="Garamond" w:cs="Garamond"/>
          <w:color w:val="000000"/>
        </w:rPr>
        <w:t>Umowy.</w:t>
      </w:r>
    </w:p>
    <w:p w14:paraId="1880096C" w14:textId="1B9AAEBA" w:rsidR="00975932" w:rsidRPr="00722DA7" w:rsidRDefault="00975932" w:rsidP="004A3078">
      <w:pPr>
        <w:widowControl w:val="0"/>
        <w:jc w:val="both"/>
        <w:rPr>
          <w:rFonts w:ascii="Garamond" w:hAnsi="Garamond"/>
          <w:b/>
          <w:color w:val="000000"/>
          <w:lang w:eastAsia="ar-SA"/>
        </w:rPr>
      </w:pPr>
    </w:p>
    <w:p w14:paraId="20FFCC4E" w14:textId="77777777" w:rsidR="001F6825" w:rsidRDefault="001F6825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2F639C6" w14:textId="24D1D5B2" w:rsidR="003F1640" w:rsidRPr="00722DA7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722DA7">
        <w:rPr>
          <w:rFonts w:ascii="Garamond" w:hAnsi="Garamond"/>
          <w:b/>
          <w:color w:val="000000"/>
          <w:u w:val="single"/>
          <w:lang w:eastAsia="ar-SA"/>
        </w:rPr>
        <w:lastRenderedPageBreak/>
        <w:t>ROZSTRZYGNIĘCIE KONKURSU</w:t>
      </w:r>
    </w:p>
    <w:p w14:paraId="3B13039F" w14:textId="77777777" w:rsidR="003F1640" w:rsidRPr="00722DA7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722DA7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722DA7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722DA7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2DFE66F5" w:rsidR="003F1640" w:rsidRPr="00722DA7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13. </w:t>
      </w:r>
      <w:r w:rsidRPr="00722DA7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722DA7">
        <w:rPr>
          <w:rFonts w:ascii="Garamond" w:hAnsi="Garamond"/>
          <w:b/>
          <w:color w:val="000000"/>
          <w:lang w:eastAsia="ar-SA"/>
        </w:rPr>
        <w:t>w dniu</w:t>
      </w:r>
      <w:r w:rsidR="005F6E42" w:rsidRPr="00722DA7">
        <w:rPr>
          <w:rFonts w:ascii="Garamond" w:hAnsi="Garamond"/>
          <w:b/>
          <w:color w:val="000000"/>
          <w:lang w:eastAsia="ar-SA"/>
        </w:rPr>
        <w:t xml:space="preserve"> </w:t>
      </w:r>
      <w:r w:rsidR="00A8433A">
        <w:rPr>
          <w:rFonts w:ascii="Garamond" w:hAnsi="Garamond" w:cs="Garamond"/>
          <w:b/>
        </w:rPr>
        <w:t>… grudnia 2025</w:t>
      </w:r>
      <w:r w:rsidR="00DC2990" w:rsidRPr="00722DA7">
        <w:rPr>
          <w:rFonts w:ascii="Garamond" w:hAnsi="Garamond" w:cs="Garamond"/>
          <w:b/>
        </w:rPr>
        <w:t xml:space="preserve"> r.</w:t>
      </w:r>
      <w:r w:rsidR="001174A9" w:rsidRPr="00722DA7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722DA7">
        <w:rPr>
          <w:rFonts w:ascii="Garamond" w:hAnsi="Garamond"/>
          <w:b/>
          <w:color w:val="000000"/>
          <w:lang w:eastAsia="ar-SA"/>
        </w:rPr>
        <w:t>14</w:t>
      </w:r>
      <w:r w:rsidR="001174A9" w:rsidRPr="00722DA7">
        <w:rPr>
          <w:rFonts w:ascii="Garamond" w:hAnsi="Garamond"/>
          <w:b/>
          <w:color w:val="000000"/>
          <w:lang w:eastAsia="ar-SA"/>
        </w:rPr>
        <w:t>:00</w:t>
      </w:r>
      <w:r w:rsidRPr="00722DA7">
        <w:rPr>
          <w:rFonts w:ascii="Garamond" w:hAnsi="Garamond"/>
          <w:b/>
          <w:color w:val="000000"/>
          <w:lang w:eastAsia="ar-SA"/>
        </w:rPr>
        <w:t xml:space="preserve"> </w:t>
      </w:r>
      <w:r w:rsidR="00A8433A" w:rsidRPr="00654EB2">
        <w:rPr>
          <w:rFonts w:ascii="Garamond" w:hAnsi="Garamond"/>
          <w:bCs/>
          <w:color w:val="000000"/>
          <w:lang w:val="x-none"/>
        </w:rPr>
        <w:t xml:space="preserve">w </w:t>
      </w:r>
      <w:r w:rsidR="00A8433A" w:rsidRPr="00654EB2">
        <w:rPr>
          <w:rFonts w:ascii="Garamond" w:hAnsi="Garamond"/>
          <w:bCs/>
          <w:color w:val="000000"/>
        </w:rPr>
        <w:t xml:space="preserve">siedzibie </w:t>
      </w:r>
      <w:r w:rsidR="00A8433A" w:rsidRPr="00654EB2">
        <w:rPr>
          <w:rFonts w:ascii="Garamond" w:hAnsi="Garamond"/>
          <w:bCs/>
          <w:color w:val="000000"/>
          <w:lang w:val="x-none"/>
        </w:rPr>
        <w:t>Szpitala Uniwersyteckiego w Krakowie przy ul.</w:t>
      </w:r>
      <w:r w:rsidR="00A8433A" w:rsidRPr="00654EB2">
        <w:rPr>
          <w:rFonts w:ascii="Garamond" w:hAnsi="Garamond"/>
          <w:bCs/>
          <w:color w:val="000000"/>
        </w:rPr>
        <w:t xml:space="preserve"> Marii Orwid 11, sale konferencyjne, parter, pok.</w:t>
      </w:r>
      <w:r w:rsidR="00A8433A">
        <w:rPr>
          <w:rFonts w:ascii="Garamond" w:hAnsi="Garamond"/>
          <w:color w:val="000000"/>
        </w:rPr>
        <w:t xml:space="preserve"> 0.16</w:t>
      </w:r>
      <w:r w:rsidRPr="00722DA7">
        <w:rPr>
          <w:rFonts w:ascii="Garamond" w:hAnsi="Garamond"/>
          <w:color w:val="000000"/>
          <w:lang w:eastAsia="ar-SA"/>
        </w:rPr>
        <w:t>.</w:t>
      </w:r>
    </w:p>
    <w:p w14:paraId="7AD25961" w14:textId="77777777" w:rsidR="003F1640" w:rsidRPr="00722DA7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722DA7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722DA7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722DA7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722DA7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722DA7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14.</w:t>
      </w:r>
      <w:r w:rsidRPr="00722DA7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722DA7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722DA7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722DA7">
        <w:rPr>
          <w:rFonts w:ascii="Garamond" w:hAnsi="Garamond"/>
          <w:color w:val="000000"/>
          <w:lang w:eastAsia="ar-SA"/>
        </w:rPr>
        <w:t>i nie podlega odrzuceniu</w:t>
      </w:r>
      <w:r w:rsidRPr="00722DA7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722DA7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722DA7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722DA7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722DA7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722DA7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722DA7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722DA7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15. </w:t>
      </w:r>
      <w:r w:rsidRPr="00722DA7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722DA7">
        <w:rPr>
          <w:rFonts w:ascii="Garamond" w:hAnsi="Garamond"/>
          <w:color w:val="000000"/>
          <w:lang w:eastAsia="ar-SA"/>
        </w:rPr>
        <w:t>cych po stronie Oferenta</w:t>
      </w:r>
      <w:r w:rsidRPr="00722DA7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W sytuacji opisanej w pkt</w:t>
      </w:r>
      <w:r w:rsidR="0066526E" w:rsidRPr="00722DA7">
        <w:rPr>
          <w:rFonts w:ascii="Garamond" w:hAnsi="Garamond"/>
          <w:color w:val="000000"/>
          <w:lang w:eastAsia="ar-SA"/>
        </w:rPr>
        <w:t xml:space="preserve"> </w:t>
      </w:r>
      <w:r w:rsidRPr="00722DA7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722DA7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722DA7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722DA7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722DA7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722DA7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16.</w:t>
      </w:r>
      <w:r w:rsidRPr="00722DA7">
        <w:rPr>
          <w:rFonts w:ascii="Garamond" w:hAnsi="Garamond"/>
          <w:b/>
          <w:color w:val="000000"/>
          <w:lang w:eastAsia="ar-SA"/>
        </w:rPr>
        <w:t xml:space="preserve"> </w:t>
      </w:r>
      <w:r w:rsidRPr="00722DA7">
        <w:rPr>
          <w:rFonts w:ascii="Garamond" w:hAnsi="Garamond"/>
          <w:b/>
          <w:color w:val="000000"/>
          <w:lang w:eastAsia="ar-SA"/>
        </w:rPr>
        <w:tab/>
      </w:r>
      <w:r w:rsidRPr="00722DA7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722DA7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722DA7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722DA7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722DA7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722DA7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722DA7">
        <w:rPr>
          <w:rFonts w:ascii="Garamond" w:hAnsi="Garamond"/>
          <w:color w:val="000000"/>
          <w:lang w:eastAsia="ar-SA"/>
        </w:rPr>
        <w:t>8 SWKO</w:t>
      </w:r>
      <w:r w:rsidR="00524343" w:rsidRPr="00722DA7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722DA7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722DA7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722DA7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722DA7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 w:cs="Garamond"/>
          <w:color w:val="000000"/>
        </w:rPr>
        <w:tab/>
      </w:r>
      <w:r w:rsidRPr="00722DA7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722DA7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60A26924" w14:textId="77777777" w:rsidR="00DC6D75" w:rsidRDefault="00DC6D75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6D01E3A" w14:textId="6CB46C0F" w:rsidR="003F1640" w:rsidRPr="00722DA7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lastRenderedPageBreak/>
        <w:t>Rozstrzygnięcie konkursu ofert</w:t>
      </w:r>
    </w:p>
    <w:p w14:paraId="192451E4" w14:textId="77777777" w:rsidR="003F1640" w:rsidRPr="00722DA7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356F9522" w:rsidR="003F1640" w:rsidRPr="00722DA7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722DA7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722DA7">
        <w:rPr>
          <w:rFonts w:ascii="Garamond" w:hAnsi="Garamond"/>
          <w:color w:val="000000"/>
          <w:lang w:eastAsia="ar-SA"/>
        </w:rPr>
        <w:t xml:space="preserve"> </w:t>
      </w:r>
      <w:r w:rsidR="00B617DB" w:rsidRPr="00722DA7">
        <w:rPr>
          <w:rFonts w:ascii="Garamond" w:hAnsi="Garamond"/>
          <w:color w:val="000000"/>
          <w:lang w:eastAsia="ar-SA"/>
        </w:rPr>
        <w:t xml:space="preserve">nie wcześniej niż </w:t>
      </w:r>
      <w:r w:rsidRPr="00722DA7">
        <w:rPr>
          <w:rFonts w:ascii="Garamond" w:hAnsi="Garamond"/>
          <w:b/>
          <w:color w:val="000000"/>
          <w:lang w:eastAsia="ar-SA"/>
        </w:rPr>
        <w:t>w dniu</w:t>
      </w:r>
      <w:r w:rsidR="007550D0" w:rsidRPr="00722DA7">
        <w:rPr>
          <w:rFonts w:ascii="Garamond" w:hAnsi="Garamond"/>
          <w:b/>
          <w:color w:val="000000"/>
          <w:lang w:eastAsia="ar-SA"/>
        </w:rPr>
        <w:t xml:space="preserve"> </w:t>
      </w:r>
      <w:r w:rsidR="00A8433A">
        <w:rPr>
          <w:rFonts w:ascii="Garamond" w:hAnsi="Garamond"/>
          <w:b/>
          <w:color w:val="000000"/>
          <w:lang w:eastAsia="ar-SA"/>
        </w:rPr>
        <w:t>……… 2025</w:t>
      </w:r>
      <w:r w:rsidR="00DC2990" w:rsidRPr="00722DA7">
        <w:rPr>
          <w:rFonts w:ascii="Garamond" w:hAnsi="Garamond" w:cs="Garamond"/>
          <w:b/>
        </w:rPr>
        <w:t xml:space="preserve"> r.</w:t>
      </w:r>
      <w:r w:rsidR="00197106" w:rsidRPr="00722DA7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722DA7">
        <w:rPr>
          <w:rFonts w:ascii="Garamond" w:hAnsi="Garamond"/>
          <w:color w:val="000000"/>
          <w:lang w:eastAsia="ar-SA"/>
        </w:rPr>
        <w:t>Komisja K</w:t>
      </w:r>
      <w:r w:rsidRPr="00722DA7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DC2990" w:rsidRPr="00722DA7">
        <w:rPr>
          <w:rFonts w:ascii="Garamond" w:hAnsi="Garamond"/>
          <w:color w:val="000000"/>
          <w:lang w:eastAsia="ar-SA"/>
        </w:rPr>
        <w:br/>
      </w:r>
      <w:r w:rsidRPr="00722DA7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722DA7">
        <w:rPr>
          <w:rFonts w:ascii="Garamond" w:hAnsi="Garamond"/>
          <w:color w:val="000000"/>
          <w:lang w:eastAsia="ar-SA"/>
        </w:rPr>
        <w:t>.</w:t>
      </w:r>
    </w:p>
    <w:p w14:paraId="6FC4FA14" w14:textId="77777777" w:rsidR="0032455E" w:rsidRPr="00722DA7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AC434" w14:textId="77777777" w:rsidR="0032455E" w:rsidRPr="00722DA7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722DA7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722DA7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722DA7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722DA7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722DA7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3E2CD981" w:rsidR="003F1640" w:rsidRPr="00722DA7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18. </w:t>
      </w:r>
      <w:r w:rsidRPr="00722DA7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722DA7">
        <w:rPr>
          <w:rFonts w:ascii="Garamond" w:hAnsi="Garamond"/>
          <w:color w:val="000000"/>
          <w:lang w:eastAsia="ar-SA"/>
        </w:rPr>
        <w:br/>
      </w:r>
      <w:r w:rsidRPr="00722DA7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722DA7">
        <w:rPr>
          <w:rFonts w:ascii="Garamond" w:hAnsi="Garamond"/>
          <w:b/>
          <w:color w:val="000000"/>
          <w:lang w:eastAsia="ar-SA"/>
        </w:rPr>
        <w:t xml:space="preserve">dnia </w:t>
      </w:r>
      <w:r w:rsidR="008E1C87">
        <w:rPr>
          <w:rFonts w:ascii="Garamond" w:hAnsi="Garamond"/>
          <w:b/>
          <w:color w:val="000000"/>
          <w:lang w:eastAsia="ar-SA"/>
        </w:rPr>
        <w:t>1 stycznia 202</w:t>
      </w:r>
      <w:r w:rsidR="00A8433A">
        <w:rPr>
          <w:rFonts w:ascii="Garamond" w:hAnsi="Garamond"/>
          <w:b/>
          <w:color w:val="000000"/>
          <w:lang w:eastAsia="ar-SA"/>
        </w:rPr>
        <w:t>6</w:t>
      </w:r>
      <w:r w:rsidR="008E1C87">
        <w:rPr>
          <w:rFonts w:ascii="Garamond" w:hAnsi="Garamond"/>
          <w:b/>
          <w:color w:val="000000"/>
          <w:lang w:eastAsia="ar-SA"/>
        </w:rPr>
        <w:t xml:space="preserve"> r.</w:t>
      </w:r>
      <w:r w:rsidR="009E03F5">
        <w:rPr>
          <w:rFonts w:ascii="Garamond" w:hAnsi="Garamond"/>
          <w:b/>
          <w:color w:val="000000"/>
          <w:lang w:eastAsia="ar-SA"/>
        </w:rPr>
        <w:t xml:space="preserve"> do dnia </w:t>
      </w:r>
      <w:r w:rsidR="008E1C87">
        <w:rPr>
          <w:rFonts w:ascii="Garamond" w:hAnsi="Garamond"/>
          <w:b/>
          <w:color w:val="000000"/>
          <w:lang w:eastAsia="ar-SA"/>
        </w:rPr>
        <w:t>31 grudnia 202</w:t>
      </w:r>
      <w:r w:rsidR="00CA4AE5">
        <w:rPr>
          <w:rFonts w:ascii="Garamond" w:hAnsi="Garamond"/>
          <w:b/>
          <w:color w:val="000000"/>
          <w:lang w:eastAsia="ar-SA"/>
        </w:rPr>
        <w:t>6</w:t>
      </w:r>
      <w:r w:rsidR="008E1C87">
        <w:rPr>
          <w:rFonts w:ascii="Garamond" w:hAnsi="Garamond"/>
          <w:b/>
          <w:color w:val="000000"/>
          <w:lang w:eastAsia="ar-SA"/>
        </w:rPr>
        <w:t xml:space="preserve"> r.</w:t>
      </w:r>
    </w:p>
    <w:p w14:paraId="5A207B51" w14:textId="77777777" w:rsidR="003F1640" w:rsidRPr="00722DA7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722DA7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722DA7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722DA7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722DA7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722DA7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722DA7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722DA7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722DA7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722DA7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722DA7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722DA7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722DA7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722DA7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722DA7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722DA7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722DA7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20.</w:t>
      </w:r>
      <w:r w:rsidR="003F1640" w:rsidRPr="00722DA7">
        <w:rPr>
          <w:rFonts w:ascii="Garamond" w:hAnsi="Garamond"/>
          <w:color w:val="000000"/>
          <w:lang w:eastAsia="ar-SA"/>
        </w:rPr>
        <w:t xml:space="preserve"> </w:t>
      </w:r>
      <w:r w:rsidR="003F1640" w:rsidRPr="00722DA7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722DA7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722DA7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77777777" w:rsidR="003F1640" w:rsidRPr="00722DA7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722DA7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16DDE1EA" w14:textId="77777777" w:rsidR="00E94E1B" w:rsidRPr="00722DA7" w:rsidRDefault="003F1640" w:rsidP="00E94E1B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722DA7">
        <w:rPr>
          <w:rFonts w:ascii="Garamond" w:hAnsi="Garamond"/>
          <w:color w:val="000000"/>
          <w:lang w:eastAsia="ar-SA"/>
        </w:rPr>
        <w:t>2</w:t>
      </w:r>
      <w:r w:rsidR="00975932" w:rsidRPr="00722DA7">
        <w:rPr>
          <w:rFonts w:ascii="Garamond" w:hAnsi="Garamond"/>
          <w:color w:val="000000"/>
          <w:lang w:eastAsia="ar-SA"/>
        </w:rPr>
        <w:t>1</w:t>
      </w:r>
      <w:r w:rsidRPr="00722DA7">
        <w:rPr>
          <w:rFonts w:ascii="Garamond" w:hAnsi="Garamond"/>
          <w:color w:val="000000"/>
          <w:lang w:eastAsia="ar-SA"/>
        </w:rPr>
        <w:t xml:space="preserve">. </w:t>
      </w:r>
      <w:r w:rsidRPr="00722DA7">
        <w:rPr>
          <w:rFonts w:ascii="Garamond" w:hAnsi="Garamond"/>
          <w:color w:val="000000"/>
          <w:lang w:eastAsia="ar-SA"/>
        </w:rPr>
        <w:tab/>
      </w:r>
      <w:r w:rsidR="00377EC9" w:rsidRPr="00722DA7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722DA7">
        <w:rPr>
          <w:rFonts w:ascii="Garamond" w:hAnsi="Garamond"/>
        </w:rPr>
        <w:t>w art. 154 Ustawy o świadczeniach opieki zdrowotnej finansowanych ze środków publicznych.</w:t>
      </w:r>
    </w:p>
    <w:p w14:paraId="5D81F8C4" w14:textId="77777777" w:rsidR="00E94E1B" w:rsidRPr="00722DA7" w:rsidRDefault="00E94E1B" w:rsidP="00E94E1B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</w:rPr>
      </w:pPr>
    </w:p>
    <w:p w14:paraId="5046F543" w14:textId="77777777" w:rsidR="00E94E1B" w:rsidRPr="00722DA7" w:rsidRDefault="00E94E1B" w:rsidP="00E94E1B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</w:rPr>
      </w:pPr>
    </w:p>
    <w:p w14:paraId="29EFD138" w14:textId="56D8A536" w:rsidR="003F1640" w:rsidRPr="00722DA7" w:rsidRDefault="003F1640" w:rsidP="00E94E1B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722DA7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722DA7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722DA7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722DA7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722DA7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2</w:t>
      </w:r>
      <w:r w:rsidR="00975932" w:rsidRPr="00722DA7">
        <w:rPr>
          <w:rFonts w:ascii="Garamond" w:hAnsi="Garamond"/>
          <w:color w:val="000000"/>
          <w:lang w:eastAsia="ar-SA"/>
        </w:rPr>
        <w:t>2</w:t>
      </w:r>
      <w:r w:rsidRPr="00722DA7">
        <w:rPr>
          <w:rFonts w:ascii="Garamond" w:hAnsi="Garamond"/>
          <w:color w:val="000000"/>
          <w:lang w:eastAsia="ar-SA"/>
        </w:rPr>
        <w:t xml:space="preserve">. </w:t>
      </w:r>
      <w:r w:rsidRPr="00722DA7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722DA7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2B6E6544" w:rsidR="003F1640" w:rsidRPr="00722DA7" w:rsidRDefault="009E03F5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>
        <w:rPr>
          <w:rFonts w:ascii="Garamond" w:hAnsi="Garamond"/>
          <w:b/>
          <w:color w:val="000000"/>
          <w:lang w:eastAsia="ar-SA"/>
        </w:rPr>
        <w:br w:type="page"/>
      </w:r>
      <w:r w:rsidR="003F1640" w:rsidRPr="00722DA7">
        <w:rPr>
          <w:rFonts w:ascii="Garamond" w:hAnsi="Garamond"/>
          <w:b/>
          <w:color w:val="000000"/>
          <w:lang w:eastAsia="ar-SA"/>
        </w:rPr>
        <w:lastRenderedPageBreak/>
        <w:t>Prawo do odwołania konkursu</w:t>
      </w:r>
    </w:p>
    <w:p w14:paraId="2F16FACF" w14:textId="77777777" w:rsidR="003F1640" w:rsidRPr="00722DA7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722DA7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>2</w:t>
      </w:r>
      <w:r w:rsidR="00975932" w:rsidRPr="00722DA7">
        <w:rPr>
          <w:rFonts w:ascii="Garamond" w:hAnsi="Garamond"/>
          <w:color w:val="000000"/>
        </w:rPr>
        <w:t>3</w:t>
      </w:r>
      <w:r w:rsidRPr="00722DA7">
        <w:rPr>
          <w:rFonts w:ascii="Garamond" w:hAnsi="Garamond"/>
          <w:color w:val="000000"/>
        </w:rPr>
        <w:t xml:space="preserve">. </w:t>
      </w:r>
      <w:r w:rsidRPr="00722DA7">
        <w:rPr>
          <w:rFonts w:ascii="Garamond" w:hAnsi="Garamond"/>
          <w:color w:val="000000"/>
        </w:rPr>
        <w:tab/>
      </w:r>
      <w:r w:rsidR="00377EC9" w:rsidRPr="00722DA7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722DA7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722DA7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722DA7">
        <w:rPr>
          <w:rFonts w:ascii="Garamond" w:hAnsi="Garamond"/>
          <w:i w:val="0"/>
          <w:sz w:val="24"/>
          <w:szCs w:val="24"/>
        </w:rPr>
        <w:br w:type="page"/>
      </w:r>
      <w:r w:rsidR="00D15697" w:rsidRPr="00722DA7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722DA7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722DA7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722DA7">
        <w:rPr>
          <w:rFonts w:ascii="Garamond" w:hAnsi="Garamond"/>
        </w:rPr>
        <w:tab/>
      </w:r>
    </w:p>
    <w:p w14:paraId="6078A561" w14:textId="77777777" w:rsidR="00C651AE" w:rsidRPr="00722DA7" w:rsidRDefault="006A265C" w:rsidP="004A1ED4">
      <w:pPr>
        <w:rPr>
          <w:rFonts w:ascii="Garamond" w:hAnsi="Garamond"/>
        </w:rPr>
      </w:pPr>
      <w:r w:rsidRPr="00722DA7">
        <w:rPr>
          <w:rFonts w:ascii="Garamond" w:hAnsi="Garamond"/>
        </w:rPr>
        <w:t xml:space="preserve">     pieczęć Oferenta</w:t>
      </w:r>
    </w:p>
    <w:p w14:paraId="0F6D5A26" w14:textId="77777777" w:rsidR="008950FC" w:rsidRPr="00722DA7" w:rsidRDefault="00382357" w:rsidP="004A1ED4">
      <w:pPr>
        <w:ind w:left="4248"/>
        <w:jc w:val="both"/>
        <w:rPr>
          <w:rFonts w:ascii="Garamond" w:hAnsi="Garamond"/>
        </w:rPr>
      </w:pPr>
      <w:r w:rsidRPr="00722DA7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722DA7" w:rsidRDefault="00382357" w:rsidP="004A1ED4">
      <w:pPr>
        <w:ind w:left="4248"/>
        <w:jc w:val="both"/>
        <w:rPr>
          <w:rFonts w:ascii="Garamond" w:hAnsi="Garamond"/>
        </w:rPr>
      </w:pPr>
      <w:r w:rsidRPr="00722DA7">
        <w:rPr>
          <w:rFonts w:ascii="Garamond" w:hAnsi="Garamond"/>
          <w:b/>
        </w:rPr>
        <w:t>Szpital Uniwersytecki w Krakowie</w:t>
      </w:r>
    </w:p>
    <w:p w14:paraId="2CF1D5B9" w14:textId="51FB8F76" w:rsidR="00382357" w:rsidRPr="00722DA7" w:rsidRDefault="00382357" w:rsidP="004A1ED4">
      <w:pPr>
        <w:ind w:left="4248"/>
        <w:jc w:val="both"/>
        <w:rPr>
          <w:rFonts w:ascii="Garamond" w:hAnsi="Garamond"/>
        </w:rPr>
      </w:pPr>
      <w:r w:rsidRPr="00722DA7">
        <w:rPr>
          <w:rFonts w:ascii="Garamond" w:hAnsi="Garamond"/>
          <w:b/>
        </w:rPr>
        <w:t xml:space="preserve">ul. </w:t>
      </w:r>
      <w:r w:rsidR="00A8433A">
        <w:rPr>
          <w:rFonts w:ascii="Garamond" w:hAnsi="Garamond"/>
          <w:b/>
        </w:rPr>
        <w:t>Marii Orwid 11, 30-688</w:t>
      </w:r>
      <w:r w:rsidRPr="00722DA7">
        <w:rPr>
          <w:rFonts w:ascii="Garamond" w:hAnsi="Garamond"/>
          <w:b/>
        </w:rPr>
        <w:t xml:space="preserve"> Kraków</w:t>
      </w:r>
    </w:p>
    <w:p w14:paraId="54A0E090" w14:textId="77777777" w:rsidR="006A265C" w:rsidRPr="00722DA7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722DA7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FORMULARZ OFERTY</w:t>
      </w:r>
    </w:p>
    <w:p w14:paraId="6DD17AB9" w14:textId="0AD89EFE" w:rsidR="00154AB7" w:rsidRPr="00722DA7" w:rsidRDefault="00382357" w:rsidP="006C1EED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 xml:space="preserve">Niniejszym, zgłaszam swoje uczestnictwo w </w:t>
      </w:r>
      <w:r w:rsidR="00D15697" w:rsidRPr="00722DA7">
        <w:rPr>
          <w:rFonts w:ascii="Garamond" w:hAnsi="Garamond"/>
          <w:b/>
        </w:rPr>
        <w:t xml:space="preserve">konkursie ofert </w:t>
      </w:r>
      <w:r w:rsidR="006C1EED" w:rsidRPr="00722DA7">
        <w:rPr>
          <w:rFonts w:ascii="Garamond" w:hAnsi="Garamond"/>
          <w:b/>
        </w:rPr>
        <w:t xml:space="preserve">na kompleksowe udzielanie lekarskich świadczeń zdrowotnych w Oddziale Klinicznym </w:t>
      </w:r>
      <w:r w:rsidR="00C507D3">
        <w:rPr>
          <w:rFonts w:ascii="Garamond" w:hAnsi="Garamond"/>
          <w:b/>
        </w:rPr>
        <w:t>Dermatologii i Alergologii</w:t>
      </w:r>
      <w:r w:rsidR="006C1EED" w:rsidRPr="00722DA7">
        <w:rPr>
          <w:rFonts w:ascii="Garamond" w:hAnsi="Garamond"/>
          <w:b/>
        </w:rPr>
        <w:t xml:space="preserve"> i </w:t>
      </w:r>
      <w:r w:rsidR="00E517BD" w:rsidRPr="00722DA7">
        <w:rPr>
          <w:rFonts w:ascii="Garamond" w:hAnsi="Garamond"/>
          <w:b/>
        </w:rPr>
        <w:t xml:space="preserve">Poradni </w:t>
      </w:r>
      <w:r w:rsidR="009E03F5">
        <w:rPr>
          <w:rFonts w:ascii="Garamond" w:hAnsi="Garamond"/>
          <w:b/>
        </w:rPr>
        <w:t>Dermatologicznej</w:t>
      </w:r>
      <w:r w:rsidR="006C1EED" w:rsidRPr="00722DA7">
        <w:rPr>
          <w:rFonts w:ascii="Garamond" w:hAnsi="Garamond"/>
          <w:b/>
        </w:rPr>
        <w:t xml:space="preserve"> Szpitala Uniwersyteckiego w Krakowie</w:t>
      </w:r>
      <w:r w:rsidR="00234251" w:rsidRPr="00722DA7">
        <w:rPr>
          <w:rFonts w:ascii="Garamond" w:hAnsi="Garamond"/>
          <w:b/>
        </w:rPr>
        <w:t xml:space="preserve"> </w:t>
      </w:r>
    </w:p>
    <w:p w14:paraId="185DEB1E" w14:textId="77777777" w:rsidR="00382357" w:rsidRPr="00722DA7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DC6D75" w:rsidRPr="00234251" w14:paraId="2D085741" w14:textId="77777777" w:rsidTr="00C84431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364FC369" w14:textId="77777777" w:rsidR="00DC6D75" w:rsidRPr="00234251" w:rsidRDefault="00DC6D75" w:rsidP="00C84431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DC6D75" w:rsidRPr="00234251" w14:paraId="33BD61B9" w14:textId="77777777" w:rsidTr="00C84431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836B9" w14:textId="77777777" w:rsidR="00DC6D75" w:rsidRPr="00234251" w:rsidRDefault="00DC6D75" w:rsidP="00C84431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83671" w14:textId="77777777" w:rsidR="00DC6D75" w:rsidRPr="00234251" w:rsidRDefault="00DC6D75" w:rsidP="00C84431">
            <w:pPr>
              <w:rPr>
                <w:rFonts w:ascii="Garamond" w:hAnsi="Garamond"/>
              </w:rPr>
            </w:pPr>
          </w:p>
        </w:tc>
      </w:tr>
      <w:tr w:rsidR="00DC6D75" w:rsidRPr="00234251" w14:paraId="6B9CC00F" w14:textId="77777777" w:rsidTr="00C84431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AB36D" w14:textId="77777777" w:rsidR="00DC6D75" w:rsidRPr="00234251" w:rsidRDefault="00DC6D75" w:rsidP="00C84431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21F6F" w14:textId="77777777" w:rsidR="00DC6D75" w:rsidRPr="00234251" w:rsidRDefault="00DC6D75" w:rsidP="00C84431">
            <w:pPr>
              <w:rPr>
                <w:rFonts w:ascii="Garamond" w:hAnsi="Garamond"/>
              </w:rPr>
            </w:pPr>
          </w:p>
        </w:tc>
      </w:tr>
      <w:tr w:rsidR="00DC6D75" w:rsidRPr="00234251" w14:paraId="14CD49AC" w14:textId="77777777" w:rsidTr="00C84431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0FE60" w14:textId="77777777" w:rsidR="00DC6D75" w:rsidRPr="00234251" w:rsidRDefault="00DC6D75" w:rsidP="00C84431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B9DB1" w14:textId="77777777" w:rsidR="00DC6D75" w:rsidRPr="00234251" w:rsidRDefault="00DC6D75" w:rsidP="00C84431">
            <w:pPr>
              <w:rPr>
                <w:rFonts w:ascii="Garamond" w:hAnsi="Garamond"/>
              </w:rPr>
            </w:pPr>
          </w:p>
        </w:tc>
      </w:tr>
      <w:tr w:rsidR="00DC6D75" w:rsidRPr="00234251" w14:paraId="27CCD425" w14:textId="77777777" w:rsidTr="00C84431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01212" w14:textId="77777777" w:rsidR="00DC6D75" w:rsidRPr="00234251" w:rsidRDefault="00DC6D75" w:rsidP="00C84431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1F410" w14:textId="77777777" w:rsidR="00DC6D75" w:rsidRPr="00234251" w:rsidRDefault="00DC6D75" w:rsidP="00C84431">
            <w:pPr>
              <w:rPr>
                <w:rFonts w:ascii="Garamond" w:hAnsi="Garamond"/>
              </w:rPr>
            </w:pPr>
          </w:p>
        </w:tc>
      </w:tr>
      <w:tr w:rsidR="00DC6D75" w:rsidRPr="00234251" w14:paraId="7AF84C09" w14:textId="77777777" w:rsidTr="00C84431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34A1B" w14:textId="77777777" w:rsidR="00DC6D75" w:rsidRPr="00234251" w:rsidRDefault="00DC6D75" w:rsidP="00C84431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EF6A1" w14:textId="77777777" w:rsidR="00DC6D75" w:rsidRPr="00234251" w:rsidRDefault="00DC6D75" w:rsidP="00C84431">
            <w:pPr>
              <w:rPr>
                <w:rFonts w:ascii="Garamond" w:hAnsi="Garamond"/>
              </w:rPr>
            </w:pPr>
          </w:p>
        </w:tc>
      </w:tr>
      <w:tr w:rsidR="00DC6D75" w:rsidRPr="00234251" w14:paraId="6266F3BA" w14:textId="77777777" w:rsidTr="00C84431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9F566" w14:textId="77777777" w:rsidR="00DC6D75" w:rsidRPr="00234251" w:rsidRDefault="00DC6D75" w:rsidP="00C84431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814E9" w14:textId="77777777" w:rsidR="00DC6D75" w:rsidRPr="00234251" w:rsidRDefault="00DC6D75" w:rsidP="00C84431">
            <w:pPr>
              <w:rPr>
                <w:rFonts w:ascii="Garamond" w:hAnsi="Garamond"/>
              </w:rPr>
            </w:pPr>
          </w:p>
        </w:tc>
      </w:tr>
      <w:tr w:rsidR="00DC6D75" w:rsidRPr="00234251" w14:paraId="7D727DDA" w14:textId="77777777" w:rsidTr="00C84431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1128B" w14:textId="77777777" w:rsidR="00DC6D75" w:rsidRPr="00234251" w:rsidRDefault="00DC6D75" w:rsidP="00C84431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12E86" w14:textId="77777777" w:rsidR="00DC6D75" w:rsidRPr="00234251" w:rsidRDefault="00DC6D75" w:rsidP="00C84431">
            <w:pPr>
              <w:rPr>
                <w:rFonts w:ascii="Garamond" w:hAnsi="Garamond"/>
              </w:rPr>
            </w:pPr>
          </w:p>
        </w:tc>
      </w:tr>
      <w:tr w:rsidR="00DC6D75" w:rsidRPr="00234251" w14:paraId="09C57151" w14:textId="77777777" w:rsidTr="00C84431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316B9" w14:textId="77777777" w:rsidR="00DC6D75" w:rsidRPr="00234251" w:rsidRDefault="00DC6D75" w:rsidP="00C84431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B7ADF" w14:textId="77777777" w:rsidR="00DC6D75" w:rsidRPr="00234251" w:rsidRDefault="00DC6D75" w:rsidP="00C84431">
            <w:pPr>
              <w:rPr>
                <w:rFonts w:ascii="Garamond" w:hAnsi="Garamond"/>
              </w:rPr>
            </w:pPr>
          </w:p>
        </w:tc>
      </w:tr>
      <w:tr w:rsidR="00DC6D75" w:rsidRPr="00234251" w14:paraId="59D0B0CE" w14:textId="77777777" w:rsidTr="00C84431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8DBA8" w14:textId="77777777" w:rsidR="00DC6D75" w:rsidRPr="00234251" w:rsidRDefault="00DC6D75" w:rsidP="00C84431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612FB4D0" w14:textId="77777777" w:rsidR="00DC6D75" w:rsidRPr="00234251" w:rsidRDefault="00DC6D75" w:rsidP="00C84431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88845" w14:textId="77777777" w:rsidR="00DC6D75" w:rsidRPr="00234251" w:rsidRDefault="00DC6D75" w:rsidP="00C84431">
            <w:pPr>
              <w:rPr>
                <w:rFonts w:ascii="Garamond" w:hAnsi="Garamond"/>
              </w:rPr>
            </w:pPr>
          </w:p>
        </w:tc>
      </w:tr>
      <w:tr w:rsidR="00DC6D75" w:rsidRPr="00234251" w14:paraId="7B2B7B37" w14:textId="77777777" w:rsidTr="00C84431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BC4D9" w14:textId="77777777" w:rsidR="00DC6D75" w:rsidRPr="00234251" w:rsidRDefault="00DC6D75" w:rsidP="00C84431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B95E4" w14:textId="77777777" w:rsidR="00DC6D75" w:rsidRPr="00234251" w:rsidRDefault="00DC6D75" w:rsidP="00C84431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6E923C98" w14:textId="77777777" w:rsidR="00DC6D75" w:rsidRPr="00234251" w:rsidRDefault="00DC6D75" w:rsidP="00C84431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DC6D75" w:rsidRPr="00234251" w14:paraId="31F12B16" w14:textId="77777777" w:rsidTr="00C84431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2F1AE" w14:textId="77777777" w:rsidR="00DC6D75" w:rsidRPr="00234251" w:rsidRDefault="00DC6D75" w:rsidP="00C84431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E6E10" w14:textId="77777777" w:rsidR="00DC6D75" w:rsidRPr="00234251" w:rsidRDefault="00DC6D75" w:rsidP="00C84431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0BE06DC5" w14:textId="77777777" w:rsidR="00DC6D75" w:rsidRDefault="00DC6D75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31FE827B" w:rsidR="006C12E8" w:rsidRPr="00722DA7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722DA7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722DA7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722DA7" w:rsidRDefault="006C12E8" w:rsidP="004A1ED4">
      <w:pPr>
        <w:tabs>
          <w:tab w:val="left" w:pos="5103"/>
        </w:tabs>
        <w:rPr>
          <w:rFonts w:ascii="Garamond" w:hAnsi="Garamond"/>
        </w:rPr>
      </w:pPr>
      <w:r w:rsidRPr="00722DA7">
        <w:rPr>
          <w:rFonts w:ascii="Garamond" w:hAnsi="Garamond"/>
        </w:rPr>
        <w:tab/>
        <w:t xml:space="preserve">       </w:t>
      </w:r>
      <w:r w:rsidR="00382357" w:rsidRPr="00722DA7">
        <w:rPr>
          <w:rFonts w:ascii="Garamond" w:hAnsi="Garamond"/>
        </w:rPr>
        <w:t>…………………………………….</w:t>
      </w:r>
    </w:p>
    <w:p w14:paraId="51247332" w14:textId="77777777" w:rsidR="00382357" w:rsidRPr="00722DA7" w:rsidRDefault="00152ED9" w:rsidP="004A1ED4">
      <w:pPr>
        <w:tabs>
          <w:tab w:val="left" w:pos="5103"/>
        </w:tabs>
        <w:rPr>
          <w:rFonts w:ascii="Garamond" w:hAnsi="Garamond"/>
        </w:rPr>
      </w:pP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="00382357" w:rsidRPr="00722DA7">
        <w:rPr>
          <w:rFonts w:ascii="Garamond" w:hAnsi="Garamond"/>
        </w:rPr>
        <w:t>Podpis i pieczęć Oferenta</w:t>
      </w:r>
      <w:r w:rsidR="00382357" w:rsidRPr="00722DA7">
        <w:rPr>
          <w:rFonts w:ascii="Garamond" w:hAnsi="Garamond"/>
          <w:b/>
        </w:rPr>
        <w:t xml:space="preserve"> </w:t>
      </w:r>
    </w:p>
    <w:p w14:paraId="7E6429FA" w14:textId="77777777" w:rsidR="00382357" w:rsidRPr="00722DA7" w:rsidRDefault="00382357" w:rsidP="004A1ED4">
      <w:pPr>
        <w:rPr>
          <w:rFonts w:ascii="Garamond" w:hAnsi="Garamond"/>
        </w:rPr>
        <w:sectPr w:rsidR="00382357" w:rsidRPr="00722DA7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722DA7" w:rsidRDefault="00382357" w:rsidP="004A1ED4">
      <w:pPr>
        <w:jc w:val="right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722DA7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722DA7" w:rsidRDefault="00382357" w:rsidP="004A1ED4">
      <w:pPr>
        <w:jc w:val="center"/>
        <w:rPr>
          <w:rFonts w:ascii="Garamond" w:hAnsi="Garamond"/>
          <w:b/>
          <w:u w:val="single"/>
        </w:rPr>
      </w:pPr>
      <w:r w:rsidRPr="00722DA7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722DA7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722DA7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722DA7" w:rsidRDefault="00382357" w:rsidP="004A1ED4">
      <w:pPr>
        <w:jc w:val="center"/>
        <w:rPr>
          <w:rFonts w:ascii="Garamond" w:hAnsi="Garamond"/>
        </w:rPr>
      </w:pPr>
    </w:p>
    <w:p w14:paraId="4EF2A275" w14:textId="005FEB36" w:rsidR="00382357" w:rsidRPr="00722DA7" w:rsidRDefault="00382357" w:rsidP="00AC0C18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</w:rPr>
        <w:t xml:space="preserve">W ramach konkursu </w:t>
      </w:r>
      <w:r w:rsidR="00154AB7" w:rsidRPr="00722DA7">
        <w:rPr>
          <w:rFonts w:ascii="Garamond" w:hAnsi="Garamond"/>
        </w:rPr>
        <w:t>ofert, którego przedmiotem jest</w:t>
      </w:r>
      <w:r w:rsidR="00154AB7" w:rsidRPr="00722DA7">
        <w:rPr>
          <w:rFonts w:ascii="Garamond" w:hAnsi="Garamond"/>
          <w:b/>
        </w:rPr>
        <w:t xml:space="preserve">: </w:t>
      </w:r>
      <w:r w:rsidR="00154AB7" w:rsidRPr="00722DA7">
        <w:rPr>
          <w:rFonts w:ascii="Garamond" w:hAnsi="Garamond"/>
          <w:b/>
        </w:rPr>
        <w:br/>
      </w:r>
      <w:r w:rsidR="006C1EED" w:rsidRPr="00722DA7">
        <w:rPr>
          <w:rFonts w:ascii="Garamond" w:hAnsi="Garamond"/>
          <w:b/>
        </w:rPr>
        <w:t xml:space="preserve">kompleksowe udzielanie lekarskich świadczeń zdrowotnych w Oddziale Klinicznym </w:t>
      </w:r>
      <w:r w:rsidR="00C507D3">
        <w:rPr>
          <w:rFonts w:ascii="Garamond" w:hAnsi="Garamond"/>
          <w:b/>
        </w:rPr>
        <w:t>Dermatologii i Alergologii</w:t>
      </w:r>
      <w:r w:rsidR="006C1EED" w:rsidRPr="00722DA7">
        <w:rPr>
          <w:rFonts w:ascii="Garamond" w:hAnsi="Garamond"/>
          <w:b/>
        </w:rPr>
        <w:t xml:space="preserve"> i </w:t>
      </w:r>
      <w:r w:rsidR="00E517BD" w:rsidRPr="00722DA7">
        <w:rPr>
          <w:rFonts w:ascii="Garamond" w:hAnsi="Garamond"/>
          <w:b/>
        </w:rPr>
        <w:t xml:space="preserve">Poradni </w:t>
      </w:r>
      <w:r w:rsidR="009E03F5">
        <w:rPr>
          <w:rFonts w:ascii="Garamond" w:hAnsi="Garamond"/>
          <w:b/>
        </w:rPr>
        <w:t>Dermatologicznej</w:t>
      </w:r>
      <w:r w:rsidR="00E517BD" w:rsidRPr="00722DA7">
        <w:rPr>
          <w:rFonts w:ascii="Garamond" w:hAnsi="Garamond"/>
          <w:b/>
        </w:rPr>
        <w:t xml:space="preserve"> </w:t>
      </w:r>
      <w:r w:rsidR="006C1EED" w:rsidRPr="00722DA7">
        <w:rPr>
          <w:rFonts w:ascii="Garamond" w:hAnsi="Garamond"/>
          <w:b/>
        </w:rPr>
        <w:t>Szpitala Uniwersyteckiego w Krakowie</w:t>
      </w:r>
      <w:r w:rsidR="00AC0C18" w:rsidRPr="00722DA7">
        <w:rPr>
          <w:rFonts w:ascii="Garamond" w:hAnsi="Garamond"/>
          <w:b/>
        </w:rPr>
        <w:t xml:space="preserve"> </w:t>
      </w:r>
      <w:r w:rsidR="00FC5153" w:rsidRPr="00722DA7">
        <w:rPr>
          <w:rFonts w:ascii="Garamond" w:hAnsi="Garamond"/>
          <w:b/>
        </w:rPr>
        <w:t>.</w:t>
      </w:r>
      <w:r w:rsidR="00154AB7" w:rsidRPr="00722DA7">
        <w:rPr>
          <w:rFonts w:ascii="Garamond" w:hAnsi="Garamond"/>
          <w:b/>
        </w:rPr>
        <w:t xml:space="preserve"> </w:t>
      </w:r>
    </w:p>
    <w:p w14:paraId="4D4F4748" w14:textId="77777777" w:rsidR="00382357" w:rsidRPr="00722DA7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722DA7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722DA7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2A583F65" w:rsidR="00023BB6" w:rsidRPr="00711300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711300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  <w:r w:rsidR="00DC6D75" w:rsidRPr="00711300">
              <w:rPr>
                <w:rStyle w:val="Odwoanieprzypisudolnego"/>
                <w:rFonts w:ascii="Garamond" w:hAnsi="Garamond" w:cs="Garamond"/>
                <w:b/>
                <w:i/>
                <w:sz w:val="24"/>
                <w:szCs w:val="24"/>
              </w:rPr>
              <w:footnoteReference w:id="1"/>
            </w:r>
          </w:p>
          <w:p w14:paraId="7DEBE6FF" w14:textId="77777777" w:rsidR="00023BB6" w:rsidRPr="00711300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711300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711300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711300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711300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711300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711300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711300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711300">
              <w:rPr>
                <w:rFonts w:ascii="Garamond" w:hAnsi="Garamond"/>
                <w:i/>
              </w:rPr>
              <w:t>…….……………………………</w:t>
            </w:r>
            <w:r w:rsidR="00FF04A2" w:rsidRPr="00711300">
              <w:rPr>
                <w:rFonts w:ascii="Garamond" w:hAnsi="Garamond"/>
                <w:i/>
              </w:rPr>
              <w:t>………………………………………</w:t>
            </w:r>
            <w:r w:rsidR="009B5741" w:rsidRPr="00711300">
              <w:rPr>
                <w:rFonts w:ascii="Garamond" w:hAnsi="Garamond"/>
                <w:i/>
              </w:rPr>
              <w:t xml:space="preserve">                      </w:t>
            </w:r>
            <w:r w:rsidRPr="00711300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711300">
              <w:rPr>
                <w:rFonts w:ascii="Garamond" w:hAnsi="Garamond"/>
                <w:b/>
              </w:rPr>
              <w:t>%</w:t>
            </w:r>
            <w:r w:rsidRPr="00711300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722DA7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711300">
              <w:rPr>
                <w:rFonts w:ascii="Garamond" w:hAnsi="Garamond"/>
                <w:i/>
              </w:rPr>
              <w:t xml:space="preserve">                        </w:t>
            </w:r>
            <w:r w:rsidR="009B5741" w:rsidRPr="00711300">
              <w:rPr>
                <w:rFonts w:ascii="Garamond" w:hAnsi="Garamond"/>
                <w:i/>
              </w:rPr>
              <w:t>(stawka)</w:t>
            </w:r>
            <w:r w:rsidRPr="00711300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711300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711300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722DA7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722DA7" w:rsidRDefault="00382357" w:rsidP="004A1ED4">
      <w:pPr>
        <w:tabs>
          <w:tab w:val="left" w:pos="8505"/>
        </w:tabs>
        <w:rPr>
          <w:rFonts w:ascii="Garamond" w:hAnsi="Garamond"/>
        </w:rPr>
      </w:pPr>
      <w:r w:rsidRPr="00722DA7">
        <w:rPr>
          <w:rFonts w:ascii="Garamond" w:hAnsi="Garamond"/>
        </w:rPr>
        <w:t>.………………………………………………..</w:t>
      </w:r>
      <w:r w:rsidR="009B5741" w:rsidRPr="00722DA7">
        <w:rPr>
          <w:rFonts w:ascii="Garamond" w:hAnsi="Garamond"/>
        </w:rPr>
        <w:t xml:space="preserve">                                           </w:t>
      </w:r>
      <w:r w:rsidRPr="00722DA7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722DA7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722DA7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722DA7">
        <w:rPr>
          <w:rFonts w:ascii="Garamond" w:hAnsi="Garamond"/>
        </w:rPr>
        <w:tab/>
        <w:t xml:space="preserve">         Data</w:t>
      </w:r>
      <w:r w:rsidRPr="00722DA7">
        <w:rPr>
          <w:rFonts w:ascii="Garamond" w:hAnsi="Garamond"/>
        </w:rPr>
        <w:tab/>
        <w:t xml:space="preserve">           Podpis i pi</w:t>
      </w:r>
      <w:r w:rsidR="009B5741" w:rsidRPr="00722DA7">
        <w:rPr>
          <w:rFonts w:ascii="Garamond" w:hAnsi="Garamond"/>
        </w:rPr>
        <w:t>eczęć Oferenta</w:t>
      </w:r>
    </w:p>
    <w:p w14:paraId="6FA70AE1" w14:textId="77777777" w:rsidR="009B5741" w:rsidRPr="00722DA7" w:rsidRDefault="009B5741" w:rsidP="004A1ED4">
      <w:pPr>
        <w:jc w:val="right"/>
        <w:rPr>
          <w:rFonts w:ascii="Garamond" w:hAnsi="Garamond"/>
          <w:b/>
        </w:rPr>
      </w:pPr>
      <w:r w:rsidRPr="00722DA7">
        <w:rPr>
          <w:rFonts w:ascii="Garamond" w:hAnsi="Garamond"/>
        </w:rPr>
        <w:lastRenderedPageBreak/>
        <w:tab/>
      </w:r>
      <w:r w:rsidRPr="00722DA7">
        <w:rPr>
          <w:rFonts w:ascii="Garamond" w:hAnsi="Garamond"/>
          <w:b/>
        </w:rPr>
        <w:t>Załącznik nr 3</w:t>
      </w:r>
    </w:p>
    <w:p w14:paraId="76595F08" w14:textId="77777777" w:rsidR="009B5741" w:rsidRPr="00722DA7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722DA7" w:rsidRDefault="009B5741" w:rsidP="004A1ED4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Oświadczenie</w:t>
      </w:r>
    </w:p>
    <w:p w14:paraId="53E9189B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722DA7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722DA7" w:rsidRDefault="009B5741" w:rsidP="004A1ED4">
      <w:pPr>
        <w:ind w:left="72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Niniejszym oświadczam, iż:</w:t>
      </w:r>
    </w:p>
    <w:p w14:paraId="24062254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722DA7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722DA7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722DA7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722DA7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722DA7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722DA7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722DA7">
        <w:rPr>
          <w:rFonts w:ascii="Garamond" w:hAnsi="Garamond"/>
        </w:rPr>
        <w:br/>
      </w:r>
      <w:r w:rsidRPr="00722DA7">
        <w:rPr>
          <w:rFonts w:ascii="Garamond" w:hAnsi="Garamond"/>
        </w:rPr>
        <w:t xml:space="preserve">w Krakowie. </w:t>
      </w:r>
      <w:r w:rsidRPr="00722DA7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722DA7">
        <w:rPr>
          <w:rFonts w:ascii="Garamond" w:hAnsi="Garamond"/>
          <w:color w:val="000000"/>
        </w:rPr>
        <w:t>5</w:t>
      </w:r>
      <w:r w:rsidRPr="00722DA7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722DA7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722DA7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Uważam się za związanego ofertą przez okres 30 dni od upływu terminu składania ofert. </w:t>
      </w:r>
    </w:p>
    <w:p w14:paraId="73AEB13F" w14:textId="77777777" w:rsidR="009B5741" w:rsidRPr="00722DA7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0FD2A0CC" w14:textId="77777777" w:rsidR="009B5741" w:rsidRPr="00722DA7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Wyrażam zgodę na wykazanie moich danych </w:t>
      </w:r>
      <w:r w:rsidR="00F6648F" w:rsidRPr="00722DA7">
        <w:rPr>
          <w:rFonts w:ascii="Garamond" w:hAnsi="Garamond"/>
        </w:rPr>
        <w:t xml:space="preserve">przez Udzielającego Zamówienie </w:t>
      </w:r>
      <w:r w:rsidRPr="00722DA7">
        <w:rPr>
          <w:rFonts w:ascii="Garamond" w:hAnsi="Garamond"/>
        </w:rPr>
        <w:t>w zasobach umowy z Płatnikiem.</w:t>
      </w:r>
    </w:p>
    <w:p w14:paraId="1E6F5C99" w14:textId="77777777" w:rsidR="002F5ED7" w:rsidRPr="00722DA7" w:rsidRDefault="002F5ED7" w:rsidP="004A1ED4">
      <w:pPr>
        <w:pStyle w:val="Akapitzlist"/>
        <w:rPr>
          <w:rFonts w:ascii="Garamond" w:hAnsi="Garamond"/>
        </w:rPr>
      </w:pPr>
    </w:p>
    <w:p w14:paraId="31400CAF" w14:textId="77777777" w:rsidR="00023BB6" w:rsidRPr="00722DA7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722DA7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722DA7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722DA7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722DA7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722DA7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722DA7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722DA7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722DA7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722DA7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722DA7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722DA7" w:rsidRDefault="009B5741" w:rsidP="004A1ED4">
      <w:pPr>
        <w:ind w:left="4248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722DA7" w:rsidRDefault="009B5741" w:rsidP="004A1ED4">
      <w:pPr>
        <w:ind w:firstLine="708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     </w:t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  <w:t xml:space="preserve">     </w:t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  <w:t>Podpis i pieczęć Oferenta</w:t>
      </w:r>
    </w:p>
    <w:p w14:paraId="24F01B9D" w14:textId="77777777" w:rsidR="006F3611" w:rsidRPr="00722DA7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722DA7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722DA7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722DA7" w:rsidRDefault="009B5741" w:rsidP="004A1ED4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FORMULARZ OCENY</w:t>
      </w:r>
    </w:p>
    <w:p w14:paraId="350ABCCB" w14:textId="77777777" w:rsidR="009B5741" w:rsidRPr="00722DA7" w:rsidRDefault="009B5741" w:rsidP="004A1ED4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 xml:space="preserve">KRYTERIÓW </w:t>
      </w:r>
    </w:p>
    <w:p w14:paraId="77F9867E" w14:textId="77777777" w:rsidR="009B5741" w:rsidRPr="00722DA7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722DA7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Punktacja</w:t>
            </w:r>
            <w:r w:rsidRPr="00722DA7">
              <w:rPr>
                <w:rStyle w:val="Znakiprzypiswdolnych"/>
                <w:rFonts w:ascii="Garamond" w:hAnsi="Garamond" w:cs="Garamond"/>
                <w:b/>
              </w:rPr>
              <w:footnoteReference w:id="2"/>
            </w:r>
          </w:p>
          <w:p w14:paraId="39ACB7C6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722DA7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722DA7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722DA7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6055B9D7" w:rsidR="00A42746" w:rsidRPr="00722DA7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722DA7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EA5C3C" w:rsidRPr="00722DA7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722DA7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6582DD5A" w:rsidR="00A42746" w:rsidRPr="00722DA7" w:rsidRDefault="00A42746" w:rsidP="00CB3F5D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Pr="00722DA7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4A4F7F34" w:rsidR="00CB3F5D" w:rsidRPr="00722DA7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AC3B8" w14:textId="42233A42" w:rsidR="00CB3F5D" w:rsidRPr="00722DA7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722DA7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722DA7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722DA7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4481B12A" w:rsidR="00A42746" w:rsidRPr="00722DA7" w:rsidRDefault="00E94E1B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722DA7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</w:t>
            </w:r>
            <w:r w:rsidR="009E03F5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innej, poza wymaganą, specjalizacji lekarskiej</w:t>
            </w:r>
          </w:p>
          <w:p w14:paraId="32C134BA" w14:textId="5354573A" w:rsidR="00A42746" w:rsidRPr="00722DA7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5DBF5CFD" w:rsidR="00A42746" w:rsidRPr="00722DA7" w:rsidRDefault="009E03F5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Przedłożenie kserokopii dyplomu specjalisty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722DA7" w:rsidRDefault="00A42746" w:rsidP="004A1ED4">
            <w:pPr>
              <w:jc w:val="center"/>
              <w:rPr>
                <w:rFonts w:ascii="Garamond" w:hAnsi="Garamond"/>
              </w:rPr>
            </w:pPr>
            <w:r w:rsidRPr="00722DA7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722DA7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722DA7" w:rsidRDefault="00A42746" w:rsidP="004A1ED4">
            <w:pPr>
              <w:jc w:val="center"/>
              <w:rPr>
                <w:rFonts w:ascii="Garamond" w:hAnsi="Garamond"/>
              </w:rPr>
            </w:pPr>
            <w:r w:rsidRPr="00722DA7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722DA7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4C83094D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722DA7">
              <w:rPr>
                <w:rFonts w:ascii="Garamond" w:hAnsi="Garamond" w:cs="Garamond"/>
                <w:b/>
              </w:rPr>
              <w:t xml:space="preserve"> stacjonarnych</w:t>
            </w:r>
            <w:r w:rsidRPr="00722DA7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9E03F5">
              <w:rPr>
                <w:rFonts w:ascii="Garamond" w:hAnsi="Garamond" w:cs="Garamond"/>
                <w:b/>
              </w:rPr>
              <w:t>dermatologii lub wenerologii</w:t>
            </w:r>
          </w:p>
          <w:p w14:paraId="5B289627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722DA7" w:rsidRDefault="00A42746" w:rsidP="004A1ED4">
            <w:pPr>
              <w:jc w:val="center"/>
              <w:rPr>
                <w:rFonts w:ascii="Garamond" w:hAnsi="Garamond"/>
              </w:rPr>
            </w:pPr>
            <w:r w:rsidRPr="00722DA7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722DA7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722DA7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722DA7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722DA7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722DA7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722DA7" w:rsidRDefault="00A42746" w:rsidP="004A1ED4">
            <w:pPr>
              <w:jc w:val="center"/>
              <w:rPr>
                <w:rFonts w:ascii="Garamond" w:hAnsi="Garamond"/>
              </w:rPr>
            </w:pPr>
            <w:r w:rsidRPr="00722DA7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722DA7" w:rsidRDefault="009B5741" w:rsidP="004A1ED4">
      <w:pPr>
        <w:jc w:val="right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722DA7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722DA7">
        <w:rPr>
          <w:rFonts w:ascii="Garamond" w:hAnsi="Garamond"/>
          <w:b/>
          <w:sz w:val="24"/>
          <w:szCs w:val="24"/>
        </w:rPr>
        <w:t xml:space="preserve">     </w:t>
      </w:r>
      <w:r w:rsidRPr="00722DA7">
        <w:rPr>
          <w:rFonts w:ascii="Garamond" w:hAnsi="Garamond"/>
          <w:b/>
          <w:sz w:val="24"/>
          <w:szCs w:val="24"/>
        </w:rPr>
        <w:tab/>
      </w:r>
      <w:r w:rsidRPr="00722DA7">
        <w:rPr>
          <w:rFonts w:ascii="Garamond" w:hAnsi="Garamond"/>
          <w:b/>
          <w:sz w:val="24"/>
          <w:szCs w:val="24"/>
        </w:rPr>
        <w:tab/>
      </w:r>
      <w:r w:rsidRPr="00722DA7">
        <w:rPr>
          <w:rFonts w:ascii="Garamond" w:hAnsi="Garamond"/>
          <w:b/>
          <w:sz w:val="24"/>
          <w:szCs w:val="24"/>
        </w:rPr>
        <w:tab/>
      </w:r>
      <w:r w:rsidRPr="00722DA7">
        <w:rPr>
          <w:rFonts w:ascii="Garamond" w:hAnsi="Garamond"/>
          <w:b/>
          <w:sz w:val="24"/>
          <w:szCs w:val="24"/>
        </w:rPr>
        <w:tab/>
      </w:r>
      <w:r w:rsidRPr="00722DA7">
        <w:rPr>
          <w:rFonts w:ascii="Garamond" w:hAnsi="Garamond"/>
          <w:b/>
          <w:sz w:val="24"/>
          <w:szCs w:val="24"/>
        </w:rPr>
        <w:tab/>
        <w:t xml:space="preserve">     </w:t>
      </w:r>
      <w:r w:rsidRPr="00722DA7">
        <w:rPr>
          <w:rFonts w:ascii="Garamond" w:hAnsi="Garamond"/>
          <w:b/>
          <w:sz w:val="24"/>
          <w:szCs w:val="24"/>
        </w:rPr>
        <w:tab/>
      </w:r>
      <w:r w:rsidRPr="00722DA7">
        <w:rPr>
          <w:rFonts w:ascii="Garamond" w:hAnsi="Garamond"/>
          <w:b/>
          <w:sz w:val="24"/>
          <w:szCs w:val="24"/>
        </w:rPr>
        <w:tab/>
      </w:r>
      <w:r w:rsidRPr="00722DA7">
        <w:rPr>
          <w:rFonts w:ascii="Garamond" w:hAnsi="Garamond"/>
          <w:b/>
          <w:sz w:val="24"/>
          <w:szCs w:val="24"/>
        </w:rPr>
        <w:tab/>
      </w:r>
      <w:r w:rsidR="00152ED9" w:rsidRPr="00722DA7">
        <w:rPr>
          <w:rFonts w:ascii="Garamond" w:hAnsi="Garamond"/>
          <w:b/>
          <w:sz w:val="24"/>
          <w:szCs w:val="24"/>
        </w:rPr>
        <w:tab/>
        <w:t xml:space="preserve">      </w:t>
      </w:r>
      <w:r w:rsidRPr="00722DA7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485CF462" w:rsidR="009B5741" w:rsidRPr="00722DA7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br w:type="page"/>
      </w:r>
      <w:r w:rsidR="006540E2" w:rsidRPr="00722DA7">
        <w:rPr>
          <w:rFonts w:ascii="Garamond" w:eastAsia="Calibri" w:hAnsi="Garamond"/>
          <w:b/>
          <w:lang w:eastAsia="en-US"/>
        </w:rPr>
        <w:lastRenderedPageBreak/>
        <w:t>Załącznik nr 5</w:t>
      </w:r>
    </w:p>
    <w:p w14:paraId="3CC0B9AE" w14:textId="77777777" w:rsidR="009B5741" w:rsidRPr="00722DA7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722DA7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722DA7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Oświadczam, że </w:t>
      </w:r>
      <w:r w:rsidRPr="00722DA7">
        <w:rPr>
          <w:rFonts w:ascii="Garamond" w:hAnsi="Garamond"/>
          <w:b/>
        </w:rPr>
        <w:t>nie jestem pracownikiem Szpitala Uniwersyteckiego</w:t>
      </w:r>
      <w:r w:rsidRPr="00722DA7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722DA7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722DA7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722DA7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722DA7">
        <w:rPr>
          <w:rFonts w:ascii="Garamond" w:hAnsi="Garamond"/>
        </w:rPr>
        <w:t>Podpis Oferenta</w:t>
      </w:r>
    </w:p>
    <w:p w14:paraId="4C833E60" w14:textId="77777777" w:rsidR="009B5741" w:rsidRPr="00722DA7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722DA7">
        <w:rPr>
          <w:rFonts w:ascii="Garamond" w:hAnsi="Garamond"/>
          <w:b/>
          <w:u w:val="single"/>
        </w:rPr>
        <w:t>ALBO</w:t>
      </w:r>
    </w:p>
    <w:p w14:paraId="61FCD260" w14:textId="77777777" w:rsidR="009B5741" w:rsidRPr="00722DA7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722DA7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722DA7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Oświadczam, że </w:t>
      </w:r>
      <w:r w:rsidRPr="00722DA7">
        <w:rPr>
          <w:rFonts w:ascii="Garamond" w:hAnsi="Garamond"/>
          <w:b/>
        </w:rPr>
        <w:t>jestem pracownikiem Szpitala Uniwersyteckiego</w:t>
      </w:r>
      <w:r w:rsidRPr="00722DA7">
        <w:rPr>
          <w:rFonts w:ascii="Garamond" w:hAnsi="Garamond"/>
        </w:rPr>
        <w:t xml:space="preserve"> (w zakresie udzielania świadczeń zdrowotnych będących przedmiotem postępowania konkursowego) oraz </w:t>
      </w:r>
      <w:r w:rsidRPr="00722DA7">
        <w:rPr>
          <w:rStyle w:val="Odwoanieprzypisudolnego"/>
          <w:rFonts w:ascii="Garamond" w:hAnsi="Garamond"/>
        </w:rPr>
        <w:footnoteReference w:id="3"/>
      </w:r>
    </w:p>
    <w:p w14:paraId="6273C4D2" w14:textId="77777777" w:rsidR="009B5741" w:rsidRPr="00722DA7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722DA7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722DA7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722DA7" w:rsidRDefault="009B5741" w:rsidP="004A1ED4">
      <w:pPr>
        <w:ind w:right="425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lub</w:t>
      </w:r>
    </w:p>
    <w:p w14:paraId="59D89915" w14:textId="77777777" w:rsidR="009B5741" w:rsidRPr="00722DA7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722DA7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722DA7" w:rsidRDefault="009B5741" w:rsidP="004A1ED4">
      <w:pPr>
        <w:pStyle w:val="Akapitzlist"/>
        <w:ind w:left="0"/>
        <w:rPr>
          <w:rFonts w:ascii="Garamond" w:hAnsi="Garamond"/>
        </w:rPr>
      </w:pPr>
      <w:r w:rsidRPr="00722DA7">
        <w:rPr>
          <w:rFonts w:ascii="Garamond" w:hAnsi="Garamond"/>
        </w:rPr>
        <w:t>lub</w:t>
      </w:r>
    </w:p>
    <w:p w14:paraId="6D20967E" w14:textId="77777777" w:rsidR="009B5741" w:rsidRPr="00722DA7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722DA7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722DA7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722DA7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722DA7">
        <w:rPr>
          <w:rFonts w:ascii="Garamond" w:hAnsi="Garamond"/>
        </w:rPr>
        <w:t>………………………………………………</w:t>
      </w:r>
    </w:p>
    <w:p w14:paraId="107EA1BC" w14:textId="77777777" w:rsidR="009B5741" w:rsidRPr="00722DA7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="009B5741" w:rsidRPr="00722DA7">
        <w:rPr>
          <w:rFonts w:ascii="Garamond" w:hAnsi="Garamond"/>
        </w:rPr>
        <w:t>Podpis Oferenta</w:t>
      </w:r>
    </w:p>
    <w:p w14:paraId="650F67EF" w14:textId="77777777" w:rsidR="00152ED9" w:rsidRPr="00722DA7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71163D56" w14:textId="77777777" w:rsidR="007A73D6" w:rsidRPr="00EE773B" w:rsidRDefault="00F52D7D" w:rsidP="007A73D6">
      <w:pPr>
        <w:jc w:val="right"/>
      </w:pPr>
      <w:r w:rsidRPr="00722DA7">
        <w:rPr>
          <w:rFonts w:ascii="Garamond" w:hAnsi="Garamond"/>
          <w:b/>
        </w:rPr>
        <w:br w:type="page"/>
      </w:r>
      <w:r w:rsidR="007A73D6" w:rsidRPr="00EE773B">
        <w:lastRenderedPageBreak/>
        <w:t>Kraków, dnia …………………..</w:t>
      </w:r>
    </w:p>
    <w:p w14:paraId="7D3C04A6" w14:textId="77777777" w:rsidR="007A73D6" w:rsidRPr="00EE773B" w:rsidRDefault="007A73D6" w:rsidP="007A73D6">
      <w:pPr>
        <w:jc w:val="center"/>
      </w:pPr>
    </w:p>
    <w:p w14:paraId="028B509D" w14:textId="77777777" w:rsidR="007A73D6" w:rsidRPr="00EE773B" w:rsidRDefault="007A73D6" w:rsidP="007A73D6">
      <w:pPr>
        <w:jc w:val="center"/>
      </w:pPr>
    </w:p>
    <w:p w14:paraId="35A057B3" w14:textId="77777777" w:rsidR="007A73D6" w:rsidRPr="00EE773B" w:rsidRDefault="007A73D6" w:rsidP="007A73D6">
      <w:pPr>
        <w:jc w:val="center"/>
      </w:pPr>
      <w:r w:rsidRPr="00EE773B">
        <w:t>Oświadczenie</w:t>
      </w:r>
    </w:p>
    <w:p w14:paraId="63513E80" w14:textId="77777777" w:rsidR="007A73D6" w:rsidRPr="00EE773B" w:rsidRDefault="007A73D6" w:rsidP="007A73D6"/>
    <w:p w14:paraId="3ED7A87D" w14:textId="77777777" w:rsidR="007A73D6" w:rsidRPr="00EE773B" w:rsidRDefault="007A73D6" w:rsidP="007A73D6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267A424" w14:textId="77777777" w:rsidR="007A73D6" w:rsidRPr="00EE773B" w:rsidRDefault="007A73D6" w:rsidP="007A73D6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A73D6" w:rsidRPr="00EE773B" w14:paraId="3D8AA9AD" w14:textId="77777777" w:rsidTr="00C8443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D10E607" w14:textId="77777777" w:rsidR="007A73D6" w:rsidRPr="00EE773B" w:rsidRDefault="007A73D6" w:rsidP="00C84431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C555237" w14:textId="77777777" w:rsidR="007A73D6" w:rsidRPr="00EE773B" w:rsidRDefault="007A73D6" w:rsidP="00C8443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03FE03F" w14:textId="77777777" w:rsidR="007A73D6" w:rsidRPr="00EE773B" w:rsidRDefault="007A73D6" w:rsidP="00C84431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A73D6" w:rsidRPr="00EE773B" w14:paraId="70AEBF62" w14:textId="77777777" w:rsidTr="00C8443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B9C350E" w14:textId="77777777" w:rsidR="007A73D6" w:rsidRPr="00EE773B" w:rsidRDefault="007A73D6" w:rsidP="00C84431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2AC2073" w14:textId="77777777" w:rsidR="007A73D6" w:rsidRPr="00EE773B" w:rsidRDefault="007A73D6" w:rsidP="00C8443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0657E65" w14:textId="77777777" w:rsidR="007A73D6" w:rsidRPr="00EE773B" w:rsidRDefault="007A73D6" w:rsidP="00C84431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A73D6" w:rsidRPr="00EE773B" w14:paraId="4A1FF35D" w14:textId="77777777" w:rsidTr="00C8443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AF10982" w14:textId="77777777" w:rsidR="007A73D6" w:rsidRPr="00EE773B" w:rsidRDefault="007A73D6" w:rsidP="00C84431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C06CA9F" w14:textId="77777777" w:rsidR="007A73D6" w:rsidRPr="00EE773B" w:rsidRDefault="007A73D6" w:rsidP="00C8443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B97FC1E" w14:textId="77777777" w:rsidR="007A73D6" w:rsidRPr="00EE773B" w:rsidRDefault="007A73D6" w:rsidP="00C84431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10AFFA3F" w14:textId="77777777" w:rsidR="007A73D6" w:rsidRPr="00EE773B" w:rsidRDefault="007A73D6" w:rsidP="00C84431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A73D6" w:rsidRPr="00EE773B" w14:paraId="361AE0D8" w14:textId="77777777" w:rsidTr="00C8443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6C824A1" w14:textId="77777777" w:rsidR="007A73D6" w:rsidRPr="00EE773B" w:rsidRDefault="007A73D6" w:rsidP="00C84431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321945" w14:textId="77777777" w:rsidR="007A73D6" w:rsidRPr="00EE773B" w:rsidRDefault="007A73D6" w:rsidP="00C8443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8002B4F" w14:textId="77777777" w:rsidR="007A73D6" w:rsidRPr="00EE773B" w:rsidRDefault="007A73D6" w:rsidP="00C84431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298A34DE" w14:textId="77777777" w:rsidR="007A73D6" w:rsidRPr="00EE773B" w:rsidRDefault="007A73D6" w:rsidP="00C84431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A73D6" w:rsidRPr="00EE773B" w14:paraId="6E07D119" w14:textId="77777777" w:rsidTr="00C8443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030A126" w14:textId="77777777" w:rsidR="007A73D6" w:rsidRPr="00EE773B" w:rsidRDefault="007A73D6" w:rsidP="00C84431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4A3111D" w14:textId="77777777" w:rsidR="007A73D6" w:rsidRPr="00EE773B" w:rsidRDefault="007A73D6" w:rsidP="00C8443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ED44500" w14:textId="77777777" w:rsidR="007A73D6" w:rsidRPr="00EE773B" w:rsidRDefault="007A73D6" w:rsidP="00C84431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067E512" w14:textId="77777777" w:rsidR="007A73D6" w:rsidRPr="00EE773B" w:rsidRDefault="007A73D6" w:rsidP="00C84431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3CCBB5BC" w14:textId="77777777" w:rsidR="007A73D6" w:rsidRPr="00EE773B" w:rsidRDefault="007A73D6" w:rsidP="00C84431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3CEDAA30" w14:textId="77777777" w:rsidR="007A73D6" w:rsidRPr="00EE773B" w:rsidRDefault="007A73D6" w:rsidP="007A73D6">
      <w:pPr>
        <w:spacing w:line="276" w:lineRule="auto"/>
        <w:jc w:val="both"/>
      </w:pPr>
    </w:p>
    <w:p w14:paraId="04A6C1E4" w14:textId="77777777" w:rsidR="007A73D6" w:rsidRPr="00EE773B" w:rsidRDefault="007A73D6" w:rsidP="007A73D6">
      <w:pPr>
        <w:spacing w:line="276" w:lineRule="auto"/>
        <w:jc w:val="both"/>
      </w:pPr>
    </w:p>
    <w:p w14:paraId="0C690220" w14:textId="77777777" w:rsidR="007A73D6" w:rsidRPr="00EE773B" w:rsidRDefault="007A73D6" w:rsidP="007A73D6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3383453D" w14:textId="77777777" w:rsidR="007A73D6" w:rsidRPr="00EE773B" w:rsidRDefault="007A73D6" w:rsidP="007A73D6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4E04172A" w14:textId="77777777" w:rsidR="007A73D6" w:rsidRPr="00EE773B" w:rsidRDefault="007A73D6" w:rsidP="007A73D6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0DF99694" w14:textId="77777777" w:rsidR="007A73D6" w:rsidRPr="00EE773B" w:rsidRDefault="007A73D6" w:rsidP="007A73D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B1269F5" w14:textId="77777777" w:rsidR="007A73D6" w:rsidRPr="00EE773B" w:rsidRDefault="007A73D6" w:rsidP="007A73D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4C77ACB4" w14:textId="77777777" w:rsidR="007A73D6" w:rsidRPr="00EE773B" w:rsidRDefault="007A73D6" w:rsidP="007A73D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62940EC" w14:textId="77777777" w:rsidR="007A73D6" w:rsidRPr="00EE773B" w:rsidRDefault="007A73D6" w:rsidP="007A73D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17AC54CF" w14:textId="77777777" w:rsidR="007A73D6" w:rsidRPr="00EE773B" w:rsidRDefault="007A73D6" w:rsidP="007A73D6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493E5015" w14:textId="77777777" w:rsidR="007A73D6" w:rsidRPr="00EE773B" w:rsidRDefault="007A73D6" w:rsidP="007A73D6">
      <w:pPr>
        <w:spacing w:line="276" w:lineRule="auto"/>
        <w:jc w:val="both"/>
      </w:pPr>
    </w:p>
    <w:p w14:paraId="76930905" w14:textId="77777777" w:rsidR="007A73D6" w:rsidRPr="00EE773B" w:rsidRDefault="007A73D6" w:rsidP="007A73D6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01CE0B64" w14:textId="77777777" w:rsidR="007A73D6" w:rsidRPr="00EE773B" w:rsidRDefault="007A73D6" w:rsidP="007A73D6">
      <w:pPr>
        <w:jc w:val="both"/>
      </w:pPr>
    </w:p>
    <w:p w14:paraId="5897B77F" w14:textId="77777777" w:rsidR="007A73D6" w:rsidRPr="00EE773B" w:rsidRDefault="007A73D6" w:rsidP="007A73D6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F675782" w14:textId="77777777" w:rsidR="007A73D6" w:rsidRPr="00EE773B" w:rsidRDefault="007A73D6" w:rsidP="007A73D6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A94F4F0" w14:textId="77777777" w:rsidR="007A73D6" w:rsidRPr="00EE773B" w:rsidRDefault="007A73D6" w:rsidP="007A73D6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4F856571" w14:textId="77777777" w:rsidR="007A73D6" w:rsidRPr="00EE773B" w:rsidRDefault="007A73D6" w:rsidP="007A73D6">
      <w:pPr>
        <w:numPr>
          <w:ilvl w:val="0"/>
          <w:numId w:val="37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4B917A1D" w14:textId="77777777" w:rsidR="007A73D6" w:rsidRPr="00EE773B" w:rsidRDefault="007A73D6" w:rsidP="007A73D6">
      <w:pPr>
        <w:numPr>
          <w:ilvl w:val="0"/>
          <w:numId w:val="37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2706911D" w14:textId="77777777" w:rsidR="007A73D6" w:rsidRPr="00EE773B" w:rsidRDefault="007A73D6" w:rsidP="007A73D6">
      <w:pPr>
        <w:numPr>
          <w:ilvl w:val="0"/>
          <w:numId w:val="37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41F9D290" w14:textId="77777777" w:rsidR="007A73D6" w:rsidRPr="00EE773B" w:rsidRDefault="007A73D6" w:rsidP="007A73D6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280FADAA" w14:textId="77777777" w:rsidR="007A73D6" w:rsidRPr="00EE773B" w:rsidRDefault="007A73D6" w:rsidP="007A73D6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7C8613F1" w14:textId="77777777" w:rsidR="007A73D6" w:rsidRPr="00EE773B" w:rsidRDefault="007A73D6" w:rsidP="007A73D6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EB805CD" w14:textId="77777777" w:rsidR="007A73D6" w:rsidRPr="00EE773B" w:rsidRDefault="007A73D6" w:rsidP="007A73D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4C3700D" w14:textId="77777777" w:rsidR="007A73D6" w:rsidRPr="00EE773B" w:rsidRDefault="007A73D6" w:rsidP="007A73D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48AE6FC0" w14:textId="77777777" w:rsidR="007A73D6" w:rsidRPr="00EE773B" w:rsidRDefault="007A73D6" w:rsidP="007A73D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6701E819" w14:textId="77777777" w:rsidR="007A73D6" w:rsidRPr="00EE773B" w:rsidRDefault="007A73D6" w:rsidP="007A73D6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4F31EEA2" w14:textId="77777777" w:rsidR="007A73D6" w:rsidRPr="00234251" w:rsidRDefault="007A73D6" w:rsidP="007A73D6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Pr="00234251">
        <w:rPr>
          <w:rFonts w:ascii="Garamond" w:eastAsia="Calibri" w:hAnsi="Garamond"/>
          <w:b/>
        </w:rPr>
        <w:lastRenderedPageBreak/>
        <w:t xml:space="preserve"> </w:t>
      </w: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8</w:t>
      </w:r>
    </w:p>
    <w:p w14:paraId="499C97BD" w14:textId="77777777" w:rsidR="007A73D6" w:rsidRDefault="007A73D6" w:rsidP="007A73D6">
      <w:pPr>
        <w:adjustRightInd w:val="0"/>
        <w:jc w:val="center"/>
        <w:rPr>
          <w:rFonts w:ascii="Garamond" w:eastAsia="Calibri" w:hAnsi="Garamond"/>
          <w:b/>
        </w:rPr>
      </w:pPr>
    </w:p>
    <w:p w14:paraId="1776142A" w14:textId="77777777" w:rsidR="007A73D6" w:rsidRPr="00234251" w:rsidRDefault="007A73D6" w:rsidP="007A73D6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27F05551" w14:textId="77777777" w:rsidR="007A73D6" w:rsidRPr="00234251" w:rsidRDefault="007A73D6" w:rsidP="007A73D6">
      <w:pPr>
        <w:adjustRightInd w:val="0"/>
        <w:jc w:val="center"/>
        <w:rPr>
          <w:rFonts w:ascii="Garamond" w:eastAsia="Calibri" w:hAnsi="Garamond"/>
          <w:b/>
        </w:rPr>
      </w:pPr>
    </w:p>
    <w:p w14:paraId="4A05D7E5" w14:textId="77777777" w:rsidR="007A73D6" w:rsidRPr="00234251" w:rsidRDefault="007A73D6" w:rsidP="007A73D6">
      <w:pPr>
        <w:adjustRightInd w:val="0"/>
        <w:jc w:val="center"/>
        <w:rPr>
          <w:rFonts w:ascii="Garamond" w:eastAsia="Calibri" w:hAnsi="Garamond"/>
          <w:b/>
        </w:rPr>
      </w:pPr>
    </w:p>
    <w:p w14:paraId="5D38535E" w14:textId="77777777" w:rsidR="007A73D6" w:rsidRPr="00234251" w:rsidRDefault="007A73D6" w:rsidP="007A73D6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54E31B8F" w14:textId="77777777" w:rsidR="007A73D6" w:rsidRPr="00234251" w:rsidRDefault="007A73D6" w:rsidP="007A73D6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A73D6" w:rsidRPr="00234251" w14:paraId="004872EA" w14:textId="77777777" w:rsidTr="00C8443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11B2" w14:textId="77777777" w:rsidR="007A73D6" w:rsidRPr="00234251" w:rsidRDefault="007A73D6" w:rsidP="00C8443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9DDA" w14:textId="77777777" w:rsidR="007A73D6" w:rsidRPr="00234251" w:rsidRDefault="007A73D6" w:rsidP="00C8443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A73D6" w:rsidRPr="00234251" w14:paraId="5D82E21F" w14:textId="77777777" w:rsidTr="00C8443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2FC2" w14:textId="77777777" w:rsidR="007A73D6" w:rsidRPr="00234251" w:rsidRDefault="007A73D6" w:rsidP="00C8443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1184" w14:textId="77777777" w:rsidR="007A73D6" w:rsidRPr="00234251" w:rsidRDefault="007A73D6" w:rsidP="00C8443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A73D6" w:rsidRPr="00234251" w14:paraId="2383B1E2" w14:textId="77777777" w:rsidTr="00C8443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B20E" w14:textId="77777777" w:rsidR="007A73D6" w:rsidRPr="00234251" w:rsidRDefault="007A73D6" w:rsidP="00C8443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810D" w14:textId="77777777" w:rsidR="007A73D6" w:rsidRPr="00234251" w:rsidRDefault="007A73D6" w:rsidP="00C8443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0E4BE819" w14:textId="77777777" w:rsidR="007A73D6" w:rsidRPr="00234251" w:rsidRDefault="007A73D6" w:rsidP="007A73D6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1113B504" w14:textId="77777777" w:rsidR="007A73D6" w:rsidRPr="00234251" w:rsidRDefault="007A73D6" w:rsidP="007A73D6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3C141B31" w14:textId="77777777" w:rsidR="007A73D6" w:rsidRPr="00234251" w:rsidRDefault="007A73D6" w:rsidP="007A73D6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A63FE3D" w14:textId="77777777" w:rsidR="007A73D6" w:rsidRPr="00234251" w:rsidRDefault="007A73D6" w:rsidP="007A73D6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191D6964" w14:textId="77777777" w:rsidR="007A73D6" w:rsidRPr="00234251" w:rsidRDefault="007A73D6" w:rsidP="007A73D6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1860E524" w14:textId="77777777" w:rsidR="007A73D6" w:rsidRPr="00234251" w:rsidRDefault="007A73D6" w:rsidP="007A73D6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58435850" w14:textId="77777777" w:rsidR="007A73D6" w:rsidRPr="00234251" w:rsidRDefault="007A73D6" w:rsidP="007A73D6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A9FE4C8" w14:textId="77777777" w:rsidR="007A73D6" w:rsidRPr="00234251" w:rsidRDefault="007A73D6" w:rsidP="007A73D6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53189FD3" w14:textId="77777777" w:rsidR="007A73D6" w:rsidRPr="00234251" w:rsidRDefault="007A73D6" w:rsidP="007A73D6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72B85351" w14:textId="77777777" w:rsidR="007A73D6" w:rsidRPr="00234251" w:rsidRDefault="007A73D6" w:rsidP="007A73D6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24613952" w14:textId="77777777" w:rsidR="007A73D6" w:rsidRPr="00234251" w:rsidRDefault="007A73D6" w:rsidP="007A73D6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40E0D209" w14:textId="77777777" w:rsidR="007A73D6" w:rsidRPr="00234251" w:rsidRDefault="007A73D6" w:rsidP="007A73D6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0BE6758B" w14:textId="77777777" w:rsidR="007A73D6" w:rsidRPr="00234251" w:rsidRDefault="007A73D6" w:rsidP="007A73D6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233819E8" w14:textId="77777777" w:rsidR="007A73D6" w:rsidRPr="00234251" w:rsidRDefault="007A73D6" w:rsidP="007A73D6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3A46ACE7" w14:textId="77777777" w:rsidR="007A73D6" w:rsidRPr="00234251" w:rsidRDefault="007A73D6" w:rsidP="007A73D6">
      <w:pPr>
        <w:jc w:val="both"/>
        <w:rPr>
          <w:rFonts w:ascii="Garamond" w:eastAsia="Calibri" w:hAnsi="Garamond"/>
        </w:rPr>
      </w:pPr>
    </w:p>
    <w:p w14:paraId="4463E8AB" w14:textId="77777777" w:rsidR="007A73D6" w:rsidRPr="00234251" w:rsidRDefault="007A73D6" w:rsidP="007A73D6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47E1BE4A" w14:textId="77777777" w:rsidR="007A73D6" w:rsidRPr="00234251" w:rsidRDefault="007A73D6" w:rsidP="007A73D6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73D76A01" w14:textId="77777777" w:rsidR="00A8433A" w:rsidRPr="0026353D" w:rsidRDefault="007A73D6" w:rsidP="00A8433A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234251">
        <w:rPr>
          <w:rFonts w:ascii="Garamond" w:eastAsia="Calibri" w:hAnsi="Garamond"/>
        </w:rPr>
        <w:br w:type="page"/>
      </w:r>
      <w:r w:rsidR="00A8433A" w:rsidRPr="0026353D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2A0A989C" w14:textId="77777777" w:rsidR="00A8433A" w:rsidRPr="0026353D" w:rsidRDefault="00A8433A" w:rsidP="00A8433A">
      <w:pPr>
        <w:spacing w:after="120"/>
        <w:jc w:val="both"/>
        <w:rPr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8D500B" w14:textId="77777777" w:rsidR="00A8433A" w:rsidRPr="0026353D" w:rsidRDefault="00A8433A" w:rsidP="00A8433A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0F4498C1" w14:textId="77777777" w:rsidR="00A8433A" w:rsidRPr="0026353D" w:rsidRDefault="00A8433A" w:rsidP="00A8433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>
        <w:rPr>
          <w:rFonts w:eastAsia="Calibri"/>
          <w:sz w:val="22"/>
          <w:szCs w:val="22"/>
          <w:lang w:eastAsia="en-US"/>
        </w:rPr>
        <w:t>Zakład</w:t>
      </w:r>
      <w:r w:rsidRPr="0026353D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Marii Orwid 11, 30-688 Kraków, telefon 12 400 10 00, e-mail: info@su.krakow.pl.</w:t>
      </w:r>
    </w:p>
    <w:p w14:paraId="55A4E72C" w14:textId="77777777" w:rsidR="00A8433A" w:rsidRPr="0026353D" w:rsidRDefault="00A8433A" w:rsidP="00A8433A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24572A1" w14:textId="77777777" w:rsidR="00A8433A" w:rsidRPr="0026353D" w:rsidRDefault="00A8433A" w:rsidP="00A8433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2D4B56B1" w14:textId="77777777" w:rsidR="00A8433A" w:rsidRPr="0026353D" w:rsidRDefault="00A8433A" w:rsidP="00A8433A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3E4993BA" w14:textId="77777777" w:rsidR="00A8433A" w:rsidRPr="0026353D" w:rsidRDefault="00A8433A" w:rsidP="00A8433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7B50EBA" w14:textId="77777777" w:rsidR="00A8433A" w:rsidRPr="0026353D" w:rsidRDefault="00A8433A" w:rsidP="00A8433A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6802CC56" w14:textId="77777777" w:rsidR="00A8433A" w:rsidRPr="0026353D" w:rsidRDefault="00A8433A" w:rsidP="00A8433A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E65E61E" w14:textId="77777777" w:rsidR="00A8433A" w:rsidRPr="0026353D" w:rsidRDefault="00A8433A" w:rsidP="00A8433A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639F5CD" w14:textId="77777777" w:rsidR="00A8433A" w:rsidRPr="0026353D" w:rsidRDefault="00A8433A" w:rsidP="00A8433A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68977856" w14:textId="77777777" w:rsidR="00A8433A" w:rsidRPr="0026353D" w:rsidRDefault="00A8433A" w:rsidP="00A8433A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5F0644B" w14:textId="77777777" w:rsidR="00A8433A" w:rsidRPr="0026353D" w:rsidRDefault="00A8433A" w:rsidP="00A8433A">
      <w:pPr>
        <w:numPr>
          <w:ilvl w:val="0"/>
          <w:numId w:val="22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2445E0C" w14:textId="77777777" w:rsidR="00A8433A" w:rsidRPr="0026353D" w:rsidRDefault="00A8433A" w:rsidP="00A8433A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3D8D32A" w14:textId="77777777" w:rsidR="00A8433A" w:rsidRPr="0026353D" w:rsidRDefault="00A8433A" w:rsidP="00A8433A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029E62C" w14:textId="77777777" w:rsidR="00A8433A" w:rsidRPr="0026353D" w:rsidRDefault="00A8433A" w:rsidP="00A8433A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26FFFC0" w14:textId="77777777" w:rsidR="00A8433A" w:rsidRPr="0026353D" w:rsidRDefault="00A8433A" w:rsidP="00A8433A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3DB33374" w14:textId="77777777" w:rsidR="00A8433A" w:rsidRPr="0026353D" w:rsidRDefault="00A8433A" w:rsidP="00A8433A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EC9C6A7" w14:textId="77777777" w:rsidR="00A8433A" w:rsidRPr="0026353D" w:rsidRDefault="00A8433A" w:rsidP="00A8433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DD6C285" w14:textId="77777777" w:rsidR="00A8433A" w:rsidRPr="0026353D" w:rsidRDefault="00A8433A" w:rsidP="00A8433A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72F13796" w14:textId="77777777" w:rsidR="00A8433A" w:rsidRPr="0026353D" w:rsidRDefault="00A8433A" w:rsidP="00A8433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AEE7C71" w14:textId="77777777" w:rsidR="00A8433A" w:rsidRPr="0026353D" w:rsidRDefault="00A8433A" w:rsidP="00A8433A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1A28B3C6" w14:textId="77777777" w:rsidR="00A8433A" w:rsidRPr="0026353D" w:rsidRDefault="00A8433A" w:rsidP="00A8433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68579AA" w14:textId="77777777" w:rsidR="00A8433A" w:rsidRPr="0026353D" w:rsidRDefault="00A8433A" w:rsidP="00A8433A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69993437" w14:textId="77777777" w:rsidR="00A8433A" w:rsidRPr="0026353D" w:rsidRDefault="00A8433A" w:rsidP="00A8433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5750A6E" w14:textId="77777777" w:rsidR="00A8433A" w:rsidRPr="0026353D" w:rsidRDefault="00A8433A" w:rsidP="00A8433A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661DFFBE" w14:textId="77777777" w:rsidR="00A8433A" w:rsidRPr="009E3A64" w:rsidRDefault="00A8433A" w:rsidP="00A8433A">
      <w:pPr>
        <w:spacing w:after="120"/>
        <w:rPr>
          <w:sz w:val="18"/>
          <w:szCs w:val="18"/>
          <w:lang w:bidi="fa-IR"/>
        </w:rPr>
      </w:pPr>
      <w:r w:rsidRPr="0026353D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7E8F770" w14:textId="77777777" w:rsidR="00A8433A" w:rsidRPr="009E3A64" w:rsidRDefault="00A8433A" w:rsidP="00A8433A">
      <w:pPr>
        <w:rPr>
          <w:rFonts w:eastAsia="Calibri"/>
          <w:b/>
          <w:sz w:val="22"/>
          <w:szCs w:val="22"/>
          <w:lang w:eastAsia="en-US"/>
        </w:rPr>
      </w:pPr>
    </w:p>
    <w:p w14:paraId="242384C6" w14:textId="36123711" w:rsidR="007A73D6" w:rsidRPr="00E67FA8" w:rsidRDefault="007A73D6" w:rsidP="00A8433A">
      <w:pPr>
        <w:spacing w:after="160" w:line="259" w:lineRule="auto"/>
        <w:rPr>
          <w:rFonts w:ascii="Garamond" w:eastAsia="Calibri" w:hAnsi="Garamond"/>
          <w:b/>
          <w:sz w:val="16"/>
          <w:szCs w:val="16"/>
          <w:lang w:eastAsia="en-US"/>
        </w:rPr>
      </w:pPr>
    </w:p>
    <w:p w14:paraId="01A95D13" w14:textId="77777777" w:rsidR="007A73D6" w:rsidRPr="00E67FA8" w:rsidRDefault="007A73D6" w:rsidP="007A73D6">
      <w:pPr>
        <w:jc w:val="right"/>
        <w:rPr>
          <w:rFonts w:ascii="Garamond" w:hAnsi="Garamond"/>
          <w:sz w:val="16"/>
          <w:szCs w:val="16"/>
        </w:rPr>
      </w:pPr>
    </w:p>
    <w:p w14:paraId="59645DC5" w14:textId="77777777" w:rsidR="007A73D6" w:rsidRPr="00234251" w:rsidRDefault="007A73D6" w:rsidP="007A73D6">
      <w:pPr>
        <w:rPr>
          <w:rFonts w:ascii="Garamond" w:hAnsi="Garamond"/>
        </w:rPr>
      </w:pPr>
    </w:p>
    <w:p w14:paraId="7A6E2D6C" w14:textId="77777777" w:rsidR="007A73D6" w:rsidRPr="00234251" w:rsidRDefault="007A73D6" w:rsidP="007A73D6">
      <w:pPr>
        <w:rPr>
          <w:rFonts w:ascii="Garamond" w:hAnsi="Garamond"/>
        </w:rPr>
      </w:pPr>
    </w:p>
    <w:p w14:paraId="6FD19240" w14:textId="77777777" w:rsidR="007A73D6" w:rsidRPr="00234251" w:rsidRDefault="007A73D6" w:rsidP="007A73D6">
      <w:pPr>
        <w:rPr>
          <w:rFonts w:ascii="Garamond" w:hAnsi="Garamond"/>
        </w:rPr>
      </w:pPr>
    </w:p>
    <w:p w14:paraId="55E49191" w14:textId="77777777" w:rsidR="007A73D6" w:rsidRPr="00234251" w:rsidRDefault="007A73D6" w:rsidP="007A73D6">
      <w:pPr>
        <w:jc w:val="both"/>
        <w:rPr>
          <w:rFonts w:ascii="Garamond" w:eastAsia="Calibri" w:hAnsi="Garamond"/>
          <w:lang w:eastAsia="en-US"/>
        </w:rPr>
      </w:pPr>
    </w:p>
    <w:p w14:paraId="3CB14C4E" w14:textId="77777777" w:rsidR="007A73D6" w:rsidRPr="00234251" w:rsidRDefault="007A73D6" w:rsidP="007A73D6">
      <w:pPr>
        <w:spacing w:after="120"/>
        <w:rPr>
          <w:rFonts w:ascii="Garamond" w:hAnsi="Garamond"/>
          <w:lang w:bidi="fa-IR"/>
        </w:rPr>
      </w:pPr>
    </w:p>
    <w:p w14:paraId="78C92400" w14:textId="77777777" w:rsidR="007A73D6" w:rsidRPr="00234251" w:rsidRDefault="007A73D6" w:rsidP="007A73D6">
      <w:pPr>
        <w:rPr>
          <w:rFonts w:ascii="Garamond" w:eastAsia="Calibri" w:hAnsi="Garamond"/>
          <w:b/>
          <w:lang w:eastAsia="en-US"/>
        </w:rPr>
      </w:pPr>
    </w:p>
    <w:p w14:paraId="577701C5" w14:textId="77777777" w:rsidR="007A73D6" w:rsidRPr="00234251" w:rsidRDefault="007A73D6" w:rsidP="007A73D6">
      <w:pPr>
        <w:jc w:val="right"/>
        <w:rPr>
          <w:rFonts w:ascii="Garamond" w:hAnsi="Garamond"/>
        </w:rPr>
      </w:pPr>
    </w:p>
    <w:p w14:paraId="0B8BC075" w14:textId="77777777" w:rsidR="007A73D6" w:rsidRPr="00234251" w:rsidRDefault="007A73D6" w:rsidP="007A73D6">
      <w:pPr>
        <w:rPr>
          <w:rFonts w:ascii="Garamond" w:hAnsi="Garamond"/>
        </w:rPr>
      </w:pPr>
    </w:p>
    <w:p w14:paraId="0B62EC79" w14:textId="77777777" w:rsidR="007A73D6" w:rsidRPr="00234251" w:rsidRDefault="007A73D6" w:rsidP="007A73D6">
      <w:pPr>
        <w:rPr>
          <w:rFonts w:ascii="Garamond" w:hAnsi="Garamond"/>
        </w:rPr>
      </w:pPr>
    </w:p>
    <w:p w14:paraId="29FBC30C" w14:textId="72097D3B" w:rsidR="00CF2512" w:rsidRPr="00234251" w:rsidRDefault="00CF2512" w:rsidP="007A73D6">
      <w:pPr>
        <w:jc w:val="center"/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C84431" w:rsidRDefault="00C84431" w:rsidP="00C81232">
      <w:r>
        <w:separator/>
      </w:r>
    </w:p>
  </w:endnote>
  <w:endnote w:type="continuationSeparator" w:id="0">
    <w:p w14:paraId="1CF4DFFB" w14:textId="77777777" w:rsidR="00C84431" w:rsidRDefault="00C84431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C84431" w:rsidRDefault="00C84431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C84431" w:rsidRDefault="00C8443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2E19AB6B" w:rsidR="00C84431" w:rsidRDefault="00C84431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92E05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447D741" w14:textId="77777777" w:rsidR="00C84431" w:rsidRDefault="00C8443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C84431" w:rsidRDefault="00C84431">
    <w:pPr>
      <w:pStyle w:val="Stopka"/>
    </w:pPr>
  </w:p>
  <w:p w14:paraId="5C4BCE41" w14:textId="77777777" w:rsidR="00C84431" w:rsidRDefault="00C844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C84431" w:rsidRDefault="00C84431" w:rsidP="00C81232">
      <w:r>
        <w:separator/>
      </w:r>
    </w:p>
  </w:footnote>
  <w:footnote w:type="continuationSeparator" w:id="0">
    <w:p w14:paraId="4D5BFAE0" w14:textId="77777777" w:rsidR="00C84431" w:rsidRDefault="00C84431" w:rsidP="00C81232">
      <w:r>
        <w:continuationSeparator/>
      </w:r>
    </w:p>
  </w:footnote>
  <w:footnote w:id="1">
    <w:p w14:paraId="1684D0EC" w14:textId="51834F51" w:rsidR="00C84431" w:rsidRDefault="00C84431">
      <w:pPr>
        <w:pStyle w:val="Tekstprzypisudolnego"/>
      </w:pPr>
      <w:r>
        <w:rPr>
          <w:rStyle w:val="Odwoanieprzypisudolnego"/>
        </w:rPr>
        <w:footnoteRef/>
      </w:r>
      <w:r>
        <w:t xml:space="preserve"> Po odliczeniu korekty kosztowej – zgodnie z § 7 umowy</w:t>
      </w:r>
    </w:p>
  </w:footnote>
  <w:footnote w:id="2">
    <w:p w14:paraId="65FAB260" w14:textId="77777777" w:rsidR="00C84431" w:rsidRDefault="00C84431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3">
    <w:p w14:paraId="5D9A062F" w14:textId="77777777" w:rsidR="00C84431" w:rsidRDefault="00C84431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C84431" w:rsidRDefault="00C84431" w:rsidP="009B5741">
      <w:pPr>
        <w:pStyle w:val="Tekstprzypisudolnego"/>
      </w:pPr>
    </w:p>
    <w:p w14:paraId="140E87A4" w14:textId="77777777" w:rsidR="00C84431" w:rsidRDefault="00C84431" w:rsidP="009B5741">
      <w:pPr>
        <w:pStyle w:val="Tekstprzypisudolnego"/>
      </w:pPr>
    </w:p>
    <w:p w14:paraId="0C764A6A" w14:textId="77777777" w:rsidR="00C84431" w:rsidRDefault="00C84431" w:rsidP="009B5741">
      <w:pPr>
        <w:pStyle w:val="Tekstprzypisudolnego"/>
      </w:pPr>
    </w:p>
    <w:p w14:paraId="311181F3" w14:textId="77777777" w:rsidR="00C84431" w:rsidRDefault="00C84431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C84431" w:rsidRDefault="00C84431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0"/>
  </w:num>
  <w:num w:numId="4">
    <w:abstractNumId w:val="31"/>
  </w:num>
  <w:num w:numId="5">
    <w:abstractNumId w:val="28"/>
  </w:num>
  <w:num w:numId="6">
    <w:abstractNumId w:val="40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6"/>
  </w:num>
  <w:num w:numId="12">
    <w:abstractNumId w:val="26"/>
  </w:num>
  <w:num w:numId="13">
    <w:abstractNumId w:val="30"/>
  </w:num>
  <w:num w:numId="14">
    <w:abstractNumId w:val="35"/>
  </w:num>
  <w:num w:numId="15">
    <w:abstractNumId w:val="23"/>
  </w:num>
  <w:num w:numId="16">
    <w:abstractNumId w:val="9"/>
  </w:num>
  <w:num w:numId="17">
    <w:abstractNumId w:val="27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9"/>
  </w:num>
  <w:num w:numId="25">
    <w:abstractNumId w:val="4"/>
  </w:num>
  <w:num w:numId="26">
    <w:abstractNumId w:val="0"/>
  </w:num>
  <w:num w:numId="27">
    <w:abstractNumId w:val="17"/>
  </w:num>
  <w:num w:numId="28">
    <w:abstractNumId w:val="32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3BB6"/>
    <w:rsid w:val="00032315"/>
    <w:rsid w:val="00034E79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3E66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351B"/>
    <w:rsid w:val="00197106"/>
    <w:rsid w:val="001A0A0D"/>
    <w:rsid w:val="001A0DB2"/>
    <w:rsid w:val="001A2A5F"/>
    <w:rsid w:val="001A2C15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1AE6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006D"/>
    <w:rsid w:val="001F50A0"/>
    <w:rsid w:val="001F6825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5C3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2F47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1515B"/>
    <w:rsid w:val="003202D9"/>
    <w:rsid w:val="00321EF5"/>
    <w:rsid w:val="0032455E"/>
    <w:rsid w:val="00324703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15AD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D6EEF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078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5F12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6F53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05B5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0C1B"/>
    <w:rsid w:val="005848C9"/>
    <w:rsid w:val="00585ECB"/>
    <w:rsid w:val="005867E5"/>
    <w:rsid w:val="00586E83"/>
    <w:rsid w:val="0058749B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098C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1FF9"/>
    <w:rsid w:val="00603D55"/>
    <w:rsid w:val="00607FA2"/>
    <w:rsid w:val="00610E33"/>
    <w:rsid w:val="0061235A"/>
    <w:rsid w:val="00613868"/>
    <w:rsid w:val="00617D04"/>
    <w:rsid w:val="0062396C"/>
    <w:rsid w:val="00623C78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0E2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640A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300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2DA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92E05"/>
    <w:rsid w:val="00793507"/>
    <w:rsid w:val="007A002F"/>
    <w:rsid w:val="007A136F"/>
    <w:rsid w:val="007A2734"/>
    <w:rsid w:val="007A28A7"/>
    <w:rsid w:val="007A41C7"/>
    <w:rsid w:val="007A48B0"/>
    <w:rsid w:val="007A73D6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460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3104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671DC"/>
    <w:rsid w:val="00870F8C"/>
    <w:rsid w:val="008714F5"/>
    <w:rsid w:val="00871BA9"/>
    <w:rsid w:val="00871D3F"/>
    <w:rsid w:val="00874EAF"/>
    <w:rsid w:val="00875FB7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0BEB"/>
    <w:rsid w:val="008C46D5"/>
    <w:rsid w:val="008D07CE"/>
    <w:rsid w:val="008D12AF"/>
    <w:rsid w:val="008D2E82"/>
    <w:rsid w:val="008D35A5"/>
    <w:rsid w:val="008D377F"/>
    <w:rsid w:val="008D3E79"/>
    <w:rsid w:val="008D43E2"/>
    <w:rsid w:val="008D4F35"/>
    <w:rsid w:val="008D73FC"/>
    <w:rsid w:val="008E183D"/>
    <w:rsid w:val="008E1C87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099F"/>
    <w:rsid w:val="00961D9F"/>
    <w:rsid w:val="009655DD"/>
    <w:rsid w:val="00965B54"/>
    <w:rsid w:val="00967649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831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3F5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0738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766"/>
    <w:rsid w:val="00A63897"/>
    <w:rsid w:val="00A645B0"/>
    <w:rsid w:val="00A650C1"/>
    <w:rsid w:val="00A65E5F"/>
    <w:rsid w:val="00A70741"/>
    <w:rsid w:val="00A76A93"/>
    <w:rsid w:val="00A77210"/>
    <w:rsid w:val="00A80347"/>
    <w:rsid w:val="00A8433A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071AC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238F"/>
    <w:rsid w:val="00B444C7"/>
    <w:rsid w:val="00B445E2"/>
    <w:rsid w:val="00B45D0C"/>
    <w:rsid w:val="00B468AB"/>
    <w:rsid w:val="00B505A3"/>
    <w:rsid w:val="00B50F1A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E6C22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1DF1"/>
    <w:rsid w:val="00C22B86"/>
    <w:rsid w:val="00C24D29"/>
    <w:rsid w:val="00C27366"/>
    <w:rsid w:val="00C34EF0"/>
    <w:rsid w:val="00C37FD1"/>
    <w:rsid w:val="00C47A3E"/>
    <w:rsid w:val="00C500A2"/>
    <w:rsid w:val="00C507D3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4431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4AE5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2A5C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5E49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211A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D75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0E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35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7BD"/>
    <w:rsid w:val="00E51B69"/>
    <w:rsid w:val="00E5222F"/>
    <w:rsid w:val="00E52539"/>
    <w:rsid w:val="00E53773"/>
    <w:rsid w:val="00E5466A"/>
    <w:rsid w:val="00E55188"/>
    <w:rsid w:val="00E60362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4E1B"/>
    <w:rsid w:val="00E94FC9"/>
    <w:rsid w:val="00E961FE"/>
    <w:rsid w:val="00E96D0E"/>
    <w:rsid w:val="00E97477"/>
    <w:rsid w:val="00EA1FE8"/>
    <w:rsid w:val="00EA259F"/>
    <w:rsid w:val="00EA27FC"/>
    <w:rsid w:val="00EA3201"/>
    <w:rsid w:val="00EA5C3C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3AC6"/>
    <w:rsid w:val="00EF46C0"/>
    <w:rsid w:val="00F00335"/>
    <w:rsid w:val="00F02F2F"/>
    <w:rsid w:val="00F0432B"/>
    <w:rsid w:val="00F0544B"/>
    <w:rsid w:val="00F06AD6"/>
    <w:rsid w:val="00F07139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77F6B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A73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0F686-776F-4AD5-86DB-DEED4775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19</Pages>
  <Words>5137</Words>
  <Characters>30825</Characters>
  <Application>Microsoft Office Word</Application>
  <DocSecurity>0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35891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75</cp:revision>
  <cp:lastPrinted>2024-12-10T15:34:00Z</cp:lastPrinted>
  <dcterms:created xsi:type="dcterms:W3CDTF">2022-12-15T21:19:00Z</dcterms:created>
  <dcterms:modified xsi:type="dcterms:W3CDTF">2025-12-16T15:12:00Z</dcterms:modified>
</cp:coreProperties>
</file>