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FF500B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FF500B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FF500B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3CEB82A8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D82C50">
        <w:rPr>
          <w:rFonts w:ascii="Garamond" w:hAnsi="Garamond"/>
          <w:b/>
          <w:sz w:val="40"/>
          <w:szCs w:val="40"/>
        </w:rPr>
        <w:t>Ortopedii i Traumatologii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D82C50">
        <w:rPr>
          <w:rFonts w:ascii="Garamond" w:hAnsi="Garamond"/>
          <w:b/>
          <w:sz w:val="40"/>
          <w:szCs w:val="40"/>
        </w:rPr>
        <w:t xml:space="preserve">Urazowo-Ortopedycznej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EF01DB">
        <w:rPr>
          <w:rFonts w:ascii="Garamond" w:hAnsi="Garamond"/>
          <w:b/>
          <w:sz w:val="40"/>
          <w:szCs w:val="40"/>
        </w:rPr>
        <w:t>w Krakowie – konkurs uzupełniający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FE4B8BA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BA4630">
        <w:rPr>
          <w:rFonts w:ascii="Garamond" w:hAnsi="Garamond"/>
        </w:rPr>
        <w:t>.</w:t>
      </w:r>
      <w:r w:rsidR="00EF01DB">
        <w:rPr>
          <w:rFonts w:ascii="Garamond" w:hAnsi="Garamond"/>
        </w:rPr>
        <w:t>94</w:t>
      </w:r>
      <w:r w:rsidR="00BA4630">
        <w:rPr>
          <w:rFonts w:ascii="Garamond" w:hAnsi="Garamond"/>
        </w:rPr>
        <w:t>.</w:t>
      </w:r>
      <w:r>
        <w:rPr>
          <w:rFonts w:ascii="Garamond" w:hAnsi="Garamond"/>
        </w:rPr>
        <w:t>202</w:t>
      </w:r>
      <w:r w:rsidR="00D82C50">
        <w:rPr>
          <w:rFonts w:ascii="Garamond" w:hAnsi="Garamond"/>
        </w:rPr>
        <w:t>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70E18DA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D82C50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5B88DEF2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FF500B">
        <w:rPr>
          <w:rFonts w:ascii="Garamond" w:hAnsi="Garamond"/>
          <w:b/>
          <w:i/>
          <w:color w:val="000000"/>
        </w:rPr>
        <w:t>grudzień</w:t>
      </w:r>
      <w:bookmarkStart w:id="0" w:name="_GoBack"/>
      <w:bookmarkEnd w:id="0"/>
      <w:r w:rsidR="00D82C50">
        <w:rPr>
          <w:rFonts w:ascii="Garamond" w:hAnsi="Garamond"/>
          <w:b/>
          <w:i/>
          <w:color w:val="000000"/>
        </w:rPr>
        <w:t xml:space="preserve"> 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2A7B6DE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D82C50">
        <w:rPr>
          <w:rFonts w:ascii="Garamond" w:hAnsi="Garamond" w:cs="Garamond"/>
          <w:color w:val="000000"/>
          <w:lang w:val="pl-PL"/>
        </w:rPr>
        <w:t>Ortopedii i Traumatologii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2A7053FC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D82C50">
        <w:rPr>
          <w:rFonts w:ascii="Garamond" w:hAnsi="Garamond" w:cs="Garamond"/>
          <w:color w:val="000000"/>
          <w:lang w:val="pl-PL"/>
        </w:rPr>
        <w:t>Urazowo-Ortopedyczną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2B9CCFC" w14:textId="042FF3FA" w:rsidR="00B82C1D" w:rsidRDefault="00055D93" w:rsidP="00055D93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055D93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 oraz Blok Operacyjny zlokalizowany przy ul. Kopernika 50.</w:t>
      </w:r>
    </w:p>
    <w:p w14:paraId="3EAF6F80" w14:textId="737E4F3B" w:rsidR="00D04C94" w:rsidRPr="00055D93" w:rsidRDefault="00D04C94" w:rsidP="00055D93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D04C94">
        <w:rPr>
          <w:rFonts w:ascii="Garamond" w:hAnsi="Garamond" w:cs="Garamond"/>
          <w:color w:val="000000"/>
          <w:lang w:val="pl-PL"/>
        </w:rPr>
        <w:t xml:space="preserve">SOR – należy przez to rozumieć Szpitalny Oddział Ratunkowy Udzielającego </w:t>
      </w:r>
      <w:r w:rsidR="0065019D" w:rsidRPr="00D04C94">
        <w:rPr>
          <w:rFonts w:ascii="Garamond" w:hAnsi="Garamond" w:cs="Garamond"/>
          <w:color w:val="000000"/>
          <w:lang w:val="pl-PL"/>
        </w:rPr>
        <w:t>Zamówienie</w:t>
      </w:r>
      <w:r w:rsidRPr="00D04C94">
        <w:rPr>
          <w:rFonts w:ascii="Garamond" w:hAnsi="Garamond" w:cs="Garamond"/>
          <w:color w:val="000000"/>
          <w:lang w:val="pl-PL"/>
        </w:rPr>
        <w:t xml:space="preserve"> zlokalizowany przy ul. Jakubowskiego 2</w:t>
      </w:r>
      <w:r>
        <w:rPr>
          <w:rFonts w:ascii="Garamond" w:hAnsi="Garamond" w:cs="Garamond"/>
          <w:color w:val="000000"/>
          <w:lang w:val="pl-PL"/>
        </w:rPr>
        <w:t>.</w:t>
      </w:r>
    </w:p>
    <w:p w14:paraId="69A9BCF9" w14:textId="7F556640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D82C50">
        <w:rPr>
          <w:rFonts w:ascii="Garamond" w:hAnsi="Garamond" w:cs="Garamond"/>
          <w:color w:val="000000"/>
          <w:lang w:val="pl-PL"/>
        </w:rPr>
        <w:t>Ortopedii i Traumatologii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6B9F95C0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D82C50">
        <w:rPr>
          <w:rFonts w:ascii="Garamond" w:hAnsi="Garamond" w:cs="Garamond"/>
          <w:color w:val="000000"/>
          <w:lang w:val="pl-PL"/>
        </w:rPr>
        <w:t>Ortopedii i Traumatologii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3601C52D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budynku przy ul. </w:t>
      </w:r>
      <w:r w:rsidR="00E3155F">
        <w:rPr>
          <w:rFonts w:ascii="Garamond" w:hAnsi="Garamond"/>
        </w:rPr>
        <w:t>Marii Orwid 11</w:t>
      </w:r>
      <w:r w:rsidRPr="00234251">
        <w:rPr>
          <w:rFonts w:ascii="Garamond" w:hAnsi="Garamond"/>
        </w:rPr>
        <w:t xml:space="preserve">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8BCE53F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D82C50">
        <w:rPr>
          <w:rFonts w:ascii="Garamond" w:hAnsi="Garamond"/>
          <w:b/>
        </w:rPr>
        <w:t>Ortopedii i Traumatologii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D82C50">
        <w:rPr>
          <w:rFonts w:ascii="Garamond" w:hAnsi="Garamond"/>
          <w:b/>
        </w:rPr>
        <w:t>Urazowo-Ortopedycz</w:t>
      </w:r>
      <w:r w:rsidR="00055D93">
        <w:rPr>
          <w:rFonts w:ascii="Garamond" w:hAnsi="Garamond"/>
          <w:b/>
        </w:rPr>
        <w:t>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2A1B8B">
        <w:rPr>
          <w:rFonts w:ascii="Garamond" w:hAnsi="Garamond"/>
          <w:lang w:val="pl-PL"/>
        </w:rPr>
        <w:br/>
        <w:t>w tym pełnienie dyżuru lekarskiego,</w:t>
      </w:r>
    </w:p>
    <w:p w14:paraId="19559615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DB87036" w14:textId="77777777" w:rsidR="00952EA7" w:rsidRPr="00952EA7" w:rsidRDefault="00952EA7" w:rsidP="00952EA7">
      <w:pPr>
        <w:pStyle w:val="Akapitzlist"/>
        <w:numPr>
          <w:ilvl w:val="1"/>
          <w:numId w:val="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952EA7">
        <w:rPr>
          <w:rFonts w:ascii="Garamond" w:hAnsi="Garamond"/>
          <w:lang w:val="pl-PL"/>
        </w:rPr>
        <w:t>przygotowanie do zabiegów, uczestnictwo w zabiegach (w tym jako asysta) wykonywanych na rzecz Pacjentów Oddziału, Poradni oraz SOR,</w:t>
      </w:r>
    </w:p>
    <w:p w14:paraId="036B63C6" w14:textId="2119B33C" w:rsidR="002A1B8B" w:rsidRPr="00952EA7" w:rsidRDefault="00952EA7" w:rsidP="00952EA7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952EA7">
        <w:rPr>
          <w:rFonts w:ascii="Garamond" w:hAnsi="Garamond"/>
          <w:lang w:val="pl-PL"/>
        </w:rPr>
        <w:t>uczestnictwo w zabiegach</w:t>
      </w:r>
      <w:r w:rsidR="0065019D">
        <w:rPr>
          <w:rFonts w:ascii="Garamond" w:hAnsi="Garamond"/>
          <w:lang w:val="pl-PL"/>
        </w:rPr>
        <w:t xml:space="preserve"> </w:t>
      </w:r>
      <w:r w:rsidRPr="00952EA7">
        <w:rPr>
          <w:rFonts w:ascii="Garamond" w:hAnsi="Garamond"/>
          <w:lang w:val="pl-PL"/>
        </w:rPr>
        <w:t xml:space="preserve">wykonywanych w Oddziale Klinicznym Chirurgii Ogólnej </w:t>
      </w:r>
      <w:r w:rsidRPr="00952EA7">
        <w:rPr>
          <w:rFonts w:ascii="Garamond" w:hAnsi="Garamond"/>
          <w:lang w:val="pl-PL"/>
        </w:rPr>
        <w:br/>
        <w:t>i Onkologicznej Udzielającego Zamówienie w lokalizacji ul. Kopernika 50,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51131BEE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</w:t>
      </w:r>
      <w:r w:rsidR="00D318D3">
        <w:rPr>
          <w:rFonts w:ascii="Garamond" w:hAnsi="Garamond"/>
          <w:lang w:val="pl-PL"/>
        </w:rPr>
        <w:t>oraz w ramach Szpitalnego Oddziału Ratunkowego Udzielającego Zamówienie</w:t>
      </w:r>
      <w:r w:rsidRPr="002A1B8B">
        <w:rPr>
          <w:rFonts w:ascii="Garamond" w:hAnsi="Garamond"/>
          <w:lang w:val="pl-PL"/>
        </w:rPr>
        <w:t xml:space="preserve">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6C7A71D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Oddział,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="002A1B8B" w:rsidRPr="00D318D3">
        <w:rPr>
          <w:rFonts w:ascii="Garamond" w:hAnsi="Garamond"/>
          <w:color w:val="000000"/>
          <w:lang w:eastAsia="ar-SA"/>
        </w:rPr>
        <w:t>Blok Operacyjny</w:t>
      </w:r>
      <w:r w:rsidR="00D318D3" w:rsidRPr="00D318D3">
        <w:rPr>
          <w:rFonts w:ascii="Garamond" w:hAnsi="Garamond"/>
          <w:color w:val="000000"/>
          <w:lang w:eastAsia="ar-SA"/>
        </w:rPr>
        <w:t xml:space="preserve"> oraz Oddział Kliniczny Chirurgii Ogólnej i Onkologicznej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716DA1E2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57309">
        <w:rPr>
          <w:rFonts w:ascii="Garamond" w:hAnsi="Garamond"/>
          <w:color w:val="000000"/>
          <w:lang w:eastAsia="ar-SA"/>
        </w:rPr>
        <w:t>1 umowę (konkurs uzupełniający)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</w:t>
      </w:r>
      <w:r w:rsidR="00057309">
        <w:rPr>
          <w:rFonts w:ascii="Garamond" w:hAnsi="Garamond"/>
          <w:color w:val="000000"/>
          <w:lang w:eastAsia="ar-SA"/>
        </w:rPr>
        <w:t>specjalistą (posiadającym opisane niżej doświadczenie)</w:t>
      </w:r>
      <w:r w:rsidRPr="00234251">
        <w:rPr>
          <w:rFonts w:ascii="Garamond" w:hAnsi="Garamond"/>
          <w:color w:val="000000"/>
          <w:lang w:eastAsia="ar-SA"/>
        </w:rPr>
        <w:t xml:space="preserve">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5C7723B6" w:rsidR="004876A8" w:rsidRPr="00234251" w:rsidRDefault="00DD453C" w:rsidP="00FE1E19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FE1E19" w:rsidRPr="00FE1E19">
        <w:rPr>
          <w:rFonts w:ascii="Garamond" w:hAnsi="Garamond"/>
          <w:b/>
          <w:color w:val="000000"/>
          <w:u w:val="single"/>
          <w:lang w:eastAsia="ar-SA"/>
        </w:rPr>
        <w:t>ortopedii i traumatologii narządu ruchu (lub równoważną)</w:t>
      </w:r>
      <w:r w:rsidR="00FE1E19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9B559A4" w:rsidR="0092723B" w:rsidRDefault="0092723B" w:rsidP="00902834">
      <w:pPr>
        <w:numPr>
          <w:ilvl w:val="1"/>
          <w:numId w:val="5"/>
        </w:numPr>
        <w:ind w:left="1276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5A4BE5" w:rsidRPr="005A4BE5">
        <w:rPr>
          <w:rFonts w:ascii="Garamond" w:hAnsi="Garamond"/>
          <w:color w:val="000000"/>
          <w:lang w:eastAsia="ar-SA"/>
        </w:rPr>
        <w:t>ortopedii i traumatologii narządu ruchu (lub równoważną)</w:t>
      </w:r>
      <w:r w:rsidR="00C6692E">
        <w:rPr>
          <w:rFonts w:ascii="Garamond" w:hAnsi="Garamond"/>
          <w:color w:val="000000"/>
          <w:lang w:eastAsia="ar-SA"/>
        </w:rPr>
        <w:t>;</w:t>
      </w:r>
    </w:p>
    <w:p w14:paraId="506F607E" w14:textId="3D928D25" w:rsidR="00C6692E" w:rsidRPr="00C6692E" w:rsidRDefault="00A3689A" w:rsidP="00C6692E">
      <w:pPr>
        <w:numPr>
          <w:ilvl w:val="1"/>
          <w:numId w:val="5"/>
        </w:numPr>
        <w:ind w:left="1276" w:hanging="142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posiadanie doświadczenia w </w:t>
      </w:r>
      <w:r w:rsidR="00C6692E" w:rsidRPr="00C6692E">
        <w:rPr>
          <w:rFonts w:ascii="Garamond" w:hAnsi="Garamond"/>
          <w:color w:val="000000"/>
          <w:lang w:eastAsia="ar-SA"/>
        </w:rPr>
        <w:t>udzielaniu świadczeń w zakresie</w:t>
      </w:r>
      <w:r w:rsidR="00E65F91">
        <w:rPr>
          <w:rFonts w:ascii="Garamond" w:hAnsi="Garamond"/>
          <w:color w:val="000000"/>
          <w:lang w:eastAsia="ar-SA"/>
        </w:rPr>
        <w:t>:</w:t>
      </w:r>
    </w:p>
    <w:p w14:paraId="2C3C882C" w14:textId="77777777" w:rsidR="00C6692E" w:rsidRPr="00C6692E" w:rsidRDefault="00A3689A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 </w:t>
      </w:r>
      <w:r w:rsidR="00C6692E" w:rsidRPr="00C6692E">
        <w:rPr>
          <w:rFonts w:ascii="Garamond" w:hAnsi="Garamond"/>
          <w:color w:val="000000"/>
          <w:lang w:eastAsia="ar-SA"/>
        </w:rPr>
        <w:t>Chirurgii urazowej i ortopedycznej kręgosłupa;</w:t>
      </w:r>
    </w:p>
    <w:p w14:paraId="2940D3FB" w14:textId="77777777" w:rsidR="00C6692E" w:rsidRP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stawu kolanowego i stawu biodrowego,</w:t>
      </w:r>
    </w:p>
    <w:p w14:paraId="37110F6A" w14:textId="77777777" w:rsidR="00C6692E" w:rsidRP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barku,</w:t>
      </w:r>
    </w:p>
    <w:p w14:paraId="24891712" w14:textId="77777777" w:rsidR="00C6692E" w:rsidRP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stawu skokowego i stopy,</w:t>
      </w:r>
    </w:p>
    <w:p w14:paraId="631D15FF" w14:textId="77777777" w:rsid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ręki,</w:t>
      </w:r>
    </w:p>
    <w:p w14:paraId="262EE8B9" w14:textId="7A6B8CF8" w:rsidR="00A3689A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Traumatologii ogólnej</w:t>
      </w:r>
      <w:r w:rsidR="00902834">
        <w:rPr>
          <w:rFonts w:ascii="Garamond" w:hAnsi="Garamond"/>
          <w:color w:val="000000"/>
          <w:lang w:eastAsia="ar-SA"/>
        </w:rPr>
        <w:t>,</w:t>
      </w:r>
    </w:p>
    <w:p w14:paraId="7746A362" w14:textId="45C01E5C" w:rsidR="00C6692E" w:rsidRDefault="00C6692E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wykonanie</w:t>
      </w:r>
      <w:r w:rsidR="00902834">
        <w:rPr>
          <w:rFonts w:ascii="Garamond" w:hAnsi="Garamond"/>
          <w:color w:val="000000"/>
          <w:lang w:eastAsia="ar-SA"/>
        </w:rPr>
        <w:t xml:space="preserve"> samodzielnie (tj. jako I operator)</w:t>
      </w:r>
      <w:r>
        <w:rPr>
          <w:rFonts w:ascii="Garamond" w:hAnsi="Garamond"/>
          <w:color w:val="000000"/>
          <w:lang w:eastAsia="ar-SA"/>
        </w:rPr>
        <w:t xml:space="preserve"> co najmniej 40 dużych zabiegów ortopedycznych rocznie </w:t>
      </w:r>
      <w:r w:rsidR="0065019D">
        <w:rPr>
          <w:rFonts w:ascii="Garamond" w:hAnsi="Garamond"/>
          <w:color w:val="000000"/>
          <w:lang w:eastAsia="ar-SA"/>
        </w:rPr>
        <w:t xml:space="preserve">– 2024 rok </w:t>
      </w:r>
      <w:r>
        <w:rPr>
          <w:rFonts w:ascii="Garamond" w:hAnsi="Garamond"/>
          <w:color w:val="000000"/>
          <w:lang w:eastAsia="ar-SA"/>
        </w:rPr>
        <w:t xml:space="preserve">(przez duże zabiegi rozumie się </w:t>
      </w:r>
      <w:r w:rsidRPr="00C6692E">
        <w:rPr>
          <w:rFonts w:ascii="Garamond" w:hAnsi="Garamond"/>
          <w:color w:val="000000"/>
          <w:lang w:eastAsia="ar-SA"/>
        </w:rPr>
        <w:t>endoprotezy, zabiegi na kręgosłupie, złamania, zabiegi wielotkankowe</w:t>
      </w:r>
      <w:r w:rsidR="0065019D">
        <w:rPr>
          <w:rFonts w:ascii="Garamond" w:hAnsi="Garamond"/>
          <w:color w:val="000000"/>
          <w:lang w:eastAsia="ar-SA"/>
        </w:rPr>
        <w:t xml:space="preserve">, </w:t>
      </w:r>
      <w:r w:rsidR="0065019D" w:rsidRPr="0065019D">
        <w:rPr>
          <w:rFonts w:ascii="Garamond" w:hAnsi="Garamond"/>
          <w:color w:val="000000"/>
          <w:lang w:eastAsia="ar-SA"/>
        </w:rPr>
        <w:t>artrodezy, resekcje, rekonstrukcje, artroplastyki</w:t>
      </w:r>
      <w:r w:rsidRPr="00C6692E">
        <w:rPr>
          <w:rFonts w:ascii="Garamond" w:hAnsi="Garamond"/>
          <w:color w:val="000000"/>
          <w:lang w:eastAsia="ar-SA"/>
        </w:rPr>
        <w:t>)</w:t>
      </w:r>
      <w:r>
        <w:rPr>
          <w:rFonts w:ascii="Garamond" w:hAnsi="Garamond"/>
          <w:color w:val="000000"/>
          <w:lang w:eastAsia="ar-SA"/>
        </w:rPr>
        <w:t>;</w:t>
      </w:r>
    </w:p>
    <w:p w14:paraId="76598968" w14:textId="23A0F136" w:rsidR="00B2280F" w:rsidRDefault="00C77010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wykonanie (w 2024 r.) jako I operator minimum 15 zabiegów w zakresie stawu ramiennego </w:t>
      </w:r>
    </w:p>
    <w:p w14:paraId="40DA5EC1" w14:textId="61C3C812" w:rsidR="009E2A15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2EDF4490" w14:textId="0047A9EA" w:rsidR="00C6692E" w:rsidRDefault="00C6692E" w:rsidP="00C6692E">
      <w:pPr>
        <w:jc w:val="both"/>
        <w:rPr>
          <w:rFonts w:ascii="Garamond" w:hAnsi="Garamond"/>
          <w:color w:val="000000"/>
          <w:lang w:eastAsia="ar-SA"/>
        </w:rPr>
      </w:pPr>
    </w:p>
    <w:p w14:paraId="584E2583" w14:textId="7A6A15E4" w:rsidR="00C6692E" w:rsidRPr="00C6692E" w:rsidRDefault="00C6692E" w:rsidP="00C6692E">
      <w:pPr>
        <w:ind w:left="708"/>
        <w:jc w:val="both"/>
        <w:rPr>
          <w:rFonts w:ascii="Garamond" w:hAnsi="Garamond"/>
          <w:b/>
          <w:color w:val="000000"/>
          <w:lang w:eastAsia="ar-SA"/>
        </w:rPr>
      </w:pPr>
      <w:r w:rsidRPr="00C6692E">
        <w:rPr>
          <w:rFonts w:ascii="Garamond" w:hAnsi="Garamond"/>
          <w:b/>
          <w:color w:val="000000"/>
          <w:lang w:eastAsia="ar-SA"/>
        </w:rPr>
        <w:t>Posiadanie doświadczenia oraz wykonanie zabiegów należy potwierdzić poprzez dołączenie do oferty dokumentów lub oświadczenia potwierdzonego przez Kierownika Oddziału/Pracodawcę u którego zabiegi zostały wykonane.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547210C" w14:textId="77777777" w:rsidR="00C77010" w:rsidRDefault="00C77010" w:rsidP="004A1ED4">
      <w:pPr>
        <w:jc w:val="center"/>
        <w:rPr>
          <w:rFonts w:ascii="Garamond" w:hAnsi="Garamond"/>
          <w:b/>
        </w:rPr>
      </w:pPr>
    </w:p>
    <w:p w14:paraId="0AB6D633" w14:textId="77777777" w:rsidR="00C77010" w:rsidRDefault="00C77010" w:rsidP="004A1ED4">
      <w:pPr>
        <w:jc w:val="center"/>
        <w:rPr>
          <w:rFonts w:ascii="Garamond" w:hAnsi="Garamond"/>
          <w:b/>
        </w:rPr>
      </w:pPr>
    </w:p>
    <w:p w14:paraId="04D16326" w14:textId="77777777" w:rsidR="00C77010" w:rsidRDefault="00C77010" w:rsidP="004A1ED4">
      <w:pPr>
        <w:jc w:val="center"/>
        <w:rPr>
          <w:rFonts w:ascii="Garamond" w:hAnsi="Garamond"/>
          <w:b/>
        </w:rPr>
      </w:pPr>
    </w:p>
    <w:p w14:paraId="6FD21431" w14:textId="5AFF078C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70D68A69" w14:textId="77777777" w:rsidR="005A4BE5" w:rsidRDefault="005A4BE5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55C4BD8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lastRenderedPageBreak/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5C5C18E4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6D4D71">
        <w:rPr>
          <w:rFonts w:ascii="Garamond" w:hAnsi="Garamond" w:cs="Garamond"/>
          <w:color w:val="000000"/>
        </w:rPr>
        <w:t>ortopedii</w:t>
      </w:r>
      <w:r w:rsidR="000F7AA2" w:rsidRPr="00234251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09AE0F6" w:rsidR="005F4B85" w:rsidRPr="00D570B5" w:rsidRDefault="00E65F91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dokumenty potwierdzające posiadane</w:t>
      </w:r>
      <w:r w:rsidR="0038775B" w:rsidRPr="00234251">
        <w:rPr>
          <w:rFonts w:ascii="Garamond" w:hAnsi="Garamond" w:cs="Garamond"/>
          <w:color w:val="000000"/>
        </w:rPr>
        <w:t xml:space="preserve"> doświadczeni</w:t>
      </w:r>
      <w:r w:rsidR="0038775B" w:rsidRPr="00234251">
        <w:rPr>
          <w:rFonts w:ascii="Garamond" w:hAnsi="Garamond"/>
          <w:color w:val="000000"/>
        </w:rPr>
        <w:t>e</w:t>
      </w:r>
      <w:r>
        <w:rPr>
          <w:rFonts w:ascii="Garamond" w:hAnsi="Garamond"/>
          <w:color w:val="000000"/>
        </w:rPr>
        <w:t xml:space="preserve"> (z wyszczególnieniem wykonanej liczby zabiegów), </w:t>
      </w:r>
      <w:r w:rsidRPr="00E65F91">
        <w:rPr>
          <w:rFonts w:ascii="Garamond" w:hAnsi="Garamond"/>
          <w:b/>
          <w:color w:val="000000"/>
        </w:rPr>
        <w:t>potwierdzone przez Kierownika Oddziału/Pracodawcę miejsca gdzie doświadczenie zostało zdobyte</w:t>
      </w:r>
      <w:r w:rsidR="0038775B" w:rsidRPr="00E65F91">
        <w:rPr>
          <w:rFonts w:ascii="Garamond" w:hAnsi="Garamond"/>
          <w:b/>
          <w:color w:val="000000"/>
        </w:rPr>
        <w:t>.</w:t>
      </w:r>
    </w:p>
    <w:p w14:paraId="69DEB669" w14:textId="59FF1752" w:rsidR="00D570B5" w:rsidRPr="005A4BE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5A4BE5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2BCA0F73" w14:textId="1405C048" w:rsidR="00D570B5" w:rsidRPr="005A4BE5" w:rsidRDefault="00D570B5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5A4BE5">
        <w:rPr>
          <w:rFonts w:ascii="Garamond" w:hAnsi="Garamond"/>
          <w:color w:val="000000"/>
          <w:u w:val="single"/>
        </w:rPr>
        <w:t>paszport dozymetryczny l</w:t>
      </w:r>
      <w:r w:rsidRPr="005A4BE5">
        <w:rPr>
          <w:rFonts w:ascii="Garamond" w:hAnsi="Garamond"/>
          <w:color w:val="000000"/>
        </w:rPr>
        <w:t xml:space="preserve">ub oświadczenie o jego posiadaniu lub oświadczenie </w:t>
      </w:r>
      <w:r w:rsidRPr="005A4BE5">
        <w:rPr>
          <w:rFonts w:ascii="Garamond" w:hAnsi="Garamond"/>
          <w:color w:val="000000"/>
        </w:rPr>
        <w:br/>
        <w:t>o złożeniu odpowiedniego wniosku do Państwowej Agencji Atomistyki.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01E001BE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D82C50">
        <w:rPr>
          <w:rFonts w:ascii="Garamond" w:hAnsi="Garamond"/>
          <w:b/>
          <w:caps/>
          <w:sz w:val="24"/>
          <w:szCs w:val="24"/>
        </w:rPr>
        <w:t xml:space="preserve">Ortopedii </w:t>
      </w:r>
      <w:r w:rsidR="0029044C">
        <w:rPr>
          <w:rFonts w:ascii="Garamond" w:hAnsi="Garamond"/>
          <w:b/>
          <w:caps/>
          <w:sz w:val="24"/>
          <w:szCs w:val="24"/>
        </w:rPr>
        <w:br/>
      </w:r>
      <w:r w:rsidR="00D82C50">
        <w:rPr>
          <w:rFonts w:ascii="Garamond" w:hAnsi="Garamond"/>
          <w:b/>
          <w:caps/>
          <w:sz w:val="24"/>
          <w:szCs w:val="24"/>
        </w:rPr>
        <w:t>i Traumatologii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D82C50">
        <w:rPr>
          <w:rFonts w:ascii="Garamond" w:hAnsi="Garamond"/>
          <w:b/>
          <w:caps/>
          <w:sz w:val="24"/>
          <w:szCs w:val="24"/>
        </w:rPr>
        <w:t>Urazowo-Ortopedyczn</w:t>
      </w:r>
      <w:r w:rsidR="0029044C">
        <w:rPr>
          <w:rFonts w:ascii="Garamond" w:hAnsi="Garamond"/>
          <w:b/>
          <w:caps/>
          <w:sz w:val="24"/>
          <w:szCs w:val="24"/>
        </w:rPr>
        <w:t>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77010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B2280F" w:rsidRPr="00B2280F">
        <w:rPr>
          <w:rFonts w:ascii="Garamond" w:hAnsi="Garamond"/>
          <w:sz w:val="24"/>
          <w:szCs w:val="24"/>
        </w:rPr>
        <w:t xml:space="preserve">w Kancelarii Szpitala Uniwersyteckiego w Krakowie przy ul. Marii Orwid 11, w terminie do dnia </w:t>
      </w:r>
      <w:r w:rsidR="00B2280F">
        <w:rPr>
          <w:rFonts w:ascii="Garamond" w:hAnsi="Garamond"/>
          <w:sz w:val="24"/>
          <w:szCs w:val="24"/>
        </w:rPr>
        <w:t>………..</w:t>
      </w:r>
      <w:r w:rsidR="00B2280F" w:rsidRPr="00B2280F">
        <w:rPr>
          <w:rFonts w:ascii="Garamond" w:hAnsi="Garamond"/>
          <w:sz w:val="24"/>
          <w:szCs w:val="24"/>
        </w:rPr>
        <w:t xml:space="preserve"> 2025 r., do godz. 13:30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6D1A1173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</w:t>
      </w:r>
      <w:r w:rsidR="005F6679">
        <w:rPr>
          <w:rFonts w:ascii="Garamond" w:hAnsi="Garamond" w:cs="Garamond"/>
          <w:color w:val="000000"/>
          <w:sz w:val="24"/>
          <w:szCs w:val="24"/>
        </w:rPr>
        <w:t>4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</w:t>
      </w:r>
      <w:r w:rsidR="005F6679">
        <w:rPr>
          <w:rFonts w:ascii="Garamond" w:hAnsi="Garamond" w:cs="Garamond"/>
          <w:color w:val="000000"/>
          <w:sz w:val="24"/>
          <w:szCs w:val="24"/>
        </w:rPr>
        <w:t>4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E7B4444" w:rsidR="00EA6CEA" w:rsidRDefault="00EA6CEA" w:rsidP="00AF363A">
      <w:pPr>
        <w:pStyle w:val="Tekstpodstawowy"/>
        <w:numPr>
          <w:ilvl w:val="0"/>
          <w:numId w:val="40"/>
        </w:numPr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79F6B8C5" w14:textId="6F27EC34" w:rsidR="00B9521E" w:rsidRDefault="00B9521E" w:rsidP="00B9521E">
      <w:pPr>
        <w:pStyle w:val="Tekstpodstawowy"/>
        <w:numPr>
          <w:ilvl w:val="0"/>
          <w:numId w:val="40"/>
        </w:numPr>
        <w:rPr>
          <w:rFonts w:ascii="Garamond" w:hAnsi="Garamond" w:cs="Garamond"/>
          <w:color w:val="000000"/>
          <w:sz w:val="24"/>
          <w:szCs w:val="24"/>
        </w:rPr>
      </w:pPr>
      <w:r w:rsidRPr="00B9521E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F6679">
        <w:rPr>
          <w:rFonts w:ascii="Garamond" w:hAnsi="Garamond" w:cs="Garamond"/>
          <w:color w:val="000000"/>
          <w:sz w:val="24"/>
          <w:szCs w:val="24"/>
        </w:rPr>
        <w:t>2</w:t>
      </w:r>
      <w:r w:rsidRPr="00B9521E">
        <w:rPr>
          <w:rFonts w:ascii="Garamond" w:hAnsi="Garamond" w:cs="Garamond"/>
          <w:color w:val="000000"/>
          <w:sz w:val="24"/>
          <w:szCs w:val="24"/>
        </w:rPr>
        <w:t xml:space="preserve"> punkt w przypadku legitymowania się dorobkiem naukowym </w:t>
      </w:r>
      <w:r w:rsidR="00E74736">
        <w:rPr>
          <w:rFonts w:ascii="Garamond" w:hAnsi="Garamond" w:cs="Garamond"/>
          <w:color w:val="000000"/>
          <w:sz w:val="24"/>
          <w:szCs w:val="24"/>
        </w:rPr>
        <w:br/>
      </w:r>
      <w:r w:rsidRPr="00B9521E">
        <w:rPr>
          <w:rFonts w:ascii="Garamond" w:hAnsi="Garamond" w:cs="Garamond"/>
          <w:color w:val="000000"/>
          <w:sz w:val="24"/>
          <w:szCs w:val="24"/>
        </w:rPr>
        <w:lastRenderedPageBreak/>
        <w:t>z zakresu ortopedii i traumatologii</w:t>
      </w:r>
    </w:p>
    <w:p w14:paraId="3A53E947" w14:textId="121B9829" w:rsidR="00B9521E" w:rsidRPr="00CB3F5D" w:rsidRDefault="00B9521E" w:rsidP="00B9521E">
      <w:pPr>
        <w:pStyle w:val="Tekstpodstawowy"/>
        <w:numPr>
          <w:ilvl w:val="0"/>
          <w:numId w:val="40"/>
        </w:numPr>
        <w:rPr>
          <w:rFonts w:ascii="Garamond" w:hAnsi="Garamond" w:cs="Garamond"/>
          <w:color w:val="000000"/>
          <w:sz w:val="24"/>
          <w:szCs w:val="24"/>
        </w:rPr>
      </w:pPr>
      <w:r w:rsidRPr="00B9521E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F6679">
        <w:rPr>
          <w:rFonts w:ascii="Garamond" w:hAnsi="Garamond" w:cs="Garamond"/>
          <w:color w:val="000000"/>
          <w:sz w:val="24"/>
          <w:szCs w:val="24"/>
        </w:rPr>
        <w:t>2</w:t>
      </w:r>
      <w:r w:rsidRPr="00B9521E">
        <w:rPr>
          <w:rFonts w:ascii="Garamond" w:hAnsi="Garamond" w:cs="Garamond"/>
          <w:color w:val="000000"/>
          <w:sz w:val="24"/>
          <w:szCs w:val="24"/>
        </w:rPr>
        <w:t xml:space="preserve"> punkty potwierdzając udział w co najmniej 3 szkoleniach/konferencjach naukowych w ciągu ostatniego roku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3B00EA41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2C10D8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2C10D8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3C106EE" w14:textId="0D9EF667" w:rsidR="00EA6CEA" w:rsidRPr="00234251" w:rsidRDefault="00744C41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2C10D8">
        <w:rPr>
          <w:rFonts w:ascii="Garamond" w:hAnsi="Garamond" w:cs="Garamond"/>
          <w:color w:val="000000"/>
          <w:sz w:val="24"/>
          <w:szCs w:val="24"/>
        </w:rPr>
        <w:t>2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 za posiadanie co najmniej pięcioletniego udokumentowanego doświadczenia w wykonywaniu </w:t>
      </w:r>
      <w:r w:rsidRPr="00722DA7">
        <w:rPr>
          <w:rFonts w:ascii="Garamond" w:hAnsi="Garamond" w:cs="Garamond"/>
          <w:b/>
          <w:color w:val="000000"/>
          <w:sz w:val="24"/>
          <w:szCs w:val="24"/>
        </w:rPr>
        <w:t>planow</w:t>
      </w:r>
      <w:r>
        <w:rPr>
          <w:rFonts w:ascii="Garamond" w:hAnsi="Garamond" w:cs="Garamond"/>
          <w:b/>
          <w:color w:val="000000"/>
          <w:sz w:val="24"/>
          <w:szCs w:val="24"/>
        </w:rPr>
        <w:t>ych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22DA7">
        <w:rPr>
          <w:rFonts w:ascii="Garamond" w:hAnsi="Garamond" w:cs="Garamond"/>
          <w:color w:val="000000"/>
          <w:sz w:val="24"/>
          <w:szCs w:val="24"/>
          <w:u w:val="single"/>
        </w:rPr>
        <w:t>oraz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22DA7">
        <w:rPr>
          <w:rFonts w:ascii="Garamond" w:hAnsi="Garamond" w:cs="Garamond"/>
          <w:b/>
          <w:color w:val="000000"/>
          <w:sz w:val="24"/>
          <w:szCs w:val="24"/>
        </w:rPr>
        <w:t>nagłych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zabiegów z zakresu ortopedii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722DA7">
        <w:rPr>
          <w:rFonts w:ascii="Garamond" w:hAnsi="Garamond" w:cs="Garamond"/>
          <w:color w:val="000000"/>
          <w:sz w:val="24"/>
          <w:szCs w:val="24"/>
        </w:rPr>
        <w:t>i traumatologii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5CB165F1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944664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944664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6CEFBB5" w14:textId="5CB9B9C9" w:rsidR="00EA6CEA" w:rsidRPr="00234251" w:rsidRDefault="003B2A9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3B2A99">
        <w:rPr>
          <w:rFonts w:ascii="Garamond" w:hAnsi="Garamond" w:cs="Garamond"/>
          <w:color w:val="000000"/>
          <w:sz w:val="24"/>
          <w:szCs w:val="24"/>
        </w:rPr>
        <w:t>Oferent otrzyma 2 pkt za co najmniej 2 dyżury w miesiącu prowadzone jako Trauma Team Leader/ I dyżurny</w:t>
      </w:r>
      <w:r w:rsidR="00EA6CEA"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2862870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5F6679">
        <w:rPr>
          <w:rFonts w:ascii="Garamond" w:hAnsi="Garamond" w:cs="Garamond"/>
          <w:color w:val="000000"/>
          <w:sz w:val="24"/>
          <w:szCs w:val="24"/>
        </w:rPr>
        <w:t xml:space="preserve">(samodzielnie tj. jako specjalista)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744C41">
        <w:rPr>
          <w:rFonts w:ascii="Garamond" w:hAnsi="Garamond" w:cs="Garamond"/>
          <w:color w:val="000000"/>
          <w:sz w:val="24"/>
          <w:szCs w:val="24"/>
        </w:rPr>
        <w:t xml:space="preserve">ortopedii </w:t>
      </w:r>
      <w:r w:rsidR="005F6679">
        <w:rPr>
          <w:rFonts w:ascii="Garamond" w:hAnsi="Garamond" w:cs="Garamond"/>
          <w:color w:val="000000"/>
          <w:sz w:val="24"/>
          <w:szCs w:val="24"/>
        </w:rPr>
        <w:t>w ośrodku pełniącym funkcje Centrum Urazowego</w:t>
      </w:r>
      <w:r w:rsidR="00744C4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w okresie </w:t>
      </w:r>
      <w:r w:rsidR="005F6679">
        <w:rPr>
          <w:rFonts w:ascii="Garamond" w:hAnsi="Garamond" w:cs="Garamond"/>
          <w:color w:val="000000"/>
          <w:sz w:val="24"/>
          <w:szCs w:val="24"/>
        </w:rPr>
        <w:t>12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38AE9E90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</w:r>
      <w:r w:rsidR="00B2280F" w:rsidRPr="00D01416">
        <w:rPr>
          <w:rFonts w:ascii="Garamond" w:hAnsi="Garamond"/>
          <w:color w:val="000000"/>
          <w:lang w:val="x-none" w:eastAsia="ar-SA"/>
        </w:rPr>
        <w:t xml:space="preserve">Publiczne stwierdzenie prawidłowości ogłoszenia konkursu, liczby złożonych ofert oraz dokonanie ich otwarcia nastąpi </w:t>
      </w:r>
      <w:r w:rsidR="00B2280F" w:rsidRPr="00D01416">
        <w:rPr>
          <w:rFonts w:ascii="Garamond" w:hAnsi="Garamond"/>
          <w:b/>
          <w:color w:val="000000"/>
          <w:lang w:val="x-none" w:eastAsia="ar-SA"/>
        </w:rPr>
        <w:t>w dniu</w:t>
      </w:r>
      <w:r w:rsidR="00B2280F">
        <w:rPr>
          <w:rFonts w:ascii="Garamond" w:hAnsi="Garamond"/>
          <w:b/>
          <w:color w:val="000000"/>
          <w:lang w:eastAsia="ar-SA"/>
        </w:rPr>
        <w:t xml:space="preserve"> ……. </w:t>
      </w:r>
      <w:r w:rsidR="00B2280F" w:rsidRPr="00D01416">
        <w:rPr>
          <w:rFonts w:ascii="Garamond" w:hAnsi="Garamond" w:cs="Garamond"/>
          <w:b/>
        </w:rPr>
        <w:t>2025 r.,</w:t>
      </w:r>
      <w:r w:rsidR="00B2280F" w:rsidRPr="00D01416">
        <w:rPr>
          <w:rFonts w:ascii="Garamond" w:hAnsi="Garamond"/>
          <w:b/>
          <w:color w:val="000000"/>
          <w:lang w:eastAsia="ar-SA"/>
        </w:rPr>
        <w:t xml:space="preserve"> o godz. </w:t>
      </w:r>
      <w:r w:rsidR="00B2280F">
        <w:rPr>
          <w:rFonts w:ascii="Garamond" w:hAnsi="Garamond"/>
          <w:b/>
          <w:color w:val="000000"/>
          <w:lang w:eastAsia="ar-SA"/>
        </w:rPr>
        <w:t>13</w:t>
      </w:r>
      <w:r w:rsidR="00B2280F" w:rsidRPr="00D01416">
        <w:rPr>
          <w:rFonts w:ascii="Garamond" w:hAnsi="Garamond"/>
          <w:b/>
          <w:color w:val="000000"/>
          <w:lang w:eastAsia="ar-SA"/>
        </w:rPr>
        <w:t>:</w:t>
      </w:r>
      <w:r w:rsidR="00B2280F">
        <w:rPr>
          <w:rFonts w:ascii="Garamond" w:hAnsi="Garamond"/>
          <w:b/>
          <w:color w:val="000000"/>
          <w:lang w:eastAsia="ar-SA"/>
        </w:rPr>
        <w:t>3</w:t>
      </w:r>
      <w:r w:rsidR="00B2280F" w:rsidRPr="00D01416">
        <w:rPr>
          <w:rFonts w:ascii="Garamond" w:hAnsi="Garamond"/>
          <w:b/>
          <w:color w:val="000000"/>
          <w:lang w:eastAsia="ar-SA"/>
        </w:rPr>
        <w:t>0</w:t>
      </w:r>
      <w:r w:rsidR="00B2280F" w:rsidRPr="00D01416">
        <w:rPr>
          <w:rFonts w:ascii="Garamond" w:hAnsi="Garamond"/>
          <w:b/>
          <w:color w:val="000000"/>
          <w:lang w:val="x-none" w:eastAsia="ar-SA"/>
        </w:rPr>
        <w:t xml:space="preserve"> </w:t>
      </w:r>
      <w:r w:rsidR="00B2280F" w:rsidRPr="00D01416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B2280F" w:rsidRPr="00D01416">
        <w:rPr>
          <w:rFonts w:ascii="Garamond" w:hAnsi="Garamond"/>
          <w:color w:val="000000"/>
          <w:lang w:eastAsia="ar-SA"/>
        </w:rPr>
        <w:t xml:space="preserve">siedzibie </w:t>
      </w:r>
      <w:r w:rsidR="00B2280F" w:rsidRPr="00D01416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B2280F" w:rsidRPr="00D01416">
        <w:rPr>
          <w:rFonts w:ascii="Garamond" w:hAnsi="Garamond"/>
          <w:color w:val="000000"/>
          <w:lang w:eastAsia="ar-SA"/>
        </w:rPr>
        <w:t xml:space="preserve"> Marii Orwid 11, sale konferencyjne, parter, pok. 0.16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2F5A45F" w14:textId="77777777" w:rsidR="004A763D" w:rsidRDefault="004A763D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774B37" w14:textId="4255DC6A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EEADEBD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B2280F">
        <w:rPr>
          <w:rFonts w:ascii="Garamond" w:hAnsi="Garamond"/>
          <w:b/>
          <w:color w:val="000000"/>
          <w:lang w:eastAsia="ar-SA"/>
        </w:rPr>
        <w:t>…………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E74736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07C816B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B2280F">
        <w:rPr>
          <w:rFonts w:ascii="Garamond" w:hAnsi="Garamond"/>
          <w:b/>
          <w:color w:val="000000"/>
          <w:lang w:eastAsia="ar-SA"/>
        </w:rPr>
        <w:t>1 stycznia</w:t>
      </w:r>
      <w:r w:rsidR="005E6EE6">
        <w:rPr>
          <w:rFonts w:ascii="Garamond" w:hAnsi="Garamond"/>
          <w:b/>
          <w:color w:val="000000"/>
          <w:lang w:eastAsia="ar-SA"/>
        </w:rPr>
        <w:t xml:space="preserve"> 202</w:t>
      </w:r>
      <w:r w:rsidR="00B2280F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3B2A99" w:rsidRPr="003B2A99">
        <w:rPr>
          <w:rFonts w:ascii="Garamond" w:hAnsi="Garamond"/>
          <w:b/>
          <w:color w:val="000000"/>
          <w:lang w:eastAsia="ar-SA"/>
        </w:rPr>
        <w:t>31 marca</w:t>
      </w:r>
      <w:r w:rsidR="00666B9E">
        <w:rPr>
          <w:rFonts w:ascii="Garamond" w:hAnsi="Garamond"/>
          <w:b/>
          <w:color w:val="000000"/>
          <w:lang w:eastAsia="ar-SA"/>
        </w:rPr>
        <w:t xml:space="preserve"> 2027</w:t>
      </w:r>
      <w:r w:rsidR="00A45586" w:rsidRPr="003B2A99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3B2A99">
        <w:rPr>
          <w:rFonts w:ascii="Garamond" w:hAnsi="Garamond"/>
          <w:b/>
          <w:color w:val="000000"/>
          <w:lang w:eastAsia="ar-SA"/>
        </w:rPr>
        <w:t>roku</w:t>
      </w:r>
      <w:r w:rsidRPr="003B2A99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63BCB11A" w14:textId="77777777" w:rsidR="00B9521E" w:rsidRDefault="00B9521E" w:rsidP="00B9521E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006953B3" w:rsidR="003F1640" w:rsidRPr="00234251" w:rsidRDefault="003F1640" w:rsidP="00B9521E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A5F5130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D82C50">
        <w:rPr>
          <w:rFonts w:ascii="Garamond" w:hAnsi="Garamond"/>
          <w:b/>
        </w:rPr>
        <w:t>Ortopedii i Traumatologii</w:t>
      </w:r>
      <w:r w:rsidR="000D4A14" w:rsidRPr="000D4A14">
        <w:rPr>
          <w:rFonts w:ascii="Garamond" w:hAnsi="Garamond"/>
          <w:b/>
        </w:rPr>
        <w:t xml:space="preserve"> oraz Poradni </w:t>
      </w:r>
      <w:r w:rsidR="00D82C50">
        <w:rPr>
          <w:rFonts w:ascii="Garamond" w:hAnsi="Garamond"/>
          <w:b/>
        </w:rPr>
        <w:t>Urazowo-Ortopedycz</w:t>
      </w:r>
      <w:r w:rsidR="00744C41">
        <w:rPr>
          <w:rFonts w:ascii="Garamond" w:hAnsi="Garamond"/>
          <w:b/>
        </w:rPr>
        <w:t>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  <w:r w:rsidR="00C77010">
        <w:rPr>
          <w:rFonts w:ascii="Garamond" w:hAnsi="Garamond"/>
          <w:b/>
        </w:rPr>
        <w:t xml:space="preserve"> </w:t>
      </w:r>
      <w:r w:rsidR="00C77010" w:rsidRPr="00C77010">
        <w:rPr>
          <w:rFonts w:ascii="Garamond" w:hAnsi="Garamond"/>
          <w:b/>
        </w:rPr>
        <w:t>– konkurs uzupełniający</w:t>
      </w:r>
      <w:r w:rsidR="00C77010">
        <w:rPr>
          <w:rFonts w:ascii="Garamond" w:hAnsi="Garamond"/>
          <w:b/>
        </w:rPr>
        <w:t xml:space="preserve"> 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274406DE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D82C50">
        <w:rPr>
          <w:rFonts w:ascii="Garamond" w:hAnsi="Garamond"/>
          <w:b/>
        </w:rPr>
        <w:t>Ortopedii i Traumatologii</w:t>
      </w:r>
      <w:r w:rsidR="00FC4777" w:rsidRPr="00FC4777">
        <w:rPr>
          <w:rFonts w:ascii="Garamond" w:hAnsi="Garamond"/>
          <w:b/>
        </w:rPr>
        <w:t xml:space="preserve"> oraz Poradni </w:t>
      </w:r>
      <w:r w:rsidR="00D82C50">
        <w:rPr>
          <w:rFonts w:ascii="Garamond" w:hAnsi="Garamond"/>
          <w:b/>
        </w:rPr>
        <w:t>Urazowo-Ortopedyczn</w:t>
      </w:r>
      <w:r w:rsidR="00744C41">
        <w:rPr>
          <w:rFonts w:ascii="Garamond" w:hAnsi="Garamond"/>
          <w:b/>
        </w:rPr>
        <w:t xml:space="preserve">ej </w:t>
      </w:r>
      <w:r w:rsidR="00FC4777" w:rsidRPr="00FC4777">
        <w:rPr>
          <w:rFonts w:ascii="Garamond" w:hAnsi="Garamond"/>
          <w:b/>
        </w:rPr>
        <w:t>Szpitala Uniwersyteckiego w Krakowie</w:t>
      </w:r>
      <w:r w:rsidR="00C77010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21189C30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911CBC">
        <w:rPr>
          <w:rFonts w:ascii="Garamond" w:hAnsi="Garamond" w:cs="Garamond"/>
          <w:b/>
          <w:bCs/>
        </w:rPr>
        <w:t>…………………..</w:t>
      </w:r>
      <w:r w:rsidRPr="00234251">
        <w:rPr>
          <w:rFonts w:ascii="Garamond" w:hAnsi="Garamond" w:cs="Garamond"/>
          <w:b/>
          <w:bCs/>
        </w:rPr>
        <w:t xml:space="preserve"> tygodniowo, tj. </w:t>
      </w:r>
      <w:r w:rsidR="00911CBC">
        <w:rPr>
          <w:rFonts w:ascii="Garamond" w:hAnsi="Garamond" w:cs="Garamond"/>
          <w:b/>
          <w:bCs/>
        </w:rPr>
        <w:t>…………….. średniomiesięcznie (w przypadku braku deklaracji przyjęty zostanie równoważnik pełnego etatu tj. 37 godzin 55 minut tygodniowo i 160 godz. miesięcznie).</w:t>
      </w:r>
      <w:r w:rsidRPr="00234251">
        <w:rPr>
          <w:rFonts w:ascii="Garamond" w:hAnsi="Garamond" w:cs="Garamond"/>
          <w:b/>
          <w:bCs/>
        </w:rPr>
        <w:t xml:space="preserve">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4242"/>
        <w:gridCol w:w="3035"/>
        <w:gridCol w:w="690"/>
        <w:gridCol w:w="656"/>
      </w:tblGrid>
      <w:tr w:rsidR="00911CBC" w:rsidRPr="00CC4EB8" w14:paraId="0ABECB15" w14:textId="77777777" w:rsidTr="00911CB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A57F8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Kryterium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D9989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811CF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Sposób potwierdzenia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00166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7C827FAA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Punktacja</w:t>
            </w:r>
            <w:r w:rsidRPr="00CC4EB8">
              <w:rPr>
                <w:rStyle w:val="Znakiprzypiswdolnych"/>
                <w:rFonts w:ascii="Garamond" w:hAnsi="Garamond" w:cs="Garamond"/>
                <w:b/>
                <w:sz w:val="20"/>
                <w:szCs w:val="20"/>
              </w:rPr>
              <w:footnoteReference w:id="1"/>
            </w:r>
          </w:p>
          <w:p w14:paraId="3568A641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</w:tr>
      <w:tr w:rsidR="00911CBC" w:rsidRPr="00CC4EB8" w14:paraId="3E5416F9" w14:textId="77777777" w:rsidTr="00911CBC">
        <w:trPr>
          <w:trHeight w:val="92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819256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09D7BF71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Jakościowe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D80F7E" w14:textId="77777777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color w:val="000000"/>
                <w:sz w:val="20"/>
                <w:szCs w:val="20"/>
              </w:rPr>
              <w:t>Oferent otrzyma maksymalnie 20 pkt w wyniku przeprowadzonej rozmowy kwalifikacyjnej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FD72C83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Przeprowadzenie rozmowy kwalifikacyjnej</w:t>
            </w:r>
          </w:p>
          <w:p w14:paraId="5CD39254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3BA17A3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06F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/20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F98B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/24</w:t>
            </w:r>
          </w:p>
        </w:tc>
      </w:tr>
      <w:tr w:rsidR="00911CBC" w:rsidRPr="00CC4EB8" w14:paraId="7DA42925" w14:textId="77777777" w:rsidTr="00911CBC">
        <w:trPr>
          <w:trHeight w:val="440"/>
        </w:trPr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022141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C28970" w14:textId="317E2FB0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Oferent otrzyma 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2</w:t>
            </w: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 punkt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y</w:t>
            </w: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 w przypadku legitymowania się dorobkiem naukowym z zakresu ortopedii i traumatologii</w:t>
            </w:r>
          </w:p>
          <w:p w14:paraId="511F6AD3" w14:textId="77777777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51F206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Oświadczenie Oferenta lub odpowiednie dokumenty potwierdzające tytuły naukowe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B410" w14:textId="3942471A" w:rsidR="00911CBC" w:rsidRPr="00CC4EB8" w:rsidRDefault="00911CBC" w:rsidP="005F6679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2</w:t>
            </w: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8229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</w:tr>
      <w:tr w:rsidR="00911CBC" w:rsidRPr="00CC4EB8" w14:paraId="3509C116" w14:textId="77777777" w:rsidTr="00911CBC">
        <w:trPr>
          <w:trHeight w:val="364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B70DF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5DB61" w14:textId="1FA74DC2" w:rsidR="00911CBC" w:rsidRPr="00CC4EB8" w:rsidRDefault="00911CBC" w:rsidP="005F6679">
            <w:pPr>
              <w:pStyle w:val="Tekstprzypisudolnego"/>
              <w:jc w:val="center"/>
              <w:rPr>
                <w:rFonts w:ascii="Garamond" w:hAnsi="Garamond" w:cs="Garamond"/>
                <w:b/>
              </w:rPr>
            </w:pPr>
            <w:r w:rsidRPr="00CC4EB8">
              <w:rPr>
                <w:rFonts w:ascii="Garamond" w:hAnsi="Garamond" w:cs="Garamond"/>
                <w:b/>
              </w:rPr>
              <w:t xml:space="preserve">Oferent otrzyma </w:t>
            </w:r>
            <w:r w:rsidR="005F6679">
              <w:rPr>
                <w:rFonts w:ascii="Garamond" w:hAnsi="Garamond" w:cs="Garamond"/>
                <w:b/>
              </w:rPr>
              <w:t>2</w:t>
            </w:r>
            <w:r w:rsidRPr="00CC4EB8">
              <w:rPr>
                <w:rFonts w:ascii="Garamond" w:hAnsi="Garamond" w:cs="Garamond"/>
                <w:b/>
              </w:rPr>
              <w:t xml:space="preserve"> punkty potwierdzając udział w co najmniej </w:t>
            </w:r>
            <w:r w:rsidR="005F6679">
              <w:rPr>
                <w:rFonts w:ascii="Garamond" w:hAnsi="Garamond" w:cs="Garamond"/>
                <w:b/>
              </w:rPr>
              <w:t>2</w:t>
            </w:r>
            <w:r w:rsidRPr="00CC4EB8">
              <w:rPr>
                <w:rFonts w:ascii="Garamond" w:hAnsi="Garamond" w:cs="Garamond"/>
                <w:b/>
              </w:rPr>
              <w:t xml:space="preserve"> szkoleniach/konferencjach naukowych w ciągu ostatniego roku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CCD6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Certyfikaty udziału w szkoleniach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981B36" w14:textId="7B6AA0C6" w:rsidR="00911CBC" w:rsidRPr="00CC4EB8" w:rsidRDefault="00911CBC" w:rsidP="005F6679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2</w:t>
            </w:r>
          </w:p>
        </w:tc>
        <w:tc>
          <w:tcPr>
            <w:tcW w:w="6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8CEFE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</w:tr>
      <w:tr w:rsidR="00911CBC" w:rsidRPr="00CC4EB8" w14:paraId="7B582412" w14:textId="77777777" w:rsidTr="00911CBC">
        <w:trPr>
          <w:trHeight w:val="24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14886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2D882D39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Kompleksowości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BB6CD" w14:textId="77777777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color w:val="000000"/>
                <w:sz w:val="20"/>
                <w:szCs w:val="20"/>
              </w:rPr>
              <w:t>Oferent otrzyma 2 pkt za posiadanie co najmniej pięcioletniego udokumentowanego doświadczenia w wykonywaniu planowanych oraz nagłych zabiegów z zakresu ortopedii i traumatologii.</w:t>
            </w:r>
          </w:p>
          <w:p w14:paraId="79E0C12B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F81A3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Przedłożenie dokumentów potwierdzających kwalifikacje bądź oświadczenia Oferenta.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FD1D28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39548AA8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</w:t>
            </w:r>
          </w:p>
        </w:tc>
      </w:tr>
      <w:tr w:rsidR="00911CBC" w:rsidRPr="00CC4EB8" w14:paraId="035A2E75" w14:textId="77777777" w:rsidTr="00911CB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CCCF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Dostępności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FCE1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Oferent otrzyma 2 pkt za co najmniej 2 dyżury w miesiącu prowadzone jako Trauma Team Leader/ I dyżurny</w:t>
            </w:r>
          </w:p>
          <w:p w14:paraId="6F92F2CB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941CA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Przedłożenie oświadczenia przez Oferenta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DDFE4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13E2EAE6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</w:t>
            </w:r>
          </w:p>
        </w:tc>
      </w:tr>
      <w:tr w:rsidR="00911CBC" w:rsidRPr="00CC4EB8" w14:paraId="2E71BB60" w14:textId="77777777" w:rsidTr="00911CBC">
        <w:trPr>
          <w:trHeight w:val="274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4FB1F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7B12AC13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Ciągłości</w:t>
            </w:r>
          </w:p>
          <w:p w14:paraId="1660509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14652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1A309ADB" w14:textId="658DF184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Oferent otrzyma 2 pkt za </w:t>
            </w:r>
            <w:r w:rsidR="006D4D71" w:rsidRPr="006D4D71">
              <w:rPr>
                <w:rFonts w:ascii="Garamond" w:hAnsi="Garamond" w:cs="Garamond"/>
                <w:b/>
                <w:sz w:val="20"/>
                <w:szCs w:val="20"/>
              </w:rPr>
              <w:t>udzielanie (samodzielnie tj. jako specjalista) stacjonarnych świadczeń zdrowotnych w zakresie ortopedii w ośrodku pełniącym funkcje Centrum Urazowego w okresie 12 miesięcy poprzedzających złożenie oferty</w:t>
            </w: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.</w:t>
            </w:r>
          </w:p>
          <w:p w14:paraId="55B17CCE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DBBFC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Przedłożenie oświadczenia potwierdzonego przez</w:t>
            </w:r>
          </w:p>
          <w:p w14:paraId="4AF1818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Ordynatora/Kierownika jednostki/komórki,</w:t>
            </w:r>
          </w:p>
          <w:p w14:paraId="2E02B664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w której realizowane były przedmiotowe świadczenia </w:t>
            </w:r>
          </w:p>
          <w:p w14:paraId="391BE37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1E421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43C9C405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</w:t>
            </w:r>
          </w:p>
        </w:tc>
      </w:tr>
      <w:tr w:rsidR="00911CBC" w:rsidRPr="00CC4EB8" w14:paraId="47FFD469" w14:textId="77777777" w:rsidTr="00911CB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E1742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Finansowe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2075" w14:textId="77777777" w:rsidR="00911CBC" w:rsidRPr="00CC4EB8" w:rsidRDefault="00911CBC" w:rsidP="0065019D">
            <w:pPr>
              <w:pStyle w:val="Tekstprzypisudolnego"/>
              <w:jc w:val="center"/>
              <w:rPr>
                <w:rFonts w:ascii="Garamond" w:hAnsi="Garamond" w:cs="Garamond"/>
                <w:b/>
              </w:rPr>
            </w:pPr>
            <w:r w:rsidRPr="00CC4EB8">
              <w:rPr>
                <w:rFonts w:ascii="Garamond" w:hAnsi="Garamond" w:cs="Garamond"/>
                <w:b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63CD0E68" w14:textId="77777777" w:rsidR="00911CBC" w:rsidRPr="00CC4EB8" w:rsidRDefault="00911CBC" w:rsidP="0065019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C4EB8">
              <w:rPr>
                <w:rFonts w:ascii="Garamond" w:hAnsi="Garamond"/>
                <w:b/>
                <w:sz w:val="20"/>
                <w:szCs w:val="20"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E86D2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Weryfikacja ofert przez Komisję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6F45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/70</w:t>
            </w:r>
          </w:p>
          <w:p w14:paraId="148977F8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78CC12F2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77F9867E" w14:textId="77777777" w:rsidR="009B5741" w:rsidRPr="00234251" w:rsidRDefault="009B5741" w:rsidP="00911CBC">
      <w:pPr>
        <w:rPr>
          <w:rFonts w:ascii="Garamond" w:hAnsi="Garamond"/>
          <w:b/>
        </w:rPr>
      </w:pPr>
    </w:p>
    <w:p w14:paraId="48FA76DA" w14:textId="77777777" w:rsidR="00911CBC" w:rsidRDefault="00911CBC" w:rsidP="004A1ED4">
      <w:pPr>
        <w:jc w:val="right"/>
        <w:rPr>
          <w:rFonts w:ascii="Garamond" w:hAnsi="Garamond"/>
          <w:b/>
        </w:rPr>
      </w:pPr>
    </w:p>
    <w:p w14:paraId="34A254F5" w14:textId="4FC162DC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3ED801FF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B64C4F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16AFE352" w14:textId="77777777" w:rsidR="00B2280F" w:rsidRPr="0026353D" w:rsidRDefault="00B2280F" w:rsidP="00B228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74B086FE" w14:textId="77777777" w:rsidR="00B2280F" w:rsidRPr="0026353D" w:rsidRDefault="00B2280F" w:rsidP="00B2280F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337C60B" w14:textId="77777777" w:rsidR="00B2280F" w:rsidRPr="0026353D" w:rsidRDefault="00B2280F" w:rsidP="00B2280F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DB572ED" w14:textId="77777777" w:rsidR="00B2280F" w:rsidRPr="0026353D" w:rsidRDefault="00B2280F" w:rsidP="00B228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12 400 10 00, e-mail: info@su.krakow.pl.</w:t>
      </w:r>
    </w:p>
    <w:p w14:paraId="3506F39F" w14:textId="77777777" w:rsidR="00B2280F" w:rsidRPr="0026353D" w:rsidRDefault="00B2280F" w:rsidP="00B2280F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BCE89C" w14:textId="77777777" w:rsidR="00B2280F" w:rsidRPr="0026353D" w:rsidRDefault="00B2280F" w:rsidP="00B228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8349E4E" w14:textId="77777777" w:rsidR="00B2280F" w:rsidRPr="0026353D" w:rsidRDefault="00B2280F" w:rsidP="00B2280F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5AA1D49" w14:textId="77777777" w:rsidR="00B2280F" w:rsidRPr="0026353D" w:rsidRDefault="00B2280F" w:rsidP="00B228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A32323E" w14:textId="77777777" w:rsidR="00B2280F" w:rsidRPr="0026353D" w:rsidRDefault="00B2280F" w:rsidP="00B2280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2BE3B42" w14:textId="77777777" w:rsidR="00B2280F" w:rsidRPr="0026353D" w:rsidRDefault="00B2280F" w:rsidP="00B2280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6F4186F" w14:textId="77777777" w:rsidR="00B2280F" w:rsidRPr="0026353D" w:rsidRDefault="00B2280F" w:rsidP="00B2280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D5A42C7" w14:textId="77777777" w:rsidR="00B2280F" w:rsidRPr="0026353D" w:rsidRDefault="00B2280F" w:rsidP="00B2280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AC087B6" w14:textId="77777777" w:rsidR="00B2280F" w:rsidRPr="0026353D" w:rsidRDefault="00B2280F" w:rsidP="00B2280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7232C88" w14:textId="77777777" w:rsidR="00B2280F" w:rsidRPr="0026353D" w:rsidRDefault="00B2280F" w:rsidP="00B2280F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B7027F5" w14:textId="77777777" w:rsidR="00B2280F" w:rsidRPr="0026353D" w:rsidRDefault="00B2280F" w:rsidP="00B228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78B9D7F0" w14:textId="77777777" w:rsidR="00B2280F" w:rsidRPr="0026353D" w:rsidRDefault="00B2280F" w:rsidP="00B2280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C9E0EA6" w14:textId="77777777" w:rsidR="00B2280F" w:rsidRPr="0026353D" w:rsidRDefault="00B2280F" w:rsidP="00B2280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6A49E8B" w14:textId="77777777" w:rsidR="00B2280F" w:rsidRPr="0026353D" w:rsidRDefault="00B2280F" w:rsidP="00B2280F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46302BB" w14:textId="77777777" w:rsidR="00B2280F" w:rsidRPr="0026353D" w:rsidRDefault="00B2280F" w:rsidP="00B2280F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56C774E" w14:textId="77777777" w:rsidR="00B2280F" w:rsidRPr="0026353D" w:rsidRDefault="00B2280F" w:rsidP="00B228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D29CE18" w14:textId="77777777" w:rsidR="00B2280F" w:rsidRPr="0026353D" w:rsidRDefault="00B2280F" w:rsidP="00B2280F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67D431A1" w14:textId="77777777" w:rsidR="00B2280F" w:rsidRPr="0026353D" w:rsidRDefault="00B2280F" w:rsidP="00B228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280CF32" w14:textId="77777777" w:rsidR="00B2280F" w:rsidRPr="0026353D" w:rsidRDefault="00B2280F" w:rsidP="00B2280F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99859C" w14:textId="77777777" w:rsidR="00B2280F" w:rsidRPr="0026353D" w:rsidRDefault="00B2280F" w:rsidP="00B228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6A78059" w14:textId="77777777" w:rsidR="00B2280F" w:rsidRPr="0026353D" w:rsidRDefault="00B2280F" w:rsidP="00B2280F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2F3A589" w14:textId="77777777" w:rsidR="00B2280F" w:rsidRPr="0026353D" w:rsidRDefault="00B2280F" w:rsidP="00B228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8222C04" w14:textId="77777777" w:rsidR="00B2280F" w:rsidRPr="0026353D" w:rsidRDefault="00B2280F" w:rsidP="00B2280F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F6F39F1" w14:textId="51FF9EF2" w:rsidR="007C65F7" w:rsidRPr="00E67FA8" w:rsidRDefault="00B2280F" w:rsidP="00B2280F">
      <w:pPr>
        <w:rPr>
          <w:rFonts w:ascii="Garamond" w:eastAsia="Calibri" w:hAnsi="Garamond"/>
          <w:b/>
          <w:sz w:val="16"/>
          <w:szCs w:val="16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</w:t>
      </w: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B2280F" w:rsidRDefault="00B2280F" w:rsidP="00C81232">
      <w:r>
        <w:separator/>
      </w:r>
    </w:p>
  </w:endnote>
  <w:endnote w:type="continuationSeparator" w:id="0">
    <w:p w14:paraId="1CF4DFFB" w14:textId="77777777" w:rsidR="00B2280F" w:rsidRDefault="00B2280F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B2280F" w:rsidRDefault="00B2280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B2280F" w:rsidRDefault="00B2280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2E6C1ABD" w:rsidR="00B2280F" w:rsidRDefault="00B2280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500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47D741" w14:textId="77777777" w:rsidR="00B2280F" w:rsidRDefault="00B2280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B2280F" w:rsidRDefault="00B2280F">
    <w:pPr>
      <w:pStyle w:val="Stopka"/>
    </w:pPr>
  </w:p>
  <w:p w14:paraId="5C4BCE41" w14:textId="77777777" w:rsidR="00B2280F" w:rsidRDefault="00B22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B2280F" w:rsidRDefault="00B2280F" w:rsidP="00C81232">
      <w:r>
        <w:separator/>
      </w:r>
    </w:p>
  </w:footnote>
  <w:footnote w:type="continuationSeparator" w:id="0">
    <w:p w14:paraId="4D5BFAE0" w14:textId="77777777" w:rsidR="00B2280F" w:rsidRDefault="00B2280F" w:rsidP="00C81232">
      <w:r>
        <w:continuationSeparator/>
      </w:r>
    </w:p>
  </w:footnote>
  <w:footnote w:id="1">
    <w:p w14:paraId="3C849BC8" w14:textId="77777777" w:rsidR="00B2280F" w:rsidRDefault="00B2280F" w:rsidP="00911CBC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B2280F" w:rsidRDefault="00B2280F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B2280F" w:rsidRDefault="00B2280F" w:rsidP="009B5741">
      <w:pPr>
        <w:pStyle w:val="Tekstprzypisudolnego"/>
      </w:pPr>
    </w:p>
    <w:p w14:paraId="140E87A4" w14:textId="77777777" w:rsidR="00B2280F" w:rsidRDefault="00B2280F" w:rsidP="009B5741">
      <w:pPr>
        <w:pStyle w:val="Tekstprzypisudolnego"/>
      </w:pPr>
    </w:p>
    <w:p w14:paraId="0C764A6A" w14:textId="77777777" w:rsidR="00B2280F" w:rsidRDefault="00B2280F" w:rsidP="009B5741">
      <w:pPr>
        <w:pStyle w:val="Tekstprzypisudolnego"/>
      </w:pPr>
    </w:p>
    <w:p w14:paraId="311181F3" w14:textId="77777777" w:rsidR="00B2280F" w:rsidRDefault="00B2280F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B2280F" w:rsidRDefault="00B2280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757AD0"/>
    <w:multiLevelType w:val="hybridMultilevel"/>
    <w:tmpl w:val="BD7842F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2EBA0C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13" w:hanging="720"/>
      </w:pPr>
      <w:rPr>
        <w:rFonts w:hint="default"/>
      </w:rPr>
    </w:lvl>
    <w:lvl w:ilvl="2">
      <w:numFmt w:val="decimal"/>
      <w:lvlText w:val=""/>
      <w:lvlJc w:val="left"/>
      <w:pPr>
        <w:ind w:left="22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150C21"/>
    <w:multiLevelType w:val="hybridMultilevel"/>
    <w:tmpl w:val="1DA0EA00"/>
    <w:lvl w:ilvl="0" w:tplc="0415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3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5"/>
  </w:num>
  <w:num w:numId="3">
    <w:abstractNumId w:val="20"/>
  </w:num>
  <w:num w:numId="4">
    <w:abstractNumId w:val="33"/>
  </w:num>
  <w:num w:numId="5">
    <w:abstractNumId w:val="29"/>
  </w:num>
  <w:num w:numId="6">
    <w:abstractNumId w:val="42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8"/>
  </w:num>
  <w:num w:numId="12">
    <w:abstractNumId w:val="27"/>
  </w:num>
  <w:num w:numId="13">
    <w:abstractNumId w:val="31"/>
  </w:num>
  <w:num w:numId="14">
    <w:abstractNumId w:val="37"/>
  </w:num>
  <w:num w:numId="15">
    <w:abstractNumId w:val="23"/>
  </w:num>
  <w:num w:numId="16">
    <w:abstractNumId w:val="9"/>
  </w:num>
  <w:num w:numId="17">
    <w:abstractNumId w:val="28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41"/>
  </w:num>
  <w:num w:numId="25">
    <w:abstractNumId w:val="4"/>
  </w:num>
  <w:num w:numId="26">
    <w:abstractNumId w:val="0"/>
  </w:num>
  <w:num w:numId="27">
    <w:abstractNumId w:val="17"/>
  </w:num>
  <w:num w:numId="28">
    <w:abstractNumId w:val="34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30"/>
  </w:num>
  <w:num w:numId="34">
    <w:abstractNumId w:val="15"/>
  </w:num>
  <w:num w:numId="35">
    <w:abstractNumId w:val="10"/>
  </w:num>
  <w:num w:numId="3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32"/>
  </w:num>
  <w:num w:numId="40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55D93"/>
    <w:rsid w:val="00057309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87DED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06B4"/>
    <w:rsid w:val="001C1033"/>
    <w:rsid w:val="001C108A"/>
    <w:rsid w:val="001C14A9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44C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0D8"/>
    <w:rsid w:val="002C1F58"/>
    <w:rsid w:val="002C48C6"/>
    <w:rsid w:val="002C55BF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A99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63D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0EC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A4BE5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679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019D"/>
    <w:rsid w:val="006543F3"/>
    <w:rsid w:val="00661DB6"/>
    <w:rsid w:val="00665060"/>
    <w:rsid w:val="0066526E"/>
    <w:rsid w:val="00666B9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4D71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41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2834"/>
    <w:rsid w:val="009042D5"/>
    <w:rsid w:val="009045A4"/>
    <w:rsid w:val="0090498A"/>
    <w:rsid w:val="00905DA2"/>
    <w:rsid w:val="009110D7"/>
    <w:rsid w:val="00911957"/>
    <w:rsid w:val="00911CBC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664"/>
    <w:rsid w:val="0094474E"/>
    <w:rsid w:val="00946142"/>
    <w:rsid w:val="00950F47"/>
    <w:rsid w:val="00952EA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89A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66083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363A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0F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C4F"/>
    <w:rsid w:val="00B64DA8"/>
    <w:rsid w:val="00B658C4"/>
    <w:rsid w:val="00B71586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9521E"/>
    <w:rsid w:val="00BA0DC9"/>
    <w:rsid w:val="00BA4630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68C8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293E"/>
    <w:rsid w:val="00C6409D"/>
    <w:rsid w:val="00C651AE"/>
    <w:rsid w:val="00C65883"/>
    <w:rsid w:val="00C6692E"/>
    <w:rsid w:val="00C67FDA"/>
    <w:rsid w:val="00C72EAD"/>
    <w:rsid w:val="00C737C7"/>
    <w:rsid w:val="00C740F7"/>
    <w:rsid w:val="00C74BA9"/>
    <w:rsid w:val="00C75625"/>
    <w:rsid w:val="00C77010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4C94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18D3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2C50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155F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5F91"/>
    <w:rsid w:val="00E662E3"/>
    <w:rsid w:val="00E67FA8"/>
    <w:rsid w:val="00E70444"/>
    <w:rsid w:val="00E708BC"/>
    <w:rsid w:val="00E71FFD"/>
    <w:rsid w:val="00E720DE"/>
    <w:rsid w:val="00E72C81"/>
    <w:rsid w:val="00E74736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01DB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1E19"/>
    <w:rsid w:val="00FE71CF"/>
    <w:rsid w:val="00FF04A2"/>
    <w:rsid w:val="00FF1629"/>
    <w:rsid w:val="00FF26EB"/>
    <w:rsid w:val="00FF2928"/>
    <w:rsid w:val="00FF4036"/>
    <w:rsid w:val="00FF500B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C94A1-CB0B-4245-B4F4-A8887630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19</Pages>
  <Words>5541</Words>
  <Characters>33250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38714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86</cp:revision>
  <cp:lastPrinted>2024-12-10T11:18:00Z</cp:lastPrinted>
  <dcterms:created xsi:type="dcterms:W3CDTF">2022-12-15T21:19:00Z</dcterms:created>
  <dcterms:modified xsi:type="dcterms:W3CDTF">2025-12-03T11:46:00Z</dcterms:modified>
</cp:coreProperties>
</file>