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B59FD" w14:textId="77777777" w:rsidR="008944C3" w:rsidRPr="00EB387C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7C47FF7F" w14:textId="77777777" w:rsidR="008944C3" w:rsidRPr="00EB387C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71219B01" w14:textId="77777777" w:rsidR="00413188" w:rsidRPr="0060096A" w:rsidRDefault="006124D0" w:rsidP="00E17736">
      <w:pPr>
        <w:pStyle w:val="Nagwek"/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</w:rPr>
        <w:pict w14:anchorId="006634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3144568C" w14:textId="77777777" w:rsidR="00413188" w:rsidRPr="0060096A" w:rsidRDefault="006124D0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25B902F7" w14:textId="77777777" w:rsidR="004843A0" w:rsidRPr="0060096A" w:rsidRDefault="006124D0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45B389DC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13BC8561" w14:textId="77777777" w:rsidR="000A545C" w:rsidRPr="0060096A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4255A684" w14:textId="77777777" w:rsidR="00F91B9E" w:rsidRPr="0060096A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AE1EC58" w14:textId="77777777" w:rsidR="00F91B9E" w:rsidRPr="0060096A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7834D65D" w14:textId="77777777" w:rsidR="000A545C" w:rsidRPr="0060096A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1E10AB4B" w14:textId="77777777" w:rsidR="000A545C" w:rsidRPr="0060096A" w:rsidRDefault="000E3053" w:rsidP="004A1ED4">
      <w:pPr>
        <w:ind w:left="540" w:hanging="540"/>
        <w:jc w:val="center"/>
        <w:rPr>
          <w:rFonts w:ascii="Garamond" w:hAnsi="Garamond"/>
          <w:b/>
          <w:sz w:val="68"/>
          <w:szCs w:val="68"/>
        </w:rPr>
      </w:pPr>
      <w:r w:rsidRPr="0060096A">
        <w:rPr>
          <w:rFonts w:ascii="Garamond" w:hAnsi="Garamond"/>
          <w:b/>
          <w:sz w:val="68"/>
          <w:szCs w:val="68"/>
        </w:rPr>
        <w:t>SZCZEGÓŁOWE WARUNKI KONKURSU OFERT</w:t>
      </w:r>
    </w:p>
    <w:p w14:paraId="00881951" w14:textId="77777777" w:rsidR="00F91B9E" w:rsidRPr="0060096A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03FED54" w14:textId="77777777" w:rsidR="000D150D" w:rsidRPr="0060096A" w:rsidRDefault="000D150D" w:rsidP="004A1ED4">
      <w:pPr>
        <w:ind w:left="540" w:hanging="540"/>
        <w:rPr>
          <w:rFonts w:ascii="Garamond" w:hAnsi="Garamond"/>
        </w:rPr>
      </w:pPr>
    </w:p>
    <w:p w14:paraId="2F806C23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6CC137AA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4B816AFF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3EF28464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78CDBC4D" w14:textId="77777777" w:rsidR="000A545C" w:rsidRPr="0060096A" w:rsidRDefault="000A545C" w:rsidP="004A1ED4">
      <w:pPr>
        <w:rPr>
          <w:rFonts w:ascii="Garamond" w:hAnsi="Garamond"/>
        </w:rPr>
      </w:pPr>
    </w:p>
    <w:p w14:paraId="07BDDD39" w14:textId="42B57276" w:rsidR="000E3053" w:rsidRPr="0060096A" w:rsidRDefault="004843A0" w:rsidP="00BC5F13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60096A">
        <w:rPr>
          <w:rFonts w:ascii="Garamond" w:hAnsi="Garamond"/>
          <w:b/>
          <w:sz w:val="40"/>
          <w:szCs w:val="40"/>
        </w:rPr>
        <w:t xml:space="preserve">na </w:t>
      </w:r>
      <w:r w:rsidR="002A5A51" w:rsidRPr="0060096A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60096A">
        <w:rPr>
          <w:rFonts w:ascii="Garamond" w:hAnsi="Garamond"/>
          <w:b/>
          <w:sz w:val="40"/>
          <w:szCs w:val="40"/>
        </w:rPr>
        <w:t>udzielanie</w:t>
      </w:r>
      <w:r w:rsidR="0092723B" w:rsidRPr="0060096A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60096A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60096A">
        <w:rPr>
          <w:rFonts w:ascii="Garamond" w:hAnsi="Garamond"/>
          <w:b/>
          <w:sz w:val="40"/>
          <w:szCs w:val="40"/>
        </w:rPr>
        <w:t xml:space="preserve">w </w:t>
      </w:r>
      <w:r w:rsidR="00B1300A">
        <w:rPr>
          <w:rFonts w:ascii="Garamond" w:hAnsi="Garamond"/>
          <w:b/>
          <w:sz w:val="40"/>
          <w:szCs w:val="40"/>
        </w:rPr>
        <w:t xml:space="preserve">zakresie chirurgii </w:t>
      </w:r>
      <w:r w:rsidR="00BC5F13">
        <w:rPr>
          <w:rFonts w:ascii="Garamond" w:hAnsi="Garamond"/>
          <w:b/>
          <w:sz w:val="40"/>
          <w:szCs w:val="40"/>
        </w:rPr>
        <w:t>rekonstrukcyjnej i plastycznej w zakresie działalności Oddziału Klinicznego Chirurgii Ogólnej</w:t>
      </w:r>
      <w:r w:rsidR="00A15DC7">
        <w:rPr>
          <w:rFonts w:ascii="Garamond" w:hAnsi="Garamond"/>
          <w:b/>
          <w:sz w:val="40"/>
          <w:szCs w:val="40"/>
        </w:rPr>
        <w:t xml:space="preserve"> </w:t>
      </w:r>
      <w:r w:rsidR="00A15DC7" w:rsidRPr="00A15DC7">
        <w:rPr>
          <w:rFonts w:ascii="Garamond" w:hAnsi="Garamond"/>
          <w:b/>
          <w:sz w:val="40"/>
          <w:szCs w:val="40"/>
        </w:rPr>
        <w:t>i Onkologicznej</w:t>
      </w:r>
      <w:r w:rsidR="00BC5F13">
        <w:rPr>
          <w:rFonts w:ascii="Garamond" w:hAnsi="Garamond"/>
          <w:b/>
          <w:sz w:val="40"/>
          <w:szCs w:val="40"/>
        </w:rPr>
        <w:t xml:space="preserve"> tzw. Breast Unit</w:t>
      </w:r>
      <w:r w:rsidR="00B1300A">
        <w:rPr>
          <w:rFonts w:ascii="Garamond" w:hAnsi="Garamond"/>
          <w:b/>
          <w:sz w:val="40"/>
          <w:szCs w:val="40"/>
        </w:rPr>
        <w:t xml:space="preserve"> Szpital</w:t>
      </w:r>
      <w:r w:rsidR="00BC5F13">
        <w:rPr>
          <w:rFonts w:ascii="Garamond" w:hAnsi="Garamond"/>
          <w:b/>
          <w:sz w:val="40"/>
          <w:szCs w:val="40"/>
        </w:rPr>
        <w:t>a</w:t>
      </w:r>
      <w:r w:rsidR="00B1300A">
        <w:rPr>
          <w:rFonts w:ascii="Garamond" w:hAnsi="Garamond"/>
          <w:b/>
          <w:sz w:val="40"/>
          <w:szCs w:val="40"/>
        </w:rPr>
        <w:t xml:space="preserve"> Uniwersytecki</w:t>
      </w:r>
      <w:r w:rsidR="00BC5F13">
        <w:rPr>
          <w:rFonts w:ascii="Garamond" w:hAnsi="Garamond"/>
          <w:b/>
          <w:sz w:val="40"/>
          <w:szCs w:val="40"/>
        </w:rPr>
        <w:t>ego</w:t>
      </w:r>
      <w:r w:rsidR="00B1300A">
        <w:rPr>
          <w:rFonts w:ascii="Garamond" w:hAnsi="Garamond"/>
          <w:b/>
          <w:sz w:val="40"/>
          <w:szCs w:val="40"/>
        </w:rPr>
        <w:t xml:space="preserve"> w Krakowie</w:t>
      </w:r>
    </w:p>
    <w:p w14:paraId="19DC81F1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71B0CD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13986F6F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59F7A953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D27B13E" w14:textId="77777777" w:rsidR="00416DAB" w:rsidRPr="0060096A" w:rsidRDefault="00416DAB" w:rsidP="004A1ED4">
      <w:pPr>
        <w:rPr>
          <w:rFonts w:ascii="Garamond" w:hAnsi="Garamond"/>
          <w:b/>
        </w:rPr>
      </w:pPr>
    </w:p>
    <w:p w14:paraId="46C75411" w14:textId="77777777" w:rsidR="00B375BC" w:rsidRPr="0060096A" w:rsidRDefault="00B375BC" w:rsidP="004A1ED4">
      <w:pPr>
        <w:rPr>
          <w:rFonts w:ascii="Garamond" w:hAnsi="Garamond"/>
          <w:b/>
        </w:rPr>
      </w:pPr>
    </w:p>
    <w:p w14:paraId="67F0E105" w14:textId="77777777" w:rsidR="00B210CD" w:rsidRPr="0060096A" w:rsidRDefault="00B210CD" w:rsidP="004A1ED4">
      <w:pPr>
        <w:rPr>
          <w:rFonts w:ascii="Garamond" w:hAnsi="Garamond"/>
        </w:rPr>
      </w:pPr>
    </w:p>
    <w:p w14:paraId="1EF57CA5" w14:textId="77777777" w:rsidR="009B5741" w:rsidRPr="0060096A" w:rsidRDefault="009B5741" w:rsidP="004A1ED4">
      <w:pPr>
        <w:rPr>
          <w:rFonts w:ascii="Garamond" w:hAnsi="Garamond"/>
        </w:rPr>
      </w:pPr>
    </w:p>
    <w:p w14:paraId="2825087B" w14:textId="77777777" w:rsidR="00B1300A" w:rsidRPr="0060096A" w:rsidRDefault="00B1300A" w:rsidP="004A1ED4">
      <w:pPr>
        <w:rPr>
          <w:rFonts w:ascii="Garamond" w:hAnsi="Garamond"/>
        </w:rPr>
      </w:pPr>
    </w:p>
    <w:p w14:paraId="2FC319AC" w14:textId="77777777" w:rsidR="004C67AA" w:rsidRPr="0060096A" w:rsidRDefault="004C67AA" w:rsidP="004A1ED4">
      <w:pPr>
        <w:rPr>
          <w:rFonts w:ascii="Garamond" w:hAnsi="Garamond"/>
        </w:rPr>
      </w:pPr>
    </w:p>
    <w:p w14:paraId="4FEB02BA" w14:textId="77777777" w:rsidR="00BC5F13" w:rsidRDefault="00BC5F13" w:rsidP="004A1ED4">
      <w:pPr>
        <w:jc w:val="center"/>
        <w:rPr>
          <w:rFonts w:ascii="Garamond" w:hAnsi="Garamond"/>
        </w:rPr>
      </w:pPr>
    </w:p>
    <w:p w14:paraId="439F8909" w14:textId="77777777" w:rsidR="00BC5F13" w:rsidRDefault="00BC5F13" w:rsidP="004A1ED4">
      <w:pPr>
        <w:jc w:val="center"/>
        <w:rPr>
          <w:rFonts w:ascii="Garamond" w:hAnsi="Garamond"/>
        </w:rPr>
      </w:pPr>
    </w:p>
    <w:p w14:paraId="50F1389E" w14:textId="77777777" w:rsidR="00BC5F13" w:rsidRDefault="00BC5F13" w:rsidP="004A1ED4">
      <w:pPr>
        <w:jc w:val="center"/>
        <w:rPr>
          <w:rFonts w:ascii="Garamond" w:hAnsi="Garamond"/>
        </w:rPr>
      </w:pPr>
    </w:p>
    <w:p w14:paraId="78624D4E" w14:textId="77777777" w:rsidR="00BC5F13" w:rsidRDefault="00BC5F13" w:rsidP="004A1ED4">
      <w:pPr>
        <w:jc w:val="center"/>
        <w:rPr>
          <w:rFonts w:ascii="Garamond" w:hAnsi="Garamond"/>
        </w:rPr>
      </w:pPr>
    </w:p>
    <w:p w14:paraId="448D1C10" w14:textId="77777777" w:rsidR="00BC5F13" w:rsidRDefault="00BC5F13" w:rsidP="004A1ED4">
      <w:pPr>
        <w:jc w:val="center"/>
        <w:rPr>
          <w:rFonts w:ascii="Garamond" w:hAnsi="Garamond"/>
        </w:rPr>
      </w:pPr>
    </w:p>
    <w:p w14:paraId="6ABC9DCB" w14:textId="5BA9D87B" w:rsidR="00413188" w:rsidRPr="0060096A" w:rsidRDefault="00386324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DNPS.424</w:t>
      </w:r>
      <w:r w:rsidR="00DD02FF">
        <w:rPr>
          <w:rFonts w:ascii="Garamond" w:hAnsi="Garamond"/>
        </w:rPr>
        <w:t>.87.2025</w:t>
      </w:r>
    </w:p>
    <w:p w14:paraId="60FE6B6E" w14:textId="77777777" w:rsidR="009B5741" w:rsidRPr="0060096A" w:rsidRDefault="009B5741" w:rsidP="004A1ED4">
      <w:pPr>
        <w:rPr>
          <w:rFonts w:ascii="Garamond" w:hAnsi="Garamond"/>
        </w:rPr>
      </w:pPr>
    </w:p>
    <w:p w14:paraId="1B6C5060" w14:textId="77777777" w:rsidR="009B5741" w:rsidRPr="0060096A" w:rsidRDefault="009B5741" w:rsidP="004A1ED4">
      <w:pPr>
        <w:rPr>
          <w:rFonts w:ascii="Garamond" w:hAnsi="Garamond"/>
        </w:rPr>
      </w:pPr>
    </w:p>
    <w:p w14:paraId="25543E8E" w14:textId="10B1A2CE" w:rsidR="00DF5311" w:rsidRPr="0060096A" w:rsidRDefault="004843A0" w:rsidP="004A1ED4">
      <w:pPr>
        <w:jc w:val="center"/>
        <w:rPr>
          <w:rFonts w:ascii="Garamond" w:hAnsi="Garamond"/>
        </w:rPr>
      </w:pPr>
      <w:r w:rsidRPr="0060096A">
        <w:rPr>
          <w:rFonts w:ascii="Garamond" w:hAnsi="Garamond"/>
        </w:rPr>
        <w:t>Kraków</w:t>
      </w:r>
      <w:r w:rsidR="002B399D" w:rsidRPr="0060096A">
        <w:rPr>
          <w:rFonts w:ascii="Garamond" w:hAnsi="Garamond"/>
        </w:rPr>
        <w:t xml:space="preserve"> 202</w:t>
      </w:r>
      <w:r w:rsidR="00DD02FF">
        <w:rPr>
          <w:rFonts w:ascii="Garamond" w:hAnsi="Garamond"/>
        </w:rPr>
        <w:t>5</w:t>
      </w:r>
    </w:p>
    <w:p w14:paraId="2BF09299" w14:textId="77777777" w:rsidR="00DF5311" w:rsidRPr="0060096A" w:rsidRDefault="00DF5311" w:rsidP="004A1ED4">
      <w:pPr>
        <w:jc w:val="center"/>
        <w:rPr>
          <w:rFonts w:ascii="Garamond" w:hAnsi="Garamond"/>
        </w:rPr>
      </w:pPr>
    </w:p>
    <w:p w14:paraId="4734B639" w14:textId="77777777" w:rsidR="00DF5311" w:rsidRPr="0060096A" w:rsidRDefault="00DF5311" w:rsidP="004A1ED4">
      <w:pPr>
        <w:jc w:val="center"/>
        <w:rPr>
          <w:rFonts w:ascii="Garamond" w:hAnsi="Garamond"/>
        </w:rPr>
      </w:pPr>
    </w:p>
    <w:p w14:paraId="4C3F7CDA" w14:textId="0AB17085" w:rsidR="004C67AA" w:rsidRPr="0060096A" w:rsidRDefault="00BB62A2" w:rsidP="004A1ED4">
      <w:pPr>
        <w:rPr>
          <w:rFonts w:ascii="Garamond" w:hAnsi="Garamond"/>
          <w:b/>
          <w:i/>
          <w:color w:val="000000"/>
        </w:rPr>
      </w:pPr>
      <w:r w:rsidRPr="0060096A">
        <w:rPr>
          <w:rFonts w:ascii="Garamond" w:hAnsi="Garamond"/>
          <w:b/>
          <w:i/>
          <w:color w:val="000000"/>
        </w:rPr>
        <w:t>Data sporządzenia</w:t>
      </w:r>
      <w:r w:rsidR="001F79E5" w:rsidRPr="0060096A">
        <w:rPr>
          <w:rFonts w:ascii="Garamond" w:hAnsi="Garamond"/>
          <w:b/>
          <w:i/>
          <w:color w:val="000000"/>
        </w:rPr>
        <w:t xml:space="preserve">: </w:t>
      </w:r>
      <w:r w:rsidR="00DD02FF">
        <w:rPr>
          <w:rFonts w:ascii="Garamond" w:hAnsi="Garamond"/>
          <w:b/>
          <w:i/>
          <w:color w:val="000000"/>
        </w:rPr>
        <w:t>listopad 2025</w:t>
      </w:r>
      <w:r w:rsidR="004C67AA" w:rsidRPr="0060096A">
        <w:rPr>
          <w:rFonts w:ascii="Garamond" w:hAnsi="Garamond"/>
          <w:b/>
          <w:i/>
          <w:color w:val="000000"/>
        </w:rPr>
        <w:t xml:space="preserve"> r.</w:t>
      </w:r>
      <w:r w:rsidR="00FF578A" w:rsidRPr="0060096A">
        <w:rPr>
          <w:rFonts w:ascii="Garamond" w:hAnsi="Garamond"/>
          <w:b/>
          <w:i/>
          <w:color w:val="000000"/>
        </w:rPr>
        <w:br/>
      </w:r>
    </w:p>
    <w:p w14:paraId="3AA5905C" w14:textId="77777777" w:rsidR="005848C9" w:rsidRPr="0060096A" w:rsidRDefault="004C67AA" w:rsidP="004A1ED4">
      <w:pPr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i/>
          <w:color w:val="000000"/>
        </w:rPr>
        <w:br w:type="page"/>
      </w:r>
      <w:r w:rsidR="000E3053" w:rsidRPr="0060096A">
        <w:rPr>
          <w:rFonts w:ascii="Garamond" w:hAnsi="Garamond"/>
          <w:b/>
          <w:u w:val="single"/>
        </w:rPr>
        <w:lastRenderedPageBreak/>
        <w:t>PRZEPISY OGÓLNE</w:t>
      </w:r>
    </w:p>
    <w:p w14:paraId="7C9FF91A" w14:textId="77777777" w:rsidR="005848C9" w:rsidRPr="0060096A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202458ED" w14:textId="77777777" w:rsidR="00E94FC9" w:rsidRPr="0060096A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2D7446F4" w14:textId="77777777" w:rsidR="000E51CA" w:rsidRPr="0060096A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Szczegółowe warunki konkursu ofert</w:t>
      </w:r>
    </w:p>
    <w:p w14:paraId="60D2C3B9" w14:textId="77777777" w:rsidR="000E51CA" w:rsidRPr="0060096A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10AB7C2F" w14:textId="77777777" w:rsidR="000E3053" w:rsidRPr="0060096A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1. </w:t>
      </w:r>
      <w:r w:rsidR="00AB0B61" w:rsidRPr="0060096A">
        <w:rPr>
          <w:rFonts w:ascii="Garamond" w:hAnsi="Garamond"/>
        </w:rPr>
        <w:tab/>
      </w:r>
      <w:r w:rsidR="000E3053" w:rsidRPr="0060096A">
        <w:rPr>
          <w:rFonts w:ascii="Garamond" w:hAnsi="Garamond"/>
        </w:rPr>
        <w:t>Szczegółowe warunki konkursu ofert (SWKO) określają z</w:t>
      </w:r>
      <w:r w:rsidR="00AB0B61" w:rsidRPr="0060096A">
        <w:rPr>
          <w:rFonts w:ascii="Garamond" w:hAnsi="Garamond"/>
        </w:rPr>
        <w:t xml:space="preserve">asady przeprowadzenia konkursu, </w:t>
      </w:r>
      <w:r w:rsidR="000E3053" w:rsidRPr="0060096A">
        <w:rPr>
          <w:rFonts w:ascii="Garamond" w:hAnsi="Garamond"/>
        </w:rPr>
        <w:t>jego przedmiot, podmioty uprawnione do składania ofert,</w:t>
      </w:r>
      <w:r w:rsidR="00CD1C18" w:rsidRPr="0060096A">
        <w:rPr>
          <w:rFonts w:ascii="Garamond" w:hAnsi="Garamond"/>
        </w:rPr>
        <w:t xml:space="preserve"> wymagania stawiane Oferentom,</w:t>
      </w:r>
      <w:r w:rsidR="000E3053" w:rsidRPr="0060096A">
        <w:rPr>
          <w:rFonts w:ascii="Garamond" w:hAnsi="Garamond"/>
        </w:rPr>
        <w:t xml:space="preserve"> </w:t>
      </w:r>
      <w:r w:rsidR="004843A0" w:rsidRPr="0060096A">
        <w:rPr>
          <w:rFonts w:ascii="Garamond" w:hAnsi="Garamond"/>
        </w:rPr>
        <w:t xml:space="preserve">sposób przygotowania </w:t>
      </w:r>
      <w:r w:rsidR="00CD1C18" w:rsidRPr="0060096A">
        <w:rPr>
          <w:rFonts w:ascii="Garamond" w:hAnsi="Garamond"/>
        </w:rPr>
        <w:t xml:space="preserve">i złożenia </w:t>
      </w:r>
      <w:r w:rsidR="004843A0" w:rsidRPr="0060096A">
        <w:rPr>
          <w:rFonts w:ascii="Garamond" w:hAnsi="Garamond"/>
        </w:rPr>
        <w:t>ofert</w:t>
      </w:r>
      <w:r w:rsidR="00CD1C18" w:rsidRPr="0060096A">
        <w:rPr>
          <w:rFonts w:ascii="Garamond" w:hAnsi="Garamond"/>
        </w:rPr>
        <w:t>, tryb oraz kryteria wyboru najkorzystniejsz</w:t>
      </w:r>
      <w:r w:rsidR="008657B9" w:rsidRPr="0060096A">
        <w:rPr>
          <w:rFonts w:ascii="Garamond" w:hAnsi="Garamond"/>
        </w:rPr>
        <w:t>ej oferty</w:t>
      </w:r>
      <w:r w:rsidR="00CD1C18" w:rsidRPr="0060096A">
        <w:rPr>
          <w:rFonts w:ascii="Garamond" w:hAnsi="Garamond"/>
        </w:rPr>
        <w:t>, środki odwoławcz</w:t>
      </w:r>
      <w:r w:rsidR="001101E4" w:rsidRPr="0060096A">
        <w:rPr>
          <w:rFonts w:ascii="Garamond" w:hAnsi="Garamond"/>
        </w:rPr>
        <w:t>e oraz inne niezbędne informacje dotyczące konkursu.</w:t>
      </w:r>
    </w:p>
    <w:p w14:paraId="1DC7C0BD" w14:textId="77777777" w:rsidR="004843A0" w:rsidRPr="0060096A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1339C5D7" w14:textId="77777777" w:rsidR="004843A0" w:rsidRPr="0060096A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Podstawa prawna</w:t>
      </w:r>
    </w:p>
    <w:p w14:paraId="2A677EE8" w14:textId="77777777" w:rsidR="000E51CA" w:rsidRPr="0060096A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5F7C4DCA" w14:textId="4D725F1A" w:rsidR="00CD7FF3" w:rsidRPr="0060096A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2.</w:t>
      </w:r>
      <w:r w:rsidR="00290F56" w:rsidRPr="0060096A">
        <w:rPr>
          <w:rFonts w:ascii="Garamond" w:hAnsi="Garamond"/>
          <w:lang w:eastAsia="ar-SA"/>
        </w:rPr>
        <w:tab/>
      </w:r>
      <w:r w:rsidR="00CD7FF3" w:rsidRPr="0060096A">
        <w:rPr>
          <w:rFonts w:ascii="Garamond" w:hAnsi="Garamond"/>
          <w:lang w:eastAsia="ar-SA"/>
        </w:rPr>
        <w:t>Postępowanie konkursowe prowadzone jest w oparciu o przepisy Ustawy z dnia 15 kwietnia 2011r. o działalności leczniczej oraz Ustawy z dnia 27 sierpnia 2004 r. o świadczeniach opieki zdrowotnej finan</w:t>
      </w:r>
      <w:r w:rsidR="00BC2093" w:rsidRPr="0060096A">
        <w:rPr>
          <w:rFonts w:ascii="Garamond" w:hAnsi="Garamond"/>
          <w:lang w:eastAsia="ar-SA"/>
        </w:rPr>
        <w:t>sowanych ze środków publicznych.</w:t>
      </w:r>
    </w:p>
    <w:p w14:paraId="3EC13179" w14:textId="77777777" w:rsidR="005848C9" w:rsidRPr="0060096A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493C8CD" w14:textId="77777777" w:rsidR="005848C9" w:rsidRPr="0060096A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048B0BC9" w14:textId="77777777" w:rsidR="004843A0" w:rsidRPr="0060096A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60096A">
        <w:rPr>
          <w:rFonts w:ascii="Garamond" w:hAnsi="Garamond"/>
          <w:b/>
          <w:bCs/>
        </w:rPr>
        <w:t>Definicje</w:t>
      </w:r>
    </w:p>
    <w:p w14:paraId="654FD10B" w14:textId="77777777" w:rsidR="000E51CA" w:rsidRPr="0060096A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3. </w:t>
      </w:r>
      <w:r w:rsidR="00E55188" w:rsidRPr="0060096A">
        <w:rPr>
          <w:rFonts w:ascii="Garamond" w:hAnsi="Garamond"/>
        </w:rPr>
        <w:t xml:space="preserve"> </w:t>
      </w:r>
      <w:r w:rsidR="00290F56" w:rsidRPr="0060096A">
        <w:rPr>
          <w:rFonts w:ascii="Garamond" w:hAnsi="Garamond"/>
        </w:rPr>
        <w:tab/>
      </w:r>
      <w:r w:rsidR="00E55188" w:rsidRPr="0060096A">
        <w:rPr>
          <w:rFonts w:ascii="Garamond" w:hAnsi="Garamond"/>
        </w:rPr>
        <w:t xml:space="preserve"> </w:t>
      </w:r>
      <w:r w:rsidR="005848C9" w:rsidRPr="0060096A">
        <w:rPr>
          <w:rFonts w:ascii="Garamond" w:hAnsi="Garamond"/>
        </w:rPr>
        <w:t xml:space="preserve">Ilekroć w </w:t>
      </w:r>
      <w:r w:rsidR="001101E4" w:rsidRPr="0060096A">
        <w:rPr>
          <w:rFonts w:ascii="Garamond" w:hAnsi="Garamond"/>
        </w:rPr>
        <w:t>SWKO</w:t>
      </w:r>
      <w:r w:rsidR="005848C9" w:rsidRPr="0060096A">
        <w:rPr>
          <w:rFonts w:ascii="Garamond" w:hAnsi="Garamond"/>
        </w:rPr>
        <w:t xml:space="preserve"> </w:t>
      </w:r>
      <w:r w:rsidR="00060F12" w:rsidRPr="0060096A">
        <w:rPr>
          <w:rFonts w:ascii="Garamond" w:hAnsi="Garamond"/>
        </w:rPr>
        <w:t>lub</w:t>
      </w:r>
      <w:r w:rsidR="005848C9" w:rsidRPr="0060096A">
        <w:rPr>
          <w:rFonts w:ascii="Garamond" w:hAnsi="Garamond"/>
        </w:rPr>
        <w:t xml:space="preserve"> w załącznikach do </w:t>
      </w:r>
      <w:r w:rsidR="001101E4" w:rsidRPr="0060096A">
        <w:rPr>
          <w:rFonts w:ascii="Garamond" w:hAnsi="Garamond"/>
        </w:rPr>
        <w:t>nich</w:t>
      </w:r>
      <w:r w:rsidR="005848C9" w:rsidRPr="0060096A">
        <w:rPr>
          <w:rFonts w:ascii="Garamond" w:hAnsi="Garamond"/>
        </w:rPr>
        <w:t xml:space="preserve"> jest mowa o:</w:t>
      </w:r>
    </w:p>
    <w:p w14:paraId="42138796" w14:textId="77777777" w:rsidR="009A0F78" w:rsidRPr="00A15DC7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 w:cs="Garamond"/>
          <w:color w:val="000000"/>
        </w:rPr>
      </w:pPr>
    </w:p>
    <w:p w14:paraId="02455140" w14:textId="2B9BD7A2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Oddziale – należy przez to rozumieć Oddział Kliniczny Chirurgii Ogólnej</w:t>
      </w:r>
      <w:r w:rsidR="00A15DC7">
        <w:rPr>
          <w:rFonts w:ascii="Garamond" w:hAnsi="Garamond" w:cs="Garamond"/>
          <w:color w:val="000000"/>
          <w:lang w:val="pl-PL"/>
        </w:rPr>
        <w:t xml:space="preserve"> </w:t>
      </w:r>
      <w:r w:rsidR="00A15DC7" w:rsidRPr="00A15DC7">
        <w:rPr>
          <w:rFonts w:ascii="Garamond" w:hAnsi="Garamond" w:cs="Garamond"/>
          <w:color w:val="000000"/>
          <w:lang w:val="pl-PL"/>
        </w:rPr>
        <w:t>i Onkologicznej</w:t>
      </w:r>
      <w:r w:rsidRPr="0060096A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384AA9DD" w14:textId="77777777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 xml:space="preserve">Bloku Operacyjnym – należy przez to rozumieć Blok Operacyjny Szpitala Uniwersyteckiego w Krakowie zlokalizowany przy ul. </w:t>
      </w:r>
      <w:r w:rsidR="00B1300A">
        <w:rPr>
          <w:rFonts w:ascii="Garamond" w:hAnsi="Garamond" w:cs="Garamond"/>
          <w:color w:val="000000"/>
          <w:lang w:val="pl-PL"/>
        </w:rPr>
        <w:t>Kopernika 50</w:t>
      </w:r>
      <w:r w:rsidRPr="0060096A">
        <w:rPr>
          <w:rFonts w:ascii="Garamond" w:hAnsi="Garamond" w:cs="Garamond"/>
          <w:color w:val="000000"/>
          <w:lang w:val="pl-PL"/>
        </w:rPr>
        <w:t>.</w:t>
      </w:r>
    </w:p>
    <w:p w14:paraId="2363642C" w14:textId="4D9DC5B5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 xml:space="preserve">Poradni – należy przez to rozumieć Poradnię </w:t>
      </w:r>
      <w:r w:rsidR="00271ACF">
        <w:rPr>
          <w:rFonts w:ascii="Garamond" w:hAnsi="Garamond" w:cs="Garamond"/>
          <w:color w:val="000000"/>
          <w:lang w:val="pl-PL"/>
        </w:rPr>
        <w:t>Onkologiczną Breast Unit</w:t>
      </w:r>
      <w:r w:rsidRPr="0060096A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3706B125" w14:textId="03F56B1A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Kierowniku Oddziału – należy przez to rozumieć Kierownika Oddzia</w:t>
      </w:r>
      <w:r w:rsidR="00B1300A">
        <w:rPr>
          <w:rFonts w:ascii="Garamond" w:hAnsi="Garamond" w:cs="Garamond"/>
          <w:color w:val="000000"/>
          <w:lang w:val="pl-PL"/>
        </w:rPr>
        <w:t>łu Klinicznego Chirurgii Ogólnej</w:t>
      </w:r>
      <w:r w:rsidR="00A15DC7">
        <w:rPr>
          <w:rFonts w:ascii="Garamond" w:hAnsi="Garamond" w:cs="Garamond"/>
          <w:color w:val="000000"/>
          <w:lang w:val="pl-PL"/>
        </w:rPr>
        <w:t xml:space="preserve"> </w:t>
      </w:r>
      <w:r w:rsidR="00A15DC7" w:rsidRPr="00A15DC7">
        <w:rPr>
          <w:rFonts w:ascii="Garamond" w:hAnsi="Garamond" w:cs="Garamond"/>
          <w:color w:val="000000"/>
          <w:lang w:val="pl-PL"/>
        </w:rPr>
        <w:t>i Onkologicznej</w:t>
      </w:r>
      <w:r w:rsidRPr="0060096A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16C6A505" w14:textId="549EBDF5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Koordynatorze Oddziału – należy przez to rozumieć Koordynatora Oddziału Klinicznego Chirurgii Ogólnej</w:t>
      </w:r>
      <w:r w:rsidR="00A15DC7">
        <w:rPr>
          <w:rFonts w:ascii="Garamond" w:hAnsi="Garamond" w:cs="Garamond"/>
          <w:color w:val="000000"/>
          <w:lang w:val="pl-PL"/>
        </w:rPr>
        <w:t xml:space="preserve"> </w:t>
      </w:r>
      <w:r w:rsidR="00A15DC7" w:rsidRPr="00A15DC7">
        <w:rPr>
          <w:rFonts w:ascii="Garamond" w:hAnsi="Garamond" w:cs="Garamond"/>
          <w:color w:val="000000"/>
          <w:lang w:val="pl-PL"/>
        </w:rPr>
        <w:t>i Onkologicznej</w:t>
      </w:r>
      <w:r w:rsidRPr="0060096A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167E78C3" w14:textId="77777777" w:rsidR="00D07DDF" w:rsidRPr="0060096A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0CEB831F" w14:textId="77777777" w:rsidR="00221DD7" w:rsidRPr="0060096A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A15DC7">
        <w:rPr>
          <w:rFonts w:ascii="Garamond" w:hAnsi="Garamond" w:cs="Garamond"/>
          <w:color w:val="000000"/>
          <w:lang w:val="pl-PL"/>
        </w:rPr>
        <w:t xml:space="preserve"> świadczeń </w:t>
      </w:r>
      <w:r w:rsidRPr="00F46A95">
        <w:rPr>
          <w:rFonts w:ascii="Garamond" w:hAnsi="Garamond"/>
          <w:lang w:val="pl-PL"/>
        </w:rPr>
        <w:t>zdrowotnych. Harmonogram będzie ustalany</w:t>
      </w:r>
      <w:r w:rsidRPr="0060096A">
        <w:rPr>
          <w:rFonts w:ascii="Garamond" w:hAnsi="Garamond"/>
          <w:lang w:val="pl-PL"/>
        </w:rPr>
        <w:t xml:space="preserve"> osobno na każdy miesiąc</w:t>
      </w:r>
      <w:r w:rsidR="00161977" w:rsidRPr="0060096A">
        <w:rPr>
          <w:rFonts w:ascii="Garamond" w:hAnsi="Garamond"/>
          <w:lang w:val="pl-PL"/>
        </w:rPr>
        <w:t xml:space="preserve"> kalendarzowy</w:t>
      </w:r>
      <w:r w:rsidRPr="0060096A">
        <w:rPr>
          <w:rFonts w:ascii="Garamond" w:hAnsi="Garamond"/>
          <w:lang w:val="pl-PL"/>
        </w:rPr>
        <w:t>.</w:t>
      </w:r>
    </w:p>
    <w:p w14:paraId="4211EB2B" w14:textId="0AA1F329" w:rsidR="006C12E8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60096A">
        <w:rPr>
          <w:rFonts w:ascii="Garamond" w:hAnsi="Garamond"/>
        </w:rPr>
        <w:t>drowotne ze środków publicznych.</w:t>
      </w:r>
    </w:p>
    <w:p w14:paraId="01FA2B4A" w14:textId="18FF943B" w:rsidR="00F46A95" w:rsidRPr="0060096A" w:rsidRDefault="00F46A95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F46A95">
        <w:rPr>
          <w:rFonts w:ascii="Garamond" w:hAnsi="Garamond"/>
        </w:rPr>
        <w:t>Punkcie (Punkt) – należy przez to rozumieć punkt rozliczeniowy lub jednostkę sprawozdawczą podaną w odpowiednim zarządzeniu Prezesa NFZ</w:t>
      </w:r>
    </w:p>
    <w:p w14:paraId="44779F39" w14:textId="77777777" w:rsidR="009758A0" w:rsidRPr="0060096A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Umowie </w:t>
      </w:r>
      <w:r w:rsidR="00B375BC" w:rsidRPr="0060096A">
        <w:rPr>
          <w:rFonts w:ascii="Garamond" w:hAnsi="Garamond"/>
        </w:rPr>
        <w:t>-</w:t>
      </w:r>
      <w:r w:rsidRPr="0060096A">
        <w:rPr>
          <w:rFonts w:ascii="Garamond" w:hAnsi="Garamond"/>
        </w:rPr>
        <w:t xml:space="preserve"> rozumie się przez to wzór umowy </w:t>
      </w:r>
      <w:r w:rsidR="00B21C94" w:rsidRPr="0060096A">
        <w:rPr>
          <w:rFonts w:ascii="Garamond" w:hAnsi="Garamond"/>
        </w:rPr>
        <w:t xml:space="preserve">wraz z załącznikami </w:t>
      </w:r>
      <w:r w:rsidRPr="0060096A">
        <w:rPr>
          <w:rFonts w:ascii="Garamond" w:hAnsi="Garamond"/>
        </w:rPr>
        <w:t>przygotowany przez Udzielającego</w:t>
      </w:r>
      <w:r w:rsidR="004C67AA" w:rsidRPr="0060096A">
        <w:rPr>
          <w:rFonts w:ascii="Garamond" w:hAnsi="Garamond"/>
        </w:rPr>
        <w:t xml:space="preserve"> </w:t>
      </w:r>
      <w:r w:rsidRPr="0060096A">
        <w:rPr>
          <w:rFonts w:ascii="Garamond" w:hAnsi="Garamond"/>
        </w:rPr>
        <w:t xml:space="preserve">Zamówienie, stanowiący </w:t>
      </w:r>
      <w:r w:rsidR="006C12E8" w:rsidRPr="0060096A">
        <w:rPr>
          <w:rFonts w:ascii="Garamond" w:hAnsi="Garamond"/>
        </w:rPr>
        <w:t>Załączni</w:t>
      </w:r>
      <w:r w:rsidR="00AB226F" w:rsidRPr="0060096A">
        <w:rPr>
          <w:rFonts w:ascii="Garamond" w:hAnsi="Garamond"/>
        </w:rPr>
        <w:t xml:space="preserve">k Nr 7 </w:t>
      </w:r>
      <w:r w:rsidRPr="0060096A">
        <w:rPr>
          <w:rFonts w:ascii="Garamond" w:hAnsi="Garamond"/>
        </w:rPr>
        <w:t>do SWKO.</w:t>
      </w:r>
      <w:r w:rsidR="009758A0" w:rsidRPr="0060096A">
        <w:rPr>
          <w:rFonts w:ascii="Garamond" w:hAnsi="Garamond"/>
        </w:rPr>
        <w:t xml:space="preserve"> </w:t>
      </w:r>
    </w:p>
    <w:p w14:paraId="3C2415F0" w14:textId="77777777" w:rsidR="002B399D" w:rsidRPr="0060096A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Kancelarii Udzielającego Zamówienie – należy przez to rozumieć Kancelarię zlokalizowaną </w:t>
      </w:r>
    </w:p>
    <w:p w14:paraId="423AC17D" w14:textId="53F87FBA" w:rsidR="00A03621" w:rsidRDefault="002B399D" w:rsidP="00C440B6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w budynku przy ul. Kopernika 36 w Krakowie.</w:t>
      </w:r>
    </w:p>
    <w:p w14:paraId="7F48E506" w14:textId="77777777" w:rsidR="00C440B6" w:rsidRPr="0060096A" w:rsidRDefault="00C440B6" w:rsidP="00C440B6">
      <w:pPr>
        <w:autoSpaceDE w:val="0"/>
        <w:autoSpaceDN w:val="0"/>
        <w:adjustRightInd w:val="0"/>
        <w:ind w:left="1080"/>
        <w:jc w:val="both"/>
        <w:rPr>
          <w:rFonts w:ascii="Garamond" w:hAnsi="Garamond"/>
          <w:b/>
          <w:u w:val="single"/>
        </w:rPr>
      </w:pPr>
    </w:p>
    <w:p w14:paraId="631DC1AF" w14:textId="77777777" w:rsidR="005848C9" w:rsidRPr="0060096A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ZAKRES KONKURSU</w:t>
      </w:r>
    </w:p>
    <w:p w14:paraId="079C3849" w14:textId="77777777" w:rsidR="00A35328" w:rsidRPr="0060096A" w:rsidRDefault="00A35328" w:rsidP="004A1ED4">
      <w:pPr>
        <w:ind w:left="540" w:hanging="540"/>
        <w:rPr>
          <w:rFonts w:ascii="Garamond" w:hAnsi="Garamond"/>
          <w:b/>
        </w:rPr>
      </w:pPr>
    </w:p>
    <w:p w14:paraId="0F27F69B" w14:textId="77777777" w:rsidR="000E51CA" w:rsidRPr="0060096A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Przedmiot konkursu</w:t>
      </w:r>
      <w:r w:rsidR="00AF6066" w:rsidRPr="0060096A">
        <w:rPr>
          <w:rFonts w:ascii="Garamond" w:hAnsi="Garamond"/>
          <w:b/>
        </w:rPr>
        <w:t xml:space="preserve"> </w:t>
      </w:r>
    </w:p>
    <w:p w14:paraId="0B2C40A0" w14:textId="77777777" w:rsidR="00CB3E8C" w:rsidRPr="0060096A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3BB7E2F6" w14:textId="72D1A9A7" w:rsidR="00265D9A" w:rsidRPr="0060096A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60096A">
        <w:rPr>
          <w:rFonts w:ascii="Garamond" w:hAnsi="Garamond"/>
        </w:rPr>
        <w:t xml:space="preserve">4. </w:t>
      </w:r>
      <w:r w:rsidR="00132615" w:rsidRPr="0060096A">
        <w:rPr>
          <w:rFonts w:ascii="Garamond" w:hAnsi="Garamond"/>
        </w:rPr>
        <w:t>Przedmiotem konkursu jest</w:t>
      </w:r>
      <w:r w:rsidR="00265D9A" w:rsidRPr="0060096A">
        <w:rPr>
          <w:rFonts w:ascii="Garamond" w:hAnsi="Garamond"/>
        </w:rPr>
        <w:t xml:space="preserve"> </w:t>
      </w:r>
      <w:r w:rsidR="00271ACF" w:rsidRPr="00271ACF">
        <w:rPr>
          <w:rFonts w:ascii="Garamond" w:hAnsi="Garamond"/>
          <w:b/>
        </w:rPr>
        <w:t xml:space="preserve">kompleksowe udzielanie lekarskich świadczeń zdrowotnych </w:t>
      </w:r>
      <w:r w:rsidR="0094500C">
        <w:rPr>
          <w:rFonts w:ascii="Garamond" w:hAnsi="Garamond"/>
          <w:b/>
        </w:rPr>
        <w:br/>
      </w:r>
      <w:r w:rsidR="00271ACF" w:rsidRPr="00271ACF">
        <w:rPr>
          <w:rFonts w:ascii="Garamond" w:hAnsi="Garamond"/>
          <w:b/>
        </w:rPr>
        <w:t>w zakresie chirurgii rekonstrukcyjnej i plastycznej w zakresie działalności Oddziału Klinicznego Chirurgii Ogólnej</w:t>
      </w:r>
      <w:r w:rsidR="00A15DC7">
        <w:rPr>
          <w:rFonts w:ascii="Garamond" w:hAnsi="Garamond"/>
          <w:b/>
        </w:rPr>
        <w:t xml:space="preserve"> i Onkologicznej</w:t>
      </w:r>
      <w:r w:rsidR="00271ACF" w:rsidRPr="00271ACF">
        <w:rPr>
          <w:rFonts w:ascii="Garamond" w:hAnsi="Garamond"/>
          <w:b/>
        </w:rPr>
        <w:t xml:space="preserve"> tzw. Breast Unit Szpitala Uniwersyteckiego w Krakowie</w:t>
      </w:r>
      <w:r w:rsidR="002B399D" w:rsidRPr="00AF3318">
        <w:rPr>
          <w:rFonts w:ascii="Garamond" w:hAnsi="Garamond"/>
          <w:b/>
        </w:rPr>
        <w:t>.</w:t>
      </w:r>
    </w:p>
    <w:p w14:paraId="188AD0FC" w14:textId="77777777" w:rsidR="00E94FC9" w:rsidRPr="0060096A" w:rsidRDefault="00413188" w:rsidP="004A1ED4">
      <w:pPr>
        <w:ind w:firstLine="284"/>
        <w:jc w:val="both"/>
        <w:rPr>
          <w:rFonts w:ascii="Garamond" w:hAnsi="Garamond"/>
        </w:rPr>
      </w:pPr>
      <w:r w:rsidRPr="0060096A">
        <w:rPr>
          <w:rFonts w:ascii="Garamond" w:hAnsi="Garamond"/>
          <w:sz w:val="22"/>
          <w:szCs w:val="22"/>
        </w:rPr>
        <w:t>CPV: Usługi świadczone przez personel medyczny, Kod: 85141000-9</w:t>
      </w:r>
    </w:p>
    <w:p w14:paraId="20801051" w14:textId="77777777" w:rsidR="004C67AA" w:rsidRPr="0060096A" w:rsidRDefault="004C67AA" w:rsidP="004A1ED4">
      <w:pPr>
        <w:jc w:val="center"/>
        <w:rPr>
          <w:rFonts w:ascii="Garamond" w:hAnsi="Garamond"/>
          <w:b/>
        </w:rPr>
      </w:pPr>
    </w:p>
    <w:p w14:paraId="6BFEB2D0" w14:textId="16F51E50" w:rsidR="00C80BD5" w:rsidRPr="0060096A" w:rsidRDefault="00C80BD5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lastRenderedPageBreak/>
        <w:t>Zakres świadczeń</w:t>
      </w:r>
    </w:p>
    <w:p w14:paraId="251EC907" w14:textId="368447B2" w:rsidR="00C80BD5" w:rsidRPr="0060096A" w:rsidRDefault="00386324" w:rsidP="004A1ED4">
      <w:pPr>
        <w:jc w:val="both"/>
        <w:rPr>
          <w:rFonts w:ascii="Garamond" w:hAnsi="Garamond"/>
        </w:rPr>
      </w:pPr>
      <w:r>
        <w:rPr>
          <w:rFonts w:ascii="Garamond" w:hAnsi="Garamond"/>
        </w:rPr>
        <w:t>Pakiet I</w:t>
      </w:r>
    </w:p>
    <w:p w14:paraId="2912E7F0" w14:textId="77777777" w:rsidR="00DA001D" w:rsidRPr="0060096A" w:rsidRDefault="00337A04" w:rsidP="00386324">
      <w:pPr>
        <w:ind w:left="36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Zakres świadczeń</w:t>
      </w:r>
      <w:r w:rsidR="001D55C6" w:rsidRPr="0060096A">
        <w:rPr>
          <w:rFonts w:ascii="Garamond" w:hAnsi="Garamond"/>
        </w:rPr>
        <w:t xml:space="preserve"> udzielanych w ramach umowy obejmuje</w:t>
      </w:r>
      <w:r w:rsidR="00265D9A" w:rsidRPr="0060096A">
        <w:rPr>
          <w:rFonts w:ascii="Garamond" w:hAnsi="Garamond"/>
        </w:rPr>
        <w:t xml:space="preserve"> w szczególności</w:t>
      </w:r>
      <w:r w:rsidR="001D55C6" w:rsidRPr="0060096A">
        <w:rPr>
          <w:rFonts w:ascii="Garamond" w:hAnsi="Garamond"/>
        </w:rPr>
        <w:t xml:space="preserve">: </w:t>
      </w:r>
    </w:p>
    <w:p w14:paraId="399DE06F" w14:textId="77777777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>udział w zabezpieczeniu pracy Poradni w dniach i w godzinach zgłoszonych do Płatnika,</w:t>
      </w:r>
    </w:p>
    <w:p w14:paraId="78B7CB60" w14:textId="35915A78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>uczestnictwo w zabiegach (operacjach) wykonywanych w Oddziale i Bloku Operacyjnym Udzielającego Zamówienie, w zakresie chirurgii ogólnej i onkologicznej oraz w zakresie chirurgii rekonstrukcyjnej i plastycznej</w:t>
      </w:r>
      <w:r w:rsidR="00386324">
        <w:rPr>
          <w:rFonts w:ascii="Garamond" w:hAnsi="Garamond"/>
          <w:lang w:val="pl-PL"/>
        </w:rPr>
        <w:t xml:space="preserve"> – w tym zabiegów z zakresu mikrochirurgii, oraz opieka pooperacyjna nad pacjentami po zabiegu</w:t>
      </w:r>
    </w:p>
    <w:p w14:paraId="3E0225E6" w14:textId="77777777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 xml:space="preserve">udzielanie konsultacji specjalistycznych dla pacjentów Udzielającego Zamówienie, </w:t>
      </w:r>
    </w:p>
    <w:p w14:paraId="7374C47D" w14:textId="77777777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61A2EABE" w14:textId="77777777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specjalizacji. </w:t>
      </w:r>
    </w:p>
    <w:p w14:paraId="0F388290" w14:textId="367E2F98" w:rsidR="00023BB6" w:rsidRDefault="00271ACF" w:rsidP="00271ACF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 xml:space="preserve">udzielanie świadczeń chirurgicznych oraz konsultacji specjalistycznych zgodnie </w:t>
      </w:r>
      <w:r w:rsidRPr="00271ACF">
        <w:rPr>
          <w:rFonts w:ascii="Garamond" w:hAnsi="Garamond"/>
          <w:lang w:val="pl-PL"/>
        </w:rPr>
        <w:br/>
        <w:t xml:space="preserve">z posiadaną specjalizacją na rzecz pacjentów z innych podmiotów leczniczych w oparciu </w:t>
      </w:r>
      <w:r w:rsidRPr="00271ACF">
        <w:rPr>
          <w:rFonts w:ascii="Garamond" w:hAnsi="Garamond"/>
          <w:lang w:val="pl-PL"/>
        </w:rPr>
        <w:br/>
        <w:t>o zawarte przez Udzielającego Zamówienie umowy/porozumienia</w:t>
      </w:r>
      <w:r w:rsidR="00023BB6" w:rsidRPr="00E92D7D">
        <w:rPr>
          <w:rFonts w:ascii="Garamond" w:hAnsi="Garamond"/>
          <w:lang w:val="pl-PL"/>
        </w:rPr>
        <w:t xml:space="preserve"> </w:t>
      </w:r>
    </w:p>
    <w:p w14:paraId="21F4A719" w14:textId="02B8F59E" w:rsidR="00386324" w:rsidRDefault="00386324" w:rsidP="00386324">
      <w:pPr>
        <w:pStyle w:val="Akapitzlist"/>
        <w:jc w:val="both"/>
        <w:rPr>
          <w:rFonts w:ascii="Garamond" w:hAnsi="Garamond"/>
          <w:lang w:val="pl-PL"/>
        </w:rPr>
      </w:pPr>
    </w:p>
    <w:p w14:paraId="194132F8" w14:textId="2604A977" w:rsidR="00386324" w:rsidRPr="0060096A" w:rsidRDefault="00386324" w:rsidP="00386324">
      <w:pPr>
        <w:jc w:val="both"/>
        <w:rPr>
          <w:rFonts w:ascii="Garamond" w:hAnsi="Garamond"/>
        </w:rPr>
      </w:pPr>
      <w:r>
        <w:rPr>
          <w:rFonts w:ascii="Garamond" w:hAnsi="Garamond"/>
        </w:rPr>
        <w:t>Pakiet II</w:t>
      </w:r>
    </w:p>
    <w:p w14:paraId="754D10C8" w14:textId="77777777" w:rsidR="00386324" w:rsidRPr="0060096A" w:rsidRDefault="00386324" w:rsidP="00386324">
      <w:pPr>
        <w:ind w:left="36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Zakres świadczeń udzielanych w ramach umowy obejmuje w szczególności: </w:t>
      </w:r>
    </w:p>
    <w:p w14:paraId="3F515E71" w14:textId="31E286EC" w:rsidR="00386324" w:rsidRDefault="00F0445A" w:rsidP="00F0445A">
      <w:pPr>
        <w:pStyle w:val="Akapitzlist"/>
        <w:numPr>
          <w:ilvl w:val="0"/>
          <w:numId w:val="42"/>
        </w:numPr>
        <w:autoSpaceDE/>
        <w:jc w:val="both"/>
        <w:rPr>
          <w:rFonts w:ascii="Garamond" w:hAnsi="Garamond"/>
          <w:lang w:val="pl-PL"/>
        </w:rPr>
      </w:pPr>
      <w:r w:rsidRPr="00F0445A">
        <w:rPr>
          <w:rFonts w:ascii="Garamond" w:hAnsi="Garamond"/>
          <w:lang w:val="pl-PL"/>
        </w:rPr>
        <w:t>udział w sprawowanej w dni robocze opiece lekarskiej w Oddziale</w:t>
      </w:r>
    </w:p>
    <w:p w14:paraId="2889CDCE" w14:textId="14955101" w:rsidR="00386324" w:rsidRPr="00271ACF" w:rsidRDefault="00386324" w:rsidP="00386324">
      <w:pPr>
        <w:pStyle w:val="Akapitzlist"/>
        <w:numPr>
          <w:ilvl w:val="0"/>
          <w:numId w:val="42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>udział w zabezpieczeniu pracy Poradni w dniach i w godzinach zgłoszonych do Płatnika,</w:t>
      </w:r>
    </w:p>
    <w:p w14:paraId="49A92922" w14:textId="77777777" w:rsidR="00386324" w:rsidRPr="00271ACF" w:rsidRDefault="00386324" w:rsidP="00386324">
      <w:pPr>
        <w:pStyle w:val="Akapitzlist"/>
        <w:numPr>
          <w:ilvl w:val="0"/>
          <w:numId w:val="42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>uczestnictwo w zabiegach (operacjach) wykonywanych w Oddziale i Bloku Operacyjnym Udzielającego Zamówienie, w zakresie chirurgii ogólnej i onkologicznej oraz w zakresie chirurgii rekonstrukcyjnej i plastycznej</w:t>
      </w:r>
      <w:r>
        <w:rPr>
          <w:rFonts w:ascii="Garamond" w:hAnsi="Garamond"/>
          <w:lang w:val="pl-PL"/>
        </w:rPr>
        <w:t xml:space="preserve"> – w tym zabiegów z zakresu mikrochirurgii, oraz opieka pooperacyjna nad pacjentami po zabiegu</w:t>
      </w:r>
    </w:p>
    <w:p w14:paraId="799BDA42" w14:textId="77777777" w:rsidR="00386324" w:rsidRPr="00271ACF" w:rsidRDefault="00386324" w:rsidP="00386324">
      <w:pPr>
        <w:pStyle w:val="Akapitzlist"/>
        <w:numPr>
          <w:ilvl w:val="0"/>
          <w:numId w:val="42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 xml:space="preserve">udzielanie konsultacji specjalistycznych dla pacjentów Udzielającego Zamówienie, </w:t>
      </w:r>
    </w:p>
    <w:p w14:paraId="6B111F2B" w14:textId="77777777" w:rsidR="00386324" w:rsidRPr="00271ACF" w:rsidRDefault="00386324" w:rsidP="00386324">
      <w:pPr>
        <w:pStyle w:val="Akapitzlist"/>
        <w:numPr>
          <w:ilvl w:val="0"/>
          <w:numId w:val="42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0AE5A4F1" w14:textId="77777777" w:rsidR="00386324" w:rsidRPr="00271ACF" w:rsidRDefault="00386324" w:rsidP="00386324">
      <w:pPr>
        <w:pStyle w:val="Akapitzlist"/>
        <w:numPr>
          <w:ilvl w:val="0"/>
          <w:numId w:val="42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specjalizacji. </w:t>
      </w:r>
    </w:p>
    <w:p w14:paraId="26F56FD1" w14:textId="77777777" w:rsidR="00386324" w:rsidRPr="00E92D7D" w:rsidRDefault="00386324" w:rsidP="00386324">
      <w:pPr>
        <w:pStyle w:val="Akapitzlist"/>
        <w:numPr>
          <w:ilvl w:val="0"/>
          <w:numId w:val="42"/>
        </w:numPr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 xml:space="preserve">udzielanie świadczeń chirurgicznych oraz konsultacji specjalistycznych zgodnie </w:t>
      </w:r>
      <w:r w:rsidRPr="00271ACF">
        <w:rPr>
          <w:rFonts w:ascii="Garamond" w:hAnsi="Garamond"/>
          <w:lang w:val="pl-PL"/>
        </w:rPr>
        <w:br/>
        <w:t xml:space="preserve">z posiadaną specjalizacją na rzecz pacjentów z innych podmiotów leczniczych w oparciu </w:t>
      </w:r>
      <w:r w:rsidRPr="00271ACF">
        <w:rPr>
          <w:rFonts w:ascii="Garamond" w:hAnsi="Garamond"/>
          <w:lang w:val="pl-PL"/>
        </w:rPr>
        <w:br/>
        <w:t>o zawarte przez Udzielającego Zamówienie umowy/porozumienia</w:t>
      </w:r>
      <w:r w:rsidRPr="00E92D7D">
        <w:rPr>
          <w:rFonts w:ascii="Garamond" w:hAnsi="Garamond"/>
          <w:lang w:val="pl-PL"/>
        </w:rPr>
        <w:t xml:space="preserve"> </w:t>
      </w:r>
    </w:p>
    <w:p w14:paraId="0CB367CC" w14:textId="77777777" w:rsidR="00386324" w:rsidRPr="00E92D7D" w:rsidRDefault="00386324" w:rsidP="00386324">
      <w:pPr>
        <w:pStyle w:val="Akapitzlist"/>
        <w:jc w:val="both"/>
        <w:rPr>
          <w:rFonts w:ascii="Garamond" w:hAnsi="Garamond"/>
          <w:lang w:val="pl-PL"/>
        </w:rPr>
      </w:pPr>
    </w:p>
    <w:p w14:paraId="05F58D08" w14:textId="77777777" w:rsidR="00845533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383020A8" w14:textId="77777777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Miejscem udzielania świadczeń zdrowotnych będzie Oddział, </w:t>
      </w:r>
      <w:r w:rsidR="00450C59" w:rsidRPr="0060096A">
        <w:rPr>
          <w:rFonts w:ascii="Garamond" w:hAnsi="Garamond"/>
          <w:color w:val="000000"/>
          <w:lang w:eastAsia="ar-SA"/>
        </w:rPr>
        <w:t>Blok Operacyjny</w:t>
      </w:r>
      <w:r w:rsidRPr="0060096A">
        <w:rPr>
          <w:rFonts w:ascii="Garamond" w:hAnsi="Garamond"/>
          <w:color w:val="000000"/>
          <w:lang w:eastAsia="ar-SA"/>
        </w:rPr>
        <w:t xml:space="preserve"> oraz Poradni</w:t>
      </w:r>
      <w:r w:rsidR="00450C59" w:rsidRPr="0060096A">
        <w:rPr>
          <w:rFonts w:ascii="Garamond" w:hAnsi="Garamond"/>
          <w:color w:val="000000"/>
          <w:lang w:eastAsia="ar-SA"/>
        </w:rPr>
        <w:t xml:space="preserve">e </w:t>
      </w:r>
      <w:r w:rsidRPr="0060096A">
        <w:rPr>
          <w:rFonts w:ascii="Garamond" w:hAnsi="Garamond"/>
          <w:color w:val="000000"/>
          <w:lang w:eastAsia="ar-SA"/>
        </w:rPr>
        <w:t>Udzielającego Zamówienie.</w:t>
      </w:r>
    </w:p>
    <w:p w14:paraId="2961A214" w14:textId="77777777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19392F6" w14:textId="57C196F8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60096A">
        <w:rPr>
          <w:rFonts w:ascii="Garamond" w:hAnsi="Garamond"/>
          <w:color w:val="000000"/>
          <w:lang w:eastAsia="ar-SA"/>
        </w:rPr>
        <w:t xml:space="preserve"> </w:t>
      </w:r>
      <w:r w:rsidRPr="0060096A">
        <w:rPr>
          <w:rFonts w:ascii="Garamond" w:hAnsi="Garamond"/>
          <w:color w:val="000000"/>
          <w:lang w:eastAsia="ar-SA"/>
        </w:rPr>
        <w:t xml:space="preserve">w oparciu o harmonogramy pracy ustalane co miesiąc przez Udzielającego Zamówienie, a w przypadku świadczeń zdrowotnych udzielanych </w:t>
      </w:r>
      <w:r w:rsidR="00386324">
        <w:rPr>
          <w:rFonts w:ascii="Garamond" w:hAnsi="Garamond"/>
          <w:color w:val="000000"/>
          <w:lang w:eastAsia="ar-SA"/>
        </w:rPr>
        <w:br/>
      </w:r>
      <w:r w:rsidRPr="0060096A">
        <w:rPr>
          <w:rFonts w:ascii="Garamond" w:hAnsi="Garamond"/>
          <w:color w:val="000000"/>
          <w:lang w:eastAsia="ar-SA"/>
        </w:rPr>
        <w:t>w Poradni z uwzględnieniem harmonogramu zgłoszonego Płatnikowi.</w:t>
      </w:r>
      <w:r w:rsidR="000F075E" w:rsidRPr="0060096A">
        <w:rPr>
          <w:rFonts w:ascii="Garamond" w:hAnsi="Garamond"/>
          <w:color w:val="000000"/>
          <w:lang w:eastAsia="ar-SA"/>
        </w:rPr>
        <w:t xml:space="preserve"> </w:t>
      </w:r>
    </w:p>
    <w:p w14:paraId="3579BBF6" w14:textId="77777777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A2CA8FB" w14:textId="7B483C43" w:rsidR="0025275F" w:rsidRPr="0060096A" w:rsidRDefault="00F94693" w:rsidP="004A1ED4">
      <w:pPr>
        <w:ind w:left="284"/>
        <w:jc w:val="both"/>
        <w:rPr>
          <w:rFonts w:ascii="Garamond" w:hAnsi="Garamond"/>
        </w:rPr>
      </w:pPr>
      <w:r w:rsidRPr="0060096A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386324">
        <w:rPr>
          <w:rFonts w:ascii="Garamond" w:hAnsi="Garamond"/>
          <w:color w:val="000000"/>
          <w:lang w:eastAsia="ar-SA"/>
        </w:rPr>
        <w:t>2 umowy o udzielanie świadczeń</w:t>
      </w:r>
      <w:r w:rsidRPr="0060096A">
        <w:rPr>
          <w:rFonts w:ascii="Garamond" w:hAnsi="Garamond"/>
          <w:color w:val="000000"/>
          <w:lang w:eastAsia="ar-SA"/>
        </w:rPr>
        <w:t xml:space="preserve"> zdrowotnych </w:t>
      </w:r>
      <w:r w:rsidR="00386324">
        <w:rPr>
          <w:rFonts w:ascii="Garamond" w:hAnsi="Garamond"/>
          <w:color w:val="000000"/>
          <w:lang w:eastAsia="ar-SA"/>
        </w:rPr>
        <w:br/>
      </w:r>
      <w:r w:rsidRPr="0060096A">
        <w:rPr>
          <w:rFonts w:ascii="Garamond" w:hAnsi="Garamond"/>
          <w:color w:val="000000"/>
          <w:lang w:eastAsia="ar-SA"/>
        </w:rPr>
        <w:t xml:space="preserve">z lekarzami specjalistami, prowadzącymi działalność gospodarczą.  </w:t>
      </w:r>
    </w:p>
    <w:p w14:paraId="3E5B6C24" w14:textId="77777777" w:rsidR="0025275F" w:rsidRPr="0060096A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54507B71" w14:textId="77777777" w:rsidR="007F0498" w:rsidRPr="0060096A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2E9C7A24" w14:textId="77777777" w:rsidR="001643E4" w:rsidRPr="0060096A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b/>
          <w:color w:val="000000"/>
        </w:rPr>
        <w:t>Inne obowiązki Przyjmującego Zamówienie obejmują</w:t>
      </w:r>
      <w:r w:rsidR="001D3EDE" w:rsidRPr="0060096A">
        <w:rPr>
          <w:rFonts w:ascii="Garamond" w:hAnsi="Garamond"/>
          <w:b/>
          <w:color w:val="000000"/>
        </w:rPr>
        <w:t>:</w:t>
      </w:r>
    </w:p>
    <w:p w14:paraId="4406739F" w14:textId="77777777" w:rsidR="001643E4" w:rsidRPr="0060096A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468E6B9C" w14:textId="77777777" w:rsidR="00281D9B" w:rsidRPr="0060096A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60C31922" w14:textId="77777777" w:rsidR="004C227C" w:rsidRPr="0060096A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</w:rPr>
        <w:lastRenderedPageBreak/>
        <w:t>udzielanie pomocy lekarskiej w każdym przypadku niecierpiącym zwłoki;</w:t>
      </w:r>
    </w:p>
    <w:p w14:paraId="37A828E9" w14:textId="77777777" w:rsidR="00EA3201" w:rsidRPr="0060096A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49363A47" w14:textId="77777777" w:rsidR="00281D9B" w:rsidRPr="0060096A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znajomość i przestrzeganie praw pacjenta;</w:t>
      </w:r>
    </w:p>
    <w:p w14:paraId="40668225" w14:textId="77777777" w:rsidR="00281D9B" w:rsidRPr="0060096A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znajomość i przestrzeganie przepisów Udzielającego Zamów</w:t>
      </w:r>
      <w:r w:rsidR="00EA3201" w:rsidRPr="0060096A">
        <w:rPr>
          <w:rFonts w:ascii="Garamond" w:hAnsi="Garamond"/>
          <w:color w:val="000000"/>
        </w:rPr>
        <w:t xml:space="preserve">ienie wynikających z realizacji </w:t>
      </w:r>
      <w:r w:rsidRPr="0060096A">
        <w:rPr>
          <w:rFonts w:ascii="Garamond" w:hAnsi="Garamond"/>
          <w:color w:val="000000"/>
        </w:rPr>
        <w:t xml:space="preserve">Programu Akredytacji Szpitala oraz norm </w:t>
      </w:r>
      <w:r w:rsidR="00871D3F" w:rsidRPr="0060096A">
        <w:rPr>
          <w:rFonts w:ascii="Garamond" w:hAnsi="Garamond"/>
        </w:rPr>
        <w:t xml:space="preserve">ISO 14001, </w:t>
      </w:r>
      <w:r w:rsidR="00F02F2F" w:rsidRPr="0060096A">
        <w:rPr>
          <w:rFonts w:ascii="Garamond" w:hAnsi="Garamond"/>
        </w:rPr>
        <w:t>ISO 45001</w:t>
      </w:r>
      <w:r w:rsidRPr="0060096A">
        <w:rPr>
          <w:rFonts w:ascii="Garamond" w:hAnsi="Garamond"/>
          <w:color w:val="000000"/>
        </w:rPr>
        <w:t>;</w:t>
      </w:r>
    </w:p>
    <w:p w14:paraId="379BA2CE" w14:textId="77777777" w:rsidR="001643E4" w:rsidRPr="0060096A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52494FB2" w14:textId="77777777" w:rsidR="00386324" w:rsidRDefault="001643E4" w:rsidP="0038632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60096A">
        <w:rPr>
          <w:rFonts w:ascii="Garamond" w:hAnsi="Garamond"/>
          <w:color w:val="000000"/>
        </w:rPr>
        <w:t>zyjętych, zgodnie ze standardem</w:t>
      </w:r>
      <w:r w:rsidRPr="0060096A">
        <w:rPr>
          <w:rFonts w:ascii="Garamond" w:hAnsi="Garamond"/>
          <w:color w:val="000000"/>
        </w:rPr>
        <w:t xml:space="preserve"> prowadz</w:t>
      </w:r>
      <w:r w:rsidR="00281D9B" w:rsidRPr="0060096A">
        <w:rPr>
          <w:rFonts w:ascii="Garamond" w:hAnsi="Garamond"/>
          <w:color w:val="000000"/>
        </w:rPr>
        <w:t>enia dokumentacji obowiązującym</w:t>
      </w:r>
      <w:r w:rsidRPr="0060096A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60096A">
        <w:rPr>
          <w:rFonts w:ascii="Garamond" w:hAnsi="Garamond"/>
          <w:color w:val="000000"/>
        </w:rPr>
        <w:t>dzenia Prezesa NFZ);</w:t>
      </w:r>
    </w:p>
    <w:p w14:paraId="268D9DE3" w14:textId="77777777" w:rsidR="00386324" w:rsidRPr="00386324" w:rsidRDefault="00EA3201" w:rsidP="0038632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386324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3D1E16C9" w14:textId="77777777" w:rsidR="00386324" w:rsidRDefault="00386324" w:rsidP="00386324">
      <w:pPr>
        <w:autoSpaceDN w:val="0"/>
        <w:ind w:left="426"/>
        <w:jc w:val="both"/>
        <w:rPr>
          <w:rFonts w:ascii="Garamond" w:hAnsi="Garamond"/>
          <w:color w:val="000000"/>
        </w:rPr>
      </w:pPr>
    </w:p>
    <w:p w14:paraId="63BC35B2" w14:textId="587FE26B" w:rsidR="00570238" w:rsidRPr="00386324" w:rsidRDefault="00570238" w:rsidP="00386324">
      <w:pPr>
        <w:autoSpaceDN w:val="0"/>
        <w:ind w:left="426"/>
        <w:jc w:val="center"/>
        <w:rPr>
          <w:rFonts w:ascii="Garamond" w:hAnsi="Garamond"/>
          <w:color w:val="000000"/>
        </w:rPr>
      </w:pPr>
      <w:r w:rsidRPr="00386324">
        <w:rPr>
          <w:rFonts w:ascii="Garamond" w:hAnsi="Garamond"/>
          <w:b/>
        </w:rPr>
        <w:t>Oferenci</w:t>
      </w:r>
    </w:p>
    <w:p w14:paraId="4664E134" w14:textId="77777777" w:rsidR="00CD1C18" w:rsidRPr="0060096A" w:rsidRDefault="00CD1C18" w:rsidP="004A1ED4">
      <w:pPr>
        <w:ind w:left="540" w:hanging="540"/>
        <w:rPr>
          <w:rFonts w:ascii="Garamond" w:hAnsi="Garamond"/>
          <w:b/>
        </w:rPr>
      </w:pPr>
    </w:p>
    <w:p w14:paraId="2720652E" w14:textId="53FD1AE0" w:rsidR="004876A8" w:rsidRPr="0060096A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60096A">
        <w:rPr>
          <w:rFonts w:ascii="Garamond" w:hAnsi="Garamond"/>
          <w:color w:val="000000"/>
          <w:lang w:eastAsia="ar-SA"/>
        </w:rPr>
        <w:t xml:space="preserve">y </w:t>
      </w:r>
      <w:r w:rsidR="00E25C75" w:rsidRPr="0060096A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60096A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1C1033" w:rsidRPr="0060096A">
        <w:rPr>
          <w:rFonts w:ascii="Garamond" w:hAnsi="Garamond"/>
          <w:b/>
          <w:color w:val="000000"/>
          <w:u w:val="single"/>
          <w:lang w:eastAsia="ar-SA"/>
        </w:rPr>
        <w:t xml:space="preserve">chirurgii </w:t>
      </w:r>
      <w:r w:rsidR="00271ACF">
        <w:rPr>
          <w:rFonts w:ascii="Garamond" w:hAnsi="Garamond"/>
          <w:b/>
          <w:color w:val="000000"/>
          <w:u w:val="single"/>
          <w:lang w:eastAsia="ar-SA"/>
        </w:rPr>
        <w:t>plastycznej</w:t>
      </w:r>
      <w:r w:rsidR="001C1033" w:rsidRPr="0060096A">
        <w:rPr>
          <w:rFonts w:ascii="Garamond" w:hAnsi="Garamond"/>
          <w:b/>
          <w:color w:val="000000"/>
          <w:u w:val="single"/>
          <w:lang w:eastAsia="ar-SA"/>
        </w:rPr>
        <w:t xml:space="preserve"> </w:t>
      </w:r>
      <w:r w:rsidR="002A5A51" w:rsidRPr="0060096A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60096A">
        <w:rPr>
          <w:rFonts w:ascii="Garamond" w:hAnsi="Garamond"/>
          <w:b/>
          <w:color w:val="000000"/>
          <w:lang w:eastAsia="ar-SA"/>
        </w:rPr>
        <w:t>.</w:t>
      </w:r>
    </w:p>
    <w:p w14:paraId="20D64EA9" w14:textId="77777777" w:rsidR="002A5A51" w:rsidRPr="0060096A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58945EAB" w14:textId="4B80ABFC" w:rsidR="002A5A51" w:rsidRDefault="002A5A51" w:rsidP="004A1ED4">
      <w:pPr>
        <w:ind w:left="540"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60096A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60096A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60096A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2252C12F" w14:textId="7700C5CB" w:rsidR="00B54DAD" w:rsidRDefault="00B54DAD" w:rsidP="004A1ED4">
      <w:pPr>
        <w:ind w:left="540"/>
        <w:jc w:val="both"/>
        <w:rPr>
          <w:rFonts w:ascii="Garamond" w:hAnsi="Garamond" w:cs="Garamond"/>
          <w:color w:val="000000"/>
        </w:rPr>
      </w:pPr>
    </w:p>
    <w:p w14:paraId="4F727EA8" w14:textId="77777777" w:rsidR="00B54DAD" w:rsidRPr="00D01416" w:rsidRDefault="00B54DAD" w:rsidP="00B54DAD">
      <w:pPr>
        <w:ind w:left="540"/>
        <w:jc w:val="both"/>
        <w:rPr>
          <w:rFonts w:ascii="Garamond" w:hAnsi="Garamond" w:cs="Garamond"/>
          <w:color w:val="000000"/>
        </w:rPr>
      </w:pPr>
      <w:r w:rsidRPr="00D01416">
        <w:rPr>
          <w:rFonts w:ascii="Garamond" w:hAnsi="Garamond" w:cs="Garamond"/>
          <w:color w:val="000000"/>
          <w:lang w:val="x-none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11" w:anchor="ochrona-sygnalistow" w:history="1">
        <w:r w:rsidRPr="00D01416">
          <w:rPr>
            <w:rStyle w:val="Hipercze"/>
            <w:rFonts w:cs="Garamond"/>
            <w:lang w:val="x-none"/>
          </w:rPr>
          <w:t>https://www.su.krakow.pl/kontakt</w:t>
        </w:r>
        <w:r w:rsidRPr="00D01416">
          <w:rPr>
            <w:rStyle w:val="Hipercze"/>
            <w:rFonts w:cs="Garamond"/>
          </w:rPr>
          <w:t xml:space="preserve"> </w:t>
        </w:r>
        <w:r w:rsidRPr="00D01416">
          <w:rPr>
            <w:rStyle w:val="Hipercze"/>
            <w:rFonts w:cs="Garamond"/>
            <w:lang w:val="x-none"/>
          </w:rPr>
          <w:t>#ochrona-sygnalistow</w:t>
        </w:r>
      </w:hyperlink>
      <w:r w:rsidRPr="00D01416">
        <w:rPr>
          <w:rFonts w:cs="Garamond"/>
          <w:color w:val="000000"/>
        </w:rPr>
        <w:t xml:space="preserve"> </w:t>
      </w:r>
    </w:p>
    <w:p w14:paraId="73B0EAF6" w14:textId="77777777" w:rsidR="00B54DAD" w:rsidRPr="0060096A" w:rsidRDefault="00B54DAD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</w:p>
    <w:p w14:paraId="4F00A594" w14:textId="77777777" w:rsidR="00DB10B6" w:rsidRPr="0060096A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6DD0856" w14:textId="77777777" w:rsidR="00A35328" w:rsidRPr="0060096A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WYMAGANIA STAWIANE OFERENTOM</w:t>
      </w:r>
    </w:p>
    <w:p w14:paraId="4895C8D2" w14:textId="77777777" w:rsidR="000D3F54" w:rsidRPr="0060096A" w:rsidRDefault="000D3F54" w:rsidP="004A1ED4">
      <w:pPr>
        <w:ind w:left="540" w:hanging="540"/>
        <w:rPr>
          <w:rFonts w:ascii="Garamond" w:hAnsi="Garamond"/>
          <w:i/>
        </w:rPr>
      </w:pPr>
    </w:p>
    <w:p w14:paraId="35460A9D" w14:textId="77777777" w:rsidR="00F02F2F" w:rsidRPr="0060096A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</w:rPr>
        <w:t xml:space="preserve">Udzielający Zamówienie </w:t>
      </w:r>
      <w:r w:rsidR="0092723B" w:rsidRPr="0060096A">
        <w:rPr>
          <w:rFonts w:ascii="Garamond" w:hAnsi="Garamond"/>
        </w:rPr>
        <w:t xml:space="preserve">określa następujące szczegółowe wymagania dotyczące kwalifikacji </w:t>
      </w:r>
      <w:r w:rsidR="0092723B" w:rsidRPr="007D78DD">
        <w:rPr>
          <w:rFonts w:ascii="Garamond" w:hAnsi="Garamond"/>
          <w:color w:val="000000"/>
          <w:lang w:eastAsia="ar-SA"/>
        </w:rPr>
        <w:t>Oferenta:</w:t>
      </w:r>
    </w:p>
    <w:p w14:paraId="56BB9BB5" w14:textId="67209393" w:rsidR="007D78DD" w:rsidRDefault="0092723B" w:rsidP="007D78DD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271ACF">
        <w:rPr>
          <w:rFonts w:ascii="Garamond" w:hAnsi="Garamond"/>
          <w:color w:val="000000"/>
          <w:lang w:eastAsia="ar-SA"/>
        </w:rPr>
        <w:t>chirurgii plastycznej</w:t>
      </w:r>
    </w:p>
    <w:p w14:paraId="5B924DBB" w14:textId="37A99B3D" w:rsidR="005F4B85" w:rsidRPr="007D78DD" w:rsidRDefault="007D78DD" w:rsidP="007D78DD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7D78DD">
        <w:rPr>
          <w:rFonts w:ascii="Garamond" w:hAnsi="Garamond"/>
          <w:color w:val="000000"/>
          <w:lang w:eastAsia="ar-SA"/>
        </w:rPr>
        <w:t xml:space="preserve">posiadanie doświadczenia w wykonywaniu </w:t>
      </w:r>
      <w:r w:rsidR="00271ACF">
        <w:rPr>
          <w:rFonts w:ascii="Garamond" w:hAnsi="Garamond"/>
          <w:color w:val="000000"/>
          <w:lang w:eastAsia="ar-SA"/>
        </w:rPr>
        <w:t>zabiegów rekonstrukcyjnych piersi</w:t>
      </w:r>
    </w:p>
    <w:p w14:paraId="45671257" w14:textId="77777777" w:rsidR="00E92D7D" w:rsidRDefault="00E92D7D" w:rsidP="004A1ED4">
      <w:pPr>
        <w:jc w:val="center"/>
        <w:rPr>
          <w:rFonts w:ascii="Garamond" w:hAnsi="Garamond"/>
          <w:b/>
        </w:rPr>
      </w:pPr>
    </w:p>
    <w:p w14:paraId="16BCD2DB" w14:textId="2724AF55" w:rsidR="0036071F" w:rsidRPr="0060096A" w:rsidRDefault="0036071F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Pozostałe wymagania</w:t>
      </w:r>
    </w:p>
    <w:p w14:paraId="64F1DFD1" w14:textId="77777777" w:rsidR="0036071F" w:rsidRPr="0060096A" w:rsidRDefault="0036071F" w:rsidP="004A1ED4">
      <w:pPr>
        <w:jc w:val="both"/>
        <w:rPr>
          <w:rFonts w:ascii="Garamond" w:hAnsi="Garamond"/>
        </w:rPr>
      </w:pPr>
    </w:p>
    <w:p w14:paraId="2E2440F9" w14:textId="77777777" w:rsidR="00D31131" w:rsidRPr="0060096A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</w:rPr>
        <w:t>9</w:t>
      </w:r>
      <w:r w:rsidR="00E273CF" w:rsidRPr="0060096A">
        <w:rPr>
          <w:rFonts w:ascii="Garamond" w:hAnsi="Garamond"/>
        </w:rPr>
        <w:t xml:space="preserve">. </w:t>
      </w:r>
      <w:r w:rsidR="00E273CF" w:rsidRPr="0060096A">
        <w:rPr>
          <w:rFonts w:ascii="Garamond" w:hAnsi="Garamond"/>
        </w:rPr>
        <w:tab/>
      </w:r>
      <w:r w:rsidR="00D31131" w:rsidRPr="0060096A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60096A">
        <w:rPr>
          <w:rFonts w:ascii="Garamond" w:hAnsi="Garamond"/>
          <w:color w:val="000000"/>
          <w:lang w:eastAsia="ar-SA"/>
        </w:rPr>
        <w:t xml:space="preserve"> </w:t>
      </w:r>
      <w:r w:rsidR="000F7AA2" w:rsidRPr="0060096A">
        <w:rPr>
          <w:rFonts w:ascii="Garamond" w:hAnsi="Garamond" w:cs="Garamond"/>
          <w:color w:val="000000"/>
        </w:rPr>
        <w:t>Wpisy w dziedzinie chirurgii mogą zostać uzupełnione</w:t>
      </w:r>
      <w:r w:rsidR="00C96BD2" w:rsidRPr="0060096A">
        <w:rPr>
          <w:rFonts w:ascii="Garamond" w:hAnsi="Garamond" w:cs="Garamond"/>
          <w:color w:val="000000"/>
        </w:rPr>
        <w:t xml:space="preserve"> w RPWDL</w:t>
      </w:r>
      <w:r w:rsidR="000F7AA2" w:rsidRPr="0060096A">
        <w:rPr>
          <w:rFonts w:ascii="Garamond" w:hAnsi="Garamond" w:cs="Garamond"/>
          <w:color w:val="000000"/>
        </w:rPr>
        <w:t xml:space="preserve"> w nieprzekraczalnym terminie 30 dni od dnia zawarcia umowy </w:t>
      </w:r>
      <w:r w:rsidR="00F36602">
        <w:rPr>
          <w:rFonts w:ascii="Garamond" w:hAnsi="Garamond" w:cs="Garamond"/>
          <w:color w:val="000000"/>
        </w:rPr>
        <w:br/>
      </w:r>
      <w:r w:rsidR="000F7AA2" w:rsidRPr="0060096A">
        <w:rPr>
          <w:rFonts w:ascii="Garamond" w:hAnsi="Garamond" w:cs="Garamond"/>
          <w:color w:val="000000"/>
        </w:rPr>
        <w:t>z wybranym Oferentem</w:t>
      </w:r>
      <w:r w:rsidR="00C96BD2" w:rsidRPr="0060096A">
        <w:rPr>
          <w:rFonts w:ascii="Garamond" w:hAnsi="Garamond" w:cs="Garamond"/>
          <w:color w:val="000000"/>
        </w:rPr>
        <w:t>.</w:t>
      </w:r>
    </w:p>
    <w:p w14:paraId="3FDD6773" w14:textId="77777777" w:rsidR="00D31131" w:rsidRPr="0060096A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2BD67C32" w14:textId="77777777" w:rsidR="00563B64" w:rsidRPr="0060096A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60096A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5E6766B3" w14:textId="77777777" w:rsidR="00563B64" w:rsidRPr="0060096A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3FDBC761" w14:textId="77777777" w:rsidR="00563B64" w:rsidRPr="0060096A" w:rsidRDefault="00563B64" w:rsidP="004A1ED4">
      <w:pPr>
        <w:ind w:left="567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D7CB2B8" w14:textId="77777777" w:rsidR="00563B64" w:rsidRPr="0060096A" w:rsidRDefault="00563B64" w:rsidP="004A1ED4">
      <w:pPr>
        <w:ind w:left="567"/>
        <w:jc w:val="both"/>
        <w:rPr>
          <w:rFonts w:ascii="Garamond" w:hAnsi="Garamond"/>
        </w:rPr>
      </w:pPr>
    </w:p>
    <w:p w14:paraId="63E13EEB" w14:textId="77777777" w:rsidR="00563B64" w:rsidRPr="0060096A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337A3CC" w14:textId="77777777" w:rsidR="00563B64" w:rsidRPr="0060096A" w:rsidRDefault="00563B64" w:rsidP="004A1ED4">
      <w:pPr>
        <w:ind w:left="567"/>
        <w:rPr>
          <w:rFonts w:ascii="Garamond" w:hAnsi="Garamond"/>
        </w:rPr>
      </w:pPr>
    </w:p>
    <w:p w14:paraId="1893AE91" w14:textId="77777777" w:rsidR="00563B64" w:rsidRPr="0060096A" w:rsidRDefault="00563B64" w:rsidP="004A1ED4">
      <w:pPr>
        <w:ind w:left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749CA1E7" w14:textId="77777777" w:rsidR="00F441EB" w:rsidRPr="0060096A" w:rsidRDefault="00F441EB" w:rsidP="004A1ED4">
      <w:pPr>
        <w:ind w:left="540"/>
        <w:jc w:val="both"/>
        <w:rPr>
          <w:rFonts w:ascii="Garamond" w:hAnsi="Garamond"/>
        </w:rPr>
      </w:pPr>
    </w:p>
    <w:p w14:paraId="37FC01B8" w14:textId="77777777" w:rsidR="00F441EB" w:rsidRPr="0060096A" w:rsidRDefault="00865A3E" w:rsidP="004A1ED4">
      <w:pPr>
        <w:ind w:left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60096A">
        <w:rPr>
          <w:rFonts w:ascii="Garamond" w:hAnsi="Garamond"/>
        </w:rPr>
        <w:t>Przyjmujący Zamówienie zapewnia</w:t>
      </w:r>
      <w:r w:rsidR="00B37239" w:rsidRPr="0060096A">
        <w:rPr>
          <w:rFonts w:ascii="Garamond" w:hAnsi="Garamond"/>
        </w:rPr>
        <w:t xml:space="preserve"> we własnym zakresie posiadanie,</w:t>
      </w:r>
      <w:r w:rsidRPr="0060096A">
        <w:rPr>
          <w:rFonts w:ascii="Garamond" w:hAnsi="Garamond"/>
        </w:rPr>
        <w:t xml:space="preserve"> od dnia rozpoczęcia udzielania tychże świadczeń, </w:t>
      </w:r>
      <w:r w:rsidR="00F441EB" w:rsidRPr="0060096A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69262C73" w14:textId="77777777" w:rsidR="00386324" w:rsidRDefault="00386324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3AAE8248" w14:textId="794BB9DC" w:rsidR="00CD1C18" w:rsidRPr="0060096A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OFERTA</w:t>
      </w:r>
    </w:p>
    <w:p w14:paraId="53C8C678" w14:textId="77777777" w:rsidR="00C575BF" w:rsidRPr="0060096A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872B9EA" w14:textId="77777777" w:rsidR="00CD1C18" w:rsidRPr="0060096A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Wymagane elementy oferty</w:t>
      </w:r>
    </w:p>
    <w:p w14:paraId="44533B6C" w14:textId="77777777" w:rsidR="00103D72" w:rsidRPr="0060096A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481B69E9" w14:textId="77777777" w:rsidR="005848C9" w:rsidRPr="0060096A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10</w:t>
      </w:r>
      <w:r w:rsidR="005A2E1A" w:rsidRPr="0060096A">
        <w:rPr>
          <w:rFonts w:ascii="Garamond" w:hAnsi="Garamond"/>
          <w:lang w:eastAsia="ar-SA"/>
        </w:rPr>
        <w:t xml:space="preserve">. </w:t>
      </w:r>
      <w:r w:rsidR="00727071" w:rsidRPr="0060096A">
        <w:rPr>
          <w:rFonts w:ascii="Garamond" w:hAnsi="Garamond"/>
          <w:lang w:eastAsia="ar-SA"/>
        </w:rPr>
        <w:t xml:space="preserve"> </w:t>
      </w:r>
      <w:r w:rsidR="00D654F6" w:rsidRPr="0060096A">
        <w:rPr>
          <w:rFonts w:ascii="Garamond" w:hAnsi="Garamond"/>
          <w:lang w:eastAsia="ar-SA"/>
        </w:rPr>
        <w:tab/>
      </w:r>
      <w:r w:rsidR="005848C9" w:rsidRPr="0060096A">
        <w:rPr>
          <w:rFonts w:ascii="Garamond" w:hAnsi="Garamond"/>
          <w:lang w:eastAsia="ar-SA"/>
        </w:rPr>
        <w:t>Ofertę należy sporządzić</w:t>
      </w:r>
      <w:r w:rsidR="008657B9" w:rsidRPr="0060096A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EBAFB04" w14:textId="77777777" w:rsidR="00CD1C18" w:rsidRPr="0060096A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463CAD75" w14:textId="77777777" w:rsidR="00CD1C18" w:rsidRPr="0060096A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Załączniki do SWKO</w:t>
      </w:r>
    </w:p>
    <w:p w14:paraId="20D735A7" w14:textId="77777777" w:rsidR="00A15230" w:rsidRPr="0060096A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Formularz oferty (Załącznik nr 1),</w:t>
      </w:r>
    </w:p>
    <w:p w14:paraId="7B31FA77" w14:textId="77777777" w:rsidR="00A15230" w:rsidRPr="0060096A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</w:t>
      </w:r>
      <w:r w:rsidR="00D52A0F" w:rsidRPr="0060096A">
        <w:rPr>
          <w:rFonts w:ascii="Garamond" w:hAnsi="Garamond"/>
          <w:lang w:eastAsia="ar-SA"/>
        </w:rPr>
        <w:t>rmularz cenowy (Załącznik nr 2),</w:t>
      </w:r>
    </w:p>
    <w:p w14:paraId="4762AD47" w14:textId="77777777" w:rsidR="00A15230" w:rsidRPr="0060096A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Formularz oświadczeń (Załącznik 3)</w:t>
      </w:r>
      <w:r w:rsidR="005C20E6" w:rsidRPr="0060096A">
        <w:rPr>
          <w:rFonts w:ascii="Garamond" w:hAnsi="Garamond"/>
          <w:lang w:eastAsia="ar-SA"/>
        </w:rPr>
        <w:t>,</w:t>
      </w:r>
    </w:p>
    <w:p w14:paraId="2F9E54FC" w14:textId="77777777" w:rsidR="00D52A0F" w:rsidRPr="0060096A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Formul</w:t>
      </w:r>
      <w:r w:rsidR="000E0242" w:rsidRPr="0060096A">
        <w:rPr>
          <w:rFonts w:ascii="Garamond" w:hAnsi="Garamond"/>
          <w:lang w:eastAsia="ar-SA"/>
        </w:rPr>
        <w:t xml:space="preserve">arz oceny kryteriów (Załącznik nr </w:t>
      </w:r>
      <w:r w:rsidR="00FE71CF" w:rsidRPr="0060096A">
        <w:rPr>
          <w:rFonts w:ascii="Garamond" w:hAnsi="Garamond"/>
          <w:lang w:eastAsia="ar-SA"/>
        </w:rPr>
        <w:t>4</w:t>
      </w:r>
      <w:r w:rsidRPr="0060096A">
        <w:rPr>
          <w:rFonts w:ascii="Garamond" w:hAnsi="Garamond"/>
          <w:lang w:eastAsia="ar-SA"/>
        </w:rPr>
        <w:t>),</w:t>
      </w:r>
    </w:p>
    <w:p w14:paraId="682F195E" w14:textId="77777777" w:rsidR="00A15230" w:rsidRPr="0060096A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Oś</w:t>
      </w:r>
      <w:r w:rsidR="000E0242" w:rsidRPr="0060096A">
        <w:rPr>
          <w:rFonts w:ascii="Garamond" w:hAnsi="Garamond"/>
          <w:lang w:eastAsia="ar-SA"/>
        </w:rPr>
        <w:t xml:space="preserve">wiadczenie Oferenta (Załącznik nr </w:t>
      </w:r>
      <w:r w:rsidR="00FE71CF" w:rsidRPr="0060096A">
        <w:rPr>
          <w:rFonts w:ascii="Garamond" w:hAnsi="Garamond"/>
          <w:lang w:eastAsia="ar-SA"/>
        </w:rPr>
        <w:t>5</w:t>
      </w:r>
      <w:r w:rsidR="00CB1D7C" w:rsidRPr="0060096A">
        <w:rPr>
          <w:rFonts w:ascii="Garamond" w:hAnsi="Garamond"/>
          <w:lang w:eastAsia="ar-SA"/>
        </w:rPr>
        <w:t>),</w:t>
      </w:r>
    </w:p>
    <w:p w14:paraId="71ED1279" w14:textId="77777777" w:rsidR="006D1C4E" w:rsidRPr="0060096A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Podpisany wzór umowy (Załącznik</w:t>
      </w:r>
      <w:r w:rsidR="000E0242" w:rsidRPr="0060096A">
        <w:rPr>
          <w:rFonts w:ascii="Garamond" w:hAnsi="Garamond"/>
          <w:lang w:eastAsia="ar-SA"/>
        </w:rPr>
        <w:t xml:space="preserve"> nr</w:t>
      </w:r>
      <w:r w:rsidRPr="0060096A">
        <w:rPr>
          <w:rFonts w:ascii="Garamond" w:hAnsi="Garamond"/>
          <w:lang w:eastAsia="ar-SA"/>
        </w:rPr>
        <w:t xml:space="preserve"> </w:t>
      </w:r>
      <w:r w:rsidR="00FE71CF" w:rsidRPr="0060096A">
        <w:rPr>
          <w:rFonts w:ascii="Garamond" w:hAnsi="Garamond"/>
          <w:lang w:eastAsia="ar-SA"/>
        </w:rPr>
        <w:t>6</w:t>
      </w:r>
      <w:r w:rsidRPr="0060096A">
        <w:rPr>
          <w:rFonts w:ascii="Garamond" w:hAnsi="Garamond"/>
          <w:lang w:eastAsia="ar-SA"/>
        </w:rPr>
        <w:t>),</w:t>
      </w:r>
    </w:p>
    <w:p w14:paraId="2EEA984E" w14:textId="19135B77" w:rsidR="00863F37" w:rsidRDefault="00863F37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bCs/>
        </w:rPr>
        <w:t>Formularz oświadczenia dot. przetwarzania danych osobowych</w:t>
      </w:r>
      <w:r w:rsidR="00EE690B" w:rsidRPr="0060096A">
        <w:rPr>
          <w:rFonts w:ascii="Garamond" w:hAnsi="Garamond"/>
          <w:lang w:eastAsia="ar-SA"/>
        </w:rPr>
        <w:t>.</w:t>
      </w:r>
    </w:p>
    <w:p w14:paraId="16A8AF63" w14:textId="38740333" w:rsidR="00BB73D2" w:rsidRPr="0060096A" w:rsidRDefault="00BB73D2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>
        <w:rPr>
          <w:rFonts w:ascii="Garamond" w:hAnsi="Garamond"/>
          <w:lang w:eastAsia="ar-SA"/>
        </w:rPr>
        <w:t>oświadczenie dot. obywatelstwa</w:t>
      </w:r>
      <w:r w:rsidR="000A0F54">
        <w:rPr>
          <w:rFonts w:ascii="Garamond" w:hAnsi="Garamond"/>
          <w:lang w:eastAsia="ar-SA"/>
        </w:rPr>
        <w:t xml:space="preserve"> (Załącznik nr 7)</w:t>
      </w:r>
    </w:p>
    <w:p w14:paraId="78E1B4FC" w14:textId="77777777" w:rsidR="00CD1C18" w:rsidRPr="0060096A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5B9B6E99" w14:textId="77777777" w:rsidR="00CD1C18" w:rsidRPr="0060096A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Dokumenty</w:t>
      </w:r>
    </w:p>
    <w:p w14:paraId="74EECA88" w14:textId="77777777" w:rsidR="0038775B" w:rsidRPr="0060096A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dyplom ukończenia uczelni medycznej;</w:t>
      </w:r>
    </w:p>
    <w:p w14:paraId="07DCB347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prawo wykonywania zawodu;</w:t>
      </w:r>
    </w:p>
    <w:p w14:paraId="38D6659D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odpisy specjalizacji i kwalifikacji;</w:t>
      </w:r>
    </w:p>
    <w:p w14:paraId="14050211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wypis z Rejestru Podmiotów Wykonujących</w:t>
      </w:r>
      <w:r w:rsidR="000F7AA2" w:rsidRPr="0060096A">
        <w:rPr>
          <w:rFonts w:ascii="Garamond" w:hAnsi="Garamond" w:cs="Garamond"/>
          <w:color w:val="000000"/>
        </w:rPr>
        <w:t xml:space="preserve"> Działalność Leczniczą (RPWDL) – wpisy w dziedzinie chirurgii mogą zostać uzupełnione w nieprzekraczalnym terminie 30 dni od dnia zawarcia umowy z wybranym Oferentem</w:t>
      </w:r>
      <w:r w:rsidRPr="0060096A">
        <w:rPr>
          <w:rFonts w:ascii="Garamond" w:hAnsi="Garamond" w:cs="Garamond"/>
          <w:color w:val="000000"/>
        </w:rPr>
        <w:t>;</w:t>
      </w:r>
    </w:p>
    <w:p w14:paraId="1F2D0B56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umowa ubezpieczenia od odpowiedzialności cywilnej,</w:t>
      </w:r>
    </w:p>
    <w:p w14:paraId="1E18AED2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33F77A31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zaświadczenie o odbyciu szkolenia BHP</w:t>
      </w:r>
    </w:p>
    <w:p w14:paraId="381783B7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60096A">
        <w:rPr>
          <w:rFonts w:ascii="Garamond" w:hAnsi="Garamond" w:cs="Garamond"/>
          <w:color w:val="000000"/>
        </w:rPr>
        <w:br/>
        <w:t>w zakresie konkursu ofert</w:t>
      </w:r>
    </w:p>
    <w:p w14:paraId="7924DC1E" w14:textId="4808495C" w:rsidR="005F4B85" w:rsidRPr="00BB73D2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ew</w:t>
      </w:r>
      <w:r w:rsidR="00AB3739" w:rsidRPr="0060096A">
        <w:rPr>
          <w:rFonts w:ascii="Garamond" w:hAnsi="Garamond" w:cs="Garamond"/>
          <w:color w:val="000000"/>
        </w:rPr>
        <w:t>entualnie</w:t>
      </w:r>
      <w:r w:rsidRPr="0060096A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60096A">
        <w:rPr>
          <w:rFonts w:ascii="Garamond" w:hAnsi="Garamond"/>
          <w:color w:val="000000"/>
        </w:rPr>
        <w:t>e.</w:t>
      </w:r>
    </w:p>
    <w:p w14:paraId="00F3233F" w14:textId="1B330D7A" w:rsidR="00BB73D2" w:rsidRPr="0060096A" w:rsidRDefault="000A0F54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>w przypadku udzielania świadczeń w promieniowaniu jonizującym – paszport dozymetryczny albo oświadczenie o jego posiadaniu/złożeniu wniosku</w:t>
      </w:r>
    </w:p>
    <w:p w14:paraId="161D6688" w14:textId="77777777" w:rsidR="000A545C" w:rsidRPr="0060096A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ab/>
      </w:r>
    </w:p>
    <w:p w14:paraId="00F33E29" w14:textId="77777777" w:rsidR="004E017C" w:rsidRPr="0060096A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60096A">
        <w:rPr>
          <w:rFonts w:ascii="Garamond" w:hAnsi="Garamond"/>
          <w:i/>
          <w:color w:val="000000"/>
        </w:rPr>
        <w:t xml:space="preserve">„za zgodność </w:t>
      </w:r>
      <w:r w:rsidR="00176C4D" w:rsidRPr="0060096A">
        <w:rPr>
          <w:rFonts w:ascii="Garamond" w:hAnsi="Garamond"/>
          <w:i/>
          <w:color w:val="000000"/>
        </w:rPr>
        <w:br/>
      </w:r>
      <w:r w:rsidRPr="0060096A">
        <w:rPr>
          <w:rFonts w:ascii="Garamond" w:hAnsi="Garamond"/>
          <w:i/>
          <w:color w:val="000000"/>
        </w:rPr>
        <w:lastRenderedPageBreak/>
        <w:t>z oryginałem”</w:t>
      </w:r>
      <w:r w:rsidRPr="0060096A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EA45AB4" w14:textId="77777777" w:rsidR="004E017C" w:rsidRPr="0060096A" w:rsidRDefault="004E017C" w:rsidP="004A1ED4">
      <w:pPr>
        <w:ind w:left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ab/>
        <w:t xml:space="preserve"> </w:t>
      </w:r>
    </w:p>
    <w:p w14:paraId="33659A88" w14:textId="77777777" w:rsidR="00386324" w:rsidRDefault="004E017C" w:rsidP="0038632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ab/>
        <w:t>W przypadku gdy</w:t>
      </w:r>
      <w:r w:rsidRPr="0060096A">
        <w:rPr>
          <w:rFonts w:ascii="Garamond" w:hAnsi="Garamond"/>
          <w:b/>
        </w:rPr>
        <w:t xml:space="preserve"> </w:t>
      </w:r>
      <w:r w:rsidRPr="0060096A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6461E4AB" w14:textId="77777777" w:rsidR="00386324" w:rsidRDefault="00386324" w:rsidP="0038632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744B6874" w14:textId="56145085" w:rsidR="005848C9" w:rsidRPr="0060096A" w:rsidRDefault="00C575BF" w:rsidP="00B54DAD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Złożenie</w:t>
      </w:r>
      <w:r w:rsidR="00CD1C18" w:rsidRPr="0060096A">
        <w:rPr>
          <w:rFonts w:ascii="Garamond" w:hAnsi="Garamond"/>
          <w:b/>
        </w:rPr>
        <w:t xml:space="preserve"> oferty</w:t>
      </w:r>
    </w:p>
    <w:p w14:paraId="0BF32AB9" w14:textId="53C20AAF" w:rsidR="007F60AE" w:rsidRPr="0060096A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60096A">
        <w:rPr>
          <w:rFonts w:ascii="Garamond" w:hAnsi="Garamond"/>
          <w:sz w:val="24"/>
          <w:szCs w:val="24"/>
        </w:rPr>
        <w:t>1</w:t>
      </w:r>
      <w:r w:rsidR="00AB0B61" w:rsidRPr="0060096A">
        <w:rPr>
          <w:rFonts w:ascii="Garamond" w:hAnsi="Garamond"/>
          <w:sz w:val="24"/>
          <w:szCs w:val="24"/>
        </w:rPr>
        <w:t>1</w:t>
      </w:r>
      <w:r w:rsidRPr="0060096A">
        <w:rPr>
          <w:rFonts w:ascii="Garamond" w:hAnsi="Garamond"/>
          <w:sz w:val="24"/>
          <w:szCs w:val="24"/>
        </w:rPr>
        <w:t xml:space="preserve">. </w:t>
      </w:r>
      <w:r w:rsidR="00727071" w:rsidRPr="0060096A">
        <w:rPr>
          <w:rFonts w:ascii="Garamond" w:hAnsi="Garamond"/>
          <w:sz w:val="24"/>
          <w:szCs w:val="24"/>
        </w:rPr>
        <w:tab/>
      </w:r>
      <w:r w:rsidR="005848C9" w:rsidRPr="0060096A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60096A">
        <w:rPr>
          <w:rFonts w:ascii="Garamond" w:hAnsi="Garamond"/>
          <w:b/>
          <w:caps/>
          <w:sz w:val="24"/>
          <w:szCs w:val="24"/>
        </w:rPr>
        <w:t>,,</w:t>
      </w:r>
      <w:r w:rsidR="00277892" w:rsidRPr="0060096A">
        <w:rPr>
          <w:rFonts w:ascii="Garamond" w:hAnsi="Garamond"/>
          <w:b/>
          <w:caps/>
          <w:sz w:val="24"/>
          <w:szCs w:val="24"/>
        </w:rPr>
        <w:t>KO</w:t>
      </w:r>
      <w:r w:rsidR="005B52C4" w:rsidRPr="0060096A">
        <w:rPr>
          <w:rFonts w:ascii="Garamond" w:hAnsi="Garamond"/>
          <w:b/>
          <w:caps/>
          <w:sz w:val="24"/>
          <w:szCs w:val="24"/>
        </w:rPr>
        <w:t>n</w:t>
      </w:r>
      <w:r w:rsidR="00F02F2F" w:rsidRPr="0060096A">
        <w:rPr>
          <w:rFonts w:ascii="Garamond" w:hAnsi="Garamond"/>
          <w:b/>
          <w:caps/>
          <w:sz w:val="24"/>
          <w:szCs w:val="24"/>
        </w:rPr>
        <w:t>KURS OFERT</w:t>
      </w:r>
      <w:r w:rsidR="008950FC" w:rsidRPr="0060096A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60096A">
        <w:rPr>
          <w:rFonts w:ascii="Garamond" w:hAnsi="Garamond"/>
          <w:b/>
          <w:caps/>
          <w:sz w:val="24"/>
          <w:szCs w:val="24"/>
        </w:rPr>
        <w:t xml:space="preserve">na </w:t>
      </w:r>
      <w:r w:rsidR="00271ACF" w:rsidRPr="00271ACF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zakresie chirurgii rekonstrukcyjnej i plastycznej w zakresie działalności Oddziału Klinicznego Chirurgii Ogólnej </w:t>
      </w:r>
      <w:r w:rsidR="00A15DC7">
        <w:rPr>
          <w:rFonts w:ascii="Garamond" w:hAnsi="Garamond"/>
          <w:b/>
          <w:caps/>
          <w:sz w:val="24"/>
          <w:szCs w:val="24"/>
        </w:rPr>
        <w:t xml:space="preserve">i ONKOLOGICZNEJ </w:t>
      </w:r>
      <w:r w:rsidR="00271ACF" w:rsidRPr="00271ACF">
        <w:rPr>
          <w:rFonts w:ascii="Garamond" w:hAnsi="Garamond"/>
          <w:b/>
          <w:caps/>
          <w:sz w:val="24"/>
          <w:szCs w:val="24"/>
        </w:rPr>
        <w:t>tzw. Breast Unit Szpitala Uniwersyteckiego w Krakowie</w:t>
      </w:r>
      <w:r w:rsidR="00EA6CEA" w:rsidRPr="0060096A">
        <w:rPr>
          <w:rFonts w:ascii="Garamond" w:hAnsi="Garamond"/>
          <w:b/>
          <w:caps/>
          <w:sz w:val="24"/>
          <w:szCs w:val="24"/>
        </w:rPr>
        <w:t>.</w:t>
      </w:r>
      <w:r w:rsidR="00AA1722">
        <w:rPr>
          <w:rFonts w:ascii="Garamond" w:hAnsi="Garamond"/>
          <w:b/>
          <w:caps/>
          <w:sz w:val="24"/>
          <w:szCs w:val="24"/>
        </w:rPr>
        <w:t>- PAKIET ……</w:t>
      </w:r>
      <w:r w:rsidR="00FE47A5">
        <w:rPr>
          <w:rFonts w:ascii="Garamond" w:hAnsi="Garamond"/>
          <w:b/>
          <w:caps/>
          <w:sz w:val="24"/>
          <w:szCs w:val="24"/>
        </w:rPr>
        <w:br/>
      </w:r>
      <w:r w:rsidR="00B54DAD" w:rsidRPr="00D01416">
        <w:rPr>
          <w:rFonts w:ascii="Garamond" w:hAnsi="Garamond"/>
          <w:sz w:val="24"/>
          <w:szCs w:val="24"/>
        </w:rPr>
        <w:t>w Kancelarii Szpitala Uniwersyteckiego w Krakowie przy ul. Marii Orwid 11,</w:t>
      </w:r>
      <w:r w:rsidR="00B54DAD" w:rsidRPr="00D01416">
        <w:rPr>
          <w:rFonts w:ascii="Garamond" w:hAnsi="Garamond"/>
          <w:b/>
          <w:sz w:val="24"/>
          <w:szCs w:val="24"/>
        </w:rPr>
        <w:t xml:space="preserve"> w terminie do dnia </w:t>
      </w:r>
      <w:r w:rsidR="006124D0">
        <w:rPr>
          <w:rFonts w:ascii="Garamond" w:hAnsi="Garamond" w:cs="Garamond"/>
          <w:b/>
          <w:sz w:val="24"/>
          <w:szCs w:val="24"/>
        </w:rPr>
        <w:t>8 grudnia</w:t>
      </w:r>
      <w:r w:rsidR="00B54DAD">
        <w:rPr>
          <w:rFonts w:ascii="Garamond" w:hAnsi="Garamond" w:cs="Garamond"/>
          <w:b/>
          <w:sz w:val="24"/>
          <w:szCs w:val="24"/>
        </w:rPr>
        <w:t xml:space="preserve"> </w:t>
      </w:r>
      <w:r w:rsidR="00B54DAD" w:rsidRPr="00D01416">
        <w:rPr>
          <w:rFonts w:ascii="Garamond" w:hAnsi="Garamond" w:cs="Garamond"/>
          <w:b/>
          <w:sz w:val="24"/>
          <w:szCs w:val="24"/>
        </w:rPr>
        <w:t>2025 r.,</w:t>
      </w:r>
      <w:r w:rsidR="006124D0">
        <w:rPr>
          <w:rFonts w:ascii="Garamond" w:hAnsi="Garamond"/>
          <w:b/>
          <w:sz w:val="24"/>
          <w:szCs w:val="24"/>
        </w:rPr>
        <w:t xml:space="preserve"> do godz. 13:0</w:t>
      </w:r>
      <w:r w:rsidR="00B54DAD" w:rsidRPr="00D01416">
        <w:rPr>
          <w:rFonts w:ascii="Garamond" w:hAnsi="Garamond"/>
          <w:b/>
          <w:sz w:val="24"/>
          <w:szCs w:val="24"/>
        </w:rPr>
        <w:t>0.</w:t>
      </w:r>
    </w:p>
    <w:p w14:paraId="0ABAA2FF" w14:textId="77777777" w:rsidR="009C0BB8" w:rsidRPr="0060096A" w:rsidRDefault="009C0BB8" w:rsidP="004A1ED4">
      <w:pPr>
        <w:rPr>
          <w:rFonts w:ascii="Garamond" w:hAnsi="Garamond"/>
          <w:lang w:eastAsia="ar-SA"/>
        </w:rPr>
      </w:pPr>
    </w:p>
    <w:p w14:paraId="682985C2" w14:textId="77777777" w:rsidR="000A0F54" w:rsidRDefault="007F60AE" w:rsidP="000A0F5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</w:r>
      <w:r w:rsidR="005848C9" w:rsidRPr="0060096A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60096A">
        <w:rPr>
          <w:rFonts w:ascii="Garamond" w:hAnsi="Garamond"/>
          <w:color w:val="000000"/>
          <w:lang w:eastAsia="ar-SA"/>
        </w:rPr>
        <w:t>wpłyną po wyznaczonym terminie</w:t>
      </w:r>
      <w:r w:rsidR="00FD5B91" w:rsidRPr="0060096A">
        <w:rPr>
          <w:rFonts w:ascii="Garamond" w:hAnsi="Garamond"/>
          <w:color w:val="000000"/>
          <w:lang w:eastAsia="ar-SA"/>
        </w:rPr>
        <w:t>,</w:t>
      </w:r>
      <w:r w:rsidR="00CD1C18" w:rsidRPr="0060096A">
        <w:rPr>
          <w:rFonts w:ascii="Garamond" w:hAnsi="Garamond"/>
          <w:color w:val="000000"/>
          <w:lang w:eastAsia="ar-SA"/>
        </w:rPr>
        <w:t xml:space="preserve"> </w:t>
      </w:r>
      <w:r w:rsidR="005848C9" w:rsidRPr="0060096A">
        <w:rPr>
          <w:rFonts w:ascii="Garamond" w:hAnsi="Garamond"/>
          <w:color w:val="000000"/>
          <w:lang w:eastAsia="ar-SA"/>
        </w:rPr>
        <w:t>zostaną</w:t>
      </w:r>
      <w:r w:rsidR="00C81232" w:rsidRPr="0060096A">
        <w:rPr>
          <w:rFonts w:ascii="Garamond" w:hAnsi="Garamond"/>
          <w:color w:val="000000"/>
          <w:lang w:eastAsia="ar-SA"/>
        </w:rPr>
        <w:t xml:space="preserve"> </w:t>
      </w:r>
      <w:r w:rsidR="00B24A98" w:rsidRPr="0060096A">
        <w:rPr>
          <w:rFonts w:ascii="Garamond" w:hAnsi="Garamond"/>
          <w:color w:val="000000"/>
          <w:lang w:eastAsia="ar-SA"/>
        </w:rPr>
        <w:t>odrzucone</w:t>
      </w:r>
      <w:r w:rsidR="005848C9" w:rsidRPr="0060096A">
        <w:rPr>
          <w:rFonts w:ascii="Garamond" w:hAnsi="Garamond"/>
          <w:color w:val="000000"/>
          <w:lang w:eastAsia="ar-SA"/>
        </w:rPr>
        <w:t>.</w:t>
      </w:r>
    </w:p>
    <w:p w14:paraId="0D386712" w14:textId="77777777" w:rsidR="000A0F54" w:rsidRDefault="000A0F54" w:rsidP="000A0F5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0E61AB06" w14:textId="77777777" w:rsidR="000A0F54" w:rsidRDefault="000A0F54" w:rsidP="000A0F5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0A621702" w14:textId="5CCC7770" w:rsidR="003F1640" w:rsidRPr="0060096A" w:rsidRDefault="000A0F54" w:rsidP="000A0F5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ab/>
      </w:r>
      <w:r w:rsidR="003F1640" w:rsidRPr="0060096A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70196B9C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1A422F3E" w14:textId="77777777" w:rsidR="003F1640" w:rsidRPr="0060096A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781B22D4" w14:textId="77777777" w:rsidR="00735F3D" w:rsidRPr="0060096A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Komisja konkursowa dokona wyboru najkorzystniejszej oferty spośród kompletnych złożonych w wyznaczonym terminie ofert. Oceniane będą wyłącznie oferty spełniające </w:t>
      </w:r>
      <w:r w:rsidRPr="0060096A">
        <w:rPr>
          <w:rFonts w:ascii="Garamond" w:hAnsi="Garamond"/>
          <w:color w:val="000000"/>
          <w:lang w:eastAsia="ar-SA"/>
        </w:rPr>
        <w:br/>
        <w:t xml:space="preserve">w całości wymagania opisane w SWKO, ze szczególnym uwzględnieniem kompletności ofert zgodnie pkt </w:t>
      </w:r>
      <w:r w:rsidR="00217192" w:rsidRPr="0060096A">
        <w:rPr>
          <w:rFonts w:ascii="Garamond" w:hAnsi="Garamond"/>
          <w:color w:val="000000"/>
          <w:lang w:eastAsia="ar-SA"/>
        </w:rPr>
        <w:t>10</w:t>
      </w:r>
      <w:r w:rsidRPr="0060096A">
        <w:rPr>
          <w:rFonts w:ascii="Garamond" w:hAnsi="Garamond"/>
          <w:color w:val="000000"/>
          <w:lang w:eastAsia="ar-SA"/>
        </w:rPr>
        <w:t xml:space="preserve"> SWKO.</w:t>
      </w:r>
    </w:p>
    <w:p w14:paraId="44141FE4" w14:textId="77777777" w:rsidR="00735F3D" w:rsidRPr="0060096A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531857DA" w14:textId="77777777" w:rsidR="00975932" w:rsidRPr="0060096A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67EF20DB" w14:textId="77777777" w:rsidR="008950FC" w:rsidRPr="0060096A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5BCC6984" w14:textId="77777777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jakościowe: </w:t>
      </w:r>
      <w:r w:rsidRPr="0060096A">
        <w:rPr>
          <w:rFonts w:ascii="Garamond" w:hAnsi="Garamond" w:cs="Garamond"/>
          <w:color w:val="000000"/>
          <w:sz w:val="24"/>
          <w:szCs w:val="24"/>
        </w:rPr>
        <w:t>(</w:t>
      </w:r>
      <w:r w:rsidR="00154579">
        <w:rPr>
          <w:rFonts w:ascii="Garamond" w:hAnsi="Garamond" w:cs="Garamond"/>
          <w:color w:val="000000"/>
          <w:sz w:val="24"/>
          <w:szCs w:val="24"/>
        </w:rPr>
        <w:t>1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0 % oceny, maksymalnie </w:t>
      </w:r>
      <w:r w:rsidR="00154579">
        <w:rPr>
          <w:rFonts w:ascii="Garamond" w:hAnsi="Garamond" w:cs="Garamond"/>
          <w:color w:val="000000"/>
          <w:sz w:val="24"/>
          <w:szCs w:val="24"/>
        </w:rPr>
        <w:t>1</w:t>
      </w:r>
      <w:r w:rsidRPr="0060096A">
        <w:rPr>
          <w:rFonts w:ascii="Garamond" w:hAnsi="Garamond" w:cs="Garamond"/>
          <w:color w:val="000000"/>
          <w:sz w:val="24"/>
          <w:szCs w:val="24"/>
        </w:rPr>
        <w:t>0 pkt)</w:t>
      </w:r>
    </w:p>
    <w:p w14:paraId="4BF8E5BD" w14:textId="28A5BF83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154579">
        <w:rPr>
          <w:rFonts w:ascii="Garamond" w:hAnsi="Garamond" w:cs="Garamond"/>
          <w:color w:val="000000"/>
          <w:sz w:val="24"/>
          <w:szCs w:val="24"/>
        </w:rPr>
        <w:t>1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0 pkt w </w:t>
      </w:r>
      <w:r w:rsidR="00154579">
        <w:rPr>
          <w:rFonts w:ascii="Garamond" w:hAnsi="Garamond" w:cs="Garamond"/>
          <w:color w:val="000000"/>
          <w:sz w:val="24"/>
          <w:szCs w:val="24"/>
        </w:rPr>
        <w:t>przypadku posiadania – poza wymaganą – specjalizacji z chirurgii onkologicznej.</w:t>
      </w:r>
    </w:p>
    <w:p w14:paraId="26925602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6FA561A" w14:textId="77777777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60096A">
        <w:rPr>
          <w:rFonts w:ascii="Garamond" w:hAnsi="Garamond" w:cs="Garamond"/>
          <w:color w:val="000000"/>
          <w:sz w:val="24"/>
          <w:szCs w:val="24"/>
        </w:rPr>
        <w:t>(</w:t>
      </w:r>
      <w:r w:rsidR="00154579">
        <w:rPr>
          <w:rFonts w:ascii="Garamond" w:hAnsi="Garamond" w:cs="Garamond"/>
          <w:color w:val="000000"/>
          <w:sz w:val="24"/>
          <w:szCs w:val="24"/>
        </w:rPr>
        <w:t>10</w:t>
      </w:r>
      <w:r w:rsidRPr="0060096A">
        <w:rPr>
          <w:rFonts w:ascii="Garamond" w:hAnsi="Garamond" w:cs="Garamond"/>
          <w:color w:val="000000"/>
          <w:sz w:val="24"/>
          <w:szCs w:val="24"/>
        </w:rPr>
        <w:t>% oceny, maksymalnie</w:t>
      </w:r>
      <w:r w:rsidR="00154579">
        <w:rPr>
          <w:rFonts w:ascii="Garamond" w:hAnsi="Garamond" w:cs="Garamond"/>
          <w:color w:val="000000"/>
          <w:sz w:val="24"/>
          <w:szCs w:val="24"/>
        </w:rPr>
        <w:t xml:space="preserve"> 10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5CC6194E" w14:textId="3693CCCD" w:rsidR="00EA6CEA" w:rsidRDefault="00EA6CEA" w:rsidP="00AC598D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AC598D">
        <w:rPr>
          <w:rFonts w:ascii="Garamond" w:hAnsi="Garamond" w:cs="Garamond"/>
          <w:color w:val="000000"/>
          <w:sz w:val="24"/>
          <w:szCs w:val="24"/>
        </w:rPr>
        <w:t>2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 za posiadanie co najmniej </w:t>
      </w:r>
      <w:r w:rsidR="00D9672F" w:rsidRPr="00AC598D">
        <w:rPr>
          <w:rFonts w:ascii="Garamond" w:hAnsi="Garamond" w:cs="Garamond"/>
          <w:b/>
          <w:color w:val="000000"/>
          <w:sz w:val="24"/>
          <w:szCs w:val="24"/>
        </w:rPr>
        <w:t>trzyletniego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udokumentowanego doświ</w:t>
      </w:r>
      <w:r w:rsidR="00154579">
        <w:rPr>
          <w:rFonts w:ascii="Garamond" w:hAnsi="Garamond" w:cs="Garamond"/>
          <w:color w:val="000000"/>
          <w:sz w:val="24"/>
          <w:szCs w:val="24"/>
        </w:rPr>
        <w:t xml:space="preserve">adczenia w wykonywaniu </w:t>
      </w:r>
      <w:r w:rsidR="00AC598D" w:rsidRPr="00AC598D">
        <w:rPr>
          <w:rFonts w:ascii="Garamond" w:hAnsi="Garamond" w:cs="Garamond"/>
          <w:color w:val="000000"/>
          <w:sz w:val="24"/>
          <w:szCs w:val="24"/>
        </w:rPr>
        <w:t xml:space="preserve">zabiegów operacyjnych </w:t>
      </w:r>
      <w:r w:rsidR="00271ACF">
        <w:rPr>
          <w:rFonts w:ascii="Garamond" w:hAnsi="Garamond" w:cs="Garamond"/>
          <w:color w:val="000000"/>
          <w:sz w:val="24"/>
          <w:szCs w:val="24"/>
        </w:rPr>
        <w:t>– rekonstrukcji piersi</w:t>
      </w:r>
      <w:r w:rsidR="00154579">
        <w:rPr>
          <w:rFonts w:ascii="Garamond" w:hAnsi="Garamond" w:cs="Garamond"/>
          <w:color w:val="000000"/>
          <w:sz w:val="24"/>
          <w:szCs w:val="24"/>
        </w:rPr>
        <w:t>.</w:t>
      </w:r>
    </w:p>
    <w:p w14:paraId="39E3B15D" w14:textId="7A71C2F8" w:rsidR="00AC598D" w:rsidRDefault="00AC598D" w:rsidP="00AC598D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7951A6FE" w14:textId="08F0BFA8" w:rsidR="00AC598D" w:rsidRDefault="00AC598D" w:rsidP="00AC598D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>
        <w:rPr>
          <w:rFonts w:ascii="Garamond" w:hAnsi="Garamond" w:cs="Garamond"/>
          <w:color w:val="000000"/>
          <w:sz w:val="24"/>
          <w:szCs w:val="24"/>
        </w:rPr>
        <w:t>10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 za posiadanie co najmniej </w:t>
      </w:r>
      <w:r>
        <w:rPr>
          <w:rFonts w:ascii="Garamond" w:hAnsi="Garamond" w:cs="Garamond"/>
          <w:b/>
          <w:color w:val="000000"/>
          <w:sz w:val="24"/>
          <w:szCs w:val="24"/>
        </w:rPr>
        <w:t>pięcioletniego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udokumentowanego doświ</w:t>
      </w:r>
      <w:r>
        <w:rPr>
          <w:rFonts w:ascii="Garamond" w:hAnsi="Garamond" w:cs="Garamond"/>
          <w:color w:val="000000"/>
          <w:sz w:val="24"/>
          <w:szCs w:val="24"/>
        </w:rPr>
        <w:t xml:space="preserve">adczenia w </w:t>
      </w:r>
      <w:r>
        <w:rPr>
          <w:rFonts w:ascii="Garamond" w:hAnsi="Garamond" w:cs="Garamond"/>
          <w:b/>
          <w:color w:val="000000"/>
          <w:sz w:val="24"/>
          <w:szCs w:val="24"/>
        </w:rPr>
        <w:t xml:space="preserve">samodzielnym (tj. jako I operator) </w:t>
      </w:r>
      <w:r>
        <w:rPr>
          <w:rFonts w:ascii="Garamond" w:hAnsi="Garamond" w:cs="Garamond"/>
          <w:color w:val="000000"/>
          <w:sz w:val="24"/>
          <w:szCs w:val="24"/>
        </w:rPr>
        <w:t xml:space="preserve">wykonywaniu </w:t>
      </w:r>
      <w:r w:rsidRPr="00AC598D">
        <w:rPr>
          <w:rFonts w:ascii="Garamond" w:hAnsi="Garamond" w:cs="Garamond"/>
          <w:color w:val="000000"/>
          <w:sz w:val="24"/>
          <w:szCs w:val="24"/>
        </w:rPr>
        <w:t xml:space="preserve">zabiegów operacyjnych </w:t>
      </w:r>
      <w:r w:rsidR="00271ACF">
        <w:rPr>
          <w:rFonts w:ascii="Garamond" w:hAnsi="Garamond" w:cs="Garamond"/>
          <w:color w:val="000000"/>
          <w:sz w:val="24"/>
          <w:szCs w:val="24"/>
        </w:rPr>
        <w:t>rekonstrukcji piersi</w:t>
      </w:r>
      <w:r>
        <w:rPr>
          <w:rFonts w:ascii="Garamond" w:hAnsi="Garamond" w:cs="Garamond"/>
          <w:color w:val="000000"/>
          <w:sz w:val="24"/>
          <w:szCs w:val="24"/>
        </w:rPr>
        <w:t>.</w:t>
      </w:r>
    </w:p>
    <w:p w14:paraId="36C5BAD3" w14:textId="77777777" w:rsidR="00154579" w:rsidRPr="0060096A" w:rsidRDefault="0015457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A9D034C" w14:textId="77777777" w:rsidR="00AB3739" w:rsidRPr="0060096A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60096A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549461DC" w14:textId="77777777" w:rsidR="00AB3739" w:rsidRPr="0060096A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B7B1A4C" w14:textId="77777777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60096A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1CACCC99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2C31CE25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0DBE1CA3" w14:textId="77777777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60096A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515D5FB9" w14:textId="73844F1F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lastRenderedPageBreak/>
        <w:t>Oferent otrzyma 2 pkt za udzielanie</w:t>
      </w:r>
      <w:r w:rsidR="00D9672F" w:rsidRPr="0060096A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D9672F" w:rsidRPr="0060096A">
        <w:rPr>
          <w:rFonts w:ascii="Garamond" w:hAnsi="Garamond" w:cs="Garamond"/>
          <w:color w:val="000000"/>
          <w:sz w:val="24"/>
          <w:szCs w:val="24"/>
        </w:rPr>
        <w:t>chirurgii</w:t>
      </w:r>
      <w:r w:rsidR="00AC598D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271ACF">
        <w:rPr>
          <w:rFonts w:ascii="Garamond" w:hAnsi="Garamond" w:cs="Garamond"/>
          <w:color w:val="000000"/>
          <w:sz w:val="24"/>
          <w:szCs w:val="24"/>
        </w:rPr>
        <w:t>„rekonstrukcyjnej”</w:t>
      </w:r>
      <w:r w:rsidR="00AC598D">
        <w:rPr>
          <w:rFonts w:ascii="Garamond" w:hAnsi="Garamond" w:cs="Garamond"/>
          <w:color w:val="000000"/>
          <w:sz w:val="24"/>
          <w:szCs w:val="24"/>
        </w:rPr>
        <w:t xml:space="preserve">” </w:t>
      </w:r>
      <w:r w:rsidRPr="0060096A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62E1321" w14:textId="77777777" w:rsidR="00EA6CEA" w:rsidRPr="0060096A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30A08114" w14:textId="7D83C2EA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60096A">
        <w:rPr>
          <w:rFonts w:ascii="Garamond" w:hAnsi="Garamond" w:cs="Garamond"/>
          <w:color w:val="000000"/>
          <w:sz w:val="24"/>
          <w:szCs w:val="24"/>
        </w:rPr>
        <w:t>(7</w:t>
      </w:r>
      <w:r w:rsidR="00F07A7F">
        <w:rPr>
          <w:rFonts w:ascii="Garamond" w:hAnsi="Garamond" w:cs="Garamond"/>
          <w:color w:val="000000"/>
          <w:sz w:val="24"/>
          <w:szCs w:val="24"/>
        </w:rPr>
        <w:t>5</w:t>
      </w:r>
      <w:r w:rsidRPr="0060096A">
        <w:rPr>
          <w:rFonts w:ascii="Garamond" w:hAnsi="Garamond" w:cs="Garamond"/>
          <w:color w:val="000000"/>
          <w:sz w:val="24"/>
          <w:szCs w:val="24"/>
        </w:rPr>
        <w:t>% oceny, maksymalnie 7</w:t>
      </w:r>
      <w:r w:rsidR="00F07A7F">
        <w:rPr>
          <w:rFonts w:ascii="Garamond" w:hAnsi="Garamond" w:cs="Garamond"/>
          <w:color w:val="000000"/>
          <w:sz w:val="24"/>
          <w:szCs w:val="24"/>
        </w:rPr>
        <w:t>5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849690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3190D1EE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BD2531B" w14:textId="0F6AACAF" w:rsidR="00023BB6" w:rsidRPr="0060096A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bCs/>
          <w:color w:val="000000"/>
          <w:sz w:val="24"/>
          <w:szCs w:val="24"/>
        </w:rPr>
        <w:t>S = (SN/SX) x 7</w:t>
      </w:r>
      <w:r w:rsidR="00F07A7F">
        <w:rPr>
          <w:rFonts w:ascii="Garamond" w:hAnsi="Garamond" w:cs="Garamond"/>
          <w:b/>
          <w:bCs/>
          <w:color w:val="000000"/>
          <w:sz w:val="24"/>
          <w:szCs w:val="24"/>
        </w:rPr>
        <w:t>5</w:t>
      </w:r>
      <w:r w:rsidRPr="0060096A">
        <w:rPr>
          <w:rFonts w:ascii="Garamond" w:hAnsi="Garamond" w:cs="Garamond"/>
          <w:color w:val="000000"/>
          <w:sz w:val="24"/>
          <w:szCs w:val="24"/>
        </w:rPr>
        <w:tab/>
      </w:r>
    </w:p>
    <w:p w14:paraId="6ECAFCC3" w14:textId="77777777" w:rsidR="00023BB6" w:rsidRPr="0060096A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gdzie:</w:t>
      </w:r>
    </w:p>
    <w:p w14:paraId="7C4FA964" w14:textId="77777777" w:rsidR="00023BB6" w:rsidRPr="0060096A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1722588B" w14:textId="63BDE0F1" w:rsidR="00023BB6" w:rsidRPr="007E787C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SN - najniższa proponowana stawka </w:t>
      </w:r>
      <w:r w:rsidR="00FE2526">
        <w:rPr>
          <w:rFonts w:ascii="Garamond" w:hAnsi="Garamond" w:cs="Garamond"/>
          <w:color w:val="000000"/>
          <w:sz w:val="24"/>
          <w:szCs w:val="24"/>
        </w:rPr>
        <w:t>% za poradę w AOS</w:t>
      </w:r>
    </w:p>
    <w:p w14:paraId="1BAB7FAD" w14:textId="54C7B627" w:rsidR="00EA6CEA" w:rsidRPr="007E787C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</w:t>
      </w:r>
      <w:r w:rsidR="00FE2526">
        <w:rPr>
          <w:rFonts w:ascii="Garamond" w:hAnsi="Garamond" w:cs="Garamond"/>
          <w:color w:val="000000"/>
          <w:sz w:val="24"/>
          <w:szCs w:val="24"/>
        </w:rPr>
        <w:t>% za poradę w AOS</w:t>
      </w:r>
    </w:p>
    <w:p w14:paraId="1D4DC5A6" w14:textId="77777777" w:rsidR="00EA6CEA" w:rsidRPr="0060096A" w:rsidRDefault="00EA6CEA" w:rsidP="004A1ED4">
      <w:pPr>
        <w:ind w:left="567"/>
        <w:rPr>
          <w:rFonts w:ascii="Garamond" w:hAnsi="Garamond" w:cs="Garamond"/>
        </w:rPr>
      </w:pPr>
    </w:p>
    <w:p w14:paraId="05B38197" w14:textId="77777777" w:rsidR="0094500C" w:rsidRDefault="00EA6CEA" w:rsidP="0094500C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60096A">
        <w:rPr>
          <w:rFonts w:ascii="Garamond" w:hAnsi="Garamond"/>
          <w:bCs/>
          <w:sz w:val="22"/>
          <w:szCs w:val="22"/>
        </w:rPr>
        <w:t xml:space="preserve">§ 7 </w:t>
      </w:r>
      <w:r w:rsidRPr="0060096A">
        <w:rPr>
          <w:rFonts w:ascii="Garamond" w:hAnsi="Garamond" w:cs="Garamond"/>
          <w:color w:val="000000"/>
        </w:rPr>
        <w:t>Umowy.</w:t>
      </w:r>
    </w:p>
    <w:p w14:paraId="6E710CD6" w14:textId="77777777" w:rsidR="0094500C" w:rsidRDefault="0094500C" w:rsidP="0094500C">
      <w:pPr>
        <w:widowControl w:val="0"/>
        <w:ind w:left="540"/>
        <w:jc w:val="both"/>
        <w:rPr>
          <w:rFonts w:ascii="Garamond" w:hAnsi="Garamond" w:cs="Garamond"/>
          <w:color w:val="000000"/>
        </w:rPr>
      </w:pPr>
    </w:p>
    <w:p w14:paraId="3E7512E5" w14:textId="77777777" w:rsidR="0094500C" w:rsidRDefault="0094500C" w:rsidP="0094500C">
      <w:pPr>
        <w:widowControl w:val="0"/>
        <w:ind w:left="540"/>
        <w:jc w:val="both"/>
        <w:rPr>
          <w:rFonts w:ascii="Garamond" w:hAnsi="Garamond" w:cs="Garamond"/>
          <w:color w:val="000000"/>
        </w:rPr>
      </w:pPr>
    </w:p>
    <w:p w14:paraId="70F19A81" w14:textId="4C3593D4" w:rsidR="003F1640" w:rsidRPr="0060096A" w:rsidRDefault="003F1640" w:rsidP="0094500C">
      <w:pPr>
        <w:widowControl w:val="0"/>
        <w:ind w:left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60096A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7FC13EF8" w14:textId="77777777" w:rsidR="003F1640" w:rsidRPr="0060096A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3399B6E4" w14:textId="77777777" w:rsidR="003F1640" w:rsidRPr="0060096A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60096A">
        <w:rPr>
          <w:rFonts w:ascii="Garamond" w:hAnsi="Garamond"/>
          <w:b/>
          <w:color w:val="000000"/>
        </w:rPr>
        <w:t>Otwarcie ofert</w:t>
      </w:r>
    </w:p>
    <w:p w14:paraId="2B0A19FA" w14:textId="77777777" w:rsidR="003F1640" w:rsidRPr="0060096A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D935ACC" w14:textId="4B3B02EE" w:rsidR="003F1640" w:rsidRPr="0060096A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13. </w:t>
      </w:r>
      <w:r w:rsidRPr="0060096A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60096A">
        <w:rPr>
          <w:rFonts w:ascii="Garamond" w:hAnsi="Garamond"/>
          <w:b/>
          <w:color w:val="000000"/>
          <w:lang w:eastAsia="ar-SA"/>
        </w:rPr>
        <w:t>w dniu</w:t>
      </w:r>
      <w:r w:rsidR="005F6E42"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="006124D0">
        <w:rPr>
          <w:rFonts w:ascii="Garamond" w:hAnsi="Garamond" w:cs="Garamond"/>
          <w:b/>
        </w:rPr>
        <w:t>8 grudnia</w:t>
      </w:r>
      <w:r w:rsidR="00B54DAD">
        <w:rPr>
          <w:rFonts w:ascii="Garamond" w:hAnsi="Garamond" w:cs="Garamond"/>
          <w:b/>
        </w:rPr>
        <w:t xml:space="preserve"> </w:t>
      </w:r>
      <w:r w:rsidR="00B54DAD" w:rsidRPr="00D01416">
        <w:rPr>
          <w:rFonts w:ascii="Garamond" w:hAnsi="Garamond" w:cs="Garamond"/>
          <w:b/>
        </w:rPr>
        <w:t>2025 r.,</w:t>
      </w:r>
      <w:r w:rsidR="00B54DAD" w:rsidRPr="00D01416">
        <w:rPr>
          <w:rFonts w:ascii="Garamond" w:hAnsi="Garamond"/>
          <w:b/>
          <w:color w:val="000000"/>
          <w:lang w:eastAsia="ar-SA"/>
        </w:rPr>
        <w:t xml:space="preserve"> o godz. </w:t>
      </w:r>
      <w:r w:rsidR="00B54DAD">
        <w:rPr>
          <w:rFonts w:ascii="Garamond" w:hAnsi="Garamond"/>
          <w:b/>
          <w:color w:val="000000"/>
          <w:lang w:eastAsia="ar-SA"/>
        </w:rPr>
        <w:t>13</w:t>
      </w:r>
      <w:r w:rsidR="00B54DAD" w:rsidRPr="00D01416">
        <w:rPr>
          <w:rFonts w:ascii="Garamond" w:hAnsi="Garamond"/>
          <w:b/>
          <w:color w:val="000000"/>
          <w:lang w:eastAsia="ar-SA"/>
        </w:rPr>
        <w:t>:</w:t>
      </w:r>
      <w:r w:rsidR="00B54DAD">
        <w:rPr>
          <w:rFonts w:ascii="Garamond" w:hAnsi="Garamond"/>
          <w:b/>
          <w:color w:val="000000"/>
          <w:lang w:eastAsia="ar-SA"/>
        </w:rPr>
        <w:t>3</w:t>
      </w:r>
      <w:r w:rsidR="00B54DAD" w:rsidRPr="00D01416">
        <w:rPr>
          <w:rFonts w:ascii="Garamond" w:hAnsi="Garamond"/>
          <w:b/>
          <w:color w:val="000000"/>
          <w:lang w:eastAsia="ar-SA"/>
        </w:rPr>
        <w:t>0</w:t>
      </w:r>
      <w:r w:rsidR="00B54DAD" w:rsidRPr="00D01416">
        <w:rPr>
          <w:rFonts w:ascii="Garamond" w:hAnsi="Garamond"/>
          <w:b/>
          <w:color w:val="000000"/>
          <w:lang w:val="x-none" w:eastAsia="ar-SA"/>
        </w:rPr>
        <w:t xml:space="preserve"> </w:t>
      </w:r>
      <w:r w:rsidR="00B54DAD" w:rsidRPr="00D01416">
        <w:rPr>
          <w:rFonts w:ascii="Garamond" w:hAnsi="Garamond"/>
          <w:bCs/>
          <w:color w:val="000000"/>
          <w:lang w:val="x-none" w:eastAsia="ar-SA"/>
        </w:rPr>
        <w:t xml:space="preserve">w </w:t>
      </w:r>
      <w:r w:rsidR="00B54DAD" w:rsidRPr="00D01416">
        <w:rPr>
          <w:rFonts w:ascii="Garamond" w:hAnsi="Garamond"/>
          <w:color w:val="000000"/>
          <w:lang w:eastAsia="ar-SA"/>
        </w:rPr>
        <w:t xml:space="preserve">siedzibie </w:t>
      </w:r>
      <w:r w:rsidR="00B54DAD" w:rsidRPr="00D01416">
        <w:rPr>
          <w:rFonts w:ascii="Garamond" w:hAnsi="Garamond"/>
          <w:color w:val="000000"/>
          <w:lang w:val="x-none" w:eastAsia="ar-SA"/>
        </w:rPr>
        <w:t>Szpitala Uniwersyteckiego w Krakowie przy ul.</w:t>
      </w:r>
      <w:r w:rsidR="00B54DAD" w:rsidRPr="00D01416">
        <w:rPr>
          <w:rFonts w:ascii="Garamond" w:hAnsi="Garamond"/>
          <w:color w:val="000000"/>
          <w:lang w:eastAsia="ar-SA"/>
        </w:rPr>
        <w:t xml:space="preserve"> Marii Orwid 11, sale konferencyjne, parter, pok. 0.16</w:t>
      </w:r>
      <w:r w:rsidRPr="0060096A">
        <w:rPr>
          <w:rFonts w:ascii="Garamond" w:hAnsi="Garamond"/>
          <w:color w:val="000000"/>
          <w:lang w:eastAsia="ar-SA"/>
        </w:rPr>
        <w:t>.</w:t>
      </w:r>
    </w:p>
    <w:p w14:paraId="590F08D1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0D2296C" w14:textId="77777777" w:rsidR="003F1640" w:rsidRPr="0060096A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098BD281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37DD6F5B" w14:textId="77777777" w:rsidR="003F1640" w:rsidRPr="0060096A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4505B96B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7A72307" w14:textId="77777777" w:rsidR="003F1640" w:rsidRPr="0060096A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14.</w:t>
      </w:r>
      <w:r w:rsidRPr="0060096A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1F77F43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Nie wpłynęła żadna oferta,</w:t>
      </w:r>
    </w:p>
    <w:p w14:paraId="7ED9FE42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60096A">
        <w:rPr>
          <w:rFonts w:ascii="Garamond" w:hAnsi="Garamond"/>
          <w:color w:val="000000"/>
          <w:lang w:eastAsia="ar-SA"/>
        </w:rPr>
        <w:t>i nie podlega odrzuceniu</w:t>
      </w:r>
      <w:r w:rsidRPr="0060096A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FC30C7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Odrzucono wszystkie oferty,</w:t>
      </w:r>
    </w:p>
    <w:p w14:paraId="64E7ED13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307EE73E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0F79FA3C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558198ED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Odrzucenie oferty</w:t>
      </w:r>
    </w:p>
    <w:p w14:paraId="67D4A0B9" w14:textId="77777777" w:rsidR="003F1640" w:rsidRPr="0060096A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326D73C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15. </w:t>
      </w:r>
      <w:r w:rsidRPr="0060096A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641C0691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Złożoną po wyznaczonym w SWKO terminie,</w:t>
      </w:r>
    </w:p>
    <w:p w14:paraId="2234C67D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Zawierającą nieprawdziwe informacje,</w:t>
      </w:r>
    </w:p>
    <w:p w14:paraId="5DAF6CC5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2DECA6B9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6AC4C2EC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1976CF06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7DF0D33F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1AE50F53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lastRenderedPageBreak/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60096A">
        <w:rPr>
          <w:rFonts w:ascii="Garamond" w:hAnsi="Garamond"/>
          <w:color w:val="000000"/>
          <w:lang w:eastAsia="ar-SA"/>
        </w:rPr>
        <w:t>cych po stronie Oferenta</w:t>
      </w:r>
      <w:r w:rsidRPr="0060096A">
        <w:rPr>
          <w:rFonts w:ascii="Garamond" w:hAnsi="Garamond"/>
          <w:color w:val="000000"/>
          <w:lang w:eastAsia="ar-SA"/>
        </w:rPr>
        <w:t xml:space="preserve">, </w:t>
      </w:r>
    </w:p>
    <w:p w14:paraId="6089AB4E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W sytuacji opisanej w pkt</w:t>
      </w:r>
      <w:r w:rsidR="0066526E" w:rsidRPr="0060096A">
        <w:rPr>
          <w:rFonts w:ascii="Garamond" w:hAnsi="Garamond"/>
          <w:color w:val="000000"/>
          <w:lang w:eastAsia="ar-SA"/>
        </w:rPr>
        <w:t xml:space="preserve"> </w:t>
      </w:r>
      <w:r w:rsidRPr="0060096A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1C8979F4" w14:textId="77777777" w:rsidR="00FE47A5" w:rsidRDefault="00FE47A5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CD59147" w14:textId="77777777" w:rsidR="00FE47A5" w:rsidRDefault="00FE47A5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03D8674" w14:textId="77777777" w:rsidR="00FE47A5" w:rsidRDefault="00FE47A5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77846CB5" w14:textId="56C9A14A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Analiza ofert</w:t>
      </w:r>
    </w:p>
    <w:p w14:paraId="2E4B40FC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1808C650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16.</w:t>
      </w:r>
      <w:r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Pr="0060096A">
        <w:rPr>
          <w:rFonts w:ascii="Garamond" w:hAnsi="Garamond"/>
          <w:b/>
          <w:color w:val="000000"/>
          <w:lang w:eastAsia="ar-SA"/>
        </w:rPr>
        <w:tab/>
      </w:r>
      <w:r w:rsidRPr="0060096A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23AC9879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60096A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60096A">
        <w:rPr>
          <w:rFonts w:ascii="Garamond" w:hAnsi="Garamond"/>
          <w:color w:val="000000"/>
          <w:lang w:eastAsia="ar-SA"/>
        </w:rPr>
        <w:t xml:space="preserve">10 SWKO, </w:t>
      </w:r>
    </w:p>
    <w:p w14:paraId="2F621048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60096A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60096A">
        <w:rPr>
          <w:rFonts w:ascii="Garamond" w:hAnsi="Garamond"/>
          <w:color w:val="000000"/>
          <w:lang w:eastAsia="ar-SA"/>
        </w:rPr>
        <w:t>8 SWKO</w:t>
      </w:r>
      <w:r w:rsidR="00524343" w:rsidRPr="0060096A">
        <w:rPr>
          <w:rFonts w:ascii="Garamond" w:hAnsi="Garamond"/>
          <w:color w:val="000000"/>
          <w:lang w:eastAsia="ar-SA"/>
        </w:rPr>
        <w:t>,</w:t>
      </w:r>
    </w:p>
    <w:p w14:paraId="60176814" w14:textId="77777777" w:rsidR="0063000F" w:rsidRPr="0060096A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60096A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60096A">
        <w:rPr>
          <w:rFonts w:ascii="Garamond" w:hAnsi="Garamond"/>
          <w:color w:val="000000"/>
          <w:lang w:eastAsia="ar-SA"/>
        </w:rPr>
        <w:tab/>
      </w:r>
    </w:p>
    <w:p w14:paraId="7D00C3DE" w14:textId="77777777" w:rsidR="00524343" w:rsidRPr="0060096A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1671E7A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0C08E77E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4CA596F4" w14:textId="0B93B995" w:rsidR="003F1640" w:rsidRPr="0060096A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60096A">
        <w:rPr>
          <w:rFonts w:ascii="Garamond" w:hAnsi="Garamond"/>
          <w:color w:val="000000"/>
          <w:lang w:eastAsia="ar-SA"/>
        </w:rPr>
        <w:t xml:space="preserve"> </w:t>
      </w:r>
      <w:r w:rsidR="00B617DB" w:rsidRPr="0060096A">
        <w:rPr>
          <w:rFonts w:ascii="Garamond" w:hAnsi="Garamond"/>
          <w:color w:val="000000"/>
          <w:lang w:eastAsia="ar-SA"/>
        </w:rPr>
        <w:t xml:space="preserve">nie wcześniej niż </w:t>
      </w:r>
      <w:r w:rsidRPr="0060096A">
        <w:rPr>
          <w:rFonts w:ascii="Garamond" w:hAnsi="Garamond"/>
          <w:b/>
          <w:color w:val="000000"/>
          <w:lang w:eastAsia="ar-SA"/>
        </w:rPr>
        <w:t>w dniu</w:t>
      </w:r>
      <w:r w:rsidR="007550D0"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="006124D0">
        <w:rPr>
          <w:rFonts w:ascii="Garamond" w:hAnsi="Garamond"/>
          <w:b/>
          <w:color w:val="000000"/>
          <w:lang w:eastAsia="ar-SA"/>
        </w:rPr>
        <w:t>8 grudnia</w:t>
      </w:r>
      <w:r w:rsidR="00B54DAD">
        <w:rPr>
          <w:rFonts w:ascii="Garamond" w:hAnsi="Garamond"/>
          <w:b/>
          <w:color w:val="000000"/>
          <w:lang w:eastAsia="ar-SA"/>
        </w:rPr>
        <w:t xml:space="preserve"> 2025</w:t>
      </w:r>
      <w:r w:rsidR="00DC2990" w:rsidRPr="0060096A">
        <w:rPr>
          <w:rFonts w:ascii="Garamond" w:hAnsi="Garamond" w:cs="Garamond"/>
          <w:b/>
        </w:rPr>
        <w:t xml:space="preserve"> r.</w:t>
      </w:r>
      <w:r w:rsidR="00197106"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="006124D0">
        <w:rPr>
          <w:rFonts w:ascii="Garamond" w:hAnsi="Garamond"/>
          <w:color w:val="000000"/>
          <w:lang w:eastAsia="ar-SA"/>
        </w:rPr>
        <w:t xml:space="preserve">Komisja </w:t>
      </w:r>
      <w:r w:rsidR="001A0DB2" w:rsidRPr="0060096A">
        <w:rPr>
          <w:rFonts w:ascii="Garamond" w:hAnsi="Garamond"/>
          <w:color w:val="000000"/>
          <w:lang w:eastAsia="ar-SA"/>
        </w:rPr>
        <w:t>K</w:t>
      </w:r>
      <w:r w:rsidRPr="0060096A">
        <w:rPr>
          <w:rFonts w:ascii="Garamond" w:hAnsi="Garamond"/>
          <w:color w:val="000000"/>
          <w:lang w:eastAsia="ar-SA"/>
        </w:rPr>
        <w:t>onkursowa niezwłocznie zawiadamia oferentów o zakończeniu konkursu i jego wyniku</w:t>
      </w:r>
      <w:r w:rsidR="003C40E1" w:rsidRPr="0060096A">
        <w:rPr>
          <w:rFonts w:ascii="Garamond" w:hAnsi="Garamond"/>
          <w:color w:val="000000"/>
          <w:lang w:eastAsia="ar-SA"/>
        </w:rPr>
        <w:t>.</w:t>
      </w:r>
    </w:p>
    <w:p w14:paraId="079CE1BD" w14:textId="77777777" w:rsidR="0032455E" w:rsidRPr="0060096A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DADAA4A" w14:textId="77777777" w:rsidR="0032455E" w:rsidRPr="0060096A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60096A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4A6AABC1" w14:textId="77777777" w:rsidR="003C40E1" w:rsidRPr="0060096A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7EC070CC" w14:textId="77777777" w:rsidR="005B7549" w:rsidRDefault="005B7549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794BE0E7" w14:textId="7537F50A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Umowa</w:t>
      </w:r>
    </w:p>
    <w:p w14:paraId="6EFFFD4B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6DA51E5B" w14:textId="75E7089D" w:rsidR="003F1640" w:rsidRPr="0060096A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18. </w:t>
      </w:r>
      <w:r w:rsidRPr="0060096A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60096A">
        <w:rPr>
          <w:rFonts w:ascii="Garamond" w:hAnsi="Garamond"/>
          <w:color w:val="000000"/>
          <w:lang w:eastAsia="ar-SA"/>
        </w:rPr>
        <w:br/>
      </w:r>
      <w:r w:rsidRPr="0060096A">
        <w:rPr>
          <w:rFonts w:ascii="Garamond" w:hAnsi="Garamond"/>
          <w:color w:val="000000"/>
          <w:lang w:eastAsia="ar-SA"/>
        </w:rPr>
        <w:t>o udzielanie świadczeń będących przed</w:t>
      </w:r>
      <w:r w:rsidRPr="007E787C">
        <w:rPr>
          <w:rFonts w:ascii="Garamond" w:hAnsi="Garamond"/>
          <w:color w:val="000000"/>
          <w:lang w:eastAsia="ar-SA"/>
        </w:rPr>
        <w:t>miotem konkursu na okres</w:t>
      </w:r>
      <w:r w:rsidR="00CB53FA">
        <w:rPr>
          <w:rFonts w:ascii="Garamond" w:hAnsi="Garamond"/>
          <w:color w:val="000000"/>
          <w:lang w:eastAsia="ar-SA"/>
        </w:rPr>
        <w:t xml:space="preserve"> </w:t>
      </w:r>
      <w:r w:rsidRPr="007E787C">
        <w:rPr>
          <w:rFonts w:ascii="Garamond" w:hAnsi="Garamond"/>
          <w:color w:val="000000"/>
          <w:lang w:eastAsia="ar-SA"/>
        </w:rPr>
        <w:t>od</w:t>
      </w:r>
      <w:r w:rsidR="00CB53FA">
        <w:rPr>
          <w:rFonts w:ascii="Garamond" w:hAnsi="Garamond"/>
          <w:color w:val="000000"/>
          <w:lang w:eastAsia="ar-SA"/>
        </w:rPr>
        <w:t xml:space="preserve"> dnia</w:t>
      </w:r>
      <w:r w:rsidRPr="007E787C">
        <w:rPr>
          <w:rFonts w:ascii="Garamond" w:hAnsi="Garamond"/>
          <w:color w:val="000000"/>
          <w:lang w:eastAsia="ar-SA"/>
        </w:rPr>
        <w:t xml:space="preserve"> </w:t>
      </w:r>
      <w:r w:rsidR="00386324">
        <w:rPr>
          <w:rFonts w:ascii="Garamond" w:hAnsi="Garamond"/>
          <w:b/>
          <w:color w:val="000000"/>
          <w:lang w:eastAsia="ar-SA"/>
        </w:rPr>
        <w:t>1 stycznia 202</w:t>
      </w:r>
      <w:r w:rsidR="00DD02FF">
        <w:rPr>
          <w:rFonts w:ascii="Garamond" w:hAnsi="Garamond"/>
          <w:b/>
          <w:color w:val="000000"/>
          <w:lang w:eastAsia="ar-SA"/>
        </w:rPr>
        <w:t>6</w:t>
      </w:r>
      <w:r w:rsidR="006678E2">
        <w:rPr>
          <w:rFonts w:ascii="Garamond" w:hAnsi="Garamond"/>
          <w:b/>
          <w:color w:val="000000"/>
          <w:lang w:eastAsia="ar-SA"/>
        </w:rPr>
        <w:t xml:space="preserve"> r.</w:t>
      </w:r>
      <w:r w:rsidRPr="007E787C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7E787C">
        <w:rPr>
          <w:rFonts w:ascii="Garamond" w:hAnsi="Garamond"/>
          <w:b/>
          <w:color w:val="000000"/>
          <w:lang w:eastAsia="ar-SA"/>
        </w:rPr>
        <w:t xml:space="preserve">do dnia </w:t>
      </w:r>
      <w:r w:rsidR="00F07A7F">
        <w:rPr>
          <w:rFonts w:ascii="Garamond" w:hAnsi="Garamond"/>
          <w:b/>
          <w:color w:val="000000"/>
          <w:lang w:eastAsia="ar-SA"/>
        </w:rPr>
        <w:t xml:space="preserve">31 </w:t>
      </w:r>
      <w:r w:rsidR="0090757C">
        <w:rPr>
          <w:rFonts w:ascii="Garamond" w:hAnsi="Garamond"/>
          <w:b/>
          <w:color w:val="000000"/>
          <w:lang w:eastAsia="ar-SA"/>
        </w:rPr>
        <w:t>grudnia</w:t>
      </w:r>
      <w:r w:rsidR="00F07A7F">
        <w:rPr>
          <w:rFonts w:ascii="Garamond" w:hAnsi="Garamond"/>
          <w:b/>
          <w:color w:val="000000"/>
          <w:lang w:eastAsia="ar-SA"/>
        </w:rPr>
        <w:t xml:space="preserve"> </w:t>
      </w:r>
      <w:r w:rsidR="001B4DAC" w:rsidRPr="007E787C">
        <w:rPr>
          <w:rFonts w:ascii="Garamond" w:hAnsi="Garamond"/>
          <w:b/>
          <w:color w:val="000000"/>
          <w:lang w:eastAsia="ar-SA"/>
        </w:rPr>
        <w:t>202</w:t>
      </w:r>
      <w:r w:rsidR="00DD02FF">
        <w:rPr>
          <w:rFonts w:ascii="Garamond" w:hAnsi="Garamond"/>
          <w:b/>
          <w:color w:val="000000"/>
          <w:lang w:eastAsia="ar-SA"/>
        </w:rPr>
        <w:t>6</w:t>
      </w:r>
      <w:r w:rsidR="00787619" w:rsidRPr="007E787C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7E787C">
        <w:rPr>
          <w:rFonts w:ascii="Garamond" w:hAnsi="Garamond"/>
          <w:b/>
          <w:color w:val="000000"/>
          <w:lang w:eastAsia="ar-SA"/>
        </w:rPr>
        <w:t>roku</w:t>
      </w:r>
      <w:r w:rsidRPr="007E787C">
        <w:rPr>
          <w:rFonts w:ascii="Garamond" w:hAnsi="Garamond"/>
          <w:b/>
          <w:color w:val="000000"/>
          <w:lang w:eastAsia="ar-SA"/>
        </w:rPr>
        <w:t>.</w:t>
      </w:r>
    </w:p>
    <w:p w14:paraId="728A697D" w14:textId="77777777" w:rsidR="003F1640" w:rsidRPr="0060096A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42FDD7EC" w14:textId="77777777" w:rsidR="003F1640" w:rsidRPr="0060096A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60096A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1F5147C9" w14:textId="77777777" w:rsidR="003F1640" w:rsidRPr="0060096A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0C3BB5B3" w14:textId="77777777" w:rsidR="003C40E1" w:rsidRPr="0060096A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69B65909" w14:textId="77777777" w:rsidR="003C40E1" w:rsidRPr="0060096A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13829347" w14:textId="77777777" w:rsidR="00A2598A" w:rsidRPr="0060096A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60096A">
        <w:rPr>
          <w:rFonts w:ascii="Garamond" w:hAnsi="Garamond"/>
          <w:b/>
          <w:sz w:val="24"/>
          <w:szCs w:val="24"/>
        </w:rPr>
        <w:t>Wzór umowy</w:t>
      </w:r>
    </w:p>
    <w:p w14:paraId="1358B894" w14:textId="77777777" w:rsidR="00A52ACE" w:rsidRPr="0060096A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DADB891" w14:textId="77777777" w:rsidR="00A2598A" w:rsidRPr="0060096A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60096A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60096A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60096A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1C8E725D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1FC60B8A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Protest</w:t>
      </w:r>
    </w:p>
    <w:p w14:paraId="0BB577FD" w14:textId="77777777"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4BC8E9FE" w14:textId="77777777" w:rsidR="003F1640" w:rsidRPr="0060096A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20.</w:t>
      </w:r>
      <w:r w:rsidR="003F1640" w:rsidRPr="0060096A">
        <w:rPr>
          <w:rFonts w:ascii="Garamond" w:hAnsi="Garamond"/>
          <w:color w:val="000000"/>
          <w:lang w:eastAsia="ar-SA"/>
        </w:rPr>
        <w:t xml:space="preserve"> </w:t>
      </w:r>
      <w:r w:rsidR="003F1640" w:rsidRPr="0060096A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60096A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75C5A13E" w14:textId="77777777"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1D5048E" w14:textId="77777777" w:rsidR="007E787C" w:rsidRDefault="007E787C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39C7BDE9" w14:textId="169373FA"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lastRenderedPageBreak/>
        <w:t>Odwołanie</w:t>
      </w:r>
    </w:p>
    <w:p w14:paraId="3ECD6D2F" w14:textId="77777777" w:rsidR="003F1640" w:rsidRPr="0060096A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5E96B8D5" w14:textId="77777777" w:rsidR="00D158CA" w:rsidRDefault="003F1640" w:rsidP="00D158CA">
      <w:pPr>
        <w:widowControl w:val="0"/>
        <w:tabs>
          <w:tab w:val="left" w:pos="14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  <w:color w:val="000000"/>
          <w:lang w:eastAsia="ar-SA"/>
        </w:rPr>
        <w:t>2</w:t>
      </w:r>
      <w:r w:rsidR="00975932" w:rsidRPr="0060096A">
        <w:rPr>
          <w:rFonts w:ascii="Garamond" w:hAnsi="Garamond"/>
          <w:color w:val="000000"/>
          <w:lang w:eastAsia="ar-SA"/>
        </w:rPr>
        <w:t>1</w:t>
      </w:r>
      <w:r w:rsidRPr="0060096A">
        <w:rPr>
          <w:rFonts w:ascii="Garamond" w:hAnsi="Garamond"/>
          <w:color w:val="000000"/>
          <w:lang w:eastAsia="ar-SA"/>
        </w:rPr>
        <w:t xml:space="preserve">. </w:t>
      </w:r>
      <w:r w:rsidRPr="0060096A">
        <w:rPr>
          <w:rFonts w:ascii="Garamond" w:hAnsi="Garamond"/>
          <w:color w:val="000000"/>
          <w:lang w:eastAsia="ar-SA"/>
        </w:rPr>
        <w:tab/>
      </w:r>
      <w:r w:rsidR="00377EC9" w:rsidRPr="0060096A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60096A">
        <w:rPr>
          <w:rFonts w:ascii="Garamond" w:hAnsi="Garamond"/>
        </w:rPr>
        <w:t>w art. 154 Ustawy o świadczeniach opieki zdrowotnej finansowanych ze środków publicznych.</w:t>
      </w:r>
    </w:p>
    <w:p w14:paraId="2E746A1C" w14:textId="77777777" w:rsidR="006124D0" w:rsidRDefault="006124D0" w:rsidP="008212F6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15E67AC" w14:textId="703EA608" w:rsidR="003F1640" w:rsidRPr="0060096A" w:rsidRDefault="003F1640" w:rsidP="008212F6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bookmarkStart w:id="0" w:name="_GoBack"/>
      <w:bookmarkEnd w:id="0"/>
      <w:r w:rsidRPr="0060096A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0DBBFE37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0143776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Związanie ofertą</w:t>
      </w:r>
    </w:p>
    <w:p w14:paraId="22A0552E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7BF078BC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2</w:t>
      </w:r>
      <w:r w:rsidR="00975932" w:rsidRPr="0060096A">
        <w:rPr>
          <w:rFonts w:ascii="Garamond" w:hAnsi="Garamond"/>
          <w:color w:val="000000"/>
          <w:lang w:eastAsia="ar-SA"/>
        </w:rPr>
        <w:t>2</w:t>
      </w:r>
      <w:r w:rsidRPr="0060096A">
        <w:rPr>
          <w:rFonts w:ascii="Garamond" w:hAnsi="Garamond"/>
          <w:color w:val="000000"/>
          <w:lang w:eastAsia="ar-SA"/>
        </w:rPr>
        <w:t xml:space="preserve">. </w:t>
      </w:r>
      <w:r w:rsidRPr="0060096A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5354C685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650D0D4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1568402B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5B725B81" w14:textId="77777777" w:rsidR="00377EC9" w:rsidRPr="0060096A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2</w:t>
      </w:r>
      <w:r w:rsidR="00975932" w:rsidRPr="0060096A">
        <w:rPr>
          <w:rFonts w:ascii="Garamond" w:hAnsi="Garamond"/>
          <w:color w:val="000000"/>
        </w:rPr>
        <w:t>3</w:t>
      </w:r>
      <w:r w:rsidRPr="0060096A">
        <w:rPr>
          <w:rFonts w:ascii="Garamond" w:hAnsi="Garamond"/>
          <w:color w:val="000000"/>
        </w:rPr>
        <w:t xml:space="preserve">. </w:t>
      </w:r>
      <w:r w:rsidRPr="0060096A">
        <w:rPr>
          <w:rFonts w:ascii="Garamond" w:hAnsi="Garamond"/>
          <w:color w:val="000000"/>
        </w:rPr>
        <w:tab/>
      </w:r>
      <w:r w:rsidR="00377EC9" w:rsidRPr="0060096A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4D2D524F" w14:textId="77777777" w:rsidR="00377EC9" w:rsidRPr="0060096A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5EBB707F" w14:textId="77777777" w:rsidR="00382357" w:rsidRPr="0060096A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60096A">
        <w:rPr>
          <w:rFonts w:ascii="Garamond" w:hAnsi="Garamond"/>
          <w:i w:val="0"/>
          <w:sz w:val="24"/>
          <w:szCs w:val="24"/>
        </w:rPr>
        <w:br w:type="page"/>
      </w:r>
      <w:r w:rsidR="00D15697" w:rsidRPr="0060096A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60096A">
        <w:rPr>
          <w:rFonts w:ascii="Garamond" w:hAnsi="Garamond"/>
          <w:i w:val="0"/>
          <w:sz w:val="24"/>
          <w:szCs w:val="24"/>
        </w:rPr>
        <w:t>1</w:t>
      </w:r>
    </w:p>
    <w:p w14:paraId="57D7A322" w14:textId="77777777" w:rsidR="00382357" w:rsidRPr="0060096A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60096A">
        <w:rPr>
          <w:rFonts w:ascii="Garamond" w:hAnsi="Garamond"/>
        </w:rPr>
        <w:tab/>
      </w:r>
    </w:p>
    <w:p w14:paraId="069A37E1" w14:textId="77777777" w:rsidR="00C651AE" w:rsidRPr="0060096A" w:rsidRDefault="006A265C" w:rsidP="004A1ED4">
      <w:pPr>
        <w:rPr>
          <w:rFonts w:ascii="Garamond" w:hAnsi="Garamond"/>
        </w:rPr>
      </w:pPr>
      <w:r w:rsidRPr="0060096A">
        <w:rPr>
          <w:rFonts w:ascii="Garamond" w:hAnsi="Garamond"/>
        </w:rPr>
        <w:t xml:space="preserve">     pieczęć Oferenta</w:t>
      </w:r>
    </w:p>
    <w:p w14:paraId="655E751F" w14:textId="77777777" w:rsidR="008950FC" w:rsidRPr="0060096A" w:rsidRDefault="00382357" w:rsidP="004A1ED4">
      <w:pPr>
        <w:ind w:left="4248"/>
        <w:jc w:val="both"/>
        <w:rPr>
          <w:rFonts w:ascii="Garamond" w:hAnsi="Garamond"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Samodzielny Publiczny Zakład Opieki Zdrowotnej</w:t>
      </w:r>
    </w:p>
    <w:p w14:paraId="73C023EA" w14:textId="77777777" w:rsidR="008950FC" w:rsidRPr="0060096A" w:rsidRDefault="00382357" w:rsidP="004A1ED4">
      <w:pPr>
        <w:ind w:left="4248"/>
        <w:jc w:val="both"/>
        <w:rPr>
          <w:rFonts w:ascii="Garamond" w:hAnsi="Garamond"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Szpital Uniwersytecki w Krakowie</w:t>
      </w:r>
    </w:p>
    <w:p w14:paraId="2D2EB94D" w14:textId="20ABF67C" w:rsidR="00382357" w:rsidRPr="0060096A" w:rsidRDefault="00382357" w:rsidP="004A1ED4">
      <w:pPr>
        <w:ind w:left="4248"/>
        <w:jc w:val="both"/>
        <w:rPr>
          <w:rFonts w:ascii="Garamond" w:hAnsi="Garamond"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 xml:space="preserve">ul. </w:t>
      </w:r>
      <w:r w:rsidR="00DD02FF">
        <w:rPr>
          <w:rFonts w:ascii="Garamond" w:hAnsi="Garamond"/>
          <w:b/>
          <w:sz w:val="22"/>
          <w:szCs w:val="22"/>
        </w:rPr>
        <w:t>Marii Orwid 11, 30-688</w:t>
      </w:r>
      <w:r w:rsidRPr="0060096A">
        <w:rPr>
          <w:rFonts w:ascii="Garamond" w:hAnsi="Garamond"/>
          <w:b/>
          <w:sz w:val="22"/>
          <w:szCs w:val="22"/>
        </w:rPr>
        <w:t xml:space="preserve"> Kraków</w:t>
      </w:r>
    </w:p>
    <w:p w14:paraId="74878B06" w14:textId="77777777" w:rsidR="006A265C" w:rsidRPr="0060096A" w:rsidRDefault="006A265C" w:rsidP="004A1ED4">
      <w:pPr>
        <w:keepNext/>
        <w:jc w:val="center"/>
        <w:outlineLvl w:val="2"/>
        <w:rPr>
          <w:rFonts w:ascii="Garamond" w:hAnsi="Garamond"/>
          <w:b/>
          <w:sz w:val="22"/>
          <w:szCs w:val="22"/>
        </w:rPr>
      </w:pPr>
    </w:p>
    <w:p w14:paraId="0EED4D09" w14:textId="77777777" w:rsidR="00382357" w:rsidRPr="0060096A" w:rsidRDefault="00382357" w:rsidP="004A1ED4">
      <w:pPr>
        <w:keepNext/>
        <w:jc w:val="center"/>
        <w:outlineLvl w:val="2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FORMULARZ OFERTY</w:t>
      </w:r>
    </w:p>
    <w:p w14:paraId="40B0FC74" w14:textId="41D46390" w:rsidR="00154AB7" w:rsidRPr="0060096A" w:rsidRDefault="00382357" w:rsidP="006C1EED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 xml:space="preserve">Niniejszym, zgłaszam swoje uczestnictwo w </w:t>
      </w:r>
      <w:r w:rsidR="00D15697" w:rsidRPr="0060096A">
        <w:rPr>
          <w:rFonts w:ascii="Garamond" w:hAnsi="Garamond"/>
          <w:b/>
          <w:sz w:val="22"/>
          <w:szCs w:val="22"/>
        </w:rPr>
        <w:t xml:space="preserve">konkursie ofert </w:t>
      </w:r>
      <w:r w:rsidR="00154579" w:rsidRPr="00154579">
        <w:rPr>
          <w:rFonts w:ascii="Garamond" w:hAnsi="Garamond"/>
          <w:b/>
          <w:sz w:val="22"/>
          <w:szCs w:val="22"/>
        </w:rPr>
        <w:t xml:space="preserve">na </w:t>
      </w:r>
      <w:r w:rsidR="00271ACF" w:rsidRPr="00271ACF">
        <w:rPr>
          <w:rFonts w:ascii="Garamond" w:hAnsi="Garamond"/>
          <w:b/>
          <w:sz w:val="22"/>
          <w:szCs w:val="22"/>
        </w:rPr>
        <w:t>kompleksowe udzielanie lekarskich świadczeń zdrowotnych w zakresie chirurgii rekonstrukcyjnej i plastycznej w zakresie działalności oddziału klinicznego chir</w:t>
      </w:r>
      <w:r w:rsidR="00D158CA">
        <w:rPr>
          <w:rFonts w:ascii="Garamond" w:hAnsi="Garamond"/>
          <w:b/>
          <w:sz w:val="22"/>
          <w:szCs w:val="22"/>
        </w:rPr>
        <w:t xml:space="preserve">urgii ogólnej </w:t>
      </w:r>
      <w:r w:rsidR="00A15DC7">
        <w:rPr>
          <w:rFonts w:ascii="Garamond" w:hAnsi="Garamond"/>
          <w:b/>
          <w:sz w:val="22"/>
          <w:szCs w:val="22"/>
        </w:rPr>
        <w:t xml:space="preserve">i onkologicznej </w:t>
      </w:r>
      <w:r w:rsidR="00D158CA">
        <w:rPr>
          <w:rFonts w:ascii="Garamond" w:hAnsi="Garamond"/>
          <w:b/>
          <w:sz w:val="22"/>
          <w:szCs w:val="22"/>
        </w:rPr>
        <w:t>tzw. B</w:t>
      </w:r>
      <w:r w:rsidR="00F07A7F">
        <w:rPr>
          <w:rFonts w:ascii="Garamond" w:hAnsi="Garamond"/>
          <w:b/>
          <w:sz w:val="22"/>
          <w:szCs w:val="22"/>
        </w:rPr>
        <w:t>reast unit S</w:t>
      </w:r>
      <w:r w:rsidR="00271ACF" w:rsidRPr="00271ACF">
        <w:rPr>
          <w:rFonts w:ascii="Garamond" w:hAnsi="Garamond"/>
          <w:b/>
          <w:sz w:val="22"/>
          <w:szCs w:val="22"/>
        </w:rPr>
        <w:t xml:space="preserve">zpitala </w:t>
      </w:r>
      <w:r w:rsidR="00F07A7F">
        <w:rPr>
          <w:rFonts w:ascii="Garamond" w:hAnsi="Garamond"/>
          <w:b/>
          <w:sz w:val="22"/>
          <w:szCs w:val="22"/>
        </w:rPr>
        <w:t>U</w:t>
      </w:r>
      <w:r w:rsidR="00271ACF" w:rsidRPr="00271ACF">
        <w:rPr>
          <w:rFonts w:ascii="Garamond" w:hAnsi="Garamond"/>
          <w:b/>
          <w:sz w:val="22"/>
          <w:szCs w:val="22"/>
        </w:rPr>
        <w:t xml:space="preserve">niwersyteckiego </w:t>
      </w:r>
      <w:r w:rsidR="00EF2874">
        <w:rPr>
          <w:rFonts w:ascii="Garamond" w:hAnsi="Garamond"/>
          <w:b/>
          <w:sz w:val="22"/>
          <w:szCs w:val="22"/>
        </w:rPr>
        <w:br/>
      </w:r>
      <w:r w:rsidR="00271ACF" w:rsidRPr="00271ACF">
        <w:rPr>
          <w:rFonts w:ascii="Garamond" w:hAnsi="Garamond"/>
          <w:b/>
          <w:sz w:val="22"/>
          <w:szCs w:val="22"/>
        </w:rPr>
        <w:t xml:space="preserve">w </w:t>
      </w:r>
      <w:r w:rsidR="00F07A7F">
        <w:rPr>
          <w:rFonts w:ascii="Garamond" w:hAnsi="Garamond"/>
          <w:b/>
          <w:sz w:val="22"/>
          <w:szCs w:val="22"/>
        </w:rPr>
        <w:t>K</w:t>
      </w:r>
      <w:r w:rsidR="00271ACF" w:rsidRPr="00271ACF">
        <w:rPr>
          <w:rFonts w:ascii="Garamond" w:hAnsi="Garamond"/>
          <w:b/>
          <w:sz w:val="22"/>
          <w:szCs w:val="22"/>
        </w:rPr>
        <w:t>rakowie</w:t>
      </w:r>
      <w:r w:rsidR="00271ACF" w:rsidRPr="00154579">
        <w:rPr>
          <w:rFonts w:ascii="Garamond" w:hAnsi="Garamond"/>
          <w:b/>
          <w:sz w:val="22"/>
          <w:szCs w:val="22"/>
        </w:rPr>
        <w:t>.</w:t>
      </w:r>
    </w:p>
    <w:p w14:paraId="60D1D218" w14:textId="77777777" w:rsidR="00382357" w:rsidRPr="0060096A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B54DAD" w:rsidRPr="00D01416" w14:paraId="15534819" w14:textId="77777777" w:rsidTr="00925168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5E845239" w14:textId="77777777" w:rsidR="00B54DAD" w:rsidRPr="00D01416" w:rsidRDefault="00B54DAD" w:rsidP="00925168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D01416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B54DAD" w:rsidRPr="00D01416" w14:paraId="0F35597B" w14:textId="77777777" w:rsidTr="00925168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1B66F" w14:textId="77777777" w:rsidR="00B54DAD" w:rsidRPr="00D01416" w:rsidRDefault="00B54DAD" w:rsidP="00925168">
            <w:pPr>
              <w:jc w:val="both"/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08183" w14:textId="77777777" w:rsidR="00B54DAD" w:rsidRPr="00D01416" w:rsidRDefault="00B54DAD" w:rsidP="00925168">
            <w:pPr>
              <w:rPr>
                <w:rFonts w:ascii="Garamond" w:hAnsi="Garamond"/>
              </w:rPr>
            </w:pPr>
          </w:p>
        </w:tc>
      </w:tr>
      <w:tr w:rsidR="00B54DAD" w:rsidRPr="00D01416" w14:paraId="08244897" w14:textId="77777777" w:rsidTr="00925168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683D3" w14:textId="77777777" w:rsidR="00B54DAD" w:rsidRPr="00D01416" w:rsidRDefault="00B54DAD" w:rsidP="00925168">
            <w:pPr>
              <w:jc w:val="both"/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>Adres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BFBB6" w14:textId="77777777" w:rsidR="00B54DAD" w:rsidRPr="00D01416" w:rsidRDefault="00B54DAD" w:rsidP="00925168">
            <w:pPr>
              <w:rPr>
                <w:rFonts w:ascii="Garamond" w:hAnsi="Garamond"/>
              </w:rPr>
            </w:pPr>
          </w:p>
        </w:tc>
      </w:tr>
      <w:tr w:rsidR="00B54DAD" w:rsidRPr="00D01416" w14:paraId="542A8D26" w14:textId="77777777" w:rsidTr="00925168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189AA" w14:textId="77777777" w:rsidR="00B54DAD" w:rsidRPr="00D01416" w:rsidRDefault="00B54DAD" w:rsidP="00925168">
            <w:pPr>
              <w:jc w:val="both"/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B4388" w14:textId="77777777" w:rsidR="00B54DAD" w:rsidRPr="00D01416" w:rsidRDefault="00B54DAD" w:rsidP="00925168">
            <w:pPr>
              <w:rPr>
                <w:rFonts w:ascii="Garamond" w:hAnsi="Garamond"/>
              </w:rPr>
            </w:pPr>
          </w:p>
        </w:tc>
      </w:tr>
      <w:tr w:rsidR="00B54DAD" w:rsidRPr="00D01416" w14:paraId="5AEB011E" w14:textId="77777777" w:rsidTr="00925168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5D559" w14:textId="77777777" w:rsidR="00B54DAD" w:rsidRPr="00D01416" w:rsidRDefault="00B54DAD" w:rsidP="00925168">
            <w:pPr>
              <w:jc w:val="both"/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6C2C6" w14:textId="77777777" w:rsidR="00B54DAD" w:rsidRPr="00D01416" w:rsidRDefault="00B54DAD" w:rsidP="00925168">
            <w:pPr>
              <w:rPr>
                <w:rFonts w:ascii="Garamond" w:hAnsi="Garamond"/>
              </w:rPr>
            </w:pPr>
          </w:p>
        </w:tc>
      </w:tr>
      <w:tr w:rsidR="00B54DAD" w:rsidRPr="00D01416" w14:paraId="7B52C618" w14:textId="77777777" w:rsidTr="00925168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6B7EA" w14:textId="77777777" w:rsidR="00B54DAD" w:rsidRPr="00D01416" w:rsidRDefault="00B54DAD" w:rsidP="00925168">
            <w:pPr>
              <w:jc w:val="both"/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A4195" w14:textId="77777777" w:rsidR="00B54DAD" w:rsidRPr="00D01416" w:rsidRDefault="00B54DAD" w:rsidP="00925168">
            <w:pPr>
              <w:rPr>
                <w:rFonts w:ascii="Garamond" w:hAnsi="Garamond"/>
              </w:rPr>
            </w:pPr>
          </w:p>
        </w:tc>
      </w:tr>
      <w:tr w:rsidR="00B54DAD" w:rsidRPr="00D01416" w14:paraId="01677524" w14:textId="77777777" w:rsidTr="00925168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6862C" w14:textId="77777777" w:rsidR="00B54DAD" w:rsidRPr="00D01416" w:rsidRDefault="00B54DAD" w:rsidP="00925168">
            <w:pPr>
              <w:jc w:val="both"/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61EC7" w14:textId="77777777" w:rsidR="00B54DAD" w:rsidRPr="00D01416" w:rsidRDefault="00B54DAD" w:rsidP="00925168">
            <w:pPr>
              <w:rPr>
                <w:rFonts w:ascii="Garamond" w:hAnsi="Garamond"/>
              </w:rPr>
            </w:pPr>
          </w:p>
        </w:tc>
      </w:tr>
      <w:tr w:rsidR="00B54DAD" w:rsidRPr="00D01416" w14:paraId="55067355" w14:textId="77777777" w:rsidTr="00925168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58612" w14:textId="77777777" w:rsidR="00B54DAD" w:rsidRPr="00D01416" w:rsidRDefault="00B54DAD" w:rsidP="00925168">
            <w:pPr>
              <w:jc w:val="both"/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54FE2" w14:textId="77777777" w:rsidR="00B54DAD" w:rsidRPr="00D01416" w:rsidRDefault="00B54DAD" w:rsidP="00925168">
            <w:pPr>
              <w:rPr>
                <w:rFonts w:ascii="Garamond" w:hAnsi="Garamond"/>
              </w:rPr>
            </w:pPr>
          </w:p>
        </w:tc>
      </w:tr>
      <w:tr w:rsidR="00B54DAD" w:rsidRPr="00D01416" w14:paraId="64DFB117" w14:textId="77777777" w:rsidTr="00925168">
        <w:trPr>
          <w:trHeight w:hRule="exact" w:val="35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362BC" w14:textId="77777777" w:rsidR="00B54DAD" w:rsidRPr="00D01416" w:rsidRDefault="00B54DAD" w:rsidP="00925168">
            <w:pPr>
              <w:jc w:val="both"/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FC4DB" w14:textId="77777777" w:rsidR="00B54DAD" w:rsidRPr="00D01416" w:rsidRDefault="00B54DAD" w:rsidP="00925168">
            <w:pPr>
              <w:rPr>
                <w:rFonts w:ascii="Garamond" w:hAnsi="Garamond"/>
              </w:rPr>
            </w:pPr>
          </w:p>
        </w:tc>
      </w:tr>
      <w:tr w:rsidR="00B54DAD" w:rsidRPr="00D01416" w14:paraId="3D76B0CE" w14:textId="77777777" w:rsidTr="00925168">
        <w:trPr>
          <w:trHeight w:hRule="exact" w:val="57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9ADA6" w14:textId="77777777" w:rsidR="00B54DAD" w:rsidRPr="00D01416" w:rsidRDefault="00B54DAD" w:rsidP="00925168">
            <w:pPr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>Nazwa banku</w:t>
            </w:r>
            <w:r w:rsidRPr="00D01416">
              <w:rPr>
                <w:rFonts w:ascii="Garamond" w:hAnsi="Garamond"/>
                <w:b/>
              </w:rPr>
              <w:br/>
              <w:t>Nr konta bankowego</w:t>
            </w:r>
          </w:p>
          <w:p w14:paraId="46A7A188" w14:textId="77777777" w:rsidR="00B54DAD" w:rsidRPr="00D01416" w:rsidRDefault="00B54DAD" w:rsidP="00925168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CAB5C" w14:textId="77777777" w:rsidR="00B54DAD" w:rsidRPr="00D01416" w:rsidRDefault="00B54DAD" w:rsidP="00925168">
            <w:pPr>
              <w:rPr>
                <w:rFonts w:ascii="Garamond" w:hAnsi="Garamond"/>
              </w:rPr>
            </w:pPr>
          </w:p>
        </w:tc>
      </w:tr>
      <w:tr w:rsidR="00B54DAD" w:rsidRPr="00D01416" w14:paraId="3FEDD76C" w14:textId="77777777" w:rsidTr="00925168">
        <w:trPr>
          <w:trHeight w:hRule="exact" w:val="99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99426" w14:textId="77777777" w:rsidR="00B54DAD" w:rsidRPr="00D01416" w:rsidRDefault="00B54DAD" w:rsidP="00925168">
            <w:pPr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529F5" w14:textId="77777777" w:rsidR="00B54DAD" w:rsidRPr="00D01416" w:rsidRDefault="00B54DAD" w:rsidP="00925168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</w:rPr>
            </w:pPr>
            <w:r w:rsidRPr="00D01416">
              <w:rPr>
                <w:rFonts w:ascii="Garamond" w:hAnsi="Garamond"/>
              </w:rPr>
              <w:t>wskazany rachunek figuruje na „Białej liście”</w:t>
            </w:r>
          </w:p>
          <w:p w14:paraId="12075FAB" w14:textId="77777777" w:rsidR="00B54DAD" w:rsidRPr="00D01416" w:rsidRDefault="00B54DAD" w:rsidP="00925168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</w:rPr>
            </w:pPr>
            <w:r w:rsidRPr="00D01416">
              <w:rPr>
                <w:rFonts w:ascii="Garamond" w:hAnsi="Garamond"/>
              </w:rPr>
              <w:t xml:space="preserve">wskazany rachunek </w:t>
            </w:r>
            <w:r w:rsidRPr="00D01416">
              <w:rPr>
                <w:rFonts w:ascii="Garamond" w:hAnsi="Garamond"/>
                <w:b/>
                <w:u w:val="single"/>
              </w:rPr>
              <w:t xml:space="preserve">nie </w:t>
            </w:r>
            <w:r w:rsidRPr="00D01416">
              <w:rPr>
                <w:rFonts w:ascii="Garamond" w:hAnsi="Garamond"/>
                <w:u w:val="single"/>
              </w:rPr>
              <w:t xml:space="preserve">figuruje </w:t>
            </w:r>
            <w:r w:rsidRPr="00D01416">
              <w:rPr>
                <w:rFonts w:ascii="Garamond" w:hAnsi="Garamond"/>
              </w:rPr>
              <w:t>na „Białej liście” – świadczenia zwolnione z VAT</w:t>
            </w:r>
          </w:p>
        </w:tc>
      </w:tr>
      <w:tr w:rsidR="00B54DAD" w:rsidRPr="00D01416" w14:paraId="15DC66D2" w14:textId="77777777" w:rsidTr="00925168">
        <w:trPr>
          <w:trHeight w:hRule="exact" w:val="55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E1BD5" w14:textId="77777777" w:rsidR="00B54DAD" w:rsidRPr="00D01416" w:rsidRDefault="00B54DAD" w:rsidP="00925168">
            <w:pPr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E8CCC" w14:textId="77777777" w:rsidR="00B54DAD" w:rsidRPr="00D01416" w:rsidRDefault="00B54DAD" w:rsidP="00925168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</w:tc>
      </w:tr>
      <w:tr w:rsidR="00B54DAD" w:rsidRPr="00D01416" w14:paraId="4A10F8C7" w14:textId="77777777" w:rsidTr="00925168">
        <w:trPr>
          <w:trHeight w:hRule="exact" w:val="1868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151BE" w14:textId="77777777" w:rsidR="00B54DAD" w:rsidRPr="00D01416" w:rsidRDefault="00B54DAD" w:rsidP="00925168">
            <w:pPr>
              <w:jc w:val="both"/>
              <w:rPr>
                <w:rFonts w:ascii="Garamond" w:hAnsi="Garamond"/>
                <w:b/>
              </w:rPr>
            </w:pPr>
            <w:r w:rsidRPr="00D01416">
              <w:rPr>
                <w:rFonts w:ascii="Garamond" w:hAnsi="Garamond"/>
                <w:b/>
              </w:rPr>
              <w:t>Deklarowana liczba godzin miesięcznie (przy założeniu, że 37 godzin 55 minut tygodniowo</w:t>
            </w:r>
            <w:r>
              <w:rPr>
                <w:rFonts w:ascii="Garamond" w:hAnsi="Garamond"/>
                <w:b/>
              </w:rPr>
              <w:t xml:space="preserve">/160 godzin miesięcznie stanowi </w:t>
            </w:r>
            <w:r w:rsidRPr="00D01416">
              <w:rPr>
                <w:rFonts w:ascii="Garamond" w:hAnsi="Garamond"/>
                <w:b/>
              </w:rPr>
              <w:t>równoważnik jednego etatu)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9BC7F" w14:textId="77777777" w:rsidR="00B54DAD" w:rsidRPr="00D01416" w:rsidRDefault="00B54DAD" w:rsidP="00925168">
            <w:pPr>
              <w:pStyle w:val="Akapitzlist"/>
              <w:ind w:left="0"/>
              <w:jc w:val="both"/>
              <w:rPr>
                <w:rFonts w:ascii="Garamond" w:hAnsi="Garamond"/>
                <w:sz w:val="28"/>
                <w:szCs w:val="28"/>
              </w:rPr>
            </w:pPr>
            <w:r w:rsidRPr="00D01416">
              <w:rPr>
                <w:rFonts w:ascii="Garamond" w:hAnsi="Garamond"/>
                <w:sz w:val="28"/>
                <w:szCs w:val="28"/>
              </w:rPr>
              <w:t xml:space="preserve">Deklaruję udzielenie świadczeń </w:t>
            </w:r>
            <w:r w:rsidRPr="00D01416">
              <w:rPr>
                <w:rFonts w:ascii="Garamond" w:hAnsi="Garamond"/>
                <w:sz w:val="28"/>
                <w:szCs w:val="28"/>
              </w:rPr>
              <w:br/>
              <w:t xml:space="preserve">w wymiarze co najmniej ……………… godzin </w:t>
            </w:r>
            <w:r>
              <w:rPr>
                <w:rFonts w:ascii="Garamond" w:hAnsi="Garamond"/>
                <w:sz w:val="28"/>
                <w:szCs w:val="28"/>
              </w:rPr>
              <w:t xml:space="preserve">(efektywnych) </w:t>
            </w:r>
            <w:r w:rsidRPr="00D01416">
              <w:rPr>
                <w:rFonts w:ascii="Garamond" w:hAnsi="Garamond"/>
                <w:sz w:val="28"/>
                <w:szCs w:val="28"/>
              </w:rPr>
              <w:t>średniomiesięcznie.</w:t>
            </w:r>
          </w:p>
        </w:tc>
      </w:tr>
    </w:tbl>
    <w:p w14:paraId="73962691" w14:textId="77777777" w:rsidR="00386324" w:rsidRDefault="00386324" w:rsidP="004A1ED4">
      <w:pPr>
        <w:spacing w:after="200"/>
        <w:jc w:val="both"/>
        <w:rPr>
          <w:rFonts w:ascii="Garamond" w:eastAsia="Calibri" w:hAnsi="Garamond"/>
          <w:sz w:val="16"/>
          <w:szCs w:val="16"/>
          <w:lang w:eastAsia="en-US"/>
        </w:rPr>
      </w:pPr>
    </w:p>
    <w:p w14:paraId="26AFE7E5" w14:textId="6D370A61" w:rsidR="006C12E8" w:rsidRPr="0060096A" w:rsidRDefault="000653C7" w:rsidP="004A1ED4">
      <w:pPr>
        <w:spacing w:after="20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60096A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</w:t>
      </w:r>
      <w:r w:rsidRPr="0060096A">
        <w:rPr>
          <w:rFonts w:ascii="Garamond" w:eastAsia="Calibri" w:hAnsi="Garamond"/>
          <w:lang w:eastAsia="en-US"/>
        </w:rPr>
        <w:t xml:space="preserve"> </w:t>
      </w:r>
      <w:r w:rsidRPr="0060096A">
        <w:rPr>
          <w:rFonts w:ascii="Garamond" w:eastAsia="Calibri" w:hAnsi="Garamond"/>
          <w:sz w:val="16"/>
          <w:szCs w:val="16"/>
          <w:lang w:eastAsia="en-US"/>
        </w:rPr>
        <w:t>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455FF596" w14:textId="77777777" w:rsidR="006C12E8" w:rsidRPr="0060096A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D5D5A94" w14:textId="77777777" w:rsidR="00152ED9" w:rsidRPr="0060096A" w:rsidRDefault="006C12E8" w:rsidP="004A1ED4">
      <w:pPr>
        <w:tabs>
          <w:tab w:val="left" w:pos="5103"/>
        </w:tabs>
        <w:rPr>
          <w:rFonts w:ascii="Garamond" w:hAnsi="Garamond"/>
        </w:rPr>
      </w:pPr>
      <w:r w:rsidRPr="0060096A">
        <w:rPr>
          <w:rFonts w:ascii="Garamond" w:hAnsi="Garamond"/>
        </w:rPr>
        <w:tab/>
        <w:t xml:space="preserve">       </w:t>
      </w:r>
      <w:r w:rsidR="00382357" w:rsidRPr="0060096A">
        <w:rPr>
          <w:rFonts w:ascii="Garamond" w:hAnsi="Garamond"/>
        </w:rPr>
        <w:t>…………………………………….</w:t>
      </w:r>
    </w:p>
    <w:p w14:paraId="5168A67F" w14:textId="77777777" w:rsidR="00382357" w:rsidRPr="0060096A" w:rsidRDefault="00152ED9" w:rsidP="004A1ED4">
      <w:pPr>
        <w:tabs>
          <w:tab w:val="left" w:pos="5103"/>
        </w:tabs>
        <w:rPr>
          <w:rFonts w:ascii="Garamond" w:hAnsi="Garamond"/>
        </w:rPr>
      </w:pP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="00382357" w:rsidRPr="0060096A">
        <w:rPr>
          <w:rFonts w:ascii="Garamond" w:hAnsi="Garamond"/>
        </w:rPr>
        <w:t>Podpis i pieczęć Oferenta</w:t>
      </w:r>
      <w:r w:rsidR="00382357" w:rsidRPr="0060096A">
        <w:rPr>
          <w:rFonts w:ascii="Garamond" w:hAnsi="Garamond"/>
          <w:b/>
        </w:rPr>
        <w:t xml:space="preserve"> </w:t>
      </w:r>
    </w:p>
    <w:p w14:paraId="36C841F6" w14:textId="77777777" w:rsidR="00382357" w:rsidRPr="0060096A" w:rsidRDefault="00382357" w:rsidP="004A1ED4">
      <w:pPr>
        <w:rPr>
          <w:rFonts w:ascii="Garamond" w:hAnsi="Garamond"/>
        </w:rPr>
        <w:sectPr w:rsidR="00382357" w:rsidRPr="0060096A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3B973C74" w14:textId="77777777" w:rsidR="00382357" w:rsidRPr="0060096A" w:rsidRDefault="00382357" w:rsidP="004A1ED4">
      <w:pPr>
        <w:jc w:val="right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lastRenderedPageBreak/>
        <w:t>Załącznik 2</w:t>
      </w:r>
    </w:p>
    <w:p w14:paraId="33F70FEC" w14:textId="77777777" w:rsidR="00382357" w:rsidRPr="0060096A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82AAC26" w14:textId="77777777" w:rsidR="00382357" w:rsidRPr="0060096A" w:rsidRDefault="00382357" w:rsidP="004A1ED4">
      <w:pPr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FORMULARZ CENOWY</w:t>
      </w:r>
    </w:p>
    <w:p w14:paraId="081AF85D" w14:textId="77777777" w:rsidR="00382357" w:rsidRPr="0060096A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DB6B100" w14:textId="77777777" w:rsidR="00382357" w:rsidRPr="0060096A" w:rsidRDefault="00382357" w:rsidP="004A1ED4">
      <w:pPr>
        <w:jc w:val="center"/>
        <w:rPr>
          <w:rFonts w:ascii="Garamond" w:hAnsi="Garamond"/>
        </w:rPr>
      </w:pPr>
    </w:p>
    <w:p w14:paraId="34B0FCBB" w14:textId="77777777" w:rsidR="00382357" w:rsidRPr="0060096A" w:rsidRDefault="00382357" w:rsidP="004A1ED4">
      <w:pPr>
        <w:jc w:val="center"/>
        <w:rPr>
          <w:rFonts w:ascii="Garamond" w:hAnsi="Garamond"/>
        </w:rPr>
      </w:pPr>
    </w:p>
    <w:p w14:paraId="04DC6076" w14:textId="7DBEBE8B" w:rsidR="00382357" w:rsidRPr="0060096A" w:rsidRDefault="00382357" w:rsidP="00AC0C18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</w:rPr>
        <w:t xml:space="preserve">W ramach konkursu </w:t>
      </w:r>
      <w:r w:rsidR="00154AB7" w:rsidRPr="0060096A">
        <w:rPr>
          <w:rFonts w:ascii="Garamond" w:hAnsi="Garamond"/>
        </w:rPr>
        <w:t>ofert, którego przedmiotem jest</w:t>
      </w:r>
      <w:r w:rsidR="00154AB7" w:rsidRPr="0060096A">
        <w:rPr>
          <w:rFonts w:ascii="Garamond" w:hAnsi="Garamond"/>
          <w:b/>
        </w:rPr>
        <w:t xml:space="preserve">: </w:t>
      </w:r>
      <w:r w:rsidR="00154AB7" w:rsidRPr="0060096A">
        <w:rPr>
          <w:rFonts w:ascii="Garamond" w:hAnsi="Garamond"/>
          <w:b/>
        </w:rPr>
        <w:br/>
      </w:r>
      <w:r w:rsidR="00271ACF" w:rsidRPr="00271ACF">
        <w:rPr>
          <w:rFonts w:ascii="Garamond" w:hAnsi="Garamond"/>
          <w:b/>
        </w:rPr>
        <w:t>KOMPLEKSOWE UDZIELANIE LEKARSKICH ŚWIADCZEŃ ZDROWOTNYCH W ZAKRESIE CHIRURGII REKONSTRUKCYJNEJ I PLASTYCZNEJ W ZAKRESIE DZIAŁALNOŚCI ODDZIAŁU KLINICZNEGO CHIRURGII OGÓLNEJ</w:t>
      </w:r>
      <w:r w:rsidR="00A15DC7">
        <w:rPr>
          <w:rFonts w:ascii="Garamond" w:hAnsi="Garamond"/>
          <w:b/>
        </w:rPr>
        <w:t xml:space="preserve"> I ONKOLOGICZNEJ</w:t>
      </w:r>
      <w:r w:rsidR="00271ACF" w:rsidRPr="00271ACF">
        <w:rPr>
          <w:rFonts w:ascii="Garamond" w:hAnsi="Garamond"/>
          <w:b/>
        </w:rPr>
        <w:t xml:space="preserve"> TZW. BREAST UNIT SZPITALA UNIWERSYTECKIEGO W KRAKOWIE</w:t>
      </w:r>
      <w:r w:rsidR="00154AB7" w:rsidRPr="0060096A">
        <w:rPr>
          <w:rFonts w:ascii="Garamond" w:hAnsi="Garamond"/>
          <w:b/>
        </w:rPr>
        <w:t xml:space="preserve"> </w:t>
      </w:r>
    </w:p>
    <w:p w14:paraId="156D5022" w14:textId="77777777" w:rsidR="00382357" w:rsidRPr="0060096A" w:rsidRDefault="00382357" w:rsidP="004A1ED4">
      <w:pPr>
        <w:jc w:val="both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60096A" w14:paraId="594D36D4" w14:textId="77777777" w:rsidTr="00A645B0">
        <w:trPr>
          <w:trHeight w:val="2042"/>
        </w:trPr>
        <w:tc>
          <w:tcPr>
            <w:tcW w:w="14580" w:type="dxa"/>
          </w:tcPr>
          <w:p w14:paraId="1DA7E3D9" w14:textId="77777777" w:rsidR="00382357" w:rsidRPr="0060096A" w:rsidRDefault="00382357" w:rsidP="004A1ED4">
            <w:pPr>
              <w:jc w:val="both"/>
              <w:rPr>
                <w:rFonts w:ascii="Garamond" w:hAnsi="Garamond"/>
              </w:rPr>
            </w:pPr>
          </w:p>
          <w:p w14:paraId="4A85ECA1" w14:textId="74ED0242" w:rsidR="00023BB6" w:rsidRPr="0060096A" w:rsidRDefault="00FE2526" w:rsidP="00023BB6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 w:cs="Garamond"/>
                <w:b/>
                <w:i/>
              </w:rPr>
              <w:t>Proponowana stawka % wartości świadczeń w rodzaju ambulatoryjna opieka specjalistyczna w Poradniach zakwalifikowanych do rozliczenia przez Płatnika</w:t>
            </w:r>
            <w:r w:rsidRPr="0060096A">
              <w:rPr>
                <w:rFonts w:ascii="Garamond" w:hAnsi="Garamond"/>
                <w:b/>
              </w:rPr>
              <w:t xml:space="preserve"> </w:t>
            </w:r>
          </w:p>
          <w:p w14:paraId="0ED3AC71" w14:textId="77777777" w:rsidR="00EB6AB2" w:rsidRPr="0060096A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32"/>
                <w:szCs w:val="32"/>
              </w:rPr>
            </w:pPr>
          </w:p>
          <w:p w14:paraId="698B1742" w14:textId="77777777" w:rsidR="00EB6AB2" w:rsidRPr="0060096A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14:paraId="18081F43" w14:textId="77777777" w:rsidR="00E5466A" w:rsidRPr="0060096A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0AA4107B" w14:textId="77777777" w:rsidR="00382357" w:rsidRPr="0060096A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5318E891" w14:textId="77777777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7D9EF11E" w14:textId="77777777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5595020F" w14:textId="1F188E55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60096A">
              <w:rPr>
                <w:rFonts w:ascii="Garamond" w:hAnsi="Garamond"/>
                <w:i/>
              </w:rPr>
              <w:t>…….……………………………</w:t>
            </w:r>
            <w:r w:rsidR="00FF04A2" w:rsidRPr="0060096A">
              <w:rPr>
                <w:rFonts w:ascii="Garamond" w:hAnsi="Garamond"/>
                <w:i/>
              </w:rPr>
              <w:t>………………………………………</w:t>
            </w:r>
            <w:r w:rsidR="009B5741" w:rsidRPr="0060096A">
              <w:rPr>
                <w:rFonts w:ascii="Garamond" w:hAnsi="Garamond"/>
                <w:i/>
              </w:rPr>
              <w:t xml:space="preserve">                      </w:t>
            </w:r>
            <w:r w:rsidRPr="0060096A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32D1E">
              <w:rPr>
                <w:rFonts w:ascii="Garamond" w:hAnsi="Garamond"/>
                <w:b/>
              </w:rPr>
              <w:t>zł</w:t>
            </w:r>
            <w:r w:rsidRPr="0060096A">
              <w:rPr>
                <w:rFonts w:ascii="Garamond" w:hAnsi="Garamond"/>
                <w:b/>
              </w:rPr>
              <w:t xml:space="preserve"> </w:t>
            </w:r>
          </w:p>
          <w:p w14:paraId="507CE485" w14:textId="77777777" w:rsidR="00382357" w:rsidRPr="0060096A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60096A">
              <w:rPr>
                <w:rFonts w:ascii="Garamond" w:hAnsi="Garamond"/>
                <w:i/>
              </w:rPr>
              <w:t xml:space="preserve">                        </w:t>
            </w:r>
            <w:r w:rsidR="009B5741" w:rsidRPr="0060096A">
              <w:rPr>
                <w:rFonts w:ascii="Garamond" w:hAnsi="Garamond"/>
                <w:i/>
              </w:rPr>
              <w:t>(stawka)</w:t>
            </w:r>
            <w:r w:rsidRPr="0060096A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60096A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60096A">
              <w:rPr>
                <w:rFonts w:ascii="Garamond" w:hAnsi="Garamond"/>
                <w:i/>
              </w:rPr>
              <w:t xml:space="preserve"> (słownie)</w:t>
            </w:r>
          </w:p>
          <w:p w14:paraId="6257B1CF" w14:textId="77777777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  <w:tr w:rsidR="00AA1722" w:rsidRPr="0060096A" w14:paraId="01577C70" w14:textId="77777777" w:rsidTr="00A645B0">
        <w:trPr>
          <w:trHeight w:val="2042"/>
        </w:trPr>
        <w:tc>
          <w:tcPr>
            <w:tcW w:w="14580" w:type="dxa"/>
          </w:tcPr>
          <w:p w14:paraId="29D2CE4D" w14:textId="77777777" w:rsidR="00AA1722" w:rsidRPr="00AA1722" w:rsidRDefault="00AA1722" w:rsidP="004A1ED4">
            <w:pPr>
              <w:jc w:val="both"/>
              <w:rPr>
                <w:rFonts w:ascii="Garamond" w:hAnsi="Garamond"/>
                <w:sz w:val="40"/>
              </w:rPr>
            </w:pPr>
            <w:r w:rsidRPr="00AA1722">
              <w:rPr>
                <w:rFonts w:ascii="Garamond" w:hAnsi="Garamond"/>
                <w:sz w:val="40"/>
              </w:rPr>
              <w:t>Wybór Pakietu (zaznaczyć właściwe)</w:t>
            </w:r>
          </w:p>
          <w:p w14:paraId="3876F9E4" w14:textId="77777777" w:rsidR="00AA1722" w:rsidRPr="00AA1722" w:rsidRDefault="00AA1722" w:rsidP="00AA1722">
            <w:pPr>
              <w:numPr>
                <w:ilvl w:val="0"/>
                <w:numId w:val="43"/>
              </w:numPr>
              <w:jc w:val="both"/>
              <w:rPr>
                <w:rFonts w:ascii="Garamond" w:hAnsi="Garamond"/>
                <w:sz w:val="40"/>
              </w:rPr>
            </w:pPr>
            <w:r w:rsidRPr="00AA1722">
              <w:rPr>
                <w:rFonts w:ascii="Garamond" w:hAnsi="Garamond"/>
                <w:sz w:val="40"/>
              </w:rPr>
              <w:t>Pakiet I (poradnia +zabiegi)</w:t>
            </w:r>
          </w:p>
          <w:p w14:paraId="20DAB4D1" w14:textId="6DC48875" w:rsidR="00AA1722" w:rsidRPr="0060096A" w:rsidRDefault="00AA1722" w:rsidP="00AA1722">
            <w:pPr>
              <w:numPr>
                <w:ilvl w:val="0"/>
                <w:numId w:val="43"/>
              </w:numPr>
              <w:jc w:val="both"/>
              <w:rPr>
                <w:rFonts w:ascii="Garamond" w:hAnsi="Garamond"/>
              </w:rPr>
            </w:pPr>
            <w:r w:rsidRPr="00AA1722">
              <w:rPr>
                <w:rFonts w:ascii="Garamond" w:hAnsi="Garamond"/>
                <w:sz w:val="40"/>
              </w:rPr>
              <w:t>Pakiet II (oddział+poradnia+zabiegi)</w:t>
            </w:r>
          </w:p>
        </w:tc>
      </w:tr>
    </w:tbl>
    <w:p w14:paraId="023D3AB0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020112FC" w14:textId="77777777" w:rsidR="00382357" w:rsidRPr="0060096A" w:rsidRDefault="00382357" w:rsidP="004A1ED4">
      <w:pPr>
        <w:tabs>
          <w:tab w:val="left" w:pos="8505"/>
        </w:tabs>
        <w:rPr>
          <w:rFonts w:ascii="Garamond" w:hAnsi="Garamond"/>
        </w:rPr>
      </w:pPr>
      <w:r w:rsidRPr="0060096A">
        <w:rPr>
          <w:rFonts w:ascii="Garamond" w:hAnsi="Garamond"/>
        </w:rPr>
        <w:t>.………………………………………………..</w:t>
      </w:r>
      <w:r w:rsidR="009B5741" w:rsidRPr="0060096A">
        <w:rPr>
          <w:rFonts w:ascii="Garamond" w:hAnsi="Garamond"/>
        </w:rPr>
        <w:t xml:space="preserve">                                           </w:t>
      </w:r>
      <w:r w:rsidRPr="0060096A">
        <w:rPr>
          <w:rFonts w:ascii="Garamond" w:hAnsi="Garamond"/>
        </w:rPr>
        <w:t>…………………………………………………………………………….</w:t>
      </w:r>
    </w:p>
    <w:p w14:paraId="7E4204FE" w14:textId="77777777" w:rsidR="00382357" w:rsidRPr="0060096A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60096A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60096A">
        <w:rPr>
          <w:rFonts w:ascii="Garamond" w:hAnsi="Garamond"/>
        </w:rPr>
        <w:tab/>
        <w:t xml:space="preserve">         Data</w:t>
      </w:r>
      <w:r w:rsidRPr="0060096A">
        <w:rPr>
          <w:rFonts w:ascii="Garamond" w:hAnsi="Garamond"/>
        </w:rPr>
        <w:tab/>
        <w:t xml:space="preserve">           Podpis i pi</w:t>
      </w:r>
      <w:r w:rsidR="009B5741" w:rsidRPr="0060096A">
        <w:rPr>
          <w:rFonts w:ascii="Garamond" w:hAnsi="Garamond"/>
        </w:rPr>
        <w:t>eczęć Oferenta</w:t>
      </w:r>
    </w:p>
    <w:p w14:paraId="45C684FF" w14:textId="77777777" w:rsidR="009B5741" w:rsidRPr="0060096A" w:rsidRDefault="009B5741" w:rsidP="004A1ED4">
      <w:pPr>
        <w:jc w:val="right"/>
        <w:rPr>
          <w:rFonts w:ascii="Garamond" w:hAnsi="Garamond"/>
          <w:b/>
        </w:rPr>
      </w:pPr>
      <w:r w:rsidRPr="0060096A">
        <w:rPr>
          <w:rFonts w:ascii="Garamond" w:hAnsi="Garamond"/>
        </w:rPr>
        <w:lastRenderedPageBreak/>
        <w:tab/>
      </w:r>
      <w:r w:rsidRPr="0060096A">
        <w:rPr>
          <w:rFonts w:ascii="Garamond" w:hAnsi="Garamond"/>
          <w:b/>
        </w:rPr>
        <w:t>Załącznik nr 3</w:t>
      </w:r>
    </w:p>
    <w:p w14:paraId="6BE8FF3A" w14:textId="77777777" w:rsidR="009B5741" w:rsidRPr="0060096A" w:rsidRDefault="009B5741" w:rsidP="004A1ED4">
      <w:pPr>
        <w:rPr>
          <w:rFonts w:ascii="Garamond" w:hAnsi="Garamond"/>
          <w:b/>
        </w:rPr>
      </w:pPr>
    </w:p>
    <w:p w14:paraId="6494570B" w14:textId="77777777" w:rsidR="009B5741" w:rsidRPr="0060096A" w:rsidRDefault="009B5741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Oświadczenie</w:t>
      </w:r>
    </w:p>
    <w:p w14:paraId="29DC2E51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7EE9B3C9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6A32878" w14:textId="77777777" w:rsidR="009B5741" w:rsidRPr="0060096A" w:rsidRDefault="009B5741" w:rsidP="004A1ED4">
      <w:pPr>
        <w:ind w:left="72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Niniejszym oświadczam, iż:</w:t>
      </w:r>
    </w:p>
    <w:p w14:paraId="1C546694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6CEFED37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4B6C52B0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15ACFF95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8D5C235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60096A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60096A">
        <w:rPr>
          <w:rFonts w:ascii="Garamond" w:hAnsi="Garamond"/>
        </w:rPr>
        <w:br/>
      </w:r>
      <w:r w:rsidRPr="0060096A">
        <w:rPr>
          <w:rFonts w:ascii="Garamond" w:hAnsi="Garamond"/>
        </w:rPr>
        <w:t xml:space="preserve">w Krakowie. </w:t>
      </w:r>
      <w:r w:rsidRPr="0060096A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60096A">
        <w:rPr>
          <w:rFonts w:ascii="Garamond" w:hAnsi="Garamond"/>
          <w:color w:val="000000"/>
        </w:rPr>
        <w:t>5</w:t>
      </w:r>
      <w:r w:rsidRPr="0060096A">
        <w:rPr>
          <w:rFonts w:ascii="Garamond" w:hAnsi="Garamond"/>
          <w:color w:val="000000"/>
        </w:rPr>
        <w:t xml:space="preserve"> 000 pln na wskazany rachunek Udzielającego Zamówienie.</w:t>
      </w:r>
    </w:p>
    <w:p w14:paraId="2B88453F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5D53B22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Uważam się za związanego ofertą przez okres 30 dni od upływu terminu składania ofert. </w:t>
      </w:r>
    </w:p>
    <w:p w14:paraId="004A5881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F31F57A" w14:textId="77777777" w:rsidR="009B5741" w:rsidRPr="0060096A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Wyrażam zgodę na wykazanie moich danych </w:t>
      </w:r>
      <w:r w:rsidR="00F6648F" w:rsidRPr="0060096A">
        <w:rPr>
          <w:rFonts w:ascii="Garamond" w:hAnsi="Garamond"/>
        </w:rPr>
        <w:t xml:space="preserve">przez Udzielającego Zamówienie </w:t>
      </w:r>
      <w:r w:rsidRPr="0060096A">
        <w:rPr>
          <w:rFonts w:ascii="Garamond" w:hAnsi="Garamond"/>
        </w:rPr>
        <w:t>w zasobach umowy z Płatnikiem.</w:t>
      </w:r>
    </w:p>
    <w:p w14:paraId="7AA30E07" w14:textId="77777777" w:rsidR="002F5ED7" w:rsidRPr="0060096A" w:rsidRDefault="002F5ED7" w:rsidP="004A1ED4">
      <w:pPr>
        <w:pStyle w:val="Akapitzlist"/>
        <w:rPr>
          <w:rFonts w:ascii="Garamond" w:hAnsi="Garamond"/>
        </w:rPr>
      </w:pPr>
    </w:p>
    <w:p w14:paraId="5C5E206C" w14:textId="48914F8C" w:rsidR="00023BB6" w:rsidRPr="0060096A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60096A">
        <w:rPr>
          <w:rFonts w:ascii="Garamond" w:hAnsi="Garamond" w:cs="Garamond"/>
          <w:b/>
          <w:bCs/>
        </w:rPr>
        <w:t xml:space="preserve">Deklaruję udzielanie świadczeń będących przedmiotem konkursu w wymiarze </w:t>
      </w:r>
      <w:r w:rsidR="002D4751">
        <w:rPr>
          <w:rFonts w:ascii="Garamond" w:hAnsi="Garamond" w:cs="Garamond"/>
          <w:b/>
          <w:bCs/>
        </w:rPr>
        <w:t>…………….</w:t>
      </w:r>
      <w:r w:rsidRPr="0060096A">
        <w:rPr>
          <w:rFonts w:ascii="Garamond" w:hAnsi="Garamond" w:cs="Garamond"/>
          <w:b/>
          <w:bCs/>
        </w:rPr>
        <w:t xml:space="preserve"> tygodniowo, tj. </w:t>
      </w:r>
      <w:r w:rsidR="002D4751">
        <w:rPr>
          <w:rFonts w:ascii="Garamond" w:hAnsi="Garamond" w:cs="Garamond"/>
          <w:b/>
          <w:bCs/>
        </w:rPr>
        <w:t xml:space="preserve">………….. </w:t>
      </w:r>
      <w:r w:rsidRPr="0060096A">
        <w:rPr>
          <w:rFonts w:ascii="Garamond" w:hAnsi="Garamond" w:cs="Garamond"/>
          <w:b/>
          <w:bCs/>
        </w:rPr>
        <w:t>godz. średniomiesięcznie. Wyrażam zgodę na wykazanie mnie przez Udzielającego Zamówienie w zasobach umowy z Płatnikiem, zgodnie z wyżej podanym wymiarem czasu udzielania świadczeń.</w:t>
      </w:r>
    </w:p>
    <w:p w14:paraId="220EAF12" w14:textId="77777777" w:rsidR="00023BB6" w:rsidRPr="0060096A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85F053B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60586B0B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3B0F7131" w14:textId="77777777" w:rsidR="009B5741" w:rsidRPr="0060096A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5A7649BA" w14:textId="77777777" w:rsidR="009B5741" w:rsidRPr="0060096A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06F7581D" w14:textId="77777777" w:rsidR="009B5741" w:rsidRPr="0060096A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59FC0775" w14:textId="77777777" w:rsidR="009B5741" w:rsidRPr="0060096A" w:rsidRDefault="009B5741" w:rsidP="004A1ED4">
      <w:pPr>
        <w:ind w:left="705"/>
        <w:jc w:val="both"/>
        <w:rPr>
          <w:rFonts w:ascii="Garamond" w:hAnsi="Garamond"/>
        </w:rPr>
      </w:pPr>
    </w:p>
    <w:p w14:paraId="34B6F2D0" w14:textId="77777777" w:rsidR="009B5741" w:rsidRPr="0060096A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60096A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698DF133" w14:textId="77777777" w:rsidR="009B5741" w:rsidRPr="0060096A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056B10FD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77777D1E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3E07E57B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4FFB63A5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7A2A811D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4BA81D03" w14:textId="77777777" w:rsidR="009B5741" w:rsidRPr="0060096A" w:rsidRDefault="009B5741" w:rsidP="004A1ED4">
      <w:pPr>
        <w:ind w:left="4248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………………………………………………….</w:t>
      </w:r>
    </w:p>
    <w:p w14:paraId="0B6DD017" w14:textId="77777777" w:rsidR="009B5741" w:rsidRPr="0060096A" w:rsidRDefault="009B5741" w:rsidP="004A1ED4">
      <w:pPr>
        <w:ind w:firstLine="708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     </w:t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  <w:t xml:space="preserve">     </w:t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  <w:t>Podpis i pieczęć Oferenta</w:t>
      </w:r>
    </w:p>
    <w:p w14:paraId="0ED4A739" w14:textId="77777777" w:rsidR="006F3611" w:rsidRPr="0060096A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60096A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0F1FF746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</w:p>
    <w:p w14:paraId="585DE96E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FORMULARZ OCENY</w:t>
      </w:r>
    </w:p>
    <w:p w14:paraId="25D11939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 xml:space="preserve">KRYTERIÓW </w:t>
      </w:r>
    </w:p>
    <w:p w14:paraId="61C167A3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60096A" w14:paraId="31AEE945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1C070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07BED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F1AE0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6CCCE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046BD4FB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Punktacja</w:t>
            </w:r>
            <w:r w:rsidRPr="0060096A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7D64201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60096A" w14:paraId="164320F9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7CBCB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5D91E869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DF0CA" w14:textId="77777777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0"/>
                <w:szCs w:val="24"/>
              </w:rPr>
            </w:pPr>
          </w:p>
          <w:p w14:paraId="7D5B5DC1" w14:textId="77777777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0"/>
                <w:szCs w:val="24"/>
              </w:rPr>
            </w:pP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Oferent otrzyma maksymalnie </w:t>
            </w:r>
            <w:r w:rsidR="009C13BA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1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0 pkt </w:t>
            </w:r>
            <w:r w:rsidR="009C13BA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w przypadku posiadania – poza wymaganą – specjalizacji z chirurgii onkologicznej</w:t>
            </w:r>
          </w:p>
          <w:p w14:paraId="3528B64A" w14:textId="77777777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0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6146A" w14:textId="1FE0CDA3" w:rsidR="00A42746" w:rsidRPr="0060096A" w:rsidRDefault="00AC598D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Kserokopia dyplomu.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A170E" w14:textId="77777777" w:rsidR="00A42746" w:rsidRPr="0060096A" w:rsidRDefault="00A42746" w:rsidP="009C13BA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</w:t>
            </w:r>
            <w:r w:rsidR="009C13BA">
              <w:rPr>
                <w:rFonts w:ascii="Garamond" w:hAnsi="Garamond" w:cs="Garamond"/>
                <w:b/>
              </w:rPr>
              <w:t>1</w:t>
            </w:r>
            <w:r w:rsidRPr="0060096A">
              <w:rPr>
                <w:rFonts w:ascii="Garamond" w:hAnsi="Garamond" w:cs="Garamond"/>
                <w:b/>
              </w:rPr>
              <w:t>0</w:t>
            </w:r>
          </w:p>
        </w:tc>
      </w:tr>
      <w:tr w:rsidR="00A42746" w:rsidRPr="0060096A" w14:paraId="78FBDF56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49C5E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50FF868F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9EF91" w14:textId="77777777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0"/>
                <w:szCs w:val="24"/>
              </w:rPr>
            </w:pPr>
          </w:p>
          <w:p w14:paraId="44C882CA" w14:textId="5E1558C2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0"/>
                <w:szCs w:val="24"/>
              </w:rPr>
            </w:pP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Oferent otrzyma </w:t>
            </w:r>
            <w:r w:rsidR="00AC598D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2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 pkt za posiadanie co najmniej </w:t>
            </w:r>
            <w:r w:rsidR="006C1EED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trzyletniego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 udokumentowanego doświadczenia w wykonywaniu zabiegów </w:t>
            </w:r>
            <w:r w:rsidR="00271ACF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operacyjnych – rekonstrukcji piersi</w:t>
            </w:r>
            <w:r w:rsidR="000F7AA2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.</w:t>
            </w:r>
          </w:p>
          <w:p w14:paraId="5B4E55A0" w14:textId="544F59DA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TAK/NIE</w:t>
            </w:r>
          </w:p>
          <w:p w14:paraId="0336F384" w14:textId="3631DD42" w:rsidR="00AC598D" w:rsidRPr="007E787C" w:rsidRDefault="00AC598D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ALBO</w:t>
            </w:r>
          </w:p>
          <w:p w14:paraId="435C21B8" w14:textId="3650F8EA" w:rsidR="00AC598D" w:rsidRPr="007E787C" w:rsidRDefault="00AC598D" w:rsidP="00AC598D">
            <w:pPr>
              <w:pStyle w:val="Tekstpodstawowy"/>
              <w:jc w:val="center"/>
              <w:rPr>
                <w:rFonts w:ascii="Garamond" w:hAnsi="Garamond" w:cs="Garamond"/>
                <w:b/>
                <w:sz w:val="20"/>
                <w:szCs w:val="24"/>
              </w:rPr>
            </w:pP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Oferent otrzyma 10 pkt za posiadanie co najmniej pięcioletniego udokumentowanego doświadczenia w samodzielnym wykonywaniu zabiegów</w:t>
            </w:r>
            <w:r w:rsidR="00271ACF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 operacyjnych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 </w:t>
            </w:r>
            <w:r w:rsidR="00271ACF" w:rsidRPr="00271ACF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– rekonstrukcji piersi.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.</w:t>
            </w:r>
          </w:p>
          <w:p w14:paraId="408670CD" w14:textId="77777777" w:rsidR="00AC598D" w:rsidRPr="007E787C" w:rsidRDefault="00AC598D" w:rsidP="00AC598D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TAK/NIE</w:t>
            </w:r>
          </w:p>
          <w:p w14:paraId="2A1A05C5" w14:textId="77777777" w:rsidR="00AC598D" w:rsidRPr="007E787C" w:rsidRDefault="00AC598D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6737B796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AD4E0" w14:textId="0B14BC68" w:rsidR="00A42746" w:rsidRPr="0060096A" w:rsidRDefault="00A42746" w:rsidP="00AC598D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 xml:space="preserve">Przedłożenie dokumentów potwierdzających </w:t>
            </w:r>
            <w:r w:rsidR="00AC598D">
              <w:rPr>
                <w:rFonts w:ascii="Garamond" w:hAnsi="Garamond" w:cs="Garamond"/>
                <w:b/>
              </w:rPr>
              <w:t>doświadczenie</w:t>
            </w:r>
            <w:r w:rsidR="00070CC4" w:rsidRPr="0060096A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577FA" w14:textId="77777777"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0EA8B386" w14:textId="77777777" w:rsidR="00A42746" w:rsidRPr="0060096A" w:rsidRDefault="00A42746" w:rsidP="009C13BA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</w:t>
            </w:r>
            <w:r w:rsidR="009C13BA">
              <w:rPr>
                <w:rFonts w:ascii="Garamond" w:hAnsi="Garamond" w:cs="Garamond"/>
                <w:b/>
              </w:rPr>
              <w:t>10</w:t>
            </w:r>
          </w:p>
        </w:tc>
      </w:tr>
      <w:tr w:rsidR="00A42746" w:rsidRPr="0060096A" w14:paraId="250B7434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3E744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1DBC13D1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0F2FF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Oferent otrzyma 3 pkt w przypadku zadeklarowania udzielania świadczeń w Poradni w godzinach popołudniowych tj. po godzinie 15:00</w:t>
            </w:r>
          </w:p>
          <w:p w14:paraId="6386F1B5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39B1F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2E374" w14:textId="77777777"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642CC842" w14:textId="77777777" w:rsidR="00A42746" w:rsidRPr="0060096A" w:rsidRDefault="00A42746" w:rsidP="004A1ED4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60096A" w14:paraId="6B8E2DE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5BBC4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16B135FB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Ciągłości</w:t>
            </w:r>
          </w:p>
          <w:p w14:paraId="2770A79D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B0C2D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196EE188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Oferent otrzyma 2 pkt za udzielanie</w:t>
            </w:r>
            <w:r w:rsidR="006C1EED" w:rsidRPr="007E787C">
              <w:rPr>
                <w:rFonts w:ascii="Garamond" w:hAnsi="Garamond" w:cs="Garamond"/>
                <w:b/>
                <w:sz w:val="20"/>
              </w:rPr>
              <w:t xml:space="preserve"> stacjonarnych</w:t>
            </w:r>
            <w:r w:rsidRPr="007E787C">
              <w:rPr>
                <w:rFonts w:ascii="Garamond" w:hAnsi="Garamond" w:cs="Garamond"/>
                <w:b/>
                <w:sz w:val="20"/>
              </w:rPr>
              <w:t xml:space="preserve"> świadczeń zdrowotnych w zakresie </w:t>
            </w:r>
            <w:r w:rsidR="006C1EED" w:rsidRPr="007E787C">
              <w:rPr>
                <w:rFonts w:ascii="Garamond" w:hAnsi="Garamond" w:cs="Garamond"/>
                <w:b/>
                <w:sz w:val="20"/>
              </w:rPr>
              <w:t>chirurgii</w:t>
            </w:r>
          </w:p>
          <w:p w14:paraId="4DCEE750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w okresie 24 miesięcy poprzedzających złożenie oferty.</w:t>
            </w:r>
          </w:p>
          <w:p w14:paraId="158CB7CA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37E0C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33B77F02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219031BE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33D0FA79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5D37D" w14:textId="77777777"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0D2F52F5" w14:textId="77777777" w:rsidR="00A42746" w:rsidRPr="0060096A" w:rsidRDefault="00A42746" w:rsidP="004A1ED4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60096A" w14:paraId="37948F5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32FBC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B2A38" w14:textId="384126F4" w:rsidR="00023BB6" w:rsidRPr="007E787C" w:rsidRDefault="00FE252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Cs w:val="24"/>
              </w:rPr>
            </w:pPr>
            <w:r w:rsidRPr="00FE2526">
              <w:rPr>
                <w:rFonts w:ascii="Garamond" w:hAnsi="Garamond" w:cs="Garamond"/>
                <w:b/>
                <w:szCs w:val="24"/>
              </w:rPr>
              <w:t>Proponowana stawka % wartości świadczeń w rodzaju ambulatoryjna opieka specjalistyczna w Poradniach zakwalifikowanych do rozliczenia przez Płatnika</w:t>
            </w:r>
          </w:p>
          <w:p w14:paraId="6C1F87E6" w14:textId="77777777" w:rsidR="00023BB6" w:rsidRPr="007E787C" w:rsidRDefault="00023BB6" w:rsidP="00023BB6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7E787C">
              <w:rPr>
                <w:rFonts w:ascii="Garamond" w:hAnsi="Garamond"/>
                <w:b/>
                <w:sz w:val="20"/>
              </w:rPr>
              <w:t>……………….</w:t>
            </w:r>
          </w:p>
          <w:p w14:paraId="10AD6F94" w14:textId="77777777" w:rsidR="00A42746" w:rsidRPr="007E787C" w:rsidRDefault="00A42746" w:rsidP="00023BB6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E3F54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06D0F" w14:textId="054675D9" w:rsidR="00A42746" w:rsidRPr="0060096A" w:rsidRDefault="00A42746" w:rsidP="00F07A7F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/7</w:t>
            </w:r>
            <w:r w:rsidR="00F07A7F">
              <w:rPr>
                <w:rFonts w:ascii="Garamond" w:hAnsi="Garamond" w:cs="Garamond"/>
                <w:b/>
              </w:rPr>
              <w:t>5</w:t>
            </w:r>
          </w:p>
        </w:tc>
      </w:tr>
    </w:tbl>
    <w:p w14:paraId="594D0ED2" w14:textId="77777777" w:rsidR="009B5741" w:rsidRPr="0060096A" w:rsidRDefault="009B5741" w:rsidP="004A1ED4">
      <w:pPr>
        <w:jc w:val="center"/>
        <w:rPr>
          <w:rFonts w:ascii="Garamond" w:hAnsi="Garamond"/>
          <w:b/>
        </w:rPr>
      </w:pPr>
    </w:p>
    <w:p w14:paraId="7C3E69EC" w14:textId="77777777" w:rsidR="009B5741" w:rsidRPr="0060096A" w:rsidRDefault="009B5741" w:rsidP="004A1ED4">
      <w:pPr>
        <w:rPr>
          <w:rFonts w:ascii="Garamond" w:hAnsi="Garamond"/>
          <w:b/>
        </w:rPr>
      </w:pPr>
    </w:p>
    <w:p w14:paraId="0172888F" w14:textId="77777777" w:rsidR="009B5741" w:rsidRPr="0060096A" w:rsidRDefault="009B5741" w:rsidP="004A1ED4">
      <w:pPr>
        <w:jc w:val="right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………………………………………………….</w:t>
      </w:r>
    </w:p>
    <w:p w14:paraId="21ED9950" w14:textId="77777777" w:rsidR="009B5741" w:rsidRPr="0060096A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60096A">
        <w:rPr>
          <w:rFonts w:ascii="Garamond" w:hAnsi="Garamond"/>
          <w:b/>
          <w:sz w:val="24"/>
          <w:szCs w:val="24"/>
        </w:rPr>
        <w:t xml:space="preserve">     </w:t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  <w:t xml:space="preserve">     </w:t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="00152ED9" w:rsidRPr="0060096A">
        <w:rPr>
          <w:rFonts w:ascii="Garamond" w:hAnsi="Garamond"/>
          <w:b/>
          <w:sz w:val="24"/>
          <w:szCs w:val="24"/>
        </w:rPr>
        <w:tab/>
        <w:t xml:space="preserve">      </w:t>
      </w:r>
      <w:r w:rsidRPr="0060096A">
        <w:rPr>
          <w:rFonts w:ascii="Garamond" w:hAnsi="Garamond"/>
          <w:b/>
          <w:sz w:val="24"/>
          <w:szCs w:val="24"/>
        </w:rPr>
        <w:t>Podpis i pieczęć Oferenta</w:t>
      </w:r>
    </w:p>
    <w:p w14:paraId="331F50DB" w14:textId="77777777" w:rsidR="009B5741" w:rsidRPr="0060096A" w:rsidRDefault="009B5741" w:rsidP="004A1ED4">
      <w:pPr>
        <w:jc w:val="right"/>
        <w:rPr>
          <w:rFonts w:ascii="Garamond" w:eastAsia="Calibri" w:hAnsi="Garamond"/>
          <w:b/>
          <w:lang w:eastAsia="en-US"/>
        </w:rPr>
      </w:pPr>
    </w:p>
    <w:p w14:paraId="536DA8C7" w14:textId="77777777" w:rsidR="009B5741" w:rsidRPr="0060096A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br w:type="page"/>
      </w:r>
      <w:r w:rsidR="00D15697" w:rsidRPr="0060096A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0F0B9DE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OŚWIADCZENIE</w:t>
      </w:r>
    </w:p>
    <w:p w14:paraId="1E173418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 xml:space="preserve">OFERENTA </w:t>
      </w:r>
    </w:p>
    <w:p w14:paraId="7B364A44" w14:textId="77777777" w:rsidR="009B5741" w:rsidRPr="0060096A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Oświadczam, że </w:t>
      </w:r>
      <w:r w:rsidRPr="0060096A">
        <w:rPr>
          <w:rFonts w:ascii="Garamond" w:hAnsi="Garamond"/>
          <w:b/>
        </w:rPr>
        <w:t>nie jestem pracownikiem Szpitala Uniwersyteckiego</w:t>
      </w:r>
      <w:r w:rsidRPr="0060096A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6CCC12D4" w14:textId="77777777" w:rsidR="009B5741" w:rsidRPr="0060096A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60096A">
        <w:rPr>
          <w:rFonts w:ascii="Garamond" w:hAnsi="Garamond"/>
        </w:rPr>
        <w:t>…………………………………………………</w:t>
      </w:r>
    </w:p>
    <w:p w14:paraId="6BFB403B" w14:textId="77777777" w:rsidR="009B5741" w:rsidRPr="0060096A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60096A">
        <w:rPr>
          <w:rFonts w:ascii="Garamond" w:hAnsi="Garamond"/>
        </w:rPr>
        <w:t>Podpis Oferenta</w:t>
      </w:r>
    </w:p>
    <w:p w14:paraId="20DC02F5" w14:textId="77777777" w:rsidR="009B5741" w:rsidRPr="0060096A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ALBO</w:t>
      </w:r>
    </w:p>
    <w:p w14:paraId="336A3DA8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OŚWIADCZENIE</w:t>
      </w:r>
    </w:p>
    <w:p w14:paraId="0DCC28E8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6C49FBB5" w14:textId="77777777" w:rsidR="009B5741" w:rsidRPr="0060096A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Oświadczam, że </w:t>
      </w:r>
      <w:r w:rsidRPr="0060096A">
        <w:rPr>
          <w:rFonts w:ascii="Garamond" w:hAnsi="Garamond"/>
          <w:b/>
        </w:rPr>
        <w:t>jestem pracownikiem Szpitala Uniwersyteckiego</w:t>
      </w:r>
      <w:r w:rsidRPr="0060096A">
        <w:rPr>
          <w:rFonts w:ascii="Garamond" w:hAnsi="Garamond"/>
        </w:rPr>
        <w:t xml:space="preserve"> (w zakresie udzielania świadczeń zdrowotnych będących przedmiotem postępowania konkursowego) oraz </w:t>
      </w:r>
      <w:r w:rsidRPr="0060096A">
        <w:rPr>
          <w:rStyle w:val="Odwoanieprzypisudolnego"/>
          <w:rFonts w:ascii="Garamond" w:hAnsi="Garamond"/>
        </w:rPr>
        <w:footnoteReference w:id="2"/>
      </w:r>
    </w:p>
    <w:p w14:paraId="6D4A4E21" w14:textId="77777777" w:rsidR="009B5741" w:rsidRPr="0060096A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56A44019" w14:textId="77777777" w:rsidR="009B5741" w:rsidRPr="0060096A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60096A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763BDF83" w14:textId="77777777" w:rsidR="009B5741" w:rsidRPr="0060096A" w:rsidRDefault="009B5741" w:rsidP="004A1ED4">
      <w:pPr>
        <w:ind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lub</w:t>
      </w:r>
    </w:p>
    <w:p w14:paraId="71FA9C06" w14:textId="77777777" w:rsidR="009B5741" w:rsidRPr="0060096A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60096A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364080B3" w14:textId="77777777" w:rsidR="009B5741" w:rsidRPr="0060096A" w:rsidRDefault="009B5741" w:rsidP="004A1ED4">
      <w:pPr>
        <w:pStyle w:val="Akapitzlist"/>
        <w:ind w:left="0"/>
        <w:rPr>
          <w:rFonts w:ascii="Garamond" w:hAnsi="Garamond"/>
        </w:rPr>
      </w:pPr>
      <w:r w:rsidRPr="0060096A">
        <w:rPr>
          <w:rFonts w:ascii="Garamond" w:hAnsi="Garamond"/>
        </w:rPr>
        <w:t>lub</w:t>
      </w:r>
    </w:p>
    <w:p w14:paraId="639629DE" w14:textId="77777777" w:rsidR="009B5741" w:rsidRPr="0060096A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nie udzielam świadczeń zdrowotnych na rzecz innych podmiotów.</w:t>
      </w:r>
    </w:p>
    <w:p w14:paraId="12D1177F" w14:textId="77777777" w:rsidR="009B5741" w:rsidRPr="0060096A" w:rsidRDefault="009B5741" w:rsidP="004A1ED4">
      <w:pPr>
        <w:ind w:left="1080" w:right="425"/>
        <w:jc w:val="both"/>
        <w:rPr>
          <w:rFonts w:ascii="Garamond" w:hAnsi="Garamond"/>
        </w:rPr>
      </w:pPr>
    </w:p>
    <w:p w14:paraId="7A7F218C" w14:textId="77777777" w:rsidR="00152ED9" w:rsidRPr="0060096A" w:rsidRDefault="00152ED9" w:rsidP="004A1ED4">
      <w:pPr>
        <w:ind w:left="1080" w:right="425"/>
        <w:jc w:val="both"/>
        <w:rPr>
          <w:rFonts w:ascii="Garamond" w:hAnsi="Garamond"/>
        </w:rPr>
      </w:pPr>
    </w:p>
    <w:p w14:paraId="7A3703D2" w14:textId="77777777" w:rsidR="00152ED9" w:rsidRPr="0060096A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60096A">
        <w:rPr>
          <w:rFonts w:ascii="Garamond" w:hAnsi="Garamond"/>
        </w:rPr>
        <w:t>………………………………………………</w:t>
      </w:r>
    </w:p>
    <w:p w14:paraId="2B9A9B2F" w14:textId="77777777" w:rsidR="009B5741" w:rsidRPr="0060096A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="009B5741" w:rsidRPr="0060096A">
        <w:rPr>
          <w:rFonts w:ascii="Garamond" w:hAnsi="Garamond"/>
        </w:rPr>
        <w:t>Podpis Oferenta</w:t>
      </w:r>
    </w:p>
    <w:p w14:paraId="65401258" w14:textId="77777777" w:rsidR="00152ED9" w:rsidRPr="0060096A" w:rsidRDefault="00152ED9" w:rsidP="004A1ED4">
      <w:pPr>
        <w:spacing w:after="200"/>
        <w:ind w:right="425"/>
        <w:jc w:val="right"/>
        <w:rPr>
          <w:rFonts w:ascii="Garamond" w:hAnsi="Garamond"/>
          <w:b/>
        </w:rPr>
      </w:pPr>
    </w:p>
    <w:p w14:paraId="660CA39E" w14:textId="2A76080C" w:rsidR="00DD02FF" w:rsidRDefault="00F52D7D" w:rsidP="00DD02FF">
      <w:pPr>
        <w:jc w:val="center"/>
        <w:rPr>
          <w:rFonts w:eastAsia="Calibri"/>
          <w:b/>
          <w:sz w:val="22"/>
          <w:szCs w:val="22"/>
        </w:rPr>
      </w:pPr>
      <w:r w:rsidRPr="0060096A">
        <w:rPr>
          <w:rFonts w:ascii="Garamond" w:hAnsi="Garamond"/>
          <w:b/>
        </w:rPr>
        <w:br w:type="page"/>
      </w:r>
      <w:r w:rsidR="00DD02FF">
        <w:rPr>
          <w:rFonts w:eastAsia="Calibri"/>
          <w:b/>
          <w:sz w:val="22"/>
          <w:szCs w:val="22"/>
        </w:rPr>
        <w:lastRenderedPageBreak/>
        <w:t xml:space="preserve"> </w:t>
      </w:r>
    </w:p>
    <w:p w14:paraId="68A08175" w14:textId="33F36257" w:rsidR="00F07A7F" w:rsidRDefault="00F07A7F" w:rsidP="00F07A7F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7093463C" w14:textId="77777777" w:rsidR="00F07A7F" w:rsidRDefault="00F07A7F" w:rsidP="00F07A7F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CFA58BE" w14:textId="77777777" w:rsidR="00F07A7F" w:rsidRDefault="00F07A7F" w:rsidP="00F07A7F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0B2B4F10" w14:textId="77777777" w:rsidR="00F07A7F" w:rsidRDefault="00F07A7F" w:rsidP="00F07A7F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1784CAB8" w14:textId="77777777" w:rsidR="00F07A7F" w:rsidRDefault="00F07A7F" w:rsidP="00F07A7F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F07A7F" w14:paraId="1F1A74CA" w14:textId="77777777" w:rsidTr="008619E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A745" w14:textId="77777777" w:rsidR="00F07A7F" w:rsidRDefault="00F07A7F" w:rsidP="008619EB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E546" w14:textId="77777777" w:rsidR="00F07A7F" w:rsidRDefault="00F07A7F" w:rsidP="008619E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F07A7F" w14:paraId="5F85583A" w14:textId="77777777" w:rsidTr="008619E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F325D" w14:textId="77777777" w:rsidR="00F07A7F" w:rsidRDefault="00F07A7F" w:rsidP="008619EB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F07A" w14:textId="77777777" w:rsidR="00F07A7F" w:rsidRDefault="00F07A7F" w:rsidP="008619EB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F07A7F" w14:paraId="0AE83ED4" w14:textId="77777777" w:rsidTr="008619E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9618" w14:textId="77777777" w:rsidR="00F07A7F" w:rsidRDefault="00F07A7F" w:rsidP="008619EB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D536" w14:textId="77777777" w:rsidR="00F07A7F" w:rsidRDefault="00F07A7F" w:rsidP="008619E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0ABF0610" w14:textId="77777777" w:rsidR="00F07A7F" w:rsidRDefault="00F07A7F" w:rsidP="00F07A7F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5D584C62" w14:textId="77777777" w:rsidR="00F07A7F" w:rsidRPr="00C875D9" w:rsidRDefault="00F07A7F" w:rsidP="00F07A7F">
      <w:pPr>
        <w:numPr>
          <w:ilvl w:val="0"/>
          <w:numId w:val="17"/>
        </w:numPr>
        <w:autoSpaceDN w:val="0"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 xml:space="preserve">procedurą </w:t>
      </w:r>
      <w:r w:rsidRPr="00C875D9">
        <w:rPr>
          <w:rFonts w:eastAsia="Calibri"/>
          <w:b/>
          <w:sz w:val="22"/>
          <w:szCs w:val="22"/>
        </w:rPr>
        <w:t>P-</w:t>
      </w:r>
      <w:r>
        <w:rPr>
          <w:rFonts w:eastAsia="Calibri"/>
          <w:b/>
          <w:sz w:val="22"/>
          <w:szCs w:val="22"/>
        </w:rPr>
        <w:t>IOD-0</w:t>
      </w:r>
      <w:r w:rsidRPr="00C875D9">
        <w:rPr>
          <w:rFonts w:eastAsia="Calibri"/>
          <w:b/>
          <w:sz w:val="22"/>
          <w:szCs w:val="22"/>
        </w:rPr>
        <w:t>2</w:t>
      </w:r>
      <w:r w:rsidRPr="00C875D9">
        <w:rPr>
          <w:rFonts w:eastAsia="Calibri"/>
          <w:sz w:val="22"/>
          <w:szCs w:val="22"/>
        </w:rPr>
        <w:t xml:space="preserve"> </w:t>
      </w:r>
      <w:r w:rsidRPr="00C875D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C875D9">
        <w:rPr>
          <w:rFonts w:eastAsia="Calibri"/>
          <w:sz w:val="22"/>
          <w:szCs w:val="22"/>
        </w:rPr>
        <w:t>,</w:t>
      </w:r>
    </w:p>
    <w:p w14:paraId="1F772AC3" w14:textId="77777777" w:rsidR="00F07A7F" w:rsidRDefault="00F07A7F" w:rsidP="00F07A7F">
      <w:pPr>
        <w:numPr>
          <w:ilvl w:val="0"/>
          <w:numId w:val="17"/>
        </w:numPr>
        <w:autoSpaceDN w:val="0"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>dokumentami związanymi (wskazanymi w Polityce Bezpieczeństwa Informacji)</w:t>
      </w:r>
    </w:p>
    <w:p w14:paraId="39B0488B" w14:textId="77777777" w:rsidR="00F07A7F" w:rsidRDefault="00F07A7F" w:rsidP="00F07A7F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3ADBBDD6" w14:textId="77777777" w:rsidR="00F07A7F" w:rsidRDefault="00F07A7F" w:rsidP="00F07A7F">
      <w:pPr>
        <w:numPr>
          <w:ilvl w:val="0"/>
          <w:numId w:val="18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1B0E7D35" w14:textId="77777777" w:rsidR="00F07A7F" w:rsidRDefault="00F07A7F" w:rsidP="00F07A7F">
      <w:pPr>
        <w:numPr>
          <w:ilvl w:val="0"/>
          <w:numId w:val="18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15E61227" w14:textId="77777777" w:rsidR="00F07A7F" w:rsidRDefault="00F07A7F" w:rsidP="00F07A7F">
      <w:pPr>
        <w:numPr>
          <w:ilvl w:val="0"/>
          <w:numId w:val="18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365328FA" w14:textId="77777777" w:rsidR="00F07A7F" w:rsidRDefault="00F07A7F" w:rsidP="00F07A7F">
      <w:pPr>
        <w:numPr>
          <w:ilvl w:val="0"/>
          <w:numId w:val="18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2F57CB40" w14:textId="77777777" w:rsidR="00F07A7F" w:rsidRDefault="00F07A7F" w:rsidP="00F07A7F">
      <w:pPr>
        <w:numPr>
          <w:ilvl w:val="0"/>
          <w:numId w:val="18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561D1437" w14:textId="77777777" w:rsidR="00F07A7F" w:rsidRDefault="00F07A7F" w:rsidP="00F07A7F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349D6423" w14:textId="77777777" w:rsidR="00F07A7F" w:rsidRDefault="00F07A7F" w:rsidP="00F07A7F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15176A9C" w14:textId="77777777" w:rsidR="00F07A7F" w:rsidRDefault="00F07A7F" w:rsidP="00F07A7F">
      <w:pPr>
        <w:numPr>
          <w:ilvl w:val="0"/>
          <w:numId w:val="19"/>
        </w:numPr>
        <w:autoSpaceDN w:val="0"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E61989F" w14:textId="77777777" w:rsidR="00F07A7F" w:rsidRDefault="00F07A7F" w:rsidP="00F07A7F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128DD36" w14:textId="77777777" w:rsidR="00F07A7F" w:rsidRDefault="00F07A7F" w:rsidP="00F07A7F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57BB251A" w14:textId="77777777" w:rsidR="00F07A7F" w:rsidRDefault="00F07A7F" w:rsidP="00F07A7F">
      <w:pPr>
        <w:jc w:val="both"/>
        <w:rPr>
          <w:rFonts w:eastAsia="Calibri"/>
          <w:sz w:val="22"/>
          <w:szCs w:val="22"/>
        </w:rPr>
      </w:pPr>
    </w:p>
    <w:p w14:paraId="418B3109" w14:textId="77777777" w:rsidR="00F07A7F" w:rsidRDefault="00F07A7F" w:rsidP="00F07A7F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13E4F0E7" w14:textId="77777777" w:rsidR="00F07A7F" w:rsidRDefault="00F07A7F" w:rsidP="00F07A7F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50FA7E19" w14:textId="77777777" w:rsidR="00F07A7F" w:rsidRDefault="00F07A7F" w:rsidP="00F07A7F">
      <w:pPr>
        <w:spacing w:after="160" w:line="259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br w:type="page"/>
      </w:r>
    </w:p>
    <w:p w14:paraId="1DD872D6" w14:textId="317A9B0F" w:rsidR="00BB73D2" w:rsidRDefault="00BB73D2" w:rsidP="00BB73D2">
      <w:pPr>
        <w:spacing w:after="160" w:line="254" w:lineRule="auto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Załącznik nr 10</w:t>
      </w:r>
    </w:p>
    <w:p w14:paraId="13BA4480" w14:textId="77777777" w:rsidR="00BB73D2" w:rsidRDefault="00BB73D2" w:rsidP="00BB73D2">
      <w:pPr>
        <w:jc w:val="right"/>
        <w:rPr>
          <w:sz w:val="20"/>
          <w:szCs w:val="20"/>
        </w:rPr>
      </w:pPr>
      <w:r>
        <w:t>Kraków, dnia …………………..</w:t>
      </w:r>
    </w:p>
    <w:p w14:paraId="6BE2A449" w14:textId="77777777" w:rsidR="00BB73D2" w:rsidRDefault="00BB73D2" w:rsidP="00BB73D2">
      <w:pPr>
        <w:jc w:val="center"/>
        <w:rPr>
          <w:lang w:eastAsia="ar-SA"/>
        </w:rPr>
      </w:pPr>
    </w:p>
    <w:p w14:paraId="70C570CA" w14:textId="77777777" w:rsidR="00BB73D2" w:rsidRDefault="00BB73D2" w:rsidP="00BB73D2">
      <w:pPr>
        <w:jc w:val="center"/>
      </w:pPr>
    </w:p>
    <w:p w14:paraId="6184E15A" w14:textId="77777777" w:rsidR="00BB73D2" w:rsidRDefault="00BB73D2" w:rsidP="00BB73D2">
      <w:pPr>
        <w:jc w:val="center"/>
      </w:pPr>
      <w:r>
        <w:t>Oświadczenie</w:t>
      </w:r>
    </w:p>
    <w:p w14:paraId="41C63028" w14:textId="77777777" w:rsidR="00BB73D2" w:rsidRDefault="00BB73D2" w:rsidP="00BB73D2"/>
    <w:p w14:paraId="6B324F09" w14:textId="77777777" w:rsidR="00BB73D2" w:rsidRDefault="00BB73D2" w:rsidP="00BB73D2">
      <w:pPr>
        <w:spacing w:line="276" w:lineRule="auto"/>
        <w:jc w:val="both"/>
      </w:pPr>
      <w:r>
        <w:t xml:space="preserve">Ja, niżej podpisany ……………………………………, PESEL/Inny numer identyfikujący ……………………….., mając na uwadze art. 21 ust. 4-7 ustawy z dnia 13 maja 2016 r. o </w:t>
      </w:r>
      <w:r>
        <w:rPr>
          <w:i/>
        </w:rPr>
        <w:t>przeciwdziałaniu zagrożeniom przestępczością na tle seksualnym i ochronie małoletnich</w:t>
      </w:r>
      <w:r>
        <w:t xml:space="preserve"> oświadczam, że (proszę zaznaczyć X we właściwej kolumnie):</w:t>
      </w:r>
    </w:p>
    <w:p w14:paraId="040F0AAD" w14:textId="77777777" w:rsidR="00BB73D2" w:rsidRDefault="00BB73D2" w:rsidP="00BB73D2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716"/>
      </w:tblGrid>
      <w:tr w:rsidR="00BB73D2" w14:paraId="067A4BE9" w14:textId="77777777" w:rsidTr="00BB73D2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01952CF" w14:textId="77777777" w:rsidR="00BB73D2" w:rsidRDefault="00BB73D2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68A9F5F" w14:textId="77777777" w:rsidR="00BB73D2" w:rsidRDefault="00BB73D2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F10E6FD" w14:textId="77777777" w:rsidR="00BB73D2" w:rsidRDefault="00BB73D2">
            <w:pPr>
              <w:spacing w:line="360" w:lineRule="auto"/>
              <w:jc w:val="both"/>
            </w:pPr>
            <w:r>
              <w:t>posiadam jedynie obywatelstwo polskie.</w:t>
            </w:r>
          </w:p>
        </w:tc>
      </w:tr>
      <w:tr w:rsidR="00BB73D2" w14:paraId="3413ADAB" w14:textId="77777777" w:rsidTr="00BB73D2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CBECE83" w14:textId="77777777" w:rsidR="00BB73D2" w:rsidRDefault="00BB73D2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F053927" w14:textId="77777777" w:rsidR="00BB73D2" w:rsidRDefault="00BB73D2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66E6488" w14:textId="77777777" w:rsidR="00BB73D2" w:rsidRDefault="00BB73D2">
            <w:pPr>
              <w:spacing w:line="360" w:lineRule="auto"/>
              <w:jc w:val="both"/>
            </w:pPr>
            <w:r>
              <w:t>nie posiadam obywatelstwa żadnego państwa.</w:t>
            </w:r>
          </w:p>
        </w:tc>
      </w:tr>
      <w:tr w:rsidR="00BB73D2" w14:paraId="0CF05C3D" w14:textId="77777777" w:rsidTr="00BB73D2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1FA410D" w14:textId="77777777" w:rsidR="00BB73D2" w:rsidRDefault="00BB73D2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89E77F3" w14:textId="77777777" w:rsidR="00BB73D2" w:rsidRDefault="00BB73D2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26C723A" w14:textId="77777777" w:rsidR="00BB73D2" w:rsidRDefault="00BB73D2">
            <w:pPr>
              <w:spacing w:line="360" w:lineRule="auto"/>
              <w:jc w:val="both"/>
            </w:pPr>
            <w:r>
              <w:t xml:space="preserve">posiadam obywatelstwo polskie oraz obywatelstwo innego państwa niż Rzeczypospolita Polska [podać jakie państwa] </w:t>
            </w:r>
          </w:p>
          <w:p w14:paraId="756709D0" w14:textId="77777777" w:rsidR="00BB73D2" w:rsidRDefault="00BB73D2">
            <w:pPr>
              <w:spacing w:line="360" w:lineRule="auto"/>
              <w:jc w:val="both"/>
            </w:pPr>
            <w:r>
              <w:t>……………………………………………….…………………………………</w:t>
            </w:r>
          </w:p>
        </w:tc>
      </w:tr>
      <w:tr w:rsidR="00BB73D2" w14:paraId="5D2C6568" w14:textId="77777777" w:rsidTr="00BB73D2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C0F4462" w14:textId="77777777" w:rsidR="00BB73D2" w:rsidRDefault="00BB73D2">
            <w:pPr>
              <w:spacing w:line="360" w:lineRule="auto"/>
              <w:jc w:val="center"/>
            </w:pPr>
            <w:r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0BF5497" w14:textId="77777777" w:rsidR="00BB73D2" w:rsidRDefault="00BB73D2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71D21C2" w14:textId="77777777" w:rsidR="00BB73D2" w:rsidRDefault="00BB73D2">
            <w:pPr>
              <w:spacing w:line="360" w:lineRule="auto"/>
              <w:jc w:val="both"/>
            </w:pPr>
            <w:r>
              <w:t>nie posiadam obywatelstwa polskiego ale posiadam obywatelstwo innego państwa niż Rzeczypospolita Polska [podać jakie państwa]</w:t>
            </w:r>
          </w:p>
          <w:p w14:paraId="33A507E3" w14:textId="77777777" w:rsidR="00BB73D2" w:rsidRDefault="00BB73D2">
            <w:pPr>
              <w:spacing w:line="360" w:lineRule="auto"/>
              <w:jc w:val="both"/>
            </w:pPr>
            <w:r>
              <w:t>……………………………………………….…………………………………</w:t>
            </w:r>
          </w:p>
        </w:tc>
      </w:tr>
      <w:tr w:rsidR="00BB73D2" w14:paraId="3807A8D5" w14:textId="77777777" w:rsidTr="00BB73D2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B3B2DBC" w14:textId="77777777" w:rsidR="00BB73D2" w:rsidRDefault="00BB73D2">
            <w:pPr>
              <w:spacing w:line="360" w:lineRule="auto"/>
              <w:jc w:val="center"/>
            </w:pPr>
            <w:r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8564ECC" w14:textId="77777777" w:rsidR="00BB73D2" w:rsidRDefault="00BB73D2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219EF95" w14:textId="77777777" w:rsidR="00BB73D2" w:rsidRDefault="00BB73D2">
            <w:pPr>
              <w:spacing w:line="360" w:lineRule="auto"/>
              <w:jc w:val="both"/>
            </w:pPr>
            <w:r>
              <w:t xml:space="preserve">zamieszkiwałem/zamieszkiwałam </w:t>
            </w:r>
            <w:r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808EA30" w14:textId="77777777" w:rsidR="00BB73D2" w:rsidRDefault="00BB73D2">
            <w:pPr>
              <w:spacing w:line="360" w:lineRule="auto"/>
              <w:jc w:val="both"/>
            </w:pPr>
            <w:r>
              <w:t>[podać jakie państwa]</w:t>
            </w:r>
          </w:p>
          <w:p w14:paraId="690D2314" w14:textId="77777777" w:rsidR="00BB73D2" w:rsidRDefault="00BB73D2">
            <w:pPr>
              <w:spacing w:line="360" w:lineRule="auto"/>
              <w:jc w:val="both"/>
            </w:pPr>
            <w:r>
              <w:t>……………………………………………….…………………………………</w:t>
            </w:r>
          </w:p>
        </w:tc>
      </w:tr>
    </w:tbl>
    <w:p w14:paraId="18E4C2CE" w14:textId="77777777" w:rsidR="00BB73D2" w:rsidRDefault="00BB73D2" w:rsidP="00BB73D2">
      <w:pPr>
        <w:spacing w:line="276" w:lineRule="auto"/>
        <w:jc w:val="both"/>
        <w:rPr>
          <w:sz w:val="20"/>
          <w:szCs w:val="20"/>
          <w:lang w:eastAsia="ar-SA"/>
        </w:rPr>
      </w:pPr>
    </w:p>
    <w:p w14:paraId="1B1220FF" w14:textId="77777777" w:rsidR="00BB73D2" w:rsidRDefault="00BB73D2" w:rsidP="00BB73D2">
      <w:pPr>
        <w:spacing w:line="276" w:lineRule="auto"/>
        <w:jc w:val="both"/>
      </w:pPr>
    </w:p>
    <w:p w14:paraId="2188870B" w14:textId="77777777" w:rsidR="00BB73D2" w:rsidRDefault="00BB73D2" w:rsidP="00BB73D2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>
        <w:t xml:space="preserve">Oświadczenie składane jest pod rygorem odpowiedzialności karnej. </w:t>
      </w:r>
      <w:r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DB17183" w14:textId="77777777" w:rsidR="00BB73D2" w:rsidRDefault="00BB73D2" w:rsidP="00BB73D2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6B5C7120" w14:textId="77777777" w:rsidR="00BB73D2" w:rsidRDefault="00BB73D2" w:rsidP="00BB73D2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546CBDDA" w14:textId="77777777" w:rsidR="00BB73D2" w:rsidRDefault="00BB73D2" w:rsidP="00BB73D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ABC3D51" w14:textId="77777777" w:rsidR="00BB73D2" w:rsidRDefault="00BB73D2" w:rsidP="00BB73D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5289468F" w14:textId="77777777" w:rsidR="00BB73D2" w:rsidRDefault="00BB73D2" w:rsidP="00BB73D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764B8A2" w14:textId="77777777" w:rsidR="00BB73D2" w:rsidRDefault="00BB73D2" w:rsidP="00BB73D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6E0C1323" w14:textId="77777777" w:rsidR="00BB73D2" w:rsidRDefault="00BB73D2" w:rsidP="00BB73D2">
      <w:pPr>
        <w:spacing w:line="276" w:lineRule="auto"/>
        <w:ind w:left="4956" w:firstLine="708"/>
        <w:jc w:val="center"/>
      </w:pPr>
      <w:r>
        <w:rPr>
          <w:rFonts w:ascii="Open Sans" w:hAnsi="Open Sans"/>
          <w:color w:val="333333"/>
          <w:shd w:val="clear" w:color="auto" w:fill="FFFFFF"/>
        </w:rPr>
        <w:t>Data, Podpis</w:t>
      </w:r>
    </w:p>
    <w:p w14:paraId="60472252" w14:textId="77777777" w:rsidR="00BB73D2" w:rsidRDefault="00BB73D2" w:rsidP="00BB73D2">
      <w:pPr>
        <w:spacing w:line="276" w:lineRule="auto"/>
        <w:jc w:val="both"/>
      </w:pPr>
    </w:p>
    <w:p w14:paraId="23FC8054" w14:textId="77777777" w:rsidR="00BB73D2" w:rsidRDefault="00BB73D2" w:rsidP="00BB73D2">
      <w:pPr>
        <w:jc w:val="both"/>
        <w:rPr>
          <w:i/>
        </w:rPr>
      </w:pPr>
      <w:r>
        <w:br w:type="page"/>
      </w:r>
      <w:r>
        <w:rPr>
          <w:i/>
        </w:rPr>
        <w:lastRenderedPageBreak/>
        <w:t xml:space="preserve">Oświadczenia dodatkowe w przypadku zaznaczenia pkt 3-5 i braku możliwości przedłożenia informacji </w:t>
      </w:r>
      <w:r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8D3D682" w14:textId="77777777" w:rsidR="00BB73D2" w:rsidRDefault="00BB73D2" w:rsidP="00BB73D2">
      <w:pPr>
        <w:jc w:val="both"/>
      </w:pPr>
    </w:p>
    <w:p w14:paraId="61D8F159" w14:textId="77777777" w:rsidR="00BB73D2" w:rsidRDefault="00BB73D2" w:rsidP="00BB73D2">
      <w:p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5AAFBF0B" w14:textId="77777777" w:rsidR="00BB73D2" w:rsidRDefault="00BB73D2" w:rsidP="00BB73D2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2340EF6D" w14:textId="77777777" w:rsidR="00BB73D2" w:rsidRDefault="00BB73D2" w:rsidP="00BB73D2">
      <w:p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D2DE7B1" w14:textId="77777777" w:rsidR="00BB73D2" w:rsidRDefault="00BB73D2" w:rsidP="00BB73D2">
      <w:pPr>
        <w:numPr>
          <w:ilvl w:val="0"/>
          <w:numId w:val="39"/>
        </w:num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>
        <w:t xml:space="preserve"> (</w:t>
      </w:r>
      <w:r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>
        <w:t xml:space="preserve"> (</w:t>
      </w:r>
      <w:r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>
        <w:rPr>
          <w:rFonts w:ascii="Open Sans" w:hAnsi="Open Sans"/>
          <w:color w:val="333333"/>
          <w:shd w:val="clear" w:color="auto" w:fill="FFFFFF"/>
        </w:rPr>
        <w:t xml:space="preserve"> </w:t>
      </w:r>
      <w:r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>
        <w:t xml:space="preserve"> </w:t>
      </w:r>
      <w:r>
        <w:rPr>
          <w:b/>
        </w:rPr>
        <w:t>(Znęcanie się nad osobą najbliższą)</w:t>
      </w:r>
      <w:r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351E2288" w14:textId="77777777" w:rsidR="00BB73D2" w:rsidRDefault="00BB73D2" w:rsidP="00BB73D2">
      <w:pPr>
        <w:numPr>
          <w:ilvl w:val="0"/>
          <w:numId w:val="39"/>
        </w:num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601F7BD8" w14:textId="77777777" w:rsidR="00BB73D2" w:rsidRDefault="00BB73D2" w:rsidP="00BB73D2">
      <w:pPr>
        <w:numPr>
          <w:ilvl w:val="0"/>
          <w:numId w:val="39"/>
        </w:num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32DEEF67" w14:textId="77777777" w:rsidR="00BB73D2" w:rsidRDefault="00BB73D2" w:rsidP="00BB73D2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2D930568" w14:textId="77777777" w:rsidR="00BB73D2" w:rsidRDefault="00BB73D2" w:rsidP="00BB73D2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>
        <w:t xml:space="preserve">Oświadczenie składane jest pod rygorem odpowiedzialności karnej. </w:t>
      </w:r>
      <w:r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7C432917" w14:textId="77777777" w:rsidR="00BB73D2" w:rsidRDefault="00BB73D2" w:rsidP="00BB73D2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78C4E0B" w14:textId="77777777" w:rsidR="00BB73D2" w:rsidRDefault="00BB73D2" w:rsidP="00BB73D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C9ACB0C" w14:textId="77777777" w:rsidR="00BB73D2" w:rsidRDefault="00BB73D2" w:rsidP="00BB73D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96C5709" w14:textId="77777777" w:rsidR="00BB73D2" w:rsidRDefault="00BB73D2" w:rsidP="00BB73D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4C53DFA4" w14:textId="77777777" w:rsidR="00BB73D2" w:rsidRDefault="00BB73D2" w:rsidP="00BB73D2">
      <w:pPr>
        <w:spacing w:line="276" w:lineRule="auto"/>
        <w:ind w:left="4956" w:firstLine="708"/>
        <w:jc w:val="center"/>
      </w:pPr>
      <w:r>
        <w:rPr>
          <w:rFonts w:ascii="Open Sans" w:hAnsi="Open Sans"/>
          <w:color w:val="333333"/>
          <w:shd w:val="clear" w:color="auto" w:fill="FFFFFF"/>
        </w:rPr>
        <w:t>Data, Podpis</w:t>
      </w:r>
    </w:p>
    <w:p w14:paraId="48B77BA8" w14:textId="77777777" w:rsidR="00BB73D2" w:rsidRDefault="00BB73D2" w:rsidP="00BB73D2">
      <w:pPr>
        <w:spacing w:line="276" w:lineRule="auto"/>
        <w:jc w:val="both"/>
      </w:pPr>
    </w:p>
    <w:p w14:paraId="420FB725" w14:textId="77777777" w:rsidR="00BB73D2" w:rsidRDefault="00BB73D2" w:rsidP="00BB73D2">
      <w:pPr>
        <w:jc w:val="both"/>
      </w:pPr>
    </w:p>
    <w:p w14:paraId="6FF1DB7B" w14:textId="77777777" w:rsidR="00BB73D2" w:rsidRDefault="00BB73D2" w:rsidP="00BB73D2">
      <w:pPr>
        <w:spacing w:after="160" w:line="254" w:lineRule="auto"/>
        <w:jc w:val="right"/>
        <w:rPr>
          <w:rFonts w:eastAsia="Calibri"/>
          <w:sz w:val="22"/>
          <w:szCs w:val="22"/>
        </w:rPr>
      </w:pPr>
    </w:p>
    <w:p w14:paraId="2C7E041B" w14:textId="77777777" w:rsidR="00BB73D2" w:rsidRDefault="00BB73D2" w:rsidP="00BB73D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p w14:paraId="36742864" w14:textId="77777777" w:rsidR="00DD02FF" w:rsidRPr="00C956DB" w:rsidRDefault="00BB73D2" w:rsidP="00DD02FF">
      <w:pPr>
        <w:spacing w:before="120" w:after="60"/>
        <w:jc w:val="center"/>
        <w:rPr>
          <w:rFonts w:ascii="Calibri" w:eastAsia="Calibri" w:hAnsi="Calibri"/>
          <w:b/>
          <w:sz w:val="20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  <w:r w:rsidR="00DD02FF" w:rsidRPr="00C956DB">
        <w:rPr>
          <w:rFonts w:eastAsia="Calibri"/>
          <w:b/>
          <w:sz w:val="20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213E5B79" w14:textId="77777777" w:rsidR="00DD02FF" w:rsidRPr="00C956DB" w:rsidRDefault="00DD02FF" w:rsidP="00DD02FF">
      <w:pPr>
        <w:spacing w:after="120"/>
        <w:jc w:val="both"/>
        <w:rPr>
          <w:sz w:val="20"/>
        </w:rPr>
      </w:pPr>
      <w:r w:rsidRPr="00C956DB">
        <w:rPr>
          <w:rFonts w:eastAsia="Calibri"/>
          <w:sz w:val="20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047EDF2" w14:textId="77777777" w:rsidR="00DD02FF" w:rsidRPr="00C956DB" w:rsidRDefault="00DD02FF" w:rsidP="00DD02FF">
      <w:pPr>
        <w:numPr>
          <w:ilvl w:val="0"/>
          <w:numId w:val="20"/>
        </w:numPr>
        <w:spacing w:after="120" w:line="276" w:lineRule="auto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Administrator danych osobowych:</w:t>
      </w:r>
    </w:p>
    <w:p w14:paraId="12805793" w14:textId="77777777" w:rsidR="00DD02FF" w:rsidRPr="00C956DB" w:rsidRDefault="00DD02FF" w:rsidP="00DD02FF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Administratorem Pani/Pana danych osobowych jest Samodzielny Publiczny Zakład Opieki Zdrowotnej Szpital Uniwersytecki w Krakowie (zwany dalej „Szpitalem”), adres: ul. </w:t>
      </w:r>
      <w:r>
        <w:rPr>
          <w:rFonts w:eastAsia="Calibri"/>
          <w:sz w:val="20"/>
        </w:rPr>
        <w:t>Marii Orwid 11, 30-688</w:t>
      </w:r>
      <w:r w:rsidRPr="00C956DB">
        <w:rPr>
          <w:rFonts w:eastAsia="Calibri"/>
          <w:sz w:val="20"/>
        </w:rPr>
        <w:t xml:space="preserve"> Kraków, telefon 12 424 </w:t>
      </w:r>
      <w:r>
        <w:rPr>
          <w:rFonts w:eastAsia="Calibri"/>
          <w:sz w:val="20"/>
        </w:rPr>
        <w:t>1</w:t>
      </w:r>
      <w:r w:rsidRPr="00C956DB">
        <w:rPr>
          <w:rFonts w:eastAsia="Calibri"/>
          <w:sz w:val="20"/>
        </w:rPr>
        <w:t>0 00, e-mail: info@su.krakow.pl.</w:t>
      </w:r>
    </w:p>
    <w:p w14:paraId="60AC6337" w14:textId="77777777" w:rsidR="00DD02FF" w:rsidRPr="00C956DB" w:rsidRDefault="00DD02FF" w:rsidP="00DD02FF">
      <w:pPr>
        <w:numPr>
          <w:ilvl w:val="0"/>
          <w:numId w:val="20"/>
        </w:numPr>
        <w:spacing w:after="120" w:line="276" w:lineRule="auto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Inspektor Ochrony Danych:</w:t>
      </w:r>
    </w:p>
    <w:p w14:paraId="50671364" w14:textId="77777777" w:rsidR="00DD02FF" w:rsidRPr="00C956DB" w:rsidRDefault="00DD02FF" w:rsidP="00DD02FF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eastAsia="Calibri"/>
          <w:sz w:val="20"/>
        </w:rPr>
        <w:t>70 75</w:t>
      </w:r>
    </w:p>
    <w:p w14:paraId="1D5FB813" w14:textId="77777777" w:rsidR="00DD02FF" w:rsidRPr="00C956DB" w:rsidRDefault="00DD02FF" w:rsidP="00DD02FF">
      <w:pPr>
        <w:numPr>
          <w:ilvl w:val="0"/>
          <w:numId w:val="20"/>
        </w:numPr>
        <w:suppressAutoHyphens/>
        <w:spacing w:after="120" w:line="276" w:lineRule="auto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Cele przetwarzania danych osobowych oraz podstawa prawna przetwarzania:</w:t>
      </w:r>
    </w:p>
    <w:p w14:paraId="7C257515" w14:textId="77777777" w:rsidR="00DD02FF" w:rsidRPr="00C956DB" w:rsidRDefault="00DD02FF" w:rsidP="00DD02FF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Szpital może przetwarzać Pani/Pana dane w następujących celach:</w:t>
      </w:r>
    </w:p>
    <w:p w14:paraId="4409B212" w14:textId="77777777" w:rsidR="00DD02FF" w:rsidRPr="00C956DB" w:rsidRDefault="00DD02FF" w:rsidP="00DD02FF">
      <w:pPr>
        <w:numPr>
          <w:ilvl w:val="2"/>
          <w:numId w:val="37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zawarcia i wykonania umowy – w myśl art. 6 ust. 1 lit. b) RODO </w:t>
      </w:r>
      <w:r w:rsidRPr="00C956DB">
        <w:rPr>
          <w:rFonts w:eastAsia="Calibri"/>
          <w:sz w:val="20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430137BA" w14:textId="77777777" w:rsidR="00DD02FF" w:rsidRPr="00C956DB" w:rsidRDefault="00DD02FF" w:rsidP="00DD02FF">
      <w:pPr>
        <w:numPr>
          <w:ilvl w:val="2"/>
          <w:numId w:val="37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 xml:space="preserve">wynikających z uzasadnionych interesów prawnych obejmujących realizację umowy z Kontrahentem </w:t>
      </w:r>
      <w:r w:rsidRPr="00C956DB">
        <w:rPr>
          <w:rFonts w:eastAsia="Calibri"/>
          <w:sz w:val="20"/>
        </w:rPr>
        <w:softHyphen/>
        <w:t xml:space="preserve"> w myśl art. 6 ust. 1 pkt f RODO - w przypadku osoby wskazanej przez Kontrahenta w związku z realizacją umowy;</w:t>
      </w:r>
    </w:p>
    <w:p w14:paraId="20C3B696" w14:textId="77777777" w:rsidR="00DD02FF" w:rsidRPr="00C956DB" w:rsidRDefault="00DD02FF" w:rsidP="00DD02FF">
      <w:pPr>
        <w:numPr>
          <w:ilvl w:val="2"/>
          <w:numId w:val="37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F404E12" w14:textId="77777777" w:rsidR="00DD02FF" w:rsidRPr="00C956DB" w:rsidRDefault="00DD02FF" w:rsidP="00DD02FF">
      <w:pPr>
        <w:numPr>
          <w:ilvl w:val="2"/>
          <w:numId w:val="37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0FFB725" w14:textId="77777777" w:rsidR="00DD02FF" w:rsidRPr="00C956DB" w:rsidRDefault="00DD02FF" w:rsidP="00DD02FF">
      <w:pPr>
        <w:numPr>
          <w:ilvl w:val="2"/>
          <w:numId w:val="37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wynikających z uzasadnionych interesów prawnych obejmujących ustalenie, dochodzenie lub obronę ewentualnych roszczeń z tytułu realizacji umowy, w myśl art. 6 ust. 1 pkt f RODO;</w:t>
      </w:r>
    </w:p>
    <w:p w14:paraId="5D21DF88" w14:textId="77777777" w:rsidR="00DD02FF" w:rsidRPr="00C956DB" w:rsidRDefault="00DD02FF" w:rsidP="00DD02FF">
      <w:pPr>
        <w:numPr>
          <w:ilvl w:val="2"/>
          <w:numId w:val="37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7893D1E" w14:textId="77777777" w:rsidR="00DD02FF" w:rsidRPr="00C956DB" w:rsidRDefault="00DD02FF" w:rsidP="00DD02FF">
      <w:pPr>
        <w:numPr>
          <w:ilvl w:val="0"/>
          <w:numId w:val="20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Źródło pochodzenia danych osobowych</w:t>
      </w:r>
    </w:p>
    <w:p w14:paraId="66FAAA7F" w14:textId="77777777" w:rsidR="00DD02FF" w:rsidRPr="00C956DB" w:rsidRDefault="00DD02FF" w:rsidP="00DD02FF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Szpital uzyskał Pani/Pana dane osobowe:</w:t>
      </w:r>
    </w:p>
    <w:p w14:paraId="396BBB0E" w14:textId="77777777" w:rsidR="00DD02FF" w:rsidRPr="00C956DB" w:rsidRDefault="00DD02FF" w:rsidP="00DD02FF">
      <w:pPr>
        <w:numPr>
          <w:ilvl w:val="1"/>
          <w:numId w:val="21"/>
        </w:numPr>
        <w:suppressAutoHyphens/>
        <w:spacing w:after="120" w:line="276" w:lineRule="auto"/>
        <w:ind w:left="426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74F3D7A8" w14:textId="77777777" w:rsidR="00DD02FF" w:rsidRPr="00C956DB" w:rsidRDefault="00DD02FF" w:rsidP="00DD02FF">
      <w:pPr>
        <w:numPr>
          <w:ilvl w:val="1"/>
          <w:numId w:val="21"/>
        </w:numPr>
        <w:suppressAutoHyphens/>
        <w:spacing w:after="120" w:line="276" w:lineRule="auto"/>
        <w:ind w:left="426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49A5447D" w14:textId="77777777" w:rsidR="00DD02FF" w:rsidRPr="00C956DB" w:rsidRDefault="00DD02FF" w:rsidP="00DD02FF">
      <w:pPr>
        <w:numPr>
          <w:ilvl w:val="0"/>
          <w:numId w:val="22"/>
        </w:numPr>
        <w:spacing w:after="120" w:line="276" w:lineRule="auto"/>
        <w:jc w:val="both"/>
        <w:rPr>
          <w:b/>
          <w:sz w:val="20"/>
        </w:rPr>
      </w:pPr>
      <w:r w:rsidRPr="00C956DB">
        <w:rPr>
          <w:rFonts w:eastAsia="Calibri"/>
          <w:b/>
          <w:sz w:val="20"/>
        </w:rPr>
        <w:t>Informacje o kategoriach odbiorców danych osobowych:</w:t>
      </w:r>
    </w:p>
    <w:p w14:paraId="64413E02" w14:textId="77777777" w:rsidR="00DD02FF" w:rsidRPr="00C956DB" w:rsidRDefault="00DD02FF" w:rsidP="00DD02FF">
      <w:pPr>
        <w:tabs>
          <w:tab w:val="left" w:pos="7365"/>
        </w:tabs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Pani/Pana dane osobowe mogą zostać ujawnione:</w:t>
      </w:r>
    </w:p>
    <w:p w14:paraId="35F4C152" w14:textId="77777777" w:rsidR="00DD02FF" w:rsidRPr="00C956DB" w:rsidRDefault="00DD02FF" w:rsidP="00DD02FF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pracownikom i współpracownikom Szpitala upoważnionym do przetwarzania danych osobowych w związku z wykonywaniem obowiązków służbowych;</w:t>
      </w:r>
    </w:p>
    <w:p w14:paraId="09A94487" w14:textId="77777777" w:rsidR="00DD02FF" w:rsidRPr="00C956DB" w:rsidRDefault="00DD02FF" w:rsidP="00DD02FF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dostawcom usług technicznych i organizacyjnych dla Szpitala (w szczególności dostawcom i podmiotom wyspecjalizowanym w zapewnianiu obsługi technicznej systemów teleinformatycznych);</w:t>
      </w:r>
    </w:p>
    <w:p w14:paraId="3DB6AB70" w14:textId="77777777" w:rsidR="00DD02FF" w:rsidRPr="00C956DB" w:rsidRDefault="00DD02FF" w:rsidP="00DD02FF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podmiotom uprawnionym na podstawie przepisów prawa.</w:t>
      </w:r>
    </w:p>
    <w:p w14:paraId="23DBAA9A" w14:textId="77777777" w:rsidR="00DD02FF" w:rsidRPr="00C956DB" w:rsidRDefault="00DD02FF" w:rsidP="00DD02FF">
      <w:pPr>
        <w:numPr>
          <w:ilvl w:val="0"/>
          <w:numId w:val="22"/>
        </w:numPr>
        <w:spacing w:after="120" w:line="276" w:lineRule="auto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lastRenderedPageBreak/>
        <w:t>Przekazywanie danych osobowych do państwa trzeciego lub organizacji międzynarodowej:</w:t>
      </w:r>
    </w:p>
    <w:p w14:paraId="3D2C914A" w14:textId="77777777" w:rsidR="00DD02FF" w:rsidRPr="00C956DB" w:rsidRDefault="00DD02FF" w:rsidP="00DD02FF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1CE9853" w14:textId="77777777" w:rsidR="00DD02FF" w:rsidRPr="00C956DB" w:rsidRDefault="00DD02FF" w:rsidP="00DD02FF">
      <w:pPr>
        <w:numPr>
          <w:ilvl w:val="0"/>
          <w:numId w:val="22"/>
        </w:numPr>
        <w:spacing w:after="120" w:line="276" w:lineRule="auto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Okres, przez który dane osobowe będą przechowywane:</w:t>
      </w:r>
    </w:p>
    <w:p w14:paraId="1DB69D31" w14:textId="77777777" w:rsidR="00DD02FF" w:rsidRPr="00C956DB" w:rsidRDefault="00DD02FF" w:rsidP="00DD02FF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01B93027" w14:textId="77777777" w:rsidR="00DD02FF" w:rsidRPr="00C956DB" w:rsidRDefault="00DD02FF" w:rsidP="00DD02FF">
      <w:pPr>
        <w:numPr>
          <w:ilvl w:val="0"/>
          <w:numId w:val="22"/>
        </w:numPr>
        <w:spacing w:after="120" w:line="276" w:lineRule="auto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Prawa przysługujące osobie, której dane są przetwarzane:</w:t>
      </w:r>
    </w:p>
    <w:p w14:paraId="3879095B" w14:textId="77777777" w:rsidR="00DD02FF" w:rsidRPr="00C956DB" w:rsidRDefault="00DD02FF" w:rsidP="00DD02FF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668C2F4" w14:textId="77777777" w:rsidR="00DD02FF" w:rsidRPr="00C956DB" w:rsidRDefault="00DD02FF" w:rsidP="00DD02FF">
      <w:pPr>
        <w:numPr>
          <w:ilvl w:val="0"/>
          <w:numId w:val="22"/>
        </w:numPr>
        <w:spacing w:after="120" w:line="276" w:lineRule="auto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Prawo wniesienia skargi do organu nadzorczego:</w:t>
      </w:r>
    </w:p>
    <w:p w14:paraId="4C0BBB6B" w14:textId="77777777" w:rsidR="00DD02FF" w:rsidRPr="00C956DB" w:rsidRDefault="00DD02FF" w:rsidP="00DD02FF">
      <w:pPr>
        <w:spacing w:after="120"/>
        <w:jc w:val="both"/>
        <w:rPr>
          <w:rFonts w:eastAsia="Calibri"/>
          <w:sz w:val="20"/>
        </w:rPr>
      </w:pPr>
      <w:r w:rsidRPr="00C956DB">
        <w:rPr>
          <w:rFonts w:eastAsia="Calibri"/>
          <w:sz w:val="20"/>
        </w:rPr>
        <w:t>Przysługuje Pani/Panu prawo wniesienia skargi do Prezesa Urzędu Ochrony Danych Osobowych.</w:t>
      </w:r>
    </w:p>
    <w:p w14:paraId="7921DB39" w14:textId="77777777" w:rsidR="00DD02FF" w:rsidRPr="00C956DB" w:rsidRDefault="00DD02FF" w:rsidP="00DD02FF">
      <w:pPr>
        <w:numPr>
          <w:ilvl w:val="0"/>
          <w:numId w:val="22"/>
        </w:numPr>
        <w:spacing w:after="120" w:line="276" w:lineRule="auto"/>
        <w:jc w:val="both"/>
        <w:rPr>
          <w:rFonts w:eastAsia="Calibri"/>
          <w:b/>
          <w:sz w:val="20"/>
        </w:rPr>
      </w:pPr>
      <w:r w:rsidRPr="00C956DB">
        <w:rPr>
          <w:rFonts w:eastAsia="Calibri"/>
          <w:b/>
          <w:sz w:val="20"/>
        </w:rPr>
        <w:t>Informacja o zautomatyzowanym podejmowaniu decyzji:</w:t>
      </w:r>
    </w:p>
    <w:p w14:paraId="568A7157" w14:textId="22E4145E" w:rsidR="00BB73D2" w:rsidRDefault="00DD02FF" w:rsidP="00DD02FF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C956DB">
        <w:rPr>
          <w:rFonts w:eastAsia="Calibri"/>
          <w:sz w:val="20"/>
        </w:rPr>
        <w:t>Nie będzie Pani/Pan podlegać decyzjom podejmowanym w sposób zautomatyzowany (bez udziału człowieka). Pani /Pana dane osobowe nie będą również wykorzystywane do profilowania.</w:t>
      </w:r>
    </w:p>
    <w:p w14:paraId="182B0953" w14:textId="77777777" w:rsidR="00BB73D2" w:rsidRDefault="00BB73D2" w:rsidP="00BB73D2">
      <w:pPr>
        <w:jc w:val="right"/>
      </w:pPr>
    </w:p>
    <w:p w14:paraId="46116C26" w14:textId="77777777" w:rsidR="00BB73D2" w:rsidRDefault="00BB73D2" w:rsidP="00BB73D2">
      <w:pPr>
        <w:rPr>
          <w:sz w:val="20"/>
          <w:szCs w:val="20"/>
          <w:lang w:eastAsia="ar-SA"/>
        </w:rPr>
      </w:pPr>
    </w:p>
    <w:p w14:paraId="256ED415" w14:textId="77777777" w:rsidR="00BB73D2" w:rsidRDefault="00BB73D2" w:rsidP="00BB73D2"/>
    <w:p w14:paraId="27CB0126" w14:textId="77777777" w:rsidR="00BB73D2" w:rsidRDefault="00BB73D2" w:rsidP="00BB73D2"/>
    <w:p w14:paraId="31F7C847" w14:textId="77777777" w:rsidR="00BB73D2" w:rsidRDefault="00BB73D2" w:rsidP="00BB73D2">
      <w:pPr>
        <w:jc w:val="both"/>
        <w:rPr>
          <w:rFonts w:eastAsia="Calibri"/>
          <w:sz w:val="22"/>
          <w:szCs w:val="22"/>
          <w:lang w:eastAsia="en-US"/>
        </w:rPr>
      </w:pPr>
    </w:p>
    <w:p w14:paraId="09CB0B7C" w14:textId="77777777" w:rsidR="00BB73D2" w:rsidRDefault="00BB73D2" w:rsidP="00BB73D2">
      <w:pPr>
        <w:spacing w:after="120"/>
        <w:rPr>
          <w:sz w:val="22"/>
          <w:szCs w:val="22"/>
          <w:lang w:bidi="fa-IR"/>
        </w:rPr>
      </w:pPr>
    </w:p>
    <w:p w14:paraId="4D8456A8" w14:textId="77777777" w:rsidR="00BB73D2" w:rsidRDefault="00BB73D2" w:rsidP="00BB73D2">
      <w:pPr>
        <w:rPr>
          <w:rFonts w:eastAsia="Calibri"/>
          <w:b/>
          <w:sz w:val="22"/>
          <w:szCs w:val="22"/>
          <w:lang w:eastAsia="en-US"/>
        </w:rPr>
      </w:pPr>
    </w:p>
    <w:p w14:paraId="68FD573A" w14:textId="77777777" w:rsidR="00BB73D2" w:rsidRDefault="00BB73D2" w:rsidP="00BB73D2">
      <w:pPr>
        <w:jc w:val="right"/>
      </w:pPr>
    </w:p>
    <w:p w14:paraId="5A0830FF" w14:textId="77777777" w:rsidR="00BB73D2" w:rsidRDefault="00BB73D2" w:rsidP="00BB73D2">
      <w:pPr>
        <w:rPr>
          <w:sz w:val="20"/>
          <w:szCs w:val="20"/>
          <w:lang w:eastAsia="ar-SA"/>
        </w:rPr>
      </w:pPr>
    </w:p>
    <w:p w14:paraId="074C9A2E" w14:textId="77777777" w:rsidR="00BB73D2" w:rsidRDefault="00BB73D2" w:rsidP="00BB73D2"/>
    <w:p w14:paraId="20C38DA3" w14:textId="77777777" w:rsidR="00BB73D2" w:rsidRDefault="00BB73D2" w:rsidP="00BB73D2"/>
    <w:p w14:paraId="091D5F2A" w14:textId="77777777" w:rsidR="00BB73D2" w:rsidRDefault="00BB73D2" w:rsidP="00BB73D2">
      <w:pPr>
        <w:jc w:val="both"/>
        <w:rPr>
          <w:rFonts w:eastAsia="Calibri"/>
          <w:sz w:val="22"/>
          <w:szCs w:val="22"/>
          <w:lang w:eastAsia="en-US"/>
        </w:rPr>
      </w:pPr>
    </w:p>
    <w:p w14:paraId="46D88388" w14:textId="77777777" w:rsidR="00BB73D2" w:rsidRDefault="00BB73D2" w:rsidP="00BB73D2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</w:p>
    <w:p w14:paraId="7B3AD7DD" w14:textId="77777777" w:rsidR="00BB73D2" w:rsidRDefault="00BB73D2" w:rsidP="00BB73D2">
      <w:pPr>
        <w:jc w:val="both"/>
        <w:rPr>
          <w:rFonts w:eastAsia="Calibri"/>
          <w:sz w:val="22"/>
          <w:szCs w:val="22"/>
          <w:lang w:eastAsia="en-US"/>
        </w:rPr>
      </w:pPr>
    </w:p>
    <w:p w14:paraId="1B7822DD" w14:textId="77777777" w:rsidR="00BB73D2" w:rsidRDefault="00BB73D2" w:rsidP="00BB73D2">
      <w:pPr>
        <w:jc w:val="both"/>
        <w:rPr>
          <w:rFonts w:eastAsia="Calibri"/>
          <w:sz w:val="22"/>
          <w:szCs w:val="22"/>
          <w:lang w:eastAsia="en-US"/>
        </w:rPr>
      </w:pPr>
    </w:p>
    <w:p w14:paraId="6ADE2936" w14:textId="77777777" w:rsidR="00BB73D2" w:rsidRDefault="00BB73D2" w:rsidP="00BB73D2"/>
    <w:p w14:paraId="67DFEDE8" w14:textId="77777777" w:rsidR="00BB73D2" w:rsidRDefault="00BB73D2" w:rsidP="00BB73D2">
      <w:pPr>
        <w:adjustRightInd w:val="0"/>
        <w:jc w:val="center"/>
        <w:rPr>
          <w:rFonts w:ascii="Garamond" w:hAnsi="Garamond"/>
          <w:lang w:eastAsia="ar-SA"/>
        </w:rPr>
      </w:pPr>
    </w:p>
    <w:p w14:paraId="764D0D51" w14:textId="77777777" w:rsidR="00CF2512" w:rsidRPr="00EB387C" w:rsidRDefault="00CF2512" w:rsidP="004A1ED4">
      <w:pPr>
        <w:tabs>
          <w:tab w:val="left" w:pos="7035"/>
        </w:tabs>
        <w:rPr>
          <w:rFonts w:ascii="Garamond" w:hAnsi="Garamond"/>
        </w:rPr>
      </w:pPr>
    </w:p>
    <w:sectPr w:rsidR="00CF2512" w:rsidRPr="00EB387C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6FC83" w14:textId="77777777" w:rsidR="00903B8F" w:rsidRDefault="00903B8F" w:rsidP="00C81232">
      <w:r>
        <w:separator/>
      </w:r>
    </w:p>
  </w:endnote>
  <w:endnote w:type="continuationSeparator" w:id="0">
    <w:p w14:paraId="1E0F4977" w14:textId="77777777" w:rsidR="00903B8F" w:rsidRDefault="00903B8F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63F86" w14:textId="77777777" w:rsidR="00903B8F" w:rsidRDefault="00903B8F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20FC276" w14:textId="77777777" w:rsidR="00903B8F" w:rsidRDefault="00903B8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11B47" w14:textId="31D10F37" w:rsidR="00903B8F" w:rsidRDefault="00903B8F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124D0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11E05973" w14:textId="77777777" w:rsidR="00903B8F" w:rsidRDefault="00903B8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0CD1C" w14:textId="77777777" w:rsidR="00903B8F" w:rsidRDefault="00903B8F">
    <w:pPr>
      <w:pStyle w:val="Stopka"/>
    </w:pPr>
  </w:p>
  <w:p w14:paraId="3D79B138" w14:textId="77777777" w:rsidR="00903B8F" w:rsidRDefault="00903B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33B0A" w14:textId="77777777" w:rsidR="00903B8F" w:rsidRDefault="00903B8F" w:rsidP="00C81232">
      <w:r>
        <w:separator/>
      </w:r>
    </w:p>
  </w:footnote>
  <w:footnote w:type="continuationSeparator" w:id="0">
    <w:p w14:paraId="62E950F7" w14:textId="77777777" w:rsidR="00903B8F" w:rsidRDefault="00903B8F" w:rsidP="00C81232">
      <w:r>
        <w:continuationSeparator/>
      </w:r>
    </w:p>
  </w:footnote>
  <w:footnote w:id="1">
    <w:p w14:paraId="47176E2F" w14:textId="77777777" w:rsidR="00903B8F" w:rsidRDefault="00903B8F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68EAD285" w14:textId="77777777" w:rsidR="00903B8F" w:rsidRDefault="00903B8F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139B232B" w14:textId="77777777" w:rsidR="00903B8F" w:rsidRDefault="00903B8F" w:rsidP="009B5741">
      <w:pPr>
        <w:pStyle w:val="Tekstprzypisudolnego"/>
      </w:pPr>
    </w:p>
    <w:p w14:paraId="41A0DCD9" w14:textId="77777777" w:rsidR="00903B8F" w:rsidRDefault="00903B8F" w:rsidP="009B5741">
      <w:pPr>
        <w:pStyle w:val="Tekstprzypisudolnego"/>
      </w:pPr>
    </w:p>
    <w:p w14:paraId="53453B76" w14:textId="77777777" w:rsidR="00903B8F" w:rsidRDefault="00903B8F" w:rsidP="009B5741">
      <w:pPr>
        <w:pStyle w:val="Tekstprzypisudolnego"/>
      </w:pPr>
    </w:p>
    <w:p w14:paraId="2206F469" w14:textId="77777777" w:rsidR="00903B8F" w:rsidRDefault="00903B8F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70D37" w14:textId="77777777" w:rsidR="00903B8F" w:rsidRDefault="00903B8F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3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9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CC24E96"/>
    <w:multiLevelType w:val="hybridMultilevel"/>
    <w:tmpl w:val="FFF87886"/>
    <w:lvl w:ilvl="0" w:tplc="321CB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DA7BE2"/>
    <w:multiLevelType w:val="hybridMultilevel"/>
    <w:tmpl w:val="A970B3D8"/>
    <w:lvl w:ilvl="0" w:tplc="6E0EAE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4"/>
  </w:num>
  <w:num w:numId="3">
    <w:abstractNumId w:val="20"/>
  </w:num>
  <w:num w:numId="4">
    <w:abstractNumId w:val="32"/>
  </w:num>
  <w:num w:numId="5">
    <w:abstractNumId w:val="28"/>
  </w:num>
  <w:num w:numId="6">
    <w:abstractNumId w:val="42"/>
  </w:num>
  <w:num w:numId="7">
    <w:abstractNumId w:val="21"/>
  </w:num>
  <w:num w:numId="8">
    <w:abstractNumId w:val="22"/>
  </w:num>
  <w:num w:numId="9">
    <w:abstractNumId w:val="12"/>
  </w:num>
  <w:num w:numId="10">
    <w:abstractNumId w:val="25"/>
  </w:num>
  <w:num w:numId="11">
    <w:abstractNumId w:val="37"/>
  </w:num>
  <w:num w:numId="12">
    <w:abstractNumId w:val="26"/>
  </w:num>
  <w:num w:numId="13">
    <w:abstractNumId w:val="30"/>
  </w:num>
  <w:num w:numId="14">
    <w:abstractNumId w:val="36"/>
  </w:num>
  <w:num w:numId="15">
    <w:abstractNumId w:val="23"/>
  </w:num>
  <w:num w:numId="16">
    <w:abstractNumId w:val="9"/>
  </w:num>
  <w:num w:numId="17">
    <w:abstractNumId w:val="27"/>
  </w:num>
  <w:num w:numId="18">
    <w:abstractNumId w:val="24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</w:num>
  <w:num w:numId="24">
    <w:abstractNumId w:val="41"/>
  </w:num>
  <w:num w:numId="25">
    <w:abstractNumId w:val="4"/>
  </w:num>
  <w:num w:numId="26">
    <w:abstractNumId w:val="0"/>
  </w:num>
  <w:num w:numId="27">
    <w:abstractNumId w:val="17"/>
  </w:num>
  <w:num w:numId="28">
    <w:abstractNumId w:val="33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9"/>
  </w:num>
  <w:num w:numId="34">
    <w:abstractNumId w:val="15"/>
  </w:num>
  <w:num w:numId="35">
    <w:abstractNumId w:val="10"/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</w:num>
  <w:num w:numId="39">
    <w:abstractNumId w:val="16"/>
  </w:num>
  <w:num w:numId="40">
    <w:abstractNumId w:val="3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8"/>
  </w:num>
  <w:num w:numId="42">
    <w:abstractNumId w:val="39"/>
  </w:num>
  <w:num w:numId="43">
    <w:abstractNumId w:val="3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2C62"/>
    <w:rsid w:val="00023BB6"/>
    <w:rsid w:val="00032315"/>
    <w:rsid w:val="00034E79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97D49"/>
    <w:rsid w:val="000A0F54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01D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57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3C75"/>
    <w:rsid w:val="001A49CB"/>
    <w:rsid w:val="001A4BD0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D3899"/>
    <w:rsid w:val="001D3EDE"/>
    <w:rsid w:val="001D55C6"/>
    <w:rsid w:val="001D5EE4"/>
    <w:rsid w:val="001D7B0C"/>
    <w:rsid w:val="001D7CD7"/>
    <w:rsid w:val="001E14EE"/>
    <w:rsid w:val="001E23F9"/>
    <w:rsid w:val="001E3D07"/>
    <w:rsid w:val="001E5F67"/>
    <w:rsid w:val="001E67E8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668"/>
    <w:rsid w:val="002347BD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1AC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4751"/>
    <w:rsid w:val="002D535D"/>
    <w:rsid w:val="002D74D1"/>
    <w:rsid w:val="002E3B42"/>
    <w:rsid w:val="002E4883"/>
    <w:rsid w:val="002E57EE"/>
    <w:rsid w:val="002E5FB4"/>
    <w:rsid w:val="002E6988"/>
    <w:rsid w:val="002E744E"/>
    <w:rsid w:val="002F5ED7"/>
    <w:rsid w:val="002F7A3A"/>
    <w:rsid w:val="003049B3"/>
    <w:rsid w:val="00305108"/>
    <w:rsid w:val="00306271"/>
    <w:rsid w:val="00316CFC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6324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0E6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CDF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549"/>
    <w:rsid w:val="005B7CA9"/>
    <w:rsid w:val="005C0B68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41A7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24D0"/>
    <w:rsid w:val="00613868"/>
    <w:rsid w:val="00617D04"/>
    <w:rsid w:val="0062396C"/>
    <w:rsid w:val="0062415C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678E2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2FE"/>
    <w:rsid w:val="007265DA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B51"/>
    <w:rsid w:val="00774DD4"/>
    <w:rsid w:val="00774EB8"/>
    <w:rsid w:val="0078185E"/>
    <w:rsid w:val="00783B10"/>
    <w:rsid w:val="007865DA"/>
    <w:rsid w:val="00787541"/>
    <w:rsid w:val="00787619"/>
    <w:rsid w:val="0079259D"/>
    <w:rsid w:val="00793507"/>
    <w:rsid w:val="007A002F"/>
    <w:rsid w:val="007A136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D1904"/>
    <w:rsid w:val="007D2A41"/>
    <w:rsid w:val="007D4E41"/>
    <w:rsid w:val="007D5117"/>
    <w:rsid w:val="007D5E4B"/>
    <w:rsid w:val="007D78DD"/>
    <w:rsid w:val="007D7DCC"/>
    <w:rsid w:val="007E3B73"/>
    <w:rsid w:val="007E4D7F"/>
    <w:rsid w:val="007E4FA8"/>
    <w:rsid w:val="007E58F0"/>
    <w:rsid w:val="007E6E45"/>
    <w:rsid w:val="007E787C"/>
    <w:rsid w:val="007F0498"/>
    <w:rsid w:val="007F1E7E"/>
    <w:rsid w:val="007F60AE"/>
    <w:rsid w:val="008010AE"/>
    <w:rsid w:val="00801F97"/>
    <w:rsid w:val="00804647"/>
    <w:rsid w:val="00806FE5"/>
    <w:rsid w:val="00807227"/>
    <w:rsid w:val="00807875"/>
    <w:rsid w:val="008111D6"/>
    <w:rsid w:val="008145A4"/>
    <w:rsid w:val="00815A3D"/>
    <w:rsid w:val="00821149"/>
    <w:rsid w:val="008212F6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45EB0"/>
    <w:rsid w:val="00850772"/>
    <w:rsid w:val="00856453"/>
    <w:rsid w:val="0085651B"/>
    <w:rsid w:val="00860FB3"/>
    <w:rsid w:val="008619AB"/>
    <w:rsid w:val="008619E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562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3B8F"/>
    <w:rsid w:val="009042D5"/>
    <w:rsid w:val="009045A4"/>
    <w:rsid w:val="0090498A"/>
    <w:rsid w:val="00905DA2"/>
    <w:rsid w:val="0090757C"/>
    <w:rsid w:val="009110D7"/>
    <w:rsid w:val="00911957"/>
    <w:rsid w:val="00913FFE"/>
    <w:rsid w:val="00917458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500C"/>
    <w:rsid w:val="00946142"/>
    <w:rsid w:val="00950F47"/>
    <w:rsid w:val="00954723"/>
    <w:rsid w:val="00954BAB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3BA"/>
    <w:rsid w:val="009C186F"/>
    <w:rsid w:val="009C4542"/>
    <w:rsid w:val="009C5109"/>
    <w:rsid w:val="009C7DF9"/>
    <w:rsid w:val="009D3986"/>
    <w:rsid w:val="009D6374"/>
    <w:rsid w:val="009D69D2"/>
    <w:rsid w:val="009E0688"/>
    <w:rsid w:val="009E129F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15DC7"/>
    <w:rsid w:val="00A200FB"/>
    <w:rsid w:val="00A21BA0"/>
    <w:rsid w:val="00A21F2E"/>
    <w:rsid w:val="00A22BA2"/>
    <w:rsid w:val="00A23DD7"/>
    <w:rsid w:val="00A2598A"/>
    <w:rsid w:val="00A271D8"/>
    <w:rsid w:val="00A32D1E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6A93"/>
    <w:rsid w:val="00A80347"/>
    <w:rsid w:val="00A85797"/>
    <w:rsid w:val="00A85B6E"/>
    <w:rsid w:val="00A876F8"/>
    <w:rsid w:val="00A935E6"/>
    <w:rsid w:val="00A94D1B"/>
    <w:rsid w:val="00A97606"/>
    <w:rsid w:val="00AA1722"/>
    <w:rsid w:val="00AA267A"/>
    <w:rsid w:val="00AA5F6F"/>
    <w:rsid w:val="00AB0B61"/>
    <w:rsid w:val="00AB226F"/>
    <w:rsid w:val="00AB3739"/>
    <w:rsid w:val="00AB5692"/>
    <w:rsid w:val="00AB5F4B"/>
    <w:rsid w:val="00AB6750"/>
    <w:rsid w:val="00AC0BEA"/>
    <w:rsid w:val="00AC0C18"/>
    <w:rsid w:val="00AC20CB"/>
    <w:rsid w:val="00AC4EA4"/>
    <w:rsid w:val="00AC598D"/>
    <w:rsid w:val="00AC7CEB"/>
    <w:rsid w:val="00AD06DE"/>
    <w:rsid w:val="00AD1446"/>
    <w:rsid w:val="00AD30D2"/>
    <w:rsid w:val="00AD396E"/>
    <w:rsid w:val="00AD4839"/>
    <w:rsid w:val="00AD4E8E"/>
    <w:rsid w:val="00AD774B"/>
    <w:rsid w:val="00AE1E83"/>
    <w:rsid w:val="00AF0027"/>
    <w:rsid w:val="00AF2938"/>
    <w:rsid w:val="00AF331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300A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2C91"/>
    <w:rsid w:val="00B54777"/>
    <w:rsid w:val="00B54DAD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3D2"/>
    <w:rsid w:val="00BB78A6"/>
    <w:rsid w:val="00BC0E17"/>
    <w:rsid w:val="00BC0EAC"/>
    <w:rsid w:val="00BC2093"/>
    <w:rsid w:val="00BC340A"/>
    <w:rsid w:val="00BC5F13"/>
    <w:rsid w:val="00BC6599"/>
    <w:rsid w:val="00BD2FC5"/>
    <w:rsid w:val="00BD4ED0"/>
    <w:rsid w:val="00BE0263"/>
    <w:rsid w:val="00BE036D"/>
    <w:rsid w:val="00BE0698"/>
    <w:rsid w:val="00BE2435"/>
    <w:rsid w:val="00BE3923"/>
    <w:rsid w:val="00BE784D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4EF0"/>
    <w:rsid w:val="00C37FD1"/>
    <w:rsid w:val="00C440B6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BA9"/>
    <w:rsid w:val="00C75625"/>
    <w:rsid w:val="00C80935"/>
    <w:rsid w:val="00C8093E"/>
    <w:rsid w:val="00C80BD5"/>
    <w:rsid w:val="00C81232"/>
    <w:rsid w:val="00C82A70"/>
    <w:rsid w:val="00C83129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53FA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5C4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58CA"/>
    <w:rsid w:val="00D168EE"/>
    <w:rsid w:val="00D200FA"/>
    <w:rsid w:val="00D20C76"/>
    <w:rsid w:val="00D20EF7"/>
    <w:rsid w:val="00D26319"/>
    <w:rsid w:val="00D271F7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615AB"/>
    <w:rsid w:val="00D654F6"/>
    <w:rsid w:val="00D67E86"/>
    <w:rsid w:val="00D7191F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7F12"/>
    <w:rsid w:val="00DD02FF"/>
    <w:rsid w:val="00DD1A88"/>
    <w:rsid w:val="00DD3EA2"/>
    <w:rsid w:val="00DD453C"/>
    <w:rsid w:val="00DD6BFD"/>
    <w:rsid w:val="00DE07F0"/>
    <w:rsid w:val="00DE2A22"/>
    <w:rsid w:val="00DE2D3C"/>
    <w:rsid w:val="00DE3746"/>
    <w:rsid w:val="00DE5639"/>
    <w:rsid w:val="00DF0DC1"/>
    <w:rsid w:val="00DF2880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334E"/>
    <w:rsid w:val="00E46C70"/>
    <w:rsid w:val="00E47A0B"/>
    <w:rsid w:val="00E51B69"/>
    <w:rsid w:val="00E5222F"/>
    <w:rsid w:val="00E5466A"/>
    <w:rsid w:val="00E54E8E"/>
    <w:rsid w:val="00E55188"/>
    <w:rsid w:val="00E60362"/>
    <w:rsid w:val="00E6284C"/>
    <w:rsid w:val="00E644C2"/>
    <w:rsid w:val="00E6540E"/>
    <w:rsid w:val="00E662E3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D7D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2874"/>
    <w:rsid w:val="00EF46C0"/>
    <w:rsid w:val="00F00335"/>
    <w:rsid w:val="00F02F2F"/>
    <w:rsid w:val="00F0432B"/>
    <w:rsid w:val="00F0445A"/>
    <w:rsid w:val="00F0544B"/>
    <w:rsid w:val="00F06AD6"/>
    <w:rsid w:val="00F07A7F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46A95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C1A5C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2526"/>
    <w:rsid w:val="00FE47A5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06E6B14B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basedOn w:val="Domylnaczcionkaakapitu"/>
    <w:uiPriority w:val="20"/>
    <w:qFormat/>
    <w:rsid w:val="00BB73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2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%2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1EF05-3343-48B2-89D8-5AF696628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19</Pages>
  <Words>5607</Words>
  <Characters>33646</Characters>
  <Application>Microsoft Office Word</Application>
  <DocSecurity>0</DocSecurity>
  <Lines>280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39175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Andrzej Kucharski</cp:lastModifiedBy>
  <cp:revision>62</cp:revision>
  <cp:lastPrinted>2022-12-20T13:17:00Z</cp:lastPrinted>
  <dcterms:created xsi:type="dcterms:W3CDTF">2022-12-15T21:19:00Z</dcterms:created>
  <dcterms:modified xsi:type="dcterms:W3CDTF">2025-12-01T14:45:00Z</dcterms:modified>
</cp:coreProperties>
</file>