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234251" w:rsidRDefault="00917F2D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234251" w:rsidRDefault="00917F2D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917F2D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0E2928B1" w14:textId="602434BF" w:rsidR="000E3053" w:rsidRPr="00234251" w:rsidRDefault="004843A0" w:rsidP="001A2C6E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2A5A51" w:rsidRPr="00234251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234251">
        <w:rPr>
          <w:rFonts w:ascii="Garamond" w:hAnsi="Garamond"/>
          <w:b/>
          <w:sz w:val="40"/>
          <w:szCs w:val="40"/>
        </w:rPr>
        <w:t>udzielanie</w:t>
      </w:r>
      <w:r w:rsidR="0092723B" w:rsidRPr="00234251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234251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234251">
        <w:rPr>
          <w:rFonts w:ascii="Garamond" w:hAnsi="Garamond"/>
          <w:b/>
          <w:sz w:val="40"/>
          <w:szCs w:val="40"/>
        </w:rPr>
        <w:t xml:space="preserve">w </w:t>
      </w:r>
      <w:r w:rsidR="00C54228" w:rsidRPr="00234251">
        <w:rPr>
          <w:rFonts w:ascii="Garamond" w:hAnsi="Garamond"/>
          <w:b/>
          <w:sz w:val="40"/>
          <w:szCs w:val="40"/>
        </w:rPr>
        <w:t xml:space="preserve">Oddziale Klinicznym </w:t>
      </w:r>
      <w:r w:rsidR="00175AB5">
        <w:rPr>
          <w:rFonts w:ascii="Garamond" w:hAnsi="Garamond"/>
          <w:b/>
          <w:sz w:val="40"/>
          <w:szCs w:val="40"/>
        </w:rPr>
        <w:t>Onkologii</w:t>
      </w:r>
      <w:r w:rsidR="001A2C6E">
        <w:rPr>
          <w:rFonts w:ascii="Garamond" w:hAnsi="Garamond"/>
          <w:b/>
          <w:sz w:val="40"/>
          <w:szCs w:val="40"/>
        </w:rPr>
        <w:t xml:space="preserve"> oraz Poradni </w:t>
      </w:r>
      <w:r w:rsidR="00175AB5">
        <w:rPr>
          <w:rFonts w:ascii="Garamond" w:hAnsi="Garamond"/>
          <w:b/>
          <w:sz w:val="40"/>
          <w:szCs w:val="40"/>
        </w:rPr>
        <w:t>Onkologicznej</w:t>
      </w:r>
      <w:r w:rsidR="00C54228" w:rsidRPr="00234251">
        <w:rPr>
          <w:rFonts w:ascii="Garamond" w:hAnsi="Garamond"/>
          <w:b/>
          <w:sz w:val="40"/>
          <w:szCs w:val="40"/>
        </w:rPr>
        <w:t xml:space="preserve"> </w:t>
      </w:r>
      <w:r w:rsidR="001D7B0C" w:rsidRPr="00234251">
        <w:rPr>
          <w:rFonts w:ascii="Garamond" w:hAnsi="Garamond"/>
          <w:b/>
          <w:sz w:val="40"/>
          <w:szCs w:val="40"/>
        </w:rPr>
        <w:t xml:space="preserve">Szpitala Uniwersyteckiego </w:t>
      </w:r>
      <w:r w:rsidR="00917F2D">
        <w:rPr>
          <w:rFonts w:ascii="Garamond" w:hAnsi="Garamond"/>
          <w:b/>
          <w:sz w:val="40"/>
          <w:szCs w:val="40"/>
        </w:rPr>
        <w:br/>
      </w:r>
      <w:r w:rsidR="00234251" w:rsidRPr="00234251">
        <w:rPr>
          <w:rFonts w:ascii="Garamond" w:hAnsi="Garamond"/>
          <w:b/>
          <w:sz w:val="40"/>
          <w:szCs w:val="40"/>
        </w:rPr>
        <w:t>w Krakowie.</w:t>
      </w:r>
    </w:p>
    <w:p w14:paraId="5C0AB8B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6CE86AE6" w:rsidR="004C67AA" w:rsidRDefault="004C67AA" w:rsidP="004A1ED4">
      <w:pPr>
        <w:rPr>
          <w:rFonts w:ascii="Garamond" w:hAnsi="Garamond"/>
        </w:rPr>
      </w:pPr>
    </w:p>
    <w:p w14:paraId="2B59EE4B" w14:textId="095CE0FF" w:rsidR="0002058C" w:rsidRDefault="0002058C" w:rsidP="004A1ED4">
      <w:pPr>
        <w:rPr>
          <w:rFonts w:ascii="Garamond" w:hAnsi="Garamond"/>
        </w:rPr>
      </w:pPr>
    </w:p>
    <w:p w14:paraId="4B304BC3" w14:textId="34F1F23F" w:rsidR="0002058C" w:rsidRDefault="0002058C" w:rsidP="004A1ED4">
      <w:pPr>
        <w:rPr>
          <w:rFonts w:ascii="Garamond" w:hAnsi="Garamond"/>
        </w:rPr>
      </w:pPr>
    </w:p>
    <w:p w14:paraId="40E71C14" w14:textId="77777777" w:rsidR="0002058C" w:rsidRPr="00234251" w:rsidRDefault="0002058C" w:rsidP="004A1ED4">
      <w:pPr>
        <w:rPr>
          <w:rFonts w:ascii="Garamond" w:hAnsi="Garamond"/>
        </w:rPr>
      </w:pPr>
    </w:p>
    <w:p w14:paraId="13F69724" w14:textId="77777777" w:rsidR="004C67AA" w:rsidRPr="00234251" w:rsidRDefault="004C67AA" w:rsidP="004A1ED4">
      <w:pPr>
        <w:rPr>
          <w:rFonts w:ascii="Garamond" w:hAnsi="Garamond"/>
        </w:rPr>
      </w:pPr>
    </w:p>
    <w:p w14:paraId="7611084E" w14:textId="612C9A0B" w:rsidR="00413188" w:rsidRPr="00234251" w:rsidRDefault="0002058C" w:rsidP="004A1ED4">
      <w:pPr>
        <w:jc w:val="center"/>
        <w:rPr>
          <w:rFonts w:ascii="Garamond" w:hAnsi="Garamond"/>
        </w:rPr>
      </w:pPr>
      <w:r>
        <w:rPr>
          <w:rFonts w:ascii="Garamond" w:hAnsi="Garamond"/>
        </w:rPr>
        <w:t>DNPS.424</w:t>
      </w:r>
      <w:r w:rsidR="00A509CE">
        <w:rPr>
          <w:rFonts w:ascii="Garamond" w:hAnsi="Garamond"/>
        </w:rPr>
        <w:t>.85.</w:t>
      </w:r>
      <w:r w:rsidR="008711D7">
        <w:rPr>
          <w:rFonts w:ascii="Garamond" w:hAnsi="Garamond"/>
        </w:rPr>
        <w:t>2025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399FC5D8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8711D7">
        <w:rPr>
          <w:rFonts w:ascii="Garamond" w:hAnsi="Garamond"/>
        </w:rPr>
        <w:t>5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6C8443D1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8711D7">
        <w:rPr>
          <w:rFonts w:ascii="Garamond" w:hAnsi="Garamond"/>
          <w:b/>
          <w:i/>
          <w:color w:val="000000"/>
        </w:rPr>
        <w:t>listopad</w:t>
      </w:r>
      <w:r w:rsidR="0002058C">
        <w:rPr>
          <w:rFonts w:ascii="Garamond" w:hAnsi="Garamond"/>
          <w:b/>
          <w:i/>
          <w:color w:val="000000"/>
        </w:rPr>
        <w:t xml:space="preserve"> </w:t>
      </w:r>
      <w:r w:rsidR="00E5061E">
        <w:rPr>
          <w:rFonts w:ascii="Garamond" w:hAnsi="Garamond"/>
          <w:b/>
          <w:i/>
          <w:color w:val="000000"/>
        </w:rPr>
        <w:t>202</w:t>
      </w:r>
      <w:r w:rsidR="008711D7">
        <w:rPr>
          <w:rFonts w:ascii="Garamond" w:hAnsi="Garamond"/>
          <w:b/>
          <w:i/>
          <w:color w:val="000000"/>
        </w:rPr>
        <w:t>5</w:t>
      </w:r>
      <w:r w:rsidR="004C67AA" w:rsidRPr="00234251">
        <w:rPr>
          <w:rFonts w:ascii="Garamond" w:hAnsi="Garamond"/>
          <w:b/>
          <w:i/>
          <w:color w:val="000000"/>
        </w:rPr>
        <w:t xml:space="preserve"> 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>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32A21F12" w14:textId="77777777" w:rsidR="009A0F78" w:rsidRPr="00234251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7B85AE19" w14:textId="77777777" w:rsidR="00211034" w:rsidRPr="00211034" w:rsidRDefault="00211034" w:rsidP="00211034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11034">
        <w:rPr>
          <w:rFonts w:ascii="Garamond" w:hAnsi="Garamond" w:cs="Garamond"/>
          <w:color w:val="000000"/>
          <w:lang w:val="pl-PL"/>
        </w:rPr>
        <w:t xml:space="preserve">Oferencie - rozumie się przez to podmiot, który złożył ofertę w ramach niniejszego postępowania konkursowego, </w:t>
      </w:r>
    </w:p>
    <w:p w14:paraId="5274E0C1" w14:textId="77777777" w:rsidR="00211034" w:rsidRPr="00211034" w:rsidRDefault="00211034" w:rsidP="00211034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11034">
        <w:rPr>
          <w:rFonts w:ascii="Garamond" w:hAnsi="Garamond" w:cs="Garamond"/>
          <w:color w:val="000000"/>
          <w:lang w:val="pl-PL"/>
        </w:rPr>
        <w:t>Udzielającym Zamówienie - rozumie się przez to Szpital Uniwersytecki w Krakowie,</w:t>
      </w:r>
    </w:p>
    <w:p w14:paraId="68F50856" w14:textId="2089B4E4" w:rsidR="00211034" w:rsidRPr="00211034" w:rsidRDefault="00211034" w:rsidP="00211034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11034">
        <w:rPr>
          <w:rFonts w:ascii="Garamond" w:hAnsi="Garamond" w:cs="Garamond"/>
          <w:color w:val="000000"/>
          <w:lang w:val="pl-PL"/>
        </w:rPr>
        <w:t>Przyjmującym Zamówienie - rozumie się przez to wyłonionego w konkursie Oferenta, który podpisał umowę o świadczenie usług będących przedmiotem konkursu z Udzielającym Zamówienie,</w:t>
      </w:r>
    </w:p>
    <w:p w14:paraId="108EB66E" w14:textId="17B3D4BD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Oddziale – należy przez to rozumieć Oddział Kliniczny </w:t>
      </w:r>
      <w:r w:rsidR="00175AB5">
        <w:rPr>
          <w:rFonts w:ascii="Garamond" w:hAnsi="Garamond" w:cs="Garamond"/>
          <w:color w:val="000000"/>
          <w:lang w:val="pl-PL"/>
        </w:rPr>
        <w:t>Onkologii</w:t>
      </w:r>
      <w:r w:rsidR="00E061AF">
        <w:rPr>
          <w:rFonts w:ascii="Garamond" w:hAnsi="Garamond" w:cs="Garamond"/>
          <w:color w:val="000000"/>
          <w:lang w:val="pl-PL"/>
        </w:rPr>
        <w:t xml:space="preserve"> oraz Oddział Dziennej Chemioterapii</w:t>
      </w:r>
      <w:r w:rsidR="00A7235B">
        <w:rPr>
          <w:rFonts w:ascii="Garamond" w:hAnsi="Garamond" w:cs="Garamond"/>
          <w:color w:val="000000"/>
          <w:lang w:val="pl-PL"/>
        </w:rPr>
        <w:t xml:space="preserve"> </w:t>
      </w:r>
      <w:r w:rsidRPr="00234251">
        <w:rPr>
          <w:rFonts w:ascii="Garamond" w:hAnsi="Garamond" w:cs="Garamond"/>
          <w:color w:val="000000"/>
          <w:lang w:val="pl-PL"/>
        </w:rPr>
        <w:t>Szpitala Uniwersyteckiego w Krakowie.</w:t>
      </w:r>
    </w:p>
    <w:p w14:paraId="71D73F71" w14:textId="098065DF" w:rsidR="001D7CD7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Poradni – należy przez to rozumieć Poradnię </w:t>
      </w:r>
      <w:r w:rsidR="00175AB5">
        <w:rPr>
          <w:rFonts w:ascii="Garamond" w:hAnsi="Garamond" w:cs="Garamond"/>
          <w:color w:val="000000"/>
          <w:lang w:val="pl-PL"/>
        </w:rPr>
        <w:t>Onkologicznej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69A9BCF9" w14:textId="6CA000F2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Kierowniku Oddziału – należy przez to rozumieć Kierownika Oddziału Klinicznego </w:t>
      </w:r>
      <w:r w:rsidR="00175AB5">
        <w:rPr>
          <w:rFonts w:ascii="Garamond" w:hAnsi="Garamond" w:cs="Garamond"/>
          <w:color w:val="000000"/>
          <w:lang w:val="pl-PL"/>
        </w:rPr>
        <w:t>Onkologii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2FC37E17" w14:textId="351C6B2B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Oddziału Klinicznego </w:t>
      </w:r>
      <w:r w:rsidR="00175AB5">
        <w:rPr>
          <w:rFonts w:ascii="Garamond" w:hAnsi="Garamond" w:cs="Garamond"/>
          <w:color w:val="000000"/>
          <w:lang w:val="pl-PL"/>
        </w:rPr>
        <w:t>Onkologii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9C905D4" w14:textId="72B7113D" w:rsidR="00265D9A" w:rsidRPr="00234251" w:rsidRDefault="00C838EC" w:rsidP="00C838EC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C838EC">
        <w:rPr>
          <w:rFonts w:ascii="Garamond" w:hAnsi="Garamond" w:cs="Garamond"/>
          <w:color w:val="000000"/>
          <w:lang w:val="pl-PL"/>
        </w:rPr>
        <w:t>Zespole Lekarzy - należy przez to rozumieć lekarzy, z którymi podpisane zostały indywidualne umowy na wykonywanie świadczeń zdrowotnych w Oddziale oraz Poradni, wyłonionych w drodze konkursów na u</w:t>
      </w:r>
      <w:r w:rsidR="00A7235B">
        <w:rPr>
          <w:rFonts w:ascii="Garamond" w:hAnsi="Garamond" w:cs="Garamond"/>
          <w:color w:val="000000"/>
          <w:lang w:val="pl-PL"/>
        </w:rPr>
        <w:t>dzielanie świadczeń zdrowotnych.</w:t>
      </w:r>
    </w:p>
    <w:p w14:paraId="2FF18F2D" w14:textId="77777777" w:rsidR="00D07DDF" w:rsidRPr="00234251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234251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234251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234251">
        <w:rPr>
          <w:rFonts w:ascii="Garamond" w:hAnsi="Garamond"/>
          <w:lang w:val="pl-PL"/>
        </w:rPr>
        <w:t xml:space="preserve"> kalendarzowy</w:t>
      </w:r>
      <w:r w:rsidRPr="00234251">
        <w:rPr>
          <w:rFonts w:ascii="Garamond" w:hAnsi="Garamond"/>
          <w:lang w:val="pl-PL"/>
        </w:rPr>
        <w:t>.</w:t>
      </w:r>
    </w:p>
    <w:p w14:paraId="297C0BC2" w14:textId="77777777" w:rsidR="00693F53" w:rsidRDefault="00221DD7" w:rsidP="00693F53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234251">
        <w:rPr>
          <w:rFonts w:ascii="Garamond" w:hAnsi="Garamond"/>
        </w:rPr>
        <w:t>drowotne ze środków publicznych.</w:t>
      </w:r>
    </w:p>
    <w:p w14:paraId="39A958AF" w14:textId="77777777" w:rsidR="00693F53" w:rsidRDefault="00693F53" w:rsidP="00693F53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93F53">
        <w:rPr>
          <w:rFonts w:ascii="Garamond" w:hAnsi="Garamond"/>
        </w:rPr>
        <w:t>Punkcie (Punkt) – należy przez to rozumieć punkt rozliczeniowy lub jednostkę sprawozdawczą podaną w odpowiednim zarządzeniu Prezesa NFZ</w:t>
      </w:r>
    </w:p>
    <w:p w14:paraId="2DDA1915" w14:textId="77777777" w:rsidR="00693F53" w:rsidRDefault="00693F53" w:rsidP="00693F53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93F53">
        <w:rPr>
          <w:rFonts w:ascii="Garamond" w:hAnsi="Garamond"/>
        </w:rPr>
        <w:t xml:space="preserve">Podmiocie Tworzącym– należy przez to rozumieć Uniwersytet Jagielloński w Krakowie </w:t>
      </w:r>
      <w:r>
        <w:rPr>
          <w:rFonts w:ascii="Garamond" w:hAnsi="Garamond"/>
        </w:rPr>
        <w:br/>
      </w:r>
      <w:r w:rsidRPr="00693F53">
        <w:rPr>
          <w:rFonts w:ascii="Garamond" w:hAnsi="Garamond"/>
        </w:rPr>
        <w:t>w tym Uniwersytet Jagielloński  – Collegium Medicum</w:t>
      </w:r>
    </w:p>
    <w:p w14:paraId="6D796D02" w14:textId="00EBAD78" w:rsidR="00C24D29" w:rsidRPr="00693F53" w:rsidRDefault="00693F53" w:rsidP="00693F53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93F53">
        <w:rPr>
          <w:rFonts w:ascii="Garamond" w:hAnsi="Garamond"/>
        </w:rPr>
        <w:t>Kancelarii Udzielającego Zamówienie – należy przez to rozumieć Kancelarię zlokalizowaną w budynku przy ul. Marii Orwid 11 w Krakowie.</w:t>
      </w:r>
    </w:p>
    <w:p w14:paraId="6657E81A" w14:textId="77777777" w:rsidR="00A03621" w:rsidRPr="00234251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234251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br w:type="page"/>
      </w:r>
      <w:r w:rsidR="000E51CA" w:rsidRPr="00234251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715281F2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265D9A" w:rsidRPr="00234251">
        <w:rPr>
          <w:rFonts w:ascii="Garamond" w:hAnsi="Garamond"/>
          <w:b/>
        </w:rPr>
        <w:t>kompleksowe</w:t>
      </w:r>
      <w:r w:rsidR="0090498A" w:rsidRPr="00234251">
        <w:rPr>
          <w:rFonts w:ascii="Garamond" w:hAnsi="Garamond"/>
          <w:b/>
        </w:rPr>
        <w:t xml:space="preserve"> </w:t>
      </w:r>
      <w:r w:rsidR="00132615" w:rsidRPr="00234251">
        <w:rPr>
          <w:rFonts w:ascii="Garamond" w:hAnsi="Garamond"/>
          <w:b/>
        </w:rPr>
        <w:t xml:space="preserve">udzielanie </w:t>
      </w:r>
      <w:r w:rsidR="0090498A" w:rsidRPr="00234251">
        <w:rPr>
          <w:rFonts w:ascii="Garamond" w:hAnsi="Garamond"/>
          <w:b/>
        </w:rPr>
        <w:t xml:space="preserve">lekarskich świadczeń zdrowotnych na rzecz Pacjentów Oddziału </w:t>
      </w:r>
      <w:r w:rsidR="00624546">
        <w:rPr>
          <w:rFonts w:ascii="Garamond" w:hAnsi="Garamond"/>
          <w:b/>
        </w:rPr>
        <w:t xml:space="preserve">Klinicznego </w:t>
      </w:r>
      <w:r w:rsidR="00175AB5">
        <w:rPr>
          <w:rFonts w:ascii="Garamond" w:hAnsi="Garamond"/>
          <w:b/>
        </w:rPr>
        <w:t>Onkologii</w:t>
      </w:r>
      <w:r w:rsidR="00624546">
        <w:rPr>
          <w:rFonts w:ascii="Garamond" w:hAnsi="Garamond"/>
          <w:b/>
        </w:rPr>
        <w:t xml:space="preserve"> </w:t>
      </w:r>
      <w:r w:rsidR="0090498A" w:rsidRPr="00234251">
        <w:rPr>
          <w:rFonts w:ascii="Garamond" w:hAnsi="Garamond"/>
          <w:b/>
        </w:rPr>
        <w:t>oraz Poradni</w:t>
      </w:r>
      <w:r w:rsidR="00624546">
        <w:rPr>
          <w:rFonts w:ascii="Garamond" w:hAnsi="Garamond"/>
          <w:b/>
        </w:rPr>
        <w:t xml:space="preserve"> </w:t>
      </w:r>
      <w:r w:rsidR="00175AB5">
        <w:rPr>
          <w:rFonts w:ascii="Garamond" w:hAnsi="Garamond"/>
          <w:b/>
        </w:rPr>
        <w:t>Onkologicznej</w:t>
      </w:r>
      <w:r w:rsidR="0090498A" w:rsidRPr="00234251">
        <w:rPr>
          <w:rFonts w:ascii="Garamond" w:hAnsi="Garamond"/>
          <w:b/>
        </w:rPr>
        <w:t xml:space="preserve"> Szpitala Uniwersyteckiego w Krakowie</w:t>
      </w:r>
      <w:r w:rsidR="002B399D" w:rsidRPr="00234251">
        <w:rPr>
          <w:rFonts w:ascii="Garamond" w:hAnsi="Garamond"/>
          <w:b/>
        </w:rPr>
        <w:t>.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0E4572E6" w14:textId="576B4B01" w:rsidR="002A1B8B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>udział w sprawowanej przez 7 dni w tygodniu całodobowej opiece lekarskiej w Oddziale</w:t>
      </w:r>
      <w:r w:rsidR="00FC7F21">
        <w:rPr>
          <w:rFonts w:ascii="Garamond" w:hAnsi="Garamond"/>
          <w:lang w:val="pl-PL"/>
        </w:rPr>
        <w:t xml:space="preserve"> Klinicznym Onkologii, </w:t>
      </w:r>
      <w:r w:rsidRPr="002A1B8B">
        <w:rPr>
          <w:rFonts w:ascii="Garamond" w:hAnsi="Garamond"/>
          <w:lang w:val="pl-PL"/>
        </w:rPr>
        <w:t>w tym pełnienie dyżuru lekarskiego,</w:t>
      </w:r>
    </w:p>
    <w:p w14:paraId="4A2938AF" w14:textId="7B5B04C3" w:rsidR="00FC7F21" w:rsidRPr="002A1B8B" w:rsidRDefault="00FC7F21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udział w opiece lekarskiej w Oddziale Dziennej Chemioterapii – zgodnie z harmonogramem pracy Oddziału Dziennego</w:t>
      </w:r>
    </w:p>
    <w:p w14:paraId="19559615" w14:textId="500CF980" w:rsidR="002A1B8B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>udział w zabezpieczeniu pracy Poradni w dniach i w godzinach zgłoszonych do Płatnika,</w:t>
      </w:r>
    </w:p>
    <w:p w14:paraId="1CCC7F24" w14:textId="2FCB314A" w:rsidR="00637404" w:rsidRPr="002A1B8B" w:rsidRDefault="00637404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uczestnictwo w konsyliach onkologicznych,</w:t>
      </w:r>
    </w:p>
    <w:p w14:paraId="49DF42A0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 xml:space="preserve">udzielanie konsultacji specjalistycznych dla pacjentów Udzielającego Zamówienie (ze szczególnym uwzględnieniem Pacjentów SOR), </w:t>
      </w:r>
    </w:p>
    <w:p w14:paraId="150BC799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 xml:space="preserve">ścisłą współpracę Przyjmującego Zamówienie w realizacji funkcji Udzielającego Zamówienie jako centrum urazowego w szczególności w zakresie udziału w dyslokacji pacjentów, </w:t>
      </w:r>
    </w:p>
    <w:p w14:paraId="7FF4F964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specjalizacji; </w:t>
      </w:r>
    </w:p>
    <w:p w14:paraId="6685FE7F" w14:textId="74107619" w:rsidR="00023BB6" w:rsidRPr="002A1B8B" w:rsidRDefault="002A1B8B" w:rsidP="002A1B8B">
      <w:pPr>
        <w:pStyle w:val="Akapitzlist"/>
        <w:numPr>
          <w:ilvl w:val="1"/>
          <w:numId w:val="4"/>
        </w:numPr>
        <w:autoSpaceDE/>
        <w:autoSpaceDN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>udzielanie świadczeń oraz konsultacji specjalistycznych zgodnie z posiadaną specjalizacją na rzecz pacjentów z innych podmiotów leczniczych w oparciu o zawarte przez Udzielającego Zamówienie umowy/porozumienia.</w:t>
      </w:r>
      <w:r w:rsidR="00023BB6" w:rsidRPr="002A1B8B">
        <w:rPr>
          <w:rFonts w:ascii="Garamond" w:hAnsi="Garamond"/>
          <w:lang w:val="pl-PL"/>
        </w:rPr>
        <w:t xml:space="preserve"> </w:t>
      </w:r>
    </w:p>
    <w:p w14:paraId="3D813E4E" w14:textId="77777777" w:rsidR="00845533" w:rsidRPr="00234251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2534B905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Miejscem udzielania świadczeń zdrowotnych będzie Oddział</w:t>
      </w:r>
      <w:r w:rsidR="00FC7F21">
        <w:rPr>
          <w:rFonts w:ascii="Garamond" w:hAnsi="Garamond"/>
          <w:color w:val="000000"/>
          <w:lang w:eastAsia="ar-SA"/>
        </w:rPr>
        <w:t xml:space="preserve"> oraz</w:t>
      </w:r>
      <w:r w:rsidRPr="00234251">
        <w:rPr>
          <w:rFonts w:ascii="Garamond" w:hAnsi="Garamond"/>
          <w:color w:val="000000"/>
          <w:lang w:eastAsia="ar-SA"/>
        </w:rPr>
        <w:t xml:space="preserve"> Poradni</w:t>
      </w:r>
      <w:r w:rsidR="002A1B8B">
        <w:rPr>
          <w:rFonts w:ascii="Garamond" w:hAnsi="Garamond"/>
          <w:color w:val="000000"/>
          <w:lang w:eastAsia="ar-SA"/>
        </w:rPr>
        <w:t xml:space="preserve">a </w:t>
      </w:r>
      <w:r w:rsidRPr="00234251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1D0799B1" w:rsidR="00F94693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234251">
        <w:rPr>
          <w:rFonts w:ascii="Garamond" w:hAnsi="Garamond"/>
          <w:color w:val="000000"/>
          <w:lang w:eastAsia="ar-SA"/>
        </w:rPr>
        <w:t xml:space="preserve"> w ramach Zespołu Lekarzy</w:t>
      </w:r>
      <w:r w:rsidRPr="00234251">
        <w:rPr>
          <w:rFonts w:ascii="Garamond" w:hAnsi="Garamond"/>
          <w:color w:val="000000"/>
          <w:lang w:eastAsia="ar-SA"/>
        </w:rPr>
        <w:t xml:space="preserve"> w oparciu </w:t>
      </w:r>
      <w:r w:rsidR="00253D5B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harmonogramy pracy </w:t>
      </w:r>
      <w:r w:rsidR="002A1B8B">
        <w:rPr>
          <w:rFonts w:ascii="Garamond" w:hAnsi="Garamond"/>
          <w:color w:val="000000"/>
          <w:lang w:eastAsia="ar-SA"/>
        </w:rPr>
        <w:t>zatwierdzane</w:t>
      </w:r>
      <w:r w:rsidRPr="00234251">
        <w:rPr>
          <w:rFonts w:ascii="Garamond" w:hAnsi="Garamond"/>
          <w:color w:val="000000"/>
          <w:lang w:eastAsia="ar-SA"/>
        </w:rPr>
        <w:t xml:space="preserve"> co miesiąc przez </w:t>
      </w:r>
      <w:r w:rsidR="002A1B8B">
        <w:rPr>
          <w:rFonts w:ascii="Garamond" w:hAnsi="Garamond"/>
          <w:color w:val="000000"/>
          <w:lang w:eastAsia="ar-SA"/>
        </w:rPr>
        <w:t>Kierownika Oddziału</w:t>
      </w:r>
      <w:r w:rsidRPr="00234251">
        <w:rPr>
          <w:rFonts w:ascii="Garamond" w:hAnsi="Garamond"/>
          <w:color w:val="000000"/>
          <w:lang w:eastAsia="ar-SA"/>
        </w:rPr>
        <w:t>, a w przypadku świadczeń zdrowotnych udzielanych w Poradni z uwzględnieniem harmonogramu zgłoszonego Płatnikowi.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</w:p>
    <w:p w14:paraId="479FCA95" w14:textId="6242ED1D" w:rsidR="006608CE" w:rsidRDefault="006608CE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3C8F63E0" w14:textId="5DEA149F" w:rsidR="006608CE" w:rsidRPr="00234251" w:rsidRDefault="006608CE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D455BC">
        <w:rPr>
          <w:rFonts w:ascii="Garamond" w:hAnsi="Garamond"/>
          <w:color w:val="000000"/>
          <w:lang w:eastAsia="ar-SA"/>
        </w:rPr>
        <w:t>Dyżury lekarskie, realizowane będą w dni robocze w godz. od 15.05 do 7.30 i w dni inne niż robocze całodobowo (7.30-7.30</w:t>
      </w:r>
      <w:r>
        <w:rPr>
          <w:rFonts w:ascii="Garamond" w:hAnsi="Garamond"/>
          <w:color w:val="000000"/>
          <w:lang w:eastAsia="ar-SA"/>
        </w:rPr>
        <w:t>)</w:t>
      </w:r>
      <w:r w:rsidRPr="00D455BC">
        <w:rPr>
          <w:rFonts w:ascii="Garamond" w:hAnsi="Garamond"/>
          <w:color w:val="000000"/>
          <w:lang w:eastAsia="ar-SA"/>
        </w:rPr>
        <w:t>.</w:t>
      </w:r>
    </w:p>
    <w:p w14:paraId="71563BC2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347659B6" w:rsidR="0025275F" w:rsidRPr="00234251" w:rsidRDefault="00F94693" w:rsidP="004A1ED4">
      <w:pPr>
        <w:ind w:left="284"/>
        <w:jc w:val="both"/>
        <w:rPr>
          <w:rFonts w:ascii="Garamond" w:hAnsi="Garamond"/>
        </w:rPr>
      </w:pPr>
      <w:r w:rsidRPr="00AD3302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4F58CF">
        <w:rPr>
          <w:rFonts w:ascii="Garamond" w:hAnsi="Garamond"/>
          <w:color w:val="000000"/>
          <w:lang w:eastAsia="ar-SA"/>
        </w:rPr>
        <w:t xml:space="preserve">maksymalnie </w:t>
      </w:r>
      <w:r w:rsidR="00A95F31">
        <w:rPr>
          <w:rFonts w:ascii="Garamond" w:hAnsi="Garamond"/>
          <w:color w:val="000000"/>
          <w:lang w:eastAsia="ar-SA"/>
        </w:rPr>
        <w:t>7</w:t>
      </w:r>
      <w:r w:rsidR="00C838EC">
        <w:rPr>
          <w:rFonts w:ascii="Garamond" w:hAnsi="Garamond"/>
          <w:color w:val="000000"/>
          <w:lang w:eastAsia="ar-SA"/>
        </w:rPr>
        <w:t xml:space="preserve"> um</w:t>
      </w:r>
      <w:r w:rsidR="002A1B8B">
        <w:rPr>
          <w:rFonts w:ascii="Garamond" w:hAnsi="Garamond"/>
          <w:color w:val="000000"/>
          <w:lang w:eastAsia="ar-SA"/>
        </w:rPr>
        <w:t>ów</w:t>
      </w:r>
      <w:r w:rsidRPr="00AD3302">
        <w:rPr>
          <w:rFonts w:ascii="Garamond" w:hAnsi="Garamond"/>
          <w:color w:val="000000"/>
          <w:lang w:eastAsia="ar-SA"/>
        </w:rPr>
        <w:t xml:space="preserve"> o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z lekarzami specjalistami, prowadzącymi działalność gospodarczą.  </w:t>
      </w:r>
    </w:p>
    <w:p w14:paraId="60F79DA2" w14:textId="77777777" w:rsidR="0025275F" w:rsidRPr="00234251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234251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lastRenderedPageBreak/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234251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234251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4B7BFE47" w14:textId="77777777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41AE5D6B" w14:textId="32CA910F" w:rsidR="004876A8" w:rsidRPr="00234251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2A5A51" w:rsidRPr="00234251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FC7F21">
        <w:rPr>
          <w:rFonts w:ascii="Garamond" w:hAnsi="Garamond"/>
          <w:b/>
          <w:color w:val="000000"/>
          <w:u w:val="single"/>
          <w:lang w:eastAsia="ar-SA"/>
        </w:rPr>
        <w:t>onkologii klinicznej</w:t>
      </w:r>
      <w:r w:rsidR="001C1033" w:rsidRPr="00234251">
        <w:rPr>
          <w:rFonts w:ascii="Garamond" w:hAnsi="Garamond"/>
          <w:b/>
          <w:color w:val="000000"/>
          <w:u w:val="single"/>
          <w:lang w:eastAsia="ar-SA"/>
        </w:rPr>
        <w:t xml:space="preserve"> </w:t>
      </w:r>
      <w:r w:rsidR="002A5A51" w:rsidRPr="00234251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234251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234251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77777777" w:rsidR="002A5A51" w:rsidRPr="00234251" w:rsidRDefault="002A5A5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2DD767D2" w14:textId="65A08152" w:rsidR="00FB78C9" w:rsidRDefault="00FB78C9" w:rsidP="00FB78C9">
      <w:pPr>
        <w:jc w:val="both"/>
        <w:rPr>
          <w:rFonts w:ascii="Garamond" w:hAnsi="Garamond"/>
          <w:color w:val="000000"/>
          <w:lang w:eastAsia="ar-SA"/>
        </w:rPr>
      </w:pPr>
    </w:p>
    <w:p w14:paraId="598E244B" w14:textId="3A0E2CCB" w:rsidR="00FB78C9" w:rsidRPr="00FB78C9" w:rsidRDefault="00FB78C9" w:rsidP="00FB78C9">
      <w:pPr>
        <w:ind w:left="540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Zgodnie z art. 24 ust. 6 ustawy z dnia 14 czerwca 2024 r. </w:t>
      </w:r>
      <w:r>
        <w:rPr>
          <w:rFonts w:ascii="Garamond" w:hAnsi="Garamond"/>
          <w:i/>
          <w:color w:val="000000"/>
          <w:lang w:eastAsia="ar-SA"/>
        </w:rPr>
        <w:t>o ochronie sygnalistów</w:t>
      </w:r>
      <w:r>
        <w:rPr>
          <w:rFonts w:ascii="Garamond" w:hAnsi="Garamond"/>
          <w:color w:val="000000"/>
          <w:lang w:eastAsia="ar-SA"/>
        </w:rPr>
        <w:t xml:space="preserve"> Udzielający Zamówienie informuje, że wdrożył procedurę zgłoszeń wewnętrznych</w:t>
      </w:r>
      <w:r w:rsidR="006B42A3">
        <w:rPr>
          <w:rFonts w:ascii="Garamond" w:hAnsi="Garamond"/>
          <w:color w:val="000000"/>
          <w:lang w:eastAsia="ar-SA"/>
        </w:rPr>
        <w:t xml:space="preserve">, która dostępna jest na stronie internetowej Udzielającego Zamówienie pod adresem: </w:t>
      </w:r>
      <w:hyperlink r:id="rId11" w:anchor="ochrona-sygnalistow" w:history="1">
        <w:r w:rsidR="006B42A3" w:rsidRPr="006F4211">
          <w:rPr>
            <w:rStyle w:val="Hipercze"/>
            <w:rFonts w:ascii="Garamond" w:hAnsi="Garamond"/>
            <w:lang w:eastAsia="ar-SA"/>
          </w:rPr>
          <w:t>https://www.su.krakow.pl/kontakt#ochrona-sygnalistow</w:t>
        </w:r>
      </w:hyperlink>
      <w:r w:rsidR="006B42A3">
        <w:rPr>
          <w:rFonts w:ascii="Garamond" w:hAnsi="Garamond"/>
          <w:color w:val="000000"/>
          <w:lang w:eastAsia="ar-SA"/>
        </w:rPr>
        <w:t xml:space="preserve"> </w:t>
      </w:r>
    </w:p>
    <w:p w14:paraId="52923F56" w14:textId="77777777" w:rsidR="00FB78C9" w:rsidRPr="00234251" w:rsidRDefault="00FB78C9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3DC31BEE" w:rsidR="0092723B" w:rsidRPr="00234251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FC7F21">
        <w:rPr>
          <w:rFonts w:ascii="Garamond" w:hAnsi="Garamond"/>
          <w:color w:val="000000"/>
          <w:lang w:eastAsia="ar-SA"/>
        </w:rPr>
        <w:t>onkologii klinicznej</w:t>
      </w:r>
    </w:p>
    <w:p w14:paraId="40DA5EC1" w14:textId="647B47E0" w:rsidR="009E2A15" w:rsidRPr="00234251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uzyskanie co najmniej 1</w:t>
      </w:r>
      <w:r w:rsidR="00C77BE9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77777777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2BE57D2C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234251">
        <w:rPr>
          <w:rFonts w:ascii="Garamond" w:hAnsi="Garamond"/>
          <w:color w:val="000000"/>
          <w:lang w:eastAsia="ar-SA"/>
        </w:rPr>
        <w:t xml:space="preserve"> </w:t>
      </w:r>
      <w:r w:rsidR="000F7AA2" w:rsidRPr="00234251">
        <w:rPr>
          <w:rFonts w:ascii="Garamond" w:hAnsi="Garamond" w:cs="Garamond"/>
          <w:color w:val="000000"/>
        </w:rPr>
        <w:t xml:space="preserve">Wpisy w dziedzinie </w:t>
      </w:r>
      <w:r w:rsidR="005E2836">
        <w:rPr>
          <w:rFonts w:ascii="Garamond" w:hAnsi="Garamond" w:cs="Garamond"/>
          <w:color w:val="000000"/>
        </w:rPr>
        <w:t>odpowiadającej specjalności Oddziału</w:t>
      </w:r>
      <w:r w:rsidR="000F7AA2" w:rsidRPr="00234251">
        <w:rPr>
          <w:rFonts w:ascii="Garamond" w:hAnsi="Garamond" w:cs="Garamond"/>
          <w:color w:val="000000"/>
        </w:rPr>
        <w:t xml:space="preserve"> mogą zostać uzupełnione</w:t>
      </w:r>
      <w:r w:rsidR="00C96BD2" w:rsidRPr="00234251">
        <w:rPr>
          <w:rFonts w:ascii="Garamond" w:hAnsi="Garamond" w:cs="Garamond"/>
          <w:color w:val="000000"/>
        </w:rPr>
        <w:t xml:space="preserve"> w RPWDL</w:t>
      </w:r>
      <w:r w:rsidR="000F7AA2" w:rsidRPr="00234251">
        <w:rPr>
          <w:rFonts w:ascii="Garamond" w:hAnsi="Garamond" w:cs="Garamond"/>
          <w:color w:val="000000"/>
        </w:rPr>
        <w:t xml:space="preserve"> w nieprzekraczalnym terminie 30 dni od dnia zawarcia umowy z wybranym Oferentem</w:t>
      </w:r>
      <w:r w:rsidR="00C96BD2" w:rsidRPr="00234251">
        <w:rPr>
          <w:rFonts w:ascii="Garamond" w:hAnsi="Garamond" w:cs="Garamond"/>
          <w:color w:val="000000"/>
        </w:rPr>
        <w:t>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lastRenderedPageBreak/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234251" w:rsidRDefault="00865A3E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od dnia rozpoczęcia udzielania tychże świadczeń, </w:t>
      </w:r>
      <w:r w:rsidR="00F441EB" w:rsidRPr="00234251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2D0D81E1" w14:textId="77777777" w:rsidR="00FC7F21" w:rsidRDefault="00FC7F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2867B16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77777777" w:rsidR="006D1C4E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),</w:t>
      </w:r>
    </w:p>
    <w:p w14:paraId="1DDD628F" w14:textId="68515383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 w:rsidRPr="005C74CC">
        <w:rPr>
          <w:rFonts w:ascii="Garamond" w:hAnsi="Garamond" w:cs="Garamond"/>
        </w:rPr>
        <w:t xml:space="preserve">Oświadczenie ws. obywatelstwa i niekaralności </w:t>
      </w:r>
      <w:r>
        <w:rPr>
          <w:rFonts w:ascii="Garamond" w:hAnsi="Garamond"/>
        </w:rPr>
        <w:t>(Załącznik nr 7</w:t>
      </w:r>
      <w:r w:rsidRPr="005C74CC">
        <w:rPr>
          <w:rFonts w:ascii="Garamond" w:hAnsi="Garamond"/>
        </w:rPr>
        <w:t>)</w:t>
      </w:r>
    </w:p>
    <w:p w14:paraId="511AD234" w14:textId="01B78210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>
        <w:rPr>
          <w:rFonts w:ascii="Garamond" w:hAnsi="Garamond"/>
        </w:rPr>
        <w:t>Oświadczenie o zachowaniu poufności (Załącznik nr 8)</w:t>
      </w:r>
    </w:p>
    <w:p w14:paraId="0CFEEEF5" w14:textId="049C92C8" w:rsidR="00DC6171" w:rsidRDefault="003859C2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>
        <w:rPr>
          <w:rFonts w:ascii="Garamond" w:hAnsi="Garamond"/>
          <w:bCs/>
        </w:rPr>
        <w:t>Klauzula informacyjna</w:t>
      </w:r>
      <w:r w:rsidR="00DC6171" w:rsidRPr="00E4208F">
        <w:rPr>
          <w:rFonts w:ascii="Garamond" w:hAnsi="Garamond"/>
          <w:bCs/>
        </w:rPr>
        <w:t xml:space="preserve"> dot. przetwarzania danych osobowych</w:t>
      </w:r>
      <w:r w:rsidR="00DC6171">
        <w:rPr>
          <w:rFonts w:ascii="Garamond" w:hAnsi="Garamond"/>
          <w:lang w:eastAsia="ar-SA"/>
        </w:rPr>
        <w:t xml:space="preserve"> (Załącznik nr 9)</w:t>
      </w:r>
    </w:p>
    <w:p w14:paraId="1DDCD241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B7ACC66" w14:textId="77777777" w:rsidR="005F4B85" w:rsidRPr="00234251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prawo wykonywania zawodu;</w:t>
      </w:r>
    </w:p>
    <w:p w14:paraId="224FA3B7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kwalifikacji;</w:t>
      </w:r>
    </w:p>
    <w:p w14:paraId="64486CAF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0F7AA2" w:rsidRPr="00234251">
        <w:rPr>
          <w:rFonts w:ascii="Garamond" w:hAnsi="Garamond" w:cs="Garamond"/>
          <w:color w:val="000000"/>
        </w:rPr>
        <w:t xml:space="preserve"> Działalność Leczniczą (RPWDL) – wpisy w dziedzinie chirurgii mogą zostać uzupełnione w nieprzekraczalnym terminie 30 dni od dnia zawarcia umowy z wybranym Oferentem</w:t>
      </w:r>
      <w:r w:rsidRPr="00234251">
        <w:rPr>
          <w:rFonts w:ascii="Garamond" w:hAnsi="Garamond" w:cs="Garamond"/>
          <w:color w:val="000000"/>
        </w:rPr>
        <w:t>;</w:t>
      </w:r>
    </w:p>
    <w:p w14:paraId="1062A888" w14:textId="30DF6452" w:rsidR="0038775B" w:rsidRPr="00D570B5" w:rsidRDefault="0038775B" w:rsidP="00D570B5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umowa ubezpieczenia od odpowiedzialności cywilnej,</w:t>
      </w:r>
    </w:p>
    <w:p w14:paraId="33E83130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4EBDFEA4" w:rsidR="005F4B85" w:rsidRPr="00D570B5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ew</w:t>
      </w:r>
      <w:r w:rsidR="00AB3739" w:rsidRPr="00234251">
        <w:rPr>
          <w:rFonts w:ascii="Garamond" w:hAnsi="Garamond" w:cs="Garamond"/>
          <w:color w:val="000000"/>
        </w:rPr>
        <w:t>entualnie</w:t>
      </w:r>
      <w:r w:rsidRPr="00234251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234251">
        <w:rPr>
          <w:rFonts w:ascii="Garamond" w:hAnsi="Garamond"/>
          <w:color w:val="000000"/>
        </w:rPr>
        <w:t>e.</w:t>
      </w:r>
    </w:p>
    <w:p w14:paraId="69DEB669" w14:textId="59FF1752" w:rsidR="00D570B5" w:rsidRPr="00FC7F21" w:rsidRDefault="00D570B5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FC7F21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</w:t>
      </w:r>
    </w:p>
    <w:p w14:paraId="3956E42D" w14:textId="77777777" w:rsidR="004E017C" w:rsidRPr="00234251" w:rsidRDefault="004E017C" w:rsidP="004A1ED4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 xml:space="preserve">Oferent nie przedstawi wszystkich wymaganych dokumentów lub gdy oferta </w:t>
      </w:r>
      <w:r w:rsidRPr="00234251">
        <w:rPr>
          <w:rFonts w:ascii="Garamond" w:hAnsi="Garamond"/>
        </w:rPr>
        <w:lastRenderedPageBreak/>
        <w:t>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1E4CE1C5" w14:textId="35373A30" w:rsidR="000F30FD" w:rsidRPr="00234251" w:rsidRDefault="00727071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  <w:r w:rsidRPr="00234251">
        <w:rPr>
          <w:rFonts w:ascii="Garamond" w:hAnsi="Garamond"/>
          <w:color w:val="000000"/>
        </w:rPr>
        <w:tab/>
      </w:r>
    </w:p>
    <w:p w14:paraId="067E13DE" w14:textId="77777777" w:rsidR="005848C9" w:rsidRPr="00234251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538797E0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234251">
        <w:rPr>
          <w:rFonts w:ascii="Garamond" w:hAnsi="Garamond"/>
          <w:b/>
          <w:caps/>
          <w:sz w:val="24"/>
          <w:szCs w:val="24"/>
        </w:rPr>
        <w:t xml:space="preserve">na 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Oddziale Klinicznym </w:t>
      </w:r>
      <w:r w:rsidR="00175AB5">
        <w:rPr>
          <w:rFonts w:ascii="Garamond" w:hAnsi="Garamond"/>
          <w:b/>
          <w:caps/>
          <w:sz w:val="24"/>
          <w:szCs w:val="24"/>
        </w:rPr>
        <w:t>Onkologii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 oraz Poradni </w:t>
      </w:r>
      <w:r w:rsidR="00175AB5">
        <w:rPr>
          <w:rFonts w:ascii="Garamond" w:hAnsi="Garamond"/>
          <w:b/>
          <w:caps/>
          <w:sz w:val="24"/>
          <w:szCs w:val="24"/>
        </w:rPr>
        <w:t>Onkologicznej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 Szpitala Uniwersyteckiego w Krakowie</w:t>
      </w:r>
      <w:r w:rsidR="00E46C70" w:rsidRPr="00234251">
        <w:rPr>
          <w:rFonts w:ascii="Garamond" w:hAnsi="Garamond"/>
          <w:b/>
          <w:caps/>
          <w:sz w:val="24"/>
          <w:szCs w:val="24"/>
        </w:rPr>
        <w:t>”</w:t>
      </w:r>
      <w:r w:rsidR="00727071" w:rsidRPr="00234251">
        <w:rPr>
          <w:rFonts w:ascii="Garamond" w:hAnsi="Garamond"/>
          <w:caps/>
          <w:sz w:val="24"/>
          <w:szCs w:val="24"/>
        </w:rPr>
        <w:t xml:space="preserve"> </w:t>
      </w:r>
      <w:r w:rsidR="005848C9" w:rsidRPr="00234251">
        <w:rPr>
          <w:rFonts w:ascii="Garamond" w:hAnsi="Garamond"/>
          <w:sz w:val="24"/>
          <w:szCs w:val="24"/>
        </w:rPr>
        <w:t xml:space="preserve">w Kancelarii </w:t>
      </w:r>
      <w:r w:rsidR="00B00656" w:rsidRPr="00234251">
        <w:rPr>
          <w:rFonts w:ascii="Garamond" w:hAnsi="Garamond"/>
          <w:sz w:val="24"/>
          <w:szCs w:val="24"/>
        </w:rPr>
        <w:t xml:space="preserve">Szpitala </w:t>
      </w:r>
      <w:r w:rsidR="00CD1C18" w:rsidRPr="00234251">
        <w:rPr>
          <w:rFonts w:ascii="Garamond" w:hAnsi="Garamond"/>
          <w:sz w:val="24"/>
          <w:szCs w:val="24"/>
        </w:rPr>
        <w:t xml:space="preserve">Uniwersyteckiego w Krakowie przy ul. </w:t>
      </w:r>
      <w:r w:rsidR="00833E8C">
        <w:rPr>
          <w:rFonts w:ascii="Garamond" w:hAnsi="Garamond"/>
          <w:sz w:val="24"/>
          <w:szCs w:val="24"/>
        </w:rPr>
        <w:t>Marii Orwid 11</w:t>
      </w:r>
      <w:r w:rsidR="00833E8C" w:rsidRPr="000C1546">
        <w:rPr>
          <w:rFonts w:ascii="Garamond" w:hAnsi="Garamond"/>
          <w:sz w:val="24"/>
          <w:szCs w:val="24"/>
        </w:rPr>
        <w:t>,</w:t>
      </w:r>
      <w:r w:rsidR="00833E8C" w:rsidRPr="00E4208F">
        <w:rPr>
          <w:rFonts w:ascii="Garamond" w:hAnsi="Garamond"/>
          <w:b/>
          <w:sz w:val="24"/>
          <w:szCs w:val="24"/>
        </w:rPr>
        <w:t xml:space="preserve"> w terminie do dnia </w:t>
      </w:r>
      <w:r w:rsidR="00917F2D">
        <w:rPr>
          <w:rFonts w:ascii="Garamond" w:hAnsi="Garamond" w:cs="Garamond"/>
          <w:b/>
          <w:sz w:val="24"/>
          <w:szCs w:val="24"/>
        </w:rPr>
        <w:t>8 grudnia</w:t>
      </w:r>
      <w:r w:rsidR="00833E8C">
        <w:rPr>
          <w:rFonts w:ascii="Garamond" w:hAnsi="Garamond" w:cs="Garamond"/>
          <w:b/>
          <w:sz w:val="24"/>
          <w:szCs w:val="24"/>
        </w:rPr>
        <w:t xml:space="preserve"> 2025</w:t>
      </w:r>
      <w:r w:rsidR="00833E8C" w:rsidRPr="001E1520">
        <w:rPr>
          <w:rFonts w:ascii="Garamond" w:hAnsi="Garamond" w:cs="Garamond"/>
          <w:b/>
          <w:sz w:val="24"/>
          <w:szCs w:val="24"/>
        </w:rPr>
        <w:t xml:space="preserve"> r</w:t>
      </w:r>
      <w:r w:rsidR="00833E8C">
        <w:rPr>
          <w:rFonts w:ascii="Garamond" w:hAnsi="Garamond" w:cs="Garamond"/>
          <w:b/>
          <w:sz w:val="24"/>
          <w:szCs w:val="24"/>
        </w:rPr>
        <w:t>.,</w:t>
      </w:r>
      <w:r w:rsidR="00833E8C" w:rsidRPr="00E4208F">
        <w:rPr>
          <w:rFonts w:ascii="Garamond" w:hAnsi="Garamond"/>
          <w:b/>
          <w:sz w:val="24"/>
          <w:szCs w:val="24"/>
        </w:rPr>
        <w:t xml:space="preserve"> do godz. 13:</w:t>
      </w:r>
      <w:r w:rsidR="00917F2D">
        <w:rPr>
          <w:rFonts w:ascii="Garamond" w:hAnsi="Garamond"/>
          <w:b/>
          <w:sz w:val="24"/>
          <w:szCs w:val="24"/>
        </w:rPr>
        <w:t>0</w:t>
      </w:r>
      <w:r w:rsidR="00833E8C" w:rsidRPr="00E4208F">
        <w:rPr>
          <w:rFonts w:ascii="Garamond" w:hAnsi="Garamond"/>
          <w:b/>
          <w:sz w:val="24"/>
          <w:szCs w:val="24"/>
        </w:rPr>
        <w:t>0.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234251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61ED5F3" w14:textId="77777777" w:rsidR="00B468AB" w:rsidRPr="00234251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3662C412" w:rsidR="00EA6CEA" w:rsidRPr="00CB3F5D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C77BE9">
        <w:rPr>
          <w:rFonts w:ascii="Garamond" w:hAnsi="Garamond" w:cs="Garamond"/>
          <w:color w:val="000000"/>
          <w:sz w:val="24"/>
          <w:szCs w:val="24"/>
        </w:rPr>
        <w:t>20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CB3F5D">
        <w:rPr>
          <w:rFonts w:ascii="Garamond" w:hAnsi="Garamond" w:cs="Garamond"/>
          <w:color w:val="000000"/>
          <w:sz w:val="24"/>
          <w:szCs w:val="24"/>
        </w:rPr>
        <w:t>b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SWKO) jest uzyskanie co najmniej 1</w:t>
      </w:r>
      <w:r w:rsidR="00C77BE9">
        <w:rPr>
          <w:rFonts w:ascii="Garamond" w:hAnsi="Garamond" w:cs="Garamond"/>
          <w:color w:val="000000"/>
          <w:sz w:val="24"/>
          <w:szCs w:val="24"/>
        </w:rPr>
        <w:t xml:space="preserve">2 </w:t>
      </w:r>
      <w:r w:rsidRPr="00CB3F5D">
        <w:rPr>
          <w:rFonts w:ascii="Garamond" w:hAnsi="Garamond" w:cs="Garamond"/>
          <w:color w:val="000000"/>
          <w:sz w:val="24"/>
          <w:szCs w:val="24"/>
        </w:rPr>
        <w:t>punktów.</w:t>
      </w:r>
    </w:p>
    <w:p w14:paraId="1EF804F3" w14:textId="31662C91" w:rsidR="00E53773" w:rsidRPr="00CB3F5D" w:rsidRDefault="00E53773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0EDF7075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5 pkt za posiadanie</w:t>
      </w:r>
      <w:r w:rsidR="00716142">
        <w:rPr>
          <w:rFonts w:ascii="Garamond" w:hAnsi="Garamond" w:cs="Garamond"/>
          <w:color w:val="000000"/>
          <w:sz w:val="24"/>
          <w:szCs w:val="24"/>
        </w:rPr>
        <w:t xml:space="preserve"> dodatkowo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FC7F21">
        <w:rPr>
          <w:rFonts w:ascii="Garamond" w:hAnsi="Garamond" w:cs="Garamond"/>
          <w:color w:val="000000"/>
          <w:sz w:val="24"/>
          <w:szCs w:val="24"/>
        </w:rPr>
        <w:t>innej specjalizacji lekarskiej poza wymaganą.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Poradni w godzinach popołudniowych tj. po godzinie 15:00.</w:t>
      </w:r>
    </w:p>
    <w:p w14:paraId="5D9B2C0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41AE1153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świadczeń zdrowotnych w </w:t>
      </w:r>
      <w:r w:rsidR="005948FF">
        <w:rPr>
          <w:rFonts w:ascii="Garamond" w:hAnsi="Garamond" w:cs="Garamond"/>
          <w:color w:val="000000"/>
          <w:sz w:val="24"/>
          <w:szCs w:val="24"/>
        </w:rPr>
        <w:t xml:space="preserve">onkologii klinicznej </w:t>
      </w:r>
      <w:r w:rsidRPr="00234251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4AB79852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SN - najniższa proponowana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</w:t>
      </w:r>
      <w:r w:rsidR="00AB3E29">
        <w:rPr>
          <w:rFonts w:ascii="Garamond" w:hAnsi="Garamond"/>
          <w:bCs/>
          <w:sz w:val="24"/>
          <w:szCs w:val="24"/>
        </w:rPr>
        <w:t>i</w:t>
      </w:r>
      <w:r w:rsidRPr="00234251">
        <w:rPr>
          <w:rFonts w:ascii="Garamond" w:hAnsi="Garamond"/>
          <w:bCs/>
          <w:sz w:val="24"/>
          <w:szCs w:val="24"/>
        </w:rPr>
        <w:t xml:space="preserve"> zakwalifikowanych do rozliczenia przez Płatnika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14:paraId="6800EFC2" w14:textId="531795CA" w:rsidR="00EA6CEA" w:rsidRPr="00234251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Poradni zakwalifikowanych do rozliczenia przez Płatnika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33FD491F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lastRenderedPageBreak/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16EB0348" w14:textId="54D23F8E" w:rsidR="00833E8C" w:rsidRDefault="00833E8C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</w:p>
    <w:p w14:paraId="20DD1C11" w14:textId="6E092A10" w:rsidR="00833E8C" w:rsidRPr="00BD316A" w:rsidRDefault="00833E8C" w:rsidP="004A1ED4">
      <w:pPr>
        <w:widowControl w:val="0"/>
        <w:ind w:left="540"/>
        <w:jc w:val="both"/>
        <w:rPr>
          <w:rFonts w:ascii="Garamond" w:hAnsi="Garamond"/>
          <w:color w:val="000000"/>
          <w:lang w:val="x-none" w:eastAsia="ar-SA"/>
        </w:rPr>
      </w:pPr>
      <w:r w:rsidRPr="00BD316A">
        <w:rPr>
          <w:rFonts w:ascii="Garamond" w:hAnsi="Garamond"/>
          <w:color w:val="000000"/>
          <w:lang w:val="x-none" w:eastAsia="ar-SA"/>
        </w:rPr>
        <w:t>Komisja konkursowa zastrzega sobie prawo do nieprzeprowadzania pełnej oceny złożonych ofert zgodnie z powyższymi kryteriami w przypadku gdy w toku konkursu zostanie złożona mniejsza liczba ofert niż Udzielający Zamówienie planuje zawrzeć umów.</w:t>
      </w:r>
    </w:p>
    <w:p w14:paraId="0F8BE926" w14:textId="77777777" w:rsidR="005948FF" w:rsidRDefault="005948FF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2F639C6" w14:textId="21C7F843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0C35A273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5F6E42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917F2D">
        <w:rPr>
          <w:rFonts w:ascii="Garamond" w:hAnsi="Garamond" w:cs="Garamond"/>
          <w:b/>
        </w:rPr>
        <w:t>8 grudnia</w:t>
      </w:r>
      <w:r w:rsidR="00833E8C">
        <w:rPr>
          <w:rFonts w:ascii="Garamond" w:hAnsi="Garamond" w:cs="Garamond"/>
          <w:b/>
        </w:rPr>
        <w:t xml:space="preserve"> 2025</w:t>
      </w:r>
      <w:r w:rsidR="00DC2990" w:rsidRPr="00234251">
        <w:rPr>
          <w:rFonts w:ascii="Garamond" w:hAnsi="Garamond" w:cs="Garamond"/>
          <w:b/>
        </w:rPr>
        <w:t xml:space="preserve"> r.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o</w:t>
      </w:r>
      <w:r w:rsidR="00917F2D">
        <w:rPr>
          <w:rFonts w:ascii="Garamond" w:hAnsi="Garamond"/>
          <w:b/>
          <w:color w:val="000000"/>
          <w:lang w:eastAsia="ar-SA"/>
        </w:rPr>
        <w:t>k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godz. </w:t>
      </w:r>
      <w:r w:rsidR="00917F2D">
        <w:rPr>
          <w:rFonts w:ascii="Garamond" w:hAnsi="Garamond"/>
          <w:b/>
          <w:color w:val="000000"/>
          <w:lang w:eastAsia="ar-SA"/>
        </w:rPr>
        <w:t>13</w:t>
      </w:r>
      <w:r w:rsidR="001174A9" w:rsidRPr="00234251">
        <w:rPr>
          <w:rFonts w:ascii="Garamond" w:hAnsi="Garamond"/>
          <w:b/>
          <w:color w:val="000000"/>
          <w:lang w:eastAsia="ar-SA"/>
        </w:rPr>
        <w:t>:</w:t>
      </w:r>
      <w:r w:rsidR="00917F2D">
        <w:rPr>
          <w:rFonts w:ascii="Garamond" w:hAnsi="Garamond"/>
          <w:b/>
          <w:color w:val="000000"/>
          <w:lang w:eastAsia="ar-SA"/>
        </w:rPr>
        <w:t>3</w:t>
      </w:r>
      <w:r w:rsidR="001174A9" w:rsidRPr="00234251">
        <w:rPr>
          <w:rFonts w:ascii="Garamond" w:hAnsi="Garamond"/>
          <w:b/>
          <w:color w:val="000000"/>
          <w:lang w:eastAsia="ar-SA"/>
        </w:rPr>
        <w:t>0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833E8C" w:rsidRPr="00E4208F">
        <w:rPr>
          <w:rFonts w:ascii="Garamond" w:hAnsi="Garamond"/>
          <w:bCs/>
          <w:color w:val="000000"/>
          <w:lang w:val="x-none" w:eastAsia="ar-SA"/>
        </w:rPr>
        <w:t xml:space="preserve">w </w:t>
      </w:r>
      <w:r w:rsidR="00833E8C">
        <w:rPr>
          <w:rFonts w:ascii="Garamond" w:hAnsi="Garamond"/>
          <w:color w:val="000000"/>
          <w:lang w:eastAsia="ar-SA"/>
        </w:rPr>
        <w:t xml:space="preserve">siedzibie </w:t>
      </w:r>
      <w:r w:rsidR="00833E8C" w:rsidRPr="00E4208F">
        <w:rPr>
          <w:rFonts w:ascii="Garamond" w:hAnsi="Garamond"/>
          <w:color w:val="000000"/>
          <w:lang w:val="x-none" w:eastAsia="ar-SA"/>
        </w:rPr>
        <w:t>Szpitala Uniwersyteckiego w Krakowie przy ul.</w:t>
      </w:r>
      <w:r w:rsidR="00833E8C">
        <w:rPr>
          <w:rFonts w:ascii="Garamond" w:hAnsi="Garamond"/>
          <w:color w:val="000000"/>
          <w:lang w:eastAsia="ar-SA"/>
        </w:rPr>
        <w:t xml:space="preserve"> Marii Orwid 11, sale konferencyjne, parter, </w:t>
      </w:r>
      <w:r w:rsidR="00917F2D">
        <w:rPr>
          <w:rFonts w:ascii="Garamond" w:hAnsi="Garamond"/>
          <w:color w:val="000000"/>
          <w:lang w:eastAsia="ar-SA"/>
        </w:rPr>
        <w:t>p. 0.16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77777777" w:rsidR="0015604F" w:rsidRPr="00234251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</w:rPr>
        <w:t>W przypadku nie uzyskania przez Oferenta co najmniej 12 punktów z rozmowy kwalifikacyjnej.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031D5C62" w14:textId="77777777" w:rsidR="00833E8C" w:rsidRDefault="00833E8C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6F5E1636" w14:textId="77777777" w:rsidR="00BD316A" w:rsidRDefault="00BD316A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10F4249" w14:textId="77777777" w:rsidR="00BD316A" w:rsidRDefault="00BD316A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633C081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lastRenderedPageBreak/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234251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234251">
        <w:rPr>
          <w:rFonts w:ascii="Garamond" w:hAnsi="Garamond"/>
          <w:color w:val="000000"/>
          <w:lang w:eastAsia="ar-SA"/>
        </w:rPr>
        <w:tab/>
      </w:r>
    </w:p>
    <w:p w14:paraId="24EEFF75" w14:textId="67EB2C02" w:rsidR="0015604F" w:rsidRPr="00234251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ab/>
      </w:r>
      <w:r w:rsidRPr="00234251">
        <w:rPr>
          <w:rFonts w:ascii="Garamond" w:hAnsi="Garamond" w:cs="Garamond"/>
          <w:color w:val="000000"/>
        </w:rPr>
        <w:tab/>
        <w:t xml:space="preserve">d)  </w:t>
      </w:r>
      <w:r w:rsidR="001C5F8E">
        <w:rPr>
          <w:rFonts w:ascii="Garamond" w:hAnsi="Garamond" w:cs="Garamond"/>
          <w:color w:val="000000"/>
        </w:rPr>
        <w:t>wyniki rozmowy kwalifikacyjnej</w:t>
      </w:r>
      <w:r w:rsidRPr="00234251">
        <w:rPr>
          <w:rFonts w:ascii="Garamond" w:hAnsi="Garamond" w:cs="Garamond"/>
          <w:color w:val="000000"/>
        </w:rPr>
        <w:t>.</w:t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49B0E6AC" w14:textId="77777777" w:rsidR="005948FF" w:rsidRDefault="005948FF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6D01E3A" w14:textId="77BDDC14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290EF093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po przeprowadzeniu rozmów kwalifikacyjnych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7550D0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917F2D">
        <w:rPr>
          <w:rFonts w:ascii="Garamond" w:hAnsi="Garamond"/>
          <w:b/>
          <w:color w:val="000000"/>
          <w:lang w:eastAsia="ar-SA"/>
        </w:rPr>
        <w:t>9 grudnia</w:t>
      </w:r>
      <w:bookmarkStart w:id="0" w:name="_GoBack"/>
      <w:bookmarkEnd w:id="0"/>
      <w:r w:rsidR="00833E8C">
        <w:rPr>
          <w:rFonts w:ascii="Garamond" w:hAnsi="Garamond"/>
          <w:b/>
          <w:color w:val="000000"/>
          <w:lang w:eastAsia="ar-SA"/>
        </w:rPr>
        <w:t xml:space="preserve"> 2025</w:t>
      </w:r>
      <w:r w:rsidR="00DC2990" w:rsidRPr="00234251">
        <w:rPr>
          <w:rFonts w:ascii="Garamond" w:hAnsi="Garamond" w:cs="Garamond"/>
          <w:b/>
        </w:rPr>
        <w:t xml:space="preserve"> 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5948FF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72BAC434" w14:textId="35F30253" w:rsidR="0032455E" w:rsidRPr="00234251" w:rsidRDefault="0032455E" w:rsidP="005E6EE6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2E091CEF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5E6EE6">
        <w:rPr>
          <w:rFonts w:ascii="Garamond" w:hAnsi="Garamond"/>
          <w:b/>
          <w:color w:val="000000"/>
          <w:lang w:eastAsia="ar-SA"/>
        </w:rPr>
        <w:t>1 stycznia 202</w:t>
      </w:r>
      <w:r w:rsidR="00833E8C">
        <w:rPr>
          <w:rFonts w:ascii="Garamond" w:hAnsi="Garamond"/>
          <w:b/>
          <w:color w:val="000000"/>
          <w:lang w:eastAsia="ar-SA"/>
        </w:rPr>
        <w:t>6</w:t>
      </w:r>
      <w:r w:rsidR="002347BD" w:rsidRPr="00234251">
        <w:rPr>
          <w:rFonts w:ascii="Garamond" w:hAnsi="Garamond"/>
          <w:b/>
          <w:color w:val="000000"/>
          <w:lang w:eastAsia="ar-SA"/>
        </w:rPr>
        <w:t xml:space="preserve"> roku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234251">
        <w:rPr>
          <w:rFonts w:ascii="Garamond" w:hAnsi="Garamond"/>
          <w:b/>
          <w:color w:val="000000"/>
          <w:lang w:eastAsia="ar-SA"/>
        </w:rPr>
        <w:t xml:space="preserve">do dnia </w:t>
      </w:r>
      <w:r w:rsidR="00BD316A">
        <w:rPr>
          <w:rFonts w:ascii="Garamond" w:hAnsi="Garamond"/>
          <w:b/>
          <w:color w:val="000000"/>
          <w:lang w:eastAsia="ar-SA"/>
        </w:rPr>
        <w:t>31 grudnia 2027</w:t>
      </w:r>
      <w:r w:rsidR="00A4558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234251">
        <w:rPr>
          <w:rFonts w:ascii="Garamond" w:hAnsi="Garamond"/>
          <w:b/>
          <w:color w:val="000000"/>
          <w:lang w:eastAsia="ar-SA"/>
        </w:rPr>
        <w:t>roku</w:t>
      </w:r>
      <w:r w:rsidRPr="00234251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2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23B6D043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29EFD138" w14:textId="6C1F5077" w:rsidR="003F1640" w:rsidRPr="00234251" w:rsidRDefault="004E51B4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>
        <w:rPr>
          <w:rFonts w:ascii="Garamond" w:hAnsi="Garamond"/>
          <w:b/>
          <w:color w:val="000000"/>
          <w:u w:val="single"/>
          <w:lang w:eastAsia="ar-SA"/>
        </w:rPr>
        <w:br w:type="page"/>
      </w:r>
      <w:r w:rsidR="003F1640" w:rsidRPr="00234251">
        <w:rPr>
          <w:rFonts w:ascii="Garamond" w:hAnsi="Garamond"/>
          <w:b/>
          <w:color w:val="000000"/>
          <w:u w:val="single"/>
          <w:lang w:eastAsia="ar-SA"/>
        </w:rPr>
        <w:lastRenderedPageBreak/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377EC9" w:rsidRPr="00234251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0FCB58DE" w:rsidR="00382357" w:rsidRPr="000D0DAE" w:rsidRDefault="000D0DAE" w:rsidP="004A1ED4">
      <w:pPr>
        <w:ind w:left="4248"/>
        <w:jc w:val="both"/>
        <w:rPr>
          <w:rFonts w:ascii="Garamond" w:hAnsi="Garamond"/>
          <w:b/>
        </w:rPr>
      </w:pPr>
      <w:r w:rsidRPr="000D0DAE">
        <w:rPr>
          <w:rFonts w:ascii="Garamond" w:hAnsi="Garamond"/>
          <w:b/>
        </w:rPr>
        <w:t>ul. Marii Orwid 11, 30-688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55A190DC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 xml:space="preserve">konkursie ofert </w:t>
      </w:r>
      <w:r w:rsidR="006C1EED" w:rsidRPr="00234251">
        <w:rPr>
          <w:rFonts w:ascii="Garamond" w:hAnsi="Garamond"/>
          <w:b/>
        </w:rPr>
        <w:t xml:space="preserve">na </w:t>
      </w:r>
      <w:r w:rsidR="000D4A14" w:rsidRPr="000D4A14">
        <w:rPr>
          <w:rFonts w:ascii="Garamond" w:hAnsi="Garamond"/>
          <w:b/>
        </w:rPr>
        <w:t xml:space="preserve">kompleksowe udzielanie lekarskich świadczeń zdrowotnych w Oddziale Klinicznym </w:t>
      </w:r>
      <w:r w:rsidR="00175AB5">
        <w:rPr>
          <w:rFonts w:ascii="Garamond" w:hAnsi="Garamond"/>
          <w:b/>
        </w:rPr>
        <w:t>Onkologii</w:t>
      </w:r>
      <w:r w:rsidR="000D4A14" w:rsidRPr="000D4A14">
        <w:rPr>
          <w:rFonts w:ascii="Garamond" w:hAnsi="Garamond"/>
          <w:b/>
        </w:rPr>
        <w:t xml:space="preserve"> oraz Poradni </w:t>
      </w:r>
      <w:r w:rsidR="00175AB5">
        <w:rPr>
          <w:rFonts w:ascii="Garamond" w:hAnsi="Garamond"/>
          <w:b/>
        </w:rPr>
        <w:t>Onkologicznej</w:t>
      </w:r>
      <w:r w:rsidR="000D4A14" w:rsidRPr="000D4A14">
        <w:rPr>
          <w:rFonts w:ascii="Garamond" w:hAnsi="Garamond"/>
          <w:b/>
        </w:rPr>
        <w:t xml:space="preserve"> Szpitala Uniwersyteckiego w Krakowie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0D0DAE" w:rsidRPr="00716FCB" w14:paraId="1E32C543" w14:textId="77777777" w:rsidTr="00C608D9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0EE5BA8F" w14:textId="77777777" w:rsidR="000D0DAE" w:rsidRPr="00716FCB" w:rsidRDefault="000D0DAE" w:rsidP="00C608D9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716FCB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0D0DAE" w:rsidRPr="00716FCB" w14:paraId="192174FD" w14:textId="77777777" w:rsidTr="00C608D9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64F7E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4586E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2E07966F" w14:textId="77777777" w:rsidTr="00C608D9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1DFA8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Adres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E1063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6942B1BF" w14:textId="77777777" w:rsidTr="00C608D9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2EC86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8C677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39933ECE" w14:textId="77777777" w:rsidTr="00C608D9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9E998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333B4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00126C8B" w14:textId="77777777" w:rsidTr="00C608D9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D4A70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D9038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71831D1C" w14:textId="77777777" w:rsidTr="00C608D9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ACCD0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029DF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0C701A64" w14:textId="77777777" w:rsidTr="00C608D9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0B7DA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A09A1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0E1DA448" w14:textId="77777777" w:rsidTr="00C608D9">
        <w:trPr>
          <w:trHeight w:hRule="exact" w:val="353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12AF2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95DBA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16CC986A" w14:textId="77777777" w:rsidTr="00C608D9">
        <w:trPr>
          <w:trHeight w:hRule="exact" w:val="57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40D70" w14:textId="77777777" w:rsidR="000D0DAE" w:rsidRPr="00716FCB" w:rsidRDefault="000D0DAE" w:rsidP="00C608D9">
            <w:pPr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Nazwa banku</w:t>
            </w:r>
            <w:r w:rsidRPr="00716FCB">
              <w:rPr>
                <w:rFonts w:ascii="Garamond" w:hAnsi="Garamond"/>
                <w:b/>
              </w:rPr>
              <w:br/>
              <w:t>Nr konta bankowego</w:t>
            </w:r>
          </w:p>
          <w:p w14:paraId="41F44CC4" w14:textId="77777777" w:rsidR="000D0DAE" w:rsidRPr="00716FCB" w:rsidRDefault="000D0DAE" w:rsidP="00C608D9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1D531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1138CA01" w14:textId="77777777" w:rsidTr="00C608D9">
        <w:trPr>
          <w:trHeight w:hRule="exact" w:val="99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FC54B" w14:textId="77777777" w:rsidR="000D0DAE" w:rsidRPr="00716FCB" w:rsidRDefault="000D0DAE" w:rsidP="00C608D9">
            <w:pPr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09D39" w14:textId="77777777" w:rsidR="000D0DAE" w:rsidRPr="00716FCB" w:rsidRDefault="000D0DAE" w:rsidP="00C608D9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</w:rPr>
            </w:pPr>
            <w:r w:rsidRPr="00716FCB">
              <w:rPr>
                <w:rFonts w:ascii="Garamond" w:hAnsi="Garamond"/>
              </w:rPr>
              <w:t>wskazany rachunek figuruje na „Białej liście”</w:t>
            </w:r>
          </w:p>
          <w:p w14:paraId="25DC586B" w14:textId="77777777" w:rsidR="000D0DAE" w:rsidRPr="00716FCB" w:rsidRDefault="000D0DAE" w:rsidP="00C608D9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</w:rPr>
            </w:pPr>
            <w:r w:rsidRPr="00716FCB">
              <w:rPr>
                <w:rFonts w:ascii="Garamond" w:hAnsi="Garamond"/>
              </w:rPr>
              <w:t xml:space="preserve">wskazany rachunek </w:t>
            </w:r>
            <w:r w:rsidRPr="00716FCB">
              <w:rPr>
                <w:rFonts w:ascii="Garamond" w:hAnsi="Garamond"/>
                <w:b/>
                <w:u w:val="single"/>
              </w:rPr>
              <w:t xml:space="preserve">nie </w:t>
            </w:r>
            <w:r w:rsidRPr="00716FCB">
              <w:rPr>
                <w:rFonts w:ascii="Garamond" w:hAnsi="Garamond"/>
                <w:u w:val="single"/>
              </w:rPr>
              <w:t xml:space="preserve">figuruje </w:t>
            </w:r>
            <w:r w:rsidRPr="00716FCB">
              <w:rPr>
                <w:rFonts w:ascii="Garamond" w:hAnsi="Garamond"/>
              </w:rPr>
              <w:t>na „Białej liście” – świadczenia zwolnione z VAT</w:t>
            </w:r>
          </w:p>
        </w:tc>
      </w:tr>
      <w:tr w:rsidR="000D0DAE" w:rsidRPr="00716FCB" w14:paraId="03AFD3F1" w14:textId="77777777" w:rsidTr="00C608D9">
        <w:trPr>
          <w:trHeight w:hRule="exact" w:val="55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A46A1" w14:textId="77777777" w:rsidR="000D0DAE" w:rsidRPr="00716FCB" w:rsidRDefault="000D0DAE" w:rsidP="00C608D9">
            <w:pPr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46629" w14:textId="77777777" w:rsidR="000D0DAE" w:rsidRPr="00716FCB" w:rsidRDefault="000D0DAE" w:rsidP="00C608D9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</w:tc>
      </w:tr>
      <w:tr w:rsidR="000D0DAE" w:rsidRPr="00716FCB" w14:paraId="7F47EFBC" w14:textId="77777777" w:rsidTr="00C608D9">
        <w:trPr>
          <w:trHeight w:hRule="exact" w:val="1868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27C01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Deklarowana liczba godzin tygodniowo/miesięcznie (przy założeniu, że 37 godzin 55 minut tygodniowo/160 godzin miesięcznie stanowi równoważnik jednego etatu)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BDADB" w14:textId="77777777" w:rsidR="000D0DAE" w:rsidRPr="00716FCB" w:rsidRDefault="000D0DAE" w:rsidP="00C608D9">
            <w:pPr>
              <w:pStyle w:val="Akapitzlist"/>
              <w:ind w:left="0"/>
              <w:jc w:val="both"/>
              <w:rPr>
                <w:rFonts w:ascii="Garamond" w:hAnsi="Garamond"/>
                <w:sz w:val="28"/>
                <w:szCs w:val="28"/>
              </w:rPr>
            </w:pPr>
            <w:r w:rsidRPr="00716FCB">
              <w:rPr>
                <w:rFonts w:ascii="Garamond" w:hAnsi="Garamond"/>
                <w:sz w:val="28"/>
                <w:szCs w:val="28"/>
              </w:rPr>
              <w:t>Deklaruję udzieleni</w:t>
            </w:r>
            <w:r>
              <w:rPr>
                <w:rFonts w:ascii="Garamond" w:hAnsi="Garamond"/>
                <w:sz w:val="28"/>
                <w:szCs w:val="28"/>
              </w:rPr>
              <w:t>e</w:t>
            </w:r>
            <w:r w:rsidRPr="00716FCB">
              <w:rPr>
                <w:rFonts w:ascii="Garamond" w:hAnsi="Garamond"/>
                <w:sz w:val="28"/>
                <w:szCs w:val="28"/>
              </w:rPr>
              <w:t xml:space="preserve"> świadczeń </w:t>
            </w:r>
            <w:r w:rsidRPr="00716FCB">
              <w:rPr>
                <w:rFonts w:ascii="Garamond" w:hAnsi="Garamond"/>
                <w:sz w:val="28"/>
                <w:szCs w:val="28"/>
              </w:rPr>
              <w:br/>
              <w:t xml:space="preserve">w wymiarze co najmniej </w:t>
            </w:r>
            <w:r w:rsidRPr="00716FCB">
              <w:rPr>
                <w:rFonts w:ascii="Garamond" w:hAnsi="Garamond"/>
                <w:sz w:val="28"/>
                <w:szCs w:val="28"/>
              </w:rPr>
              <w:br/>
              <w:t>……………. godzin tygodniowo tj. średnio ……………… godzin miesięcznie.</w:t>
            </w:r>
          </w:p>
        </w:tc>
      </w:tr>
    </w:tbl>
    <w:p w14:paraId="321FE540" w14:textId="5D84D5E8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234251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D4F4748" w14:textId="3AABAB43" w:rsidR="00382357" w:rsidRDefault="00382357" w:rsidP="00FC4777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FC4777" w:rsidRPr="00FC4777">
        <w:rPr>
          <w:rFonts w:ascii="Garamond" w:hAnsi="Garamond"/>
          <w:b/>
        </w:rPr>
        <w:t xml:space="preserve">kompleksowe udzielanie lekarskich świadczeń zdrowotnych w Oddziale Klinicznym </w:t>
      </w:r>
      <w:r w:rsidR="00175AB5">
        <w:rPr>
          <w:rFonts w:ascii="Garamond" w:hAnsi="Garamond"/>
          <w:b/>
        </w:rPr>
        <w:t>Onkologii</w:t>
      </w:r>
      <w:r w:rsidR="00FC4777" w:rsidRPr="00FC4777">
        <w:rPr>
          <w:rFonts w:ascii="Garamond" w:hAnsi="Garamond"/>
          <w:b/>
        </w:rPr>
        <w:t xml:space="preserve"> oraz Poradni </w:t>
      </w:r>
      <w:r w:rsidR="00175AB5">
        <w:rPr>
          <w:rFonts w:ascii="Garamond" w:hAnsi="Garamond"/>
          <w:b/>
        </w:rPr>
        <w:t>Onkologicznej</w:t>
      </w:r>
      <w:r w:rsidR="00FC4777" w:rsidRPr="00FC4777">
        <w:rPr>
          <w:rFonts w:ascii="Garamond" w:hAnsi="Garamond"/>
          <w:b/>
        </w:rPr>
        <w:t xml:space="preserve"> Szpitala Uniwersyteckiego w Krakowie</w:t>
      </w:r>
    </w:p>
    <w:p w14:paraId="64E63B9E" w14:textId="77777777" w:rsidR="00FC4777" w:rsidRPr="00234251" w:rsidRDefault="00FC4777" w:rsidP="00FC4777">
      <w:pPr>
        <w:jc w:val="center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234251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>…….……………………………</w:t>
            </w:r>
            <w:r w:rsidR="00FF04A2" w:rsidRPr="00234251">
              <w:rPr>
                <w:rFonts w:ascii="Garamond" w:hAnsi="Garamond"/>
                <w:i/>
              </w:rPr>
              <w:t>………………………………………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</w:t>
            </w:r>
            <w:r w:rsidRPr="00234251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C0C18" w:rsidRPr="00234251">
              <w:rPr>
                <w:rFonts w:ascii="Garamond" w:hAnsi="Garamond"/>
                <w:b/>
              </w:rPr>
              <w:t>%</w:t>
            </w:r>
            <w:r w:rsidRPr="00234251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234251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234251">
              <w:rPr>
                <w:rFonts w:ascii="Garamond" w:hAnsi="Garamond"/>
                <w:i/>
              </w:rPr>
              <w:t xml:space="preserve">                        </w:t>
            </w:r>
            <w:r w:rsidR="009B5741" w:rsidRPr="00234251">
              <w:rPr>
                <w:rFonts w:ascii="Garamond" w:hAnsi="Garamond"/>
                <w:i/>
              </w:rPr>
              <w:t>(stawka)</w:t>
            </w:r>
            <w:r w:rsidRPr="00234251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234251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lastRenderedPageBreak/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1E6F5C99" w14:textId="473AED46" w:rsidR="002F5ED7" w:rsidRPr="00234251" w:rsidRDefault="002F5ED7" w:rsidP="007744CE">
      <w:pPr>
        <w:pStyle w:val="Akapitzlist"/>
        <w:ind w:left="0"/>
        <w:rPr>
          <w:rFonts w:ascii="Garamond" w:hAnsi="Garamond"/>
        </w:rPr>
      </w:pPr>
    </w:p>
    <w:p w14:paraId="31400CAF" w14:textId="61E59D6E" w:rsidR="00023BB6" w:rsidRPr="00234251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 xml:space="preserve">Deklaruję udzielanie świadczeń będących przedmiotem konkursu w wymiarze </w:t>
      </w:r>
      <w:r w:rsidR="000D0DAE">
        <w:rPr>
          <w:rFonts w:ascii="Garamond" w:hAnsi="Garamond" w:cs="Garamond"/>
          <w:b/>
          <w:bCs/>
        </w:rPr>
        <w:t>…….</w:t>
      </w:r>
      <w:r w:rsidRPr="00234251">
        <w:rPr>
          <w:rFonts w:ascii="Garamond" w:hAnsi="Garamond" w:cs="Garamond"/>
          <w:b/>
          <w:bCs/>
        </w:rPr>
        <w:t xml:space="preserve"> godzin </w:t>
      </w:r>
      <w:r w:rsidR="000D0DAE">
        <w:rPr>
          <w:rFonts w:ascii="Garamond" w:hAnsi="Garamond" w:cs="Garamond"/>
          <w:b/>
          <w:bCs/>
        </w:rPr>
        <w:t>…………</w:t>
      </w:r>
      <w:r w:rsidRPr="00234251">
        <w:rPr>
          <w:rFonts w:ascii="Garamond" w:hAnsi="Garamond" w:cs="Garamond"/>
          <w:b/>
          <w:bCs/>
        </w:rPr>
        <w:t xml:space="preserve"> minut tygodniowo, tj. </w:t>
      </w:r>
      <w:r w:rsidR="000D0DAE">
        <w:rPr>
          <w:rFonts w:ascii="Garamond" w:hAnsi="Garamond" w:cs="Garamond"/>
          <w:b/>
          <w:bCs/>
        </w:rPr>
        <w:t>……..</w:t>
      </w:r>
      <w:r w:rsidRPr="00234251">
        <w:rPr>
          <w:rFonts w:ascii="Garamond" w:hAnsi="Garamond" w:cs="Garamond"/>
          <w:b/>
          <w:bCs/>
        </w:rPr>
        <w:t xml:space="preserve"> godz. średniomiesięcznie. Wyrażam zgodę na wykazanie mnie przez Udzielającego Zamówienie w zasobach umowy </w:t>
      </w:r>
      <w:r w:rsidR="000D0DAE">
        <w:rPr>
          <w:rFonts w:ascii="Garamond" w:hAnsi="Garamond" w:cs="Garamond"/>
          <w:b/>
          <w:bCs/>
        </w:rPr>
        <w:br/>
      </w:r>
      <w:r w:rsidRPr="00234251">
        <w:rPr>
          <w:rFonts w:ascii="Garamond" w:hAnsi="Garamond" w:cs="Garamond"/>
          <w:b/>
          <w:bCs/>
        </w:rPr>
        <w:t>z Płatnikiem, zgodnie z wyżej podanym wymiarem czasu udzielania świadczeń.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p w14:paraId="77F9867E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234251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Punktacja</w:t>
            </w:r>
            <w:r w:rsidRPr="00234251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234251" w14:paraId="5FE3154D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69D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0A40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3D0BD190" w:rsidR="00A42746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maksymalnie </w:t>
            </w:r>
            <w:r w:rsidR="00C77BE9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20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pkt w wyniku przeprowadzonej rozmowy kwalifikacyjnej</w:t>
            </w:r>
          </w:p>
          <w:p w14:paraId="7EE4B4DA" w14:textId="4A113022" w:rsidR="00A42746" w:rsidRPr="00CB3F5D" w:rsidRDefault="00A42746" w:rsidP="00C77BE9">
            <w:pPr>
              <w:pStyle w:val="Tekstpodstawowy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0B03C" w14:textId="77777777" w:rsidR="00A42746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10706BA3" w:rsidR="00CB3F5D" w:rsidRPr="00234251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0A91" w14:textId="2FD615CC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max</w:t>
            </w:r>
          </w:p>
          <w:p w14:paraId="096AC3B8" w14:textId="42233A42" w:rsidR="00CB3F5D" w:rsidRPr="00CB3F5D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/20</w:t>
            </w:r>
          </w:p>
        </w:tc>
      </w:tr>
      <w:tr w:rsidR="00A42746" w:rsidRPr="00234251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2A8CA89F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Oferent</w:t>
            </w:r>
            <w:r w:rsidR="00203CFC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otrzyma 5 pkt za posiadanie dodatkowo innej specjalizacji lekarskiej poza wymaganą.</w:t>
            </w:r>
          </w:p>
          <w:p w14:paraId="32C134BA" w14:textId="5354573A" w:rsidR="00A42746" w:rsidRPr="00234251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0812C0A9" w:rsidR="00A42746" w:rsidRPr="00234251" w:rsidRDefault="00A42746" w:rsidP="00203CFC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234251">
              <w:rPr>
                <w:rFonts w:ascii="Garamond" w:hAnsi="Garamond" w:cs="Garamond"/>
                <w:b/>
              </w:rPr>
              <w:t>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234251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3 pkt w przypadku zadeklarowania udzielania świadczeń w Poradni w godzinach popołudniowych tj. po godzinie 15:00</w:t>
            </w:r>
          </w:p>
          <w:p w14:paraId="1385091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234251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57FCC3DC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234251">
              <w:rPr>
                <w:rFonts w:ascii="Garamond" w:hAnsi="Garamond" w:cs="Garamond"/>
                <w:b/>
              </w:rPr>
              <w:t xml:space="preserve"> stacjonarnych</w:t>
            </w:r>
            <w:r w:rsidRPr="00234251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203CFC">
              <w:rPr>
                <w:rFonts w:ascii="Garamond" w:hAnsi="Garamond" w:cs="Garamond"/>
                <w:b/>
              </w:rPr>
              <w:t>onkologii klinicznej</w:t>
            </w:r>
          </w:p>
          <w:p w14:paraId="5B289627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234251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303FED04" w14:textId="0E79A950" w:rsidR="00A42746" w:rsidRPr="00CB3F5D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br w:type="page"/>
      </w:r>
      <w:r w:rsidR="00D15697" w:rsidRPr="00234251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2BCB7328" w:rsidR="007744CE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3CC61EB0" w14:textId="77777777" w:rsidR="007744CE" w:rsidRDefault="007744CE" w:rsidP="007744CE">
      <w:pPr>
        <w:jc w:val="center"/>
        <w:rPr>
          <w:rFonts w:ascii="Garamond" w:hAnsi="Garamond" w:cs="Garamond"/>
          <w:b/>
        </w:rPr>
      </w:pPr>
      <w:r>
        <w:rPr>
          <w:rFonts w:ascii="Garamond" w:hAnsi="Garamond"/>
        </w:rPr>
        <w:br w:type="page"/>
      </w:r>
    </w:p>
    <w:p w14:paraId="17940F38" w14:textId="0F1EA6B3" w:rsidR="007744CE" w:rsidRPr="00EE773B" w:rsidRDefault="007744CE" w:rsidP="007744CE">
      <w:pPr>
        <w:spacing w:after="160" w:line="256" w:lineRule="auto"/>
        <w:jc w:val="right"/>
        <w:rPr>
          <w:rFonts w:eastAsia="Calibri"/>
          <w:sz w:val="22"/>
          <w:szCs w:val="22"/>
        </w:rPr>
      </w:pPr>
      <w:r w:rsidRPr="00EE773B">
        <w:rPr>
          <w:rFonts w:eastAsia="Calibri"/>
          <w:sz w:val="22"/>
          <w:szCs w:val="22"/>
        </w:rPr>
        <w:t xml:space="preserve">Załącznik </w:t>
      </w:r>
      <w:r>
        <w:rPr>
          <w:rFonts w:eastAsia="Calibri"/>
          <w:sz w:val="22"/>
          <w:szCs w:val="22"/>
        </w:rPr>
        <w:t>nr 7</w:t>
      </w:r>
    </w:p>
    <w:p w14:paraId="2618A38C" w14:textId="77777777" w:rsidR="007744CE" w:rsidRPr="00EE773B" w:rsidRDefault="007744CE" w:rsidP="007744CE">
      <w:pPr>
        <w:jc w:val="right"/>
      </w:pPr>
      <w:r w:rsidRPr="00EE773B">
        <w:t>Kraków, dnia …………………..</w:t>
      </w:r>
    </w:p>
    <w:p w14:paraId="1A470149" w14:textId="77777777" w:rsidR="007744CE" w:rsidRPr="00EE773B" w:rsidRDefault="007744CE" w:rsidP="007744CE">
      <w:pPr>
        <w:jc w:val="center"/>
      </w:pPr>
    </w:p>
    <w:p w14:paraId="310915AD" w14:textId="77777777" w:rsidR="007744CE" w:rsidRPr="00EE773B" w:rsidRDefault="007744CE" w:rsidP="007744CE">
      <w:pPr>
        <w:jc w:val="center"/>
      </w:pPr>
    </w:p>
    <w:p w14:paraId="4491649D" w14:textId="77777777" w:rsidR="007744CE" w:rsidRPr="00EE773B" w:rsidRDefault="007744CE" w:rsidP="007744CE">
      <w:pPr>
        <w:jc w:val="center"/>
      </w:pPr>
      <w:r w:rsidRPr="00EE773B">
        <w:t>Oświadczenie</w:t>
      </w:r>
    </w:p>
    <w:p w14:paraId="18CDC1EA" w14:textId="77777777" w:rsidR="007744CE" w:rsidRPr="00EE773B" w:rsidRDefault="007744CE" w:rsidP="007744CE"/>
    <w:p w14:paraId="2894F08C" w14:textId="77777777" w:rsidR="007744CE" w:rsidRPr="00EE773B" w:rsidRDefault="007744CE" w:rsidP="007744CE">
      <w:pPr>
        <w:spacing w:line="276" w:lineRule="auto"/>
        <w:jc w:val="both"/>
      </w:pPr>
      <w:r w:rsidRPr="00EE773B">
        <w:t xml:space="preserve">Ja, niżej podpisany ……………………………………, PESEL/Inny numer identyfikujący ……………………….., mając na uwadze art. 21 ust. 4-7 ustawy z dnia 13 maja 2016 r. o </w:t>
      </w:r>
      <w:r w:rsidRPr="00EE773B">
        <w:rPr>
          <w:i/>
        </w:rPr>
        <w:t>przeciwdziałaniu zagrożeniom przestępczością na tle seksualnym i ochronie małoletnich</w:t>
      </w:r>
      <w:r w:rsidRPr="00EE773B">
        <w:t xml:space="preserve"> oświadczam, że (proszę zaznaczyć X we właściwej kolumnie):</w:t>
      </w:r>
    </w:p>
    <w:p w14:paraId="74DCE9B9" w14:textId="77777777" w:rsidR="007744CE" w:rsidRPr="00EE773B" w:rsidRDefault="007744CE" w:rsidP="007744CE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716"/>
      </w:tblGrid>
      <w:tr w:rsidR="007744CE" w:rsidRPr="00EE773B" w14:paraId="37E720C7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FF4741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5D7BEE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A6821D7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posiadam jedynie obywatelstwo polskie.</w:t>
            </w:r>
          </w:p>
        </w:tc>
      </w:tr>
      <w:tr w:rsidR="007744CE" w:rsidRPr="00EE773B" w14:paraId="6BC31A16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E14CCF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4C64DC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C62696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nie posiadam obywatelstwa żadnego państwa.</w:t>
            </w:r>
          </w:p>
        </w:tc>
      </w:tr>
      <w:tr w:rsidR="007744CE" w:rsidRPr="00EE773B" w14:paraId="3D0E69FD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CCB6C7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8CC2A3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13D8F5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 xml:space="preserve">posiadam obywatelstwo polskie oraz obywatelstwo innego państwa niż Rzeczypospolita Polska [podać jakie państwa] </w:t>
            </w:r>
          </w:p>
          <w:p w14:paraId="3176FE81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33A83AC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04E18E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F4DEBD6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5D5646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nie posiadam obywatelstwa polskiego ale posiadam obywatelstwo innego państwa niż Rzeczypospolita Polska [podać jakie państwa]</w:t>
            </w:r>
          </w:p>
          <w:p w14:paraId="66C373B3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DBDF0E2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DA6209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EFB32F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B9E997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 xml:space="preserve">zamieszkiwałem/zamieszkiwałam </w:t>
            </w:r>
            <w:r w:rsidRPr="00EE773B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74325B0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[podać jakie państwa]</w:t>
            </w:r>
          </w:p>
          <w:p w14:paraId="4609B6FD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</w:tbl>
    <w:p w14:paraId="7ACEFA4B" w14:textId="77777777" w:rsidR="007744CE" w:rsidRPr="00EE773B" w:rsidRDefault="007744CE" w:rsidP="007744CE">
      <w:pPr>
        <w:spacing w:line="276" w:lineRule="auto"/>
        <w:jc w:val="both"/>
      </w:pPr>
    </w:p>
    <w:p w14:paraId="71651A89" w14:textId="77777777" w:rsidR="007744CE" w:rsidRPr="00EE773B" w:rsidRDefault="007744CE" w:rsidP="007744CE">
      <w:pPr>
        <w:spacing w:line="276" w:lineRule="auto"/>
        <w:jc w:val="both"/>
      </w:pPr>
    </w:p>
    <w:p w14:paraId="4EB7ED62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011AACEF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7769089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137C6D4B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77997CF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EC1B790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8AC0792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AAB5A69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0AB836FA" w14:textId="77777777" w:rsidR="007744CE" w:rsidRPr="00EE773B" w:rsidRDefault="007744CE" w:rsidP="007744CE">
      <w:pPr>
        <w:spacing w:line="276" w:lineRule="auto"/>
        <w:jc w:val="both"/>
      </w:pPr>
    </w:p>
    <w:p w14:paraId="5821DD93" w14:textId="77777777" w:rsidR="007744CE" w:rsidRPr="00EE773B" w:rsidRDefault="007744CE" w:rsidP="007744CE">
      <w:pPr>
        <w:jc w:val="both"/>
        <w:rPr>
          <w:i/>
        </w:rPr>
      </w:pPr>
      <w:r w:rsidRPr="00EE773B">
        <w:br w:type="page"/>
      </w:r>
      <w:r w:rsidRPr="00EE773B">
        <w:rPr>
          <w:i/>
        </w:rPr>
        <w:lastRenderedPageBreak/>
        <w:t xml:space="preserve">Oświadczenia dodatkowe w przypadku zaznaczenia pkt 3-5 i braku możliwości przedłożenia informacji </w:t>
      </w:r>
      <w:r w:rsidRPr="00EE773B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263E388E" w14:textId="77777777" w:rsidR="007744CE" w:rsidRPr="00EE773B" w:rsidRDefault="007744CE" w:rsidP="007744CE">
      <w:pPr>
        <w:jc w:val="both"/>
      </w:pPr>
    </w:p>
    <w:p w14:paraId="3C0C657F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429E7EAC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56E558A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4D46CCC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  <w:r w:rsidRPr="00EE773B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EE773B">
        <w:t xml:space="preserve"> </w:t>
      </w:r>
      <w:r w:rsidRPr="00EE773B">
        <w:rPr>
          <w:b/>
        </w:rPr>
        <w:t>(Znęcanie się nad osobą najbliższą)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645E8388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18E8E5CE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EE773B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EE773B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39C4CACE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DA518C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1B553C0" w14:textId="77777777" w:rsidR="007744CE" w:rsidRPr="00EE773B" w:rsidRDefault="007744CE" w:rsidP="007744CE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45AE071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D6113EA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045A8B6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7B662A80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1B133656" w14:textId="0B0781FC" w:rsidR="001E0F7B" w:rsidRPr="00234251" w:rsidRDefault="00F52D7D" w:rsidP="007744CE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1E0F7B" w:rsidRPr="00234251">
        <w:rPr>
          <w:rFonts w:ascii="Garamond" w:eastAsia="Calibri" w:hAnsi="Garamond"/>
          <w:b/>
        </w:rPr>
        <w:lastRenderedPageBreak/>
        <w:t xml:space="preserve"> </w:t>
      </w:r>
      <w:r w:rsidR="007744CE" w:rsidRPr="00EE773B">
        <w:rPr>
          <w:rFonts w:eastAsia="Calibri"/>
          <w:sz w:val="22"/>
          <w:szCs w:val="22"/>
        </w:rPr>
        <w:t xml:space="preserve">Załącznik </w:t>
      </w:r>
      <w:r w:rsidR="007744CE">
        <w:rPr>
          <w:rFonts w:eastAsia="Calibri"/>
          <w:sz w:val="22"/>
          <w:szCs w:val="22"/>
        </w:rPr>
        <w:t>nr 8</w:t>
      </w:r>
    </w:p>
    <w:p w14:paraId="249A4B7C" w14:textId="77777777" w:rsidR="007744CE" w:rsidRDefault="007744CE" w:rsidP="001E0F7B">
      <w:pPr>
        <w:adjustRightInd w:val="0"/>
        <w:jc w:val="center"/>
        <w:rPr>
          <w:rFonts w:ascii="Garamond" w:eastAsia="Calibri" w:hAnsi="Garamond"/>
          <w:b/>
        </w:rPr>
      </w:pPr>
    </w:p>
    <w:p w14:paraId="553A78E3" w14:textId="1DDF8FBF" w:rsidR="007C65F7" w:rsidRPr="00234251" w:rsidRDefault="007C65F7" w:rsidP="001E0F7B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>WZÓR OŚWIADCZENIA O ZACHOWANIU POUFNOŚCI</w:t>
      </w:r>
    </w:p>
    <w:p w14:paraId="3F3C8DFB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234251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234251" w:rsidRDefault="007C65F7" w:rsidP="007C65F7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234251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234251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234251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234251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14B13F54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234251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234251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234251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7A0D769D" w14:textId="77777777" w:rsidR="00EF6BCC" w:rsidRPr="009B51F2" w:rsidRDefault="00EF6BCC" w:rsidP="00EF6BCC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</w:t>
      </w:r>
    </w:p>
    <w:p w14:paraId="718C5C05" w14:textId="77777777" w:rsidR="00EF6BCC" w:rsidRPr="009B51F2" w:rsidRDefault="00EF6BCC" w:rsidP="00EF6BCC">
      <w:pPr>
        <w:spacing w:after="120"/>
        <w:jc w:val="both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0B316BE" w14:textId="77777777" w:rsidR="00EF6BCC" w:rsidRPr="009B51F2" w:rsidRDefault="00EF6BCC" w:rsidP="00EF6BCC">
      <w:pPr>
        <w:numPr>
          <w:ilvl w:val="0"/>
          <w:numId w:val="2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617C324A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Oddział Opieki Zdrowotnej Szpital Uniwersytecki w Krakowie (zwany dalej „Szpitalem”), adres: ul. </w:t>
      </w:r>
      <w:r>
        <w:rPr>
          <w:rFonts w:eastAsia="Calibri"/>
          <w:sz w:val="22"/>
          <w:szCs w:val="22"/>
          <w:lang w:eastAsia="en-US"/>
        </w:rPr>
        <w:t>Marii Orwid 11</w:t>
      </w:r>
      <w:r w:rsidRPr="009B51F2">
        <w:rPr>
          <w:rFonts w:eastAsia="Calibri"/>
          <w:sz w:val="22"/>
          <w:szCs w:val="22"/>
          <w:lang w:eastAsia="en-US"/>
        </w:rPr>
        <w:t xml:space="preserve">, </w:t>
      </w:r>
      <w:r>
        <w:rPr>
          <w:rFonts w:eastAsia="Calibri"/>
          <w:sz w:val="22"/>
          <w:szCs w:val="22"/>
          <w:lang w:eastAsia="en-US"/>
        </w:rPr>
        <w:t>30-688</w:t>
      </w:r>
      <w:r w:rsidRPr="009B51F2">
        <w:rPr>
          <w:rFonts w:eastAsia="Calibri"/>
          <w:sz w:val="22"/>
          <w:szCs w:val="22"/>
          <w:lang w:eastAsia="en-US"/>
        </w:rPr>
        <w:t xml:space="preserve"> Kraków, telefon 12 4</w:t>
      </w:r>
      <w:r>
        <w:rPr>
          <w:rFonts w:eastAsia="Calibri"/>
          <w:sz w:val="22"/>
          <w:szCs w:val="22"/>
          <w:lang w:eastAsia="en-US"/>
        </w:rPr>
        <w:t>00</w:t>
      </w:r>
      <w:r w:rsidRPr="009B51F2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1</w:t>
      </w:r>
      <w:r w:rsidRPr="009B51F2">
        <w:rPr>
          <w:rFonts w:eastAsia="Calibri"/>
          <w:sz w:val="22"/>
          <w:szCs w:val="22"/>
          <w:lang w:eastAsia="en-US"/>
        </w:rPr>
        <w:t>0 00, e-mail: info@su.krakow.pl.</w:t>
      </w:r>
    </w:p>
    <w:p w14:paraId="74A234B8" w14:textId="77777777" w:rsidR="00EF6BCC" w:rsidRPr="009B51F2" w:rsidRDefault="00EF6BCC" w:rsidP="00EF6BCC">
      <w:pPr>
        <w:numPr>
          <w:ilvl w:val="0"/>
          <w:numId w:val="2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0DCD7002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>
        <w:rPr>
          <w:rFonts w:eastAsia="Calibri"/>
          <w:sz w:val="22"/>
          <w:szCs w:val="22"/>
          <w:lang w:eastAsia="en-US"/>
        </w:rPr>
        <w:t>70 75</w:t>
      </w:r>
      <w:r w:rsidRPr="009B51F2">
        <w:rPr>
          <w:rFonts w:eastAsia="Calibri"/>
          <w:sz w:val="22"/>
          <w:szCs w:val="22"/>
          <w:lang w:eastAsia="en-US"/>
        </w:rPr>
        <w:t>.</w:t>
      </w:r>
    </w:p>
    <w:p w14:paraId="1D4EA544" w14:textId="77777777" w:rsidR="00EF6BCC" w:rsidRPr="009B51F2" w:rsidRDefault="00EF6BCC" w:rsidP="00EF6BCC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6D26DF71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0756E5AB" w14:textId="77777777" w:rsidR="00EF6BCC" w:rsidRPr="009B51F2" w:rsidRDefault="00EF6BCC" w:rsidP="00EF6BCC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2BB58F17" w14:textId="77777777" w:rsidR="00EF6BCC" w:rsidRPr="009B51F2" w:rsidRDefault="00EF6BCC" w:rsidP="00EF6BCC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F3F2125" w14:textId="77777777" w:rsidR="00EF6BCC" w:rsidRPr="009B51F2" w:rsidRDefault="00EF6BCC" w:rsidP="00EF6BCC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3E786B2" w14:textId="77777777" w:rsidR="00EF6BCC" w:rsidRPr="009B51F2" w:rsidRDefault="00EF6BCC" w:rsidP="00EF6BCC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427370D" w14:textId="77777777" w:rsidR="00EF6BCC" w:rsidRPr="009B51F2" w:rsidRDefault="00EF6BCC" w:rsidP="00EF6BCC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F77C624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20F91372" w14:textId="77777777" w:rsidR="00EF6BCC" w:rsidRPr="009B51F2" w:rsidRDefault="00EF6BCC" w:rsidP="00EF6BCC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0E6BB104" w14:textId="77777777" w:rsidR="00EF6BCC" w:rsidRPr="009B51F2" w:rsidRDefault="00EF6BCC" w:rsidP="00EF6BCC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5472AD8F" w14:textId="77777777" w:rsidR="00EF6BCC" w:rsidRPr="009B51F2" w:rsidRDefault="00EF6BCC" w:rsidP="00EF6BCC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4E792F40" w14:textId="77777777" w:rsidR="00EF6BCC" w:rsidRPr="009B51F2" w:rsidRDefault="00EF6BCC" w:rsidP="00EF6BCC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1A167E19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6BF0425F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B2F26AD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AEBB7E7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1FFAF8E7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A2B838A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72624C3A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40133A17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CA86949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2FB5E06B" w14:textId="23DBE2B3" w:rsidR="007C65F7" w:rsidRPr="00E67FA8" w:rsidRDefault="00EF6BCC" w:rsidP="00EF6BCC">
      <w:pPr>
        <w:spacing w:after="120"/>
        <w:rPr>
          <w:rFonts w:ascii="Garamond" w:hAnsi="Garamond"/>
          <w:sz w:val="16"/>
          <w:szCs w:val="16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E67FA8" w:rsidRDefault="007C65F7" w:rsidP="007C65F7">
      <w:pPr>
        <w:rPr>
          <w:rFonts w:ascii="Garamond" w:eastAsia="Calibri" w:hAnsi="Garamond"/>
          <w:b/>
          <w:sz w:val="16"/>
          <w:szCs w:val="16"/>
          <w:lang w:eastAsia="en-US"/>
        </w:rPr>
      </w:pPr>
    </w:p>
    <w:p w14:paraId="190EC0EC" w14:textId="77777777" w:rsidR="007C65F7" w:rsidRPr="00E67FA8" w:rsidRDefault="007C65F7" w:rsidP="007C65F7">
      <w:pPr>
        <w:jc w:val="right"/>
        <w:rPr>
          <w:rFonts w:ascii="Garamond" w:hAnsi="Garamond"/>
          <w:sz w:val="16"/>
          <w:szCs w:val="16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E67FA8">
      <w:pPr>
        <w:rPr>
          <w:rFonts w:ascii="Garamond" w:hAnsi="Garamond"/>
        </w:rPr>
      </w:pPr>
    </w:p>
    <w:sectPr w:rsidR="00CF2512" w:rsidRPr="00234251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8711D7" w:rsidRDefault="008711D7" w:rsidP="00C81232">
      <w:r>
        <w:separator/>
      </w:r>
    </w:p>
  </w:endnote>
  <w:endnote w:type="continuationSeparator" w:id="0">
    <w:p w14:paraId="1CF4DFFB" w14:textId="77777777" w:rsidR="008711D7" w:rsidRDefault="008711D7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8711D7" w:rsidRDefault="008711D7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8711D7" w:rsidRDefault="008711D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3B7141BC" w:rsidR="008711D7" w:rsidRDefault="008711D7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17F2D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7447D741" w14:textId="77777777" w:rsidR="008711D7" w:rsidRDefault="008711D7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8711D7" w:rsidRDefault="008711D7">
    <w:pPr>
      <w:pStyle w:val="Stopka"/>
    </w:pPr>
  </w:p>
  <w:p w14:paraId="5C4BCE41" w14:textId="77777777" w:rsidR="008711D7" w:rsidRDefault="008711D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8711D7" w:rsidRDefault="008711D7" w:rsidP="00C81232">
      <w:r>
        <w:separator/>
      </w:r>
    </w:p>
  </w:footnote>
  <w:footnote w:type="continuationSeparator" w:id="0">
    <w:p w14:paraId="4D5BFAE0" w14:textId="77777777" w:rsidR="008711D7" w:rsidRDefault="008711D7" w:rsidP="00C81232">
      <w:r>
        <w:continuationSeparator/>
      </w:r>
    </w:p>
  </w:footnote>
  <w:footnote w:id="1">
    <w:p w14:paraId="65FAB260" w14:textId="77777777" w:rsidR="008711D7" w:rsidRDefault="008711D7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8711D7" w:rsidRDefault="008711D7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8711D7" w:rsidRDefault="008711D7" w:rsidP="009B5741">
      <w:pPr>
        <w:pStyle w:val="Tekstprzypisudolnego"/>
      </w:pPr>
    </w:p>
    <w:p w14:paraId="140E87A4" w14:textId="77777777" w:rsidR="008711D7" w:rsidRDefault="008711D7" w:rsidP="009B5741">
      <w:pPr>
        <w:pStyle w:val="Tekstprzypisudolnego"/>
      </w:pPr>
    </w:p>
    <w:p w14:paraId="0C764A6A" w14:textId="77777777" w:rsidR="008711D7" w:rsidRDefault="008711D7" w:rsidP="009B5741">
      <w:pPr>
        <w:pStyle w:val="Tekstprzypisudolnego"/>
      </w:pPr>
    </w:p>
    <w:p w14:paraId="311181F3" w14:textId="77777777" w:rsidR="008711D7" w:rsidRDefault="008711D7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8711D7" w:rsidRDefault="008711D7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3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9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3"/>
  </w:num>
  <w:num w:numId="3">
    <w:abstractNumId w:val="20"/>
  </w:num>
  <w:num w:numId="4">
    <w:abstractNumId w:val="31"/>
  </w:num>
  <w:num w:numId="5">
    <w:abstractNumId w:val="28"/>
  </w:num>
  <w:num w:numId="6">
    <w:abstractNumId w:val="40"/>
  </w:num>
  <w:num w:numId="7">
    <w:abstractNumId w:val="21"/>
  </w:num>
  <w:num w:numId="8">
    <w:abstractNumId w:val="22"/>
  </w:num>
  <w:num w:numId="9">
    <w:abstractNumId w:val="12"/>
  </w:num>
  <w:num w:numId="10">
    <w:abstractNumId w:val="25"/>
  </w:num>
  <w:num w:numId="11">
    <w:abstractNumId w:val="36"/>
  </w:num>
  <w:num w:numId="12">
    <w:abstractNumId w:val="26"/>
  </w:num>
  <w:num w:numId="13">
    <w:abstractNumId w:val="30"/>
  </w:num>
  <w:num w:numId="14">
    <w:abstractNumId w:val="35"/>
  </w:num>
  <w:num w:numId="15">
    <w:abstractNumId w:val="23"/>
  </w:num>
  <w:num w:numId="16">
    <w:abstractNumId w:val="9"/>
  </w:num>
  <w:num w:numId="17">
    <w:abstractNumId w:val="27"/>
  </w:num>
  <w:num w:numId="18">
    <w:abstractNumId w:val="24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39"/>
  </w:num>
  <w:num w:numId="25">
    <w:abstractNumId w:val="4"/>
  </w:num>
  <w:num w:numId="26">
    <w:abstractNumId w:val="0"/>
  </w:num>
  <w:num w:numId="27">
    <w:abstractNumId w:val="17"/>
  </w:num>
  <w:num w:numId="28">
    <w:abstractNumId w:val="32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9"/>
  </w:num>
  <w:num w:numId="34">
    <w:abstractNumId w:val="15"/>
  </w:num>
  <w:num w:numId="35">
    <w:abstractNumId w:val="10"/>
  </w:num>
  <w:num w:numId="36">
    <w:abstractNumId w:val="3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058C"/>
    <w:rsid w:val="00023BB6"/>
    <w:rsid w:val="00031C8C"/>
    <w:rsid w:val="00032315"/>
    <w:rsid w:val="00034E79"/>
    <w:rsid w:val="000372F4"/>
    <w:rsid w:val="00037858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0DAE"/>
    <w:rsid w:val="000D150D"/>
    <w:rsid w:val="000D3F54"/>
    <w:rsid w:val="000D4A1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AB5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2C6E"/>
    <w:rsid w:val="001A3C75"/>
    <w:rsid w:val="001A3EDA"/>
    <w:rsid w:val="001A49CB"/>
    <w:rsid w:val="001A4BD0"/>
    <w:rsid w:val="001A77E1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C5F8E"/>
    <w:rsid w:val="001D3899"/>
    <w:rsid w:val="001D3EDE"/>
    <w:rsid w:val="001D55C6"/>
    <w:rsid w:val="001D5EE4"/>
    <w:rsid w:val="001D7B0C"/>
    <w:rsid w:val="001D7CD7"/>
    <w:rsid w:val="001E0F7B"/>
    <w:rsid w:val="001E14EE"/>
    <w:rsid w:val="001E23F9"/>
    <w:rsid w:val="001E3D07"/>
    <w:rsid w:val="001E5F67"/>
    <w:rsid w:val="001E67E8"/>
    <w:rsid w:val="001E7E2B"/>
    <w:rsid w:val="001F50A0"/>
    <w:rsid w:val="001F6F45"/>
    <w:rsid w:val="001F787E"/>
    <w:rsid w:val="001F79E5"/>
    <w:rsid w:val="00201341"/>
    <w:rsid w:val="00203CFC"/>
    <w:rsid w:val="00204937"/>
    <w:rsid w:val="00205B32"/>
    <w:rsid w:val="00206D35"/>
    <w:rsid w:val="0021024B"/>
    <w:rsid w:val="00211034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1B8B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59C2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6F5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51B4"/>
    <w:rsid w:val="004E6AAF"/>
    <w:rsid w:val="004E7253"/>
    <w:rsid w:val="004F1256"/>
    <w:rsid w:val="004F13EE"/>
    <w:rsid w:val="004F4CD5"/>
    <w:rsid w:val="004F58CF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8FF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2836"/>
    <w:rsid w:val="005E41A7"/>
    <w:rsid w:val="005E6EE6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4546"/>
    <w:rsid w:val="00625DCA"/>
    <w:rsid w:val="006265B8"/>
    <w:rsid w:val="0063000F"/>
    <w:rsid w:val="006336FD"/>
    <w:rsid w:val="00636509"/>
    <w:rsid w:val="00637404"/>
    <w:rsid w:val="00640EB9"/>
    <w:rsid w:val="00643BA1"/>
    <w:rsid w:val="00643C75"/>
    <w:rsid w:val="00646E5F"/>
    <w:rsid w:val="006543F3"/>
    <w:rsid w:val="006608CE"/>
    <w:rsid w:val="00661DB6"/>
    <w:rsid w:val="00665060"/>
    <w:rsid w:val="0066526E"/>
    <w:rsid w:val="00666F9B"/>
    <w:rsid w:val="006728D8"/>
    <w:rsid w:val="00676FEF"/>
    <w:rsid w:val="00690922"/>
    <w:rsid w:val="00691FFC"/>
    <w:rsid w:val="00693F53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B42A3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D782B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142"/>
    <w:rsid w:val="00716738"/>
    <w:rsid w:val="00720957"/>
    <w:rsid w:val="007265DA"/>
    <w:rsid w:val="00726D5E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4CE"/>
    <w:rsid w:val="00774B51"/>
    <w:rsid w:val="00774DD4"/>
    <w:rsid w:val="00774EB8"/>
    <w:rsid w:val="0078185E"/>
    <w:rsid w:val="00783007"/>
    <w:rsid w:val="00783B10"/>
    <w:rsid w:val="007865DA"/>
    <w:rsid w:val="00787541"/>
    <w:rsid w:val="00793507"/>
    <w:rsid w:val="007A002F"/>
    <w:rsid w:val="007A136F"/>
    <w:rsid w:val="007A227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7E5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A5A"/>
    <w:rsid w:val="007E6E45"/>
    <w:rsid w:val="007F0498"/>
    <w:rsid w:val="007F1E7E"/>
    <w:rsid w:val="007F60AE"/>
    <w:rsid w:val="008010AE"/>
    <w:rsid w:val="00801F97"/>
    <w:rsid w:val="00804647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3E8C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1D7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17F2D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055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0277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09CE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235B"/>
    <w:rsid w:val="00A76A93"/>
    <w:rsid w:val="00A80347"/>
    <w:rsid w:val="00A85797"/>
    <w:rsid w:val="00A85B6E"/>
    <w:rsid w:val="00A876F8"/>
    <w:rsid w:val="00A935E6"/>
    <w:rsid w:val="00A94D1B"/>
    <w:rsid w:val="00A95F31"/>
    <w:rsid w:val="00A97606"/>
    <w:rsid w:val="00AA267A"/>
    <w:rsid w:val="00AA5F6F"/>
    <w:rsid w:val="00AB0B61"/>
    <w:rsid w:val="00AB226F"/>
    <w:rsid w:val="00AB3739"/>
    <w:rsid w:val="00AB3E2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2C91"/>
    <w:rsid w:val="00B54777"/>
    <w:rsid w:val="00B54D52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2C1D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316A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08E0"/>
    <w:rsid w:val="00C34EF0"/>
    <w:rsid w:val="00C37FD1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0F7"/>
    <w:rsid w:val="00C74BA9"/>
    <w:rsid w:val="00C75625"/>
    <w:rsid w:val="00C77BE9"/>
    <w:rsid w:val="00C80935"/>
    <w:rsid w:val="00C8093E"/>
    <w:rsid w:val="00C80BD5"/>
    <w:rsid w:val="00C81232"/>
    <w:rsid w:val="00C82A70"/>
    <w:rsid w:val="00C83129"/>
    <w:rsid w:val="00C838EC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570B5"/>
    <w:rsid w:val="00D615AB"/>
    <w:rsid w:val="00D654F6"/>
    <w:rsid w:val="00D67E86"/>
    <w:rsid w:val="00D7191F"/>
    <w:rsid w:val="00D730F0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6171"/>
    <w:rsid w:val="00DC7F12"/>
    <w:rsid w:val="00DD1A88"/>
    <w:rsid w:val="00DD3EA2"/>
    <w:rsid w:val="00DD3F60"/>
    <w:rsid w:val="00DD453C"/>
    <w:rsid w:val="00DD6BFD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1AF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2E5B"/>
    <w:rsid w:val="00E4334E"/>
    <w:rsid w:val="00E46C70"/>
    <w:rsid w:val="00E47A0B"/>
    <w:rsid w:val="00E5061E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67FA8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2A1F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EF6BCC"/>
    <w:rsid w:val="00F00335"/>
    <w:rsid w:val="00F02F2F"/>
    <w:rsid w:val="00F0432B"/>
    <w:rsid w:val="00F0544B"/>
    <w:rsid w:val="00F06AD6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B78C9"/>
    <w:rsid w:val="00FC1A5C"/>
    <w:rsid w:val="00FC4777"/>
    <w:rsid w:val="00FC5153"/>
    <w:rsid w:val="00FC7944"/>
    <w:rsid w:val="00FC7F21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7744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71FB7-2C19-4064-A13E-65CAC51D2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19</Pages>
  <Words>5248</Words>
  <Characters>31492</Characters>
  <Application>Microsoft Office Word</Application>
  <DocSecurity>0</DocSecurity>
  <Lines>262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36667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Andrzej Kucharski</cp:lastModifiedBy>
  <cp:revision>77</cp:revision>
  <cp:lastPrinted>2024-12-10T11:18:00Z</cp:lastPrinted>
  <dcterms:created xsi:type="dcterms:W3CDTF">2022-12-15T21:19:00Z</dcterms:created>
  <dcterms:modified xsi:type="dcterms:W3CDTF">2025-12-01T14:42:00Z</dcterms:modified>
</cp:coreProperties>
</file>