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CADCAB" w14:textId="77777777" w:rsidR="00A53913" w:rsidRDefault="00A53913" w:rsidP="00A53913">
      <w:pPr>
        <w:pStyle w:val="Tytu"/>
        <w:spacing w:line="240" w:lineRule="auto"/>
        <w:jc w:val="left"/>
        <w:rPr>
          <w:sz w:val="22"/>
          <w:szCs w:val="22"/>
        </w:rPr>
      </w:pPr>
      <w:r>
        <w:rPr>
          <w:sz w:val="22"/>
          <w:szCs w:val="22"/>
        </w:rPr>
        <w:t>DNPS.424.</w:t>
      </w:r>
      <w:r w:rsidR="0099369E">
        <w:rPr>
          <w:sz w:val="22"/>
          <w:szCs w:val="22"/>
        </w:rPr>
        <w:t>70</w:t>
      </w:r>
      <w:r>
        <w:rPr>
          <w:sz w:val="22"/>
          <w:szCs w:val="22"/>
        </w:rPr>
        <w:t>.2025</w:t>
      </w:r>
    </w:p>
    <w:p w14:paraId="5D803661" w14:textId="77777777" w:rsidR="00A53913" w:rsidRPr="00722DB2" w:rsidRDefault="0099369E" w:rsidP="00A53913">
      <w:pPr>
        <w:pStyle w:val="Tytu"/>
        <w:spacing w:line="240" w:lineRule="auto"/>
        <w:jc w:val="right"/>
        <w:rPr>
          <w:sz w:val="22"/>
          <w:szCs w:val="22"/>
        </w:rPr>
      </w:pPr>
      <w:r>
        <w:rPr>
          <w:sz w:val="22"/>
          <w:szCs w:val="22"/>
        </w:rPr>
        <w:t>Załącznik nr 7b</w:t>
      </w:r>
      <w:r w:rsidR="00A53913" w:rsidRPr="00722DB2">
        <w:rPr>
          <w:sz w:val="22"/>
          <w:szCs w:val="22"/>
        </w:rPr>
        <w:t xml:space="preserve"> do SWKO</w:t>
      </w:r>
    </w:p>
    <w:p w14:paraId="1AB3122A" w14:textId="77777777" w:rsidR="00A53913" w:rsidRPr="00722DB2" w:rsidRDefault="00A53913" w:rsidP="00A53913">
      <w:pPr>
        <w:pStyle w:val="Tytu"/>
        <w:spacing w:line="240" w:lineRule="auto"/>
        <w:rPr>
          <w:sz w:val="22"/>
          <w:szCs w:val="22"/>
        </w:rPr>
      </w:pPr>
    </w:p>
    <w:p w14:paraId="62CC9073" w14:textId="77777777" w:rsidR="00A53913" w:rsidRPr="00722DB2" w:rsidRDefault="00A53913" w:rsidP="00A53913">
      <w:pPr>
        <w:pStyle w:val="Tytu"/>
        <w:spacing w:line="240" w:lineRule="auto"/>
        <w:rPr>
          <w:sz w:val="22"/>
          <w:szCs w:val="22"/>
        </w:rPr>
      </w:pPr>
      <w:r w:rsidRPr="00722DB2">
        <w:rPr>
          <w:sz w:val="22"/>
          <w:szCs w:val="22"/>
        </w:rPr>
        <w:t>UMOWA O UDZIELANIE ŚWIADCZEŃ ZDROWOTNYCH</w:t>
      </w:r>
    </w:p>
    <w:p w14:paraId="5CCE78A6" w14:textId="77777777" w:rsidR="00A53913" w:rsidRPr="00722DB2" w:rsidRDefault="00A53913" w:rsidP="00A53913">
      <w:pPr>
        <w:pStyle w:val="Tytu"/>
        <w:spacing w:line="240" w:lineRule="auto"/>
        <w:rPr>
          <w:sz w:val="22"/>
          <w:szCs w:val="22"/>
        </w:rPr>
      </w:pPr>
      <w:r w:rsidRPr="00722DB2">
        <w:rPr>
          <w:sz w:val="22"/>
          <w:szCs w:val="22"/>
        </w:rPr>
        <w:t>(WZÓR)</w:t>
      </w:r>
    </w:p>
    <w:p w14:paraId="77F74F38" w14:textId="77777777" w:rsidR="00A53913" w:rsidRPr="00722DB2" w:rsidRDefault="00A53913" w:rsidP="00A53913">
      <w:pPr>
        <w:pStyle w:val="Tytu"/>
        <w:spacing w:line="240" w:lineRule="auto"/>
        <w:rPr>
          <w:sz w:val="22"/>
          <w:szCs w:val="22"/>
        </w:rPr>
      </w:pPr>
    </w:p>
    <w:p w14:paraId="65A70C28" w14:textId="77777777" w:rsidR="00A53913" w:rsidRPr="00722DB2" w:rsidRDefault="00A53913" w:rsidP="00A53913">
      <w:pPr>
        <w:widowControl w:val="0"/>
        <w:jc w:val="both"/>
        <w:rPr>
          <w:sz w:val="22"/>
          <w:szCs w:val="22"/>
          <w:lang w:val="pl-PL"/>
        </w:rPr>
      </w:pPr>
    </w:p>
    <w:p w14:paraId="548A3B43" w14:textId="77777777" w:rsidR="00A53913" w:rsidRPr="00722DB2" w:rsidRDefault="00A53913" w:rsidP="00A53913">
      <w:pPr>
        <w:widowControl w:val="0"/>
        <w:jc w:val="both"/>
        <w:rPr>
          <w:sz w:val="22"/>
          <w:szCs w:val="22"/>
          <w:lang w:val="pl-PL"/>
        </w:rPr>
      </w:pPr>
      <w:r w:rsidRPr="00722DB2">
        <w:rPr>
          <w:sz w:val="22"/>
          <w:szCs w:val="22"/>
          <w:lang w:val="pl-PL"/>
        </w:rPr>
        <w:t>zawarta w dniu …………………… 202</w:t>
      </w:r>
      <w:r>
        <w:rPr>
          <w:sz w:val="22"/>
          <w:szCs w:val="22"/>
          <w:lang w:val="pl-PL"/>
        </w:rPr>
        <w:t>5</w:t>
      </w:r>
      <w:r w:rsidRPr="00722DB2">
        <w:rPr>
          <w:sz w:val="22"/>
          <w:szCs w:val="22"/>
          <w:lang w:val="pl-PL"/>
        </w:rPr>
        <w:t xml:space="preserve"> r. w Krakowie pomiędzy:</w:t>
      </w:r>
    </w:p>
    <w:p w14:paraId="56106649" w14:textId="77777777" w:rsidR="00A53913" w:rsidRPr="00722DB2" w:rsidRDefault="00A53913" w:rsidP="00A53913">
      <w:pPr>
        <w:widowControl w:val="0"/>
        <w:jc w:val="both"/>
        <w:rPr>
          <w:sz w:val="22"/>
          <w:szCs w:val="22"/>
          <w:lang w:val="pl-PL"/>
        </w:rPr>
      </w:pPr>
    </w:p>
    <w:p w14:paraId="4E30DC67" w14:textId="77777777" w:rsidR="00A53913" w:rsidRPr="00632800" w:rsidRDefault="00A53913" w:rsidP="00A53913">
      <w:pPr>
        <w:widowControl w:val="0"/>
        <w:jc w:val="both"/>
        <w:rPr>
          <w:b/>
          <w:sz w:val="22"/>
          <w:szCs w:val="22"/>
        </w:rPr>
      </w:pPr>
      <w:r w:rsidRPr="00541B6F">
        <w:rPr>
          <w:b/>
          <w:sz w:val="22"/>
          <w:szCs w:val="22"/>
        </w:rPr>
        <w:t>Samodzielnym Publicznym Zakładem Opieki Zdrowotnej</w:t>
      </w:r>
      <w:r w:rsidRPr="009B51F2">
        <w:rPr>
          <w:b/>
          <w:sz w:val="22"/>
          <w:szCs w:val="22"/>
        </w:rPr>
        <w:t xml:space="preserve"> Szpitalem Uniwersyteckim </w:t>
      </w:r>
      <w:r>
        <w:rPr>
          <w:b/>
          <w:sz w:val="22"/>
          <w:szCs w:val="22"/>
        </w:rPr>
        <w:br/>
      </w:r>
      <w:r w:rsidRPr="009B51F2">
        <w:rPr>
          <w:b/>
          <w:sz w:val="22"/>
          <w:szCs w:val="22"/>
        </w:rPr>
        <w:t>w Krakowie</w:t>
      </w:r>
      <w:r w:rsidRPr="00632800">
        <w:rPr>
          <w:b/>
          <w:sz w:val="22"/>
          <w:szCs w:val="22"/>
        </w:rPr>
        <w:t xml:space="preserve"> </w:t>
      </w:r>
      <w:r w:rsidRPr="00632800">
        <w:rPr>
          <w:iCs/>
          <w:sz w:val="22"/>
          <w:szCs w:val="22"/>
        </w:rPr>
        <w:t xml:space="preserve">z siedzibą w Krakowie przy ul. </w:t>
      </w:r>
      <w:r>
        <w:rPr>
          <w:iCs/>
          <w:sz w:val="22"/>
          <w:szCs w:val="22"/>
        </w:rPr>
        <w:t>Marii Orwid 11, 30-688</w:t>
      </w:r>
      <w:r w:rsidRPr="00632800">
        <w:rPr>
          <w:iCs/>
          <w:sz w:val="22"/>
          <w:szCs w:val="22"/>
        </w:rPr>
        <w:t xml:space="preserve"> Kraków, wpisanym do rejestru stowarzyszeń, innych organizacji społecznych i zawodowych, fundacji oraz samodzielnych publicznych Oddziałów opieki zdrowotnej KRS prowadzonego przez Sąd Rejonowy dla Krakowa - Śródmieścia w Krakowie, XI Wydział Gospodarczy pod nr KRS: 0000024155,</w:t>
      </w:r>
      <w:r w:rsidRPr="00231DD4">
        <w:t xml:space="preserve"> </w:t>
      </w:r>
      <w:r w:rsidRPr="00231DD4">
        <w:rPr>
          <w:iCs/>
          <w:sz w:val="22"/>
          <w:szCs w:val="22"/>
        </w:rPr>
        <w:t>NIP: 675-119-94-42, REGON: 000288685</w:t>
      </w:r>
      <w:r>
        <w:rPr>
          <w:iCs/>
          <w:sz w:val="22"/>
          <w:szCs w:val="22"/>
        </w:rPr>
        <w:t xml:space="preserve">, </w:t>
      </w:r>
      <w:r w:rsidRPr="00632800">
        <w:rPr>
          <w:iCs/>
          <w:sz w:val="22"/>
          <w:szCs w:val="22"/>
        </w:rPr>
        <w:t>reprezentowanym przez:</w:t>
      </w:r>
    </w:p>
    <w:p w14:paraId="43844C1C" w14:textId="77777777" w:rsidR="00A53913" w:rsidRPr="00632800" w:rsidRDefault="00A53913" w:rsidP="00A53913">
      <w:pPr>
        <w:widowControl w:val="0"/>
        <w:jc w:val="both"/>
        <w:rPr>
          <w:i/>
        </w:rPr>
      </w:pPr>
      <w:r w:rsidRPr="00632800">
        <w:rPr>
          <w:sz w:val="22"/>
          <w:szCs w:val="22"/>
        </w:rPr>
        <w:t xml:space="preserve">Zastępcę Dyrektora ds. Lecznictwa – </w:t>
      </w:r>
      <w:r w:rsidRPr="00632800">
        <w:rPr>
          <w:b/>
          <w:sz w:val="22"/>
          <w:szCs w:val="22"/>
        </w:rPr>
        <w:t>Marcina Krzanowskiego,</w:t>
      </w:r>
      <w:r w:rsidRPr="00632800">
        <w:rPr>
          <w:sz w:val="22"/>
          <w:szCs w:val="22"/>
        </w:rPr>
        <w:t xml:space="preserve">  </w:t>
      </w:r>
      <w:r w:rsidRPr="00632800">
        <w:rPr>
          <w:i/>
        </w:rPr>
        <w:t xml:space="preserve">na podstawie pełnomocnictwa </w:t>
      </w:r>
    </w:p>
    <w:p w14:paraId="4568AF34" w14:textId="77777777" w:rsidR="00A53913" w:rsidRPr="00632800" w:rsidRDefault="00A53913" w:rsidP="00A53913">
      <w:pPr>
        <w:widowControl w:val="0"/>
        <w:jc w:val="both"/>
        <w:rPr>
          <w:sz w:val="22"/>
          <w:szCs w:val="22"/>
        </w:rPr>
      </w:pPr>
      <w:r w:rsidRPr="00632800">
        <w:rPr>
          <w:sz w:val="22"/>
          <w:szCs w:val="22"/>
        </w:rPr>
        <w:t>przy kontrasygnacie</w:t>
      </w:r>
    </w:p>
    <w:p w14:paraId="5C164058" w14:textId="77777777" w:rsidR="00A53913" w:rsidRPr="00632800" w:rsidRDefault="00A53913" w:rsidP="00A53913">
      <w:pPr>
        <w:widowControl w:val="0"/>
        <w:jc w:val="both"/>
        <w:rPr>
          <w:sz w:val="22"/>
          <w:szCs w:val="22"/>
        </w:rPr>
      </w:pPr>
      <w:r w:rsidRPr="00632800">
        <w:rPr>
          <w:sz w:val="22"/>
          <w:szCs w:val="22"/>
        </w:rPr>
        <w:t xml:space="preserve">Głównego Księgowego – </w:t>
      </w:r>
      <w:r w:rsidRPr="00632800">
        <w:rPr>
          <w:b/>
          <w:sz w:val="22"/>
          <w:szCs w:val="22"/>
        </w:rPr>
        <w:t xml:space="preserve">Doroty Lechowicz </w:t>
      </w:r>
    </w:p>
    <w:p w14:paraId="5CAF63BB" w14:textId="77777777" w:rsidR="00015AAB" w:rsidRPr="00E94002" w:rsidRDefault="00A53913" w:rsidP="00A53913">
      <w:pPr>
        <w:widowControl w:val="0"/>
        <w:jc w:val="both"/>
        <w:rPr>
          <w:sz w:val="22"/>
          <w:szCs w:val="22"/>
          <w:lang w:val="pl-PL"/>
        </w:rPr>
      </w:pPr>
      <w:r w:rsidRPr="00632800">
        <w:rPr>
          <w:sz w:val="22"/>
          <w:szCs w:val="22"/>
        </w:rPr>
        <w:t xml:space="preserve">zwanym w dalszej części Umowy </w:t>
      </w:r>
      <w:r w:rsidRPr="00632800">
        <w:rPr>
          <w:b/>
          <w:bCs/>
          <w:sz w:val="22"/>
          <w:szCs w:val="22"/>
        </w:rPr>
        <w:t>UDZIELAJĄCYM ZAMÓWIENIE</w:t>
      </w:r>
    </w:p>
    <w:p w14:paraId="4F91EF20" w14:textId="77777777" w:rsidR="001F1406" w:rsidRPr="00E94002" w:rsidRDefault="001F1406" w:rsidP="00586D35">
      <w:pPr>
        <w:widowControl w:val="0"/>
        <w:jc w:val="both"/>
        <w:rPr>
          <w:sz w:val="22"/>
          <w:szCs w:val="22"/>
          <w:lang w:val="pl-PL"/>
        </w:rPr>
      </w:pPr>
    </w:p>
    <w:p w14:paraId="2C8F7192" w14:textId="77777777" w:rsidR="001F1406" w:rsidRPr="00E94002" w:rsidRDefault="00015AAB" w:rsidP="00586D35">
      <w:pPr>
        <w:widowControl w:val="0"/>
        <w:jc w:val="both"/>
        <w:rPr>
          <w:sz w:val="22"/>
          <w:szCs w:val="22"/>
          <w:lang w:val="pl-PL"/>
        </w:rPr>
      </w:pPr>
      <w:r w:rsidRPr="00E94002">
        <w:rPr>
          <w:sz w:val="22"/>
          <w:szCs w:val="22"/>
          <w:lang w:val="pl-PL"/>
        </w:rPr>
        <w:t>a</w:t>
      </w:r>
    </w:p>
    <w:p w14:paraId="1604CACE" w14:textId="77777777" w:rsidR="003D2710" w:rsidRPr="00E94002" w:rsidRDefault="003D2710" w:rsidP="00586D35">
      <w:pPr>
        <w:widowControl w:val="0"/>
        <w:jc w:val="both"/>
        <w:rPr>
          <w:sz w:val="22"/>
          <w:szCs w:val="22"/>
          <w:lang w:val="pl-PL"/>
        </w:rPr>
      </w:pPr>
      <w:r w:rsidRPr="00E94002">
        <w:rPr>
          <w:sz w:val="22"/>
          <w:szCs w:val="22"/>
          <w:lang w:val="pl-PL"/>
        </w:rPr>
        <w:t>…………………………………………………………………………..</w:t>
      </w:r>
    </w:p>
    <w:p w14:paraId="50E4EF5E" w14:textId="77777777" w:rsidR="003D2710" w:rsidRPr="00E94002" w:rsidRDefault="003D2710" w:rsidP="00586D35">
      <w:pPr>
        <w:widowControl w:val="0"/>
        <w:jc w:val="both"/>
        <w:rPr>
          <w:sz w:val="22"/>
          <w:szCs w:val="22"/>
          <w:lang w:val="pl-PL"/>
        </w:rPr>
      </w:pPr>
      <w:r w:rsidRPr="00E94002">
        <w:rPr>
          <w:sz w:val="22"/>
          <w:szCs w:val="22"/>
          <w:lang w:val="pl-PL"/>
        </w:rPr>
        <w:t>…………………………………………………………………………..</w:t>
      </w:r>
    </w:p>
    <w:p w14:paraId="79BFBB44" w14:textId="77777777" w:rsidR="00015AAB" w:rsidRPr="00E94002" w:rsidRDefault="000C57E9" w:rsidP="00586D35">
      <w:pPr>
        <w:widowControl w:val="0"/>
        <w:jc w:val="both"/>
        <w:rPr>
          <w:sz w:val="22"/>
          <w:szCs w:val="22"/>
          <w:lang w:val="pl-PL"/>
        </w:rPr>
      </w:pPr>
      <w:r w:rsidRPr="00E94002">
        <w:rPr>
          <w:sz w:val="22"/>
          <w:szCs w:val="22"/>
          <w:lang w:val="pl-PL"/>
        </w:rPr>
        <w:t>zwany</w:t>
      </w:r>
      <w:r w:rsidR="00810299" w:rsidRPr="00E94002">
        <w:rPr>
          <w:sz w:val="22"/>
          <w:szCs w:val="22"/>
          <w:lang w:val="pl-PL"/>
        </w:rPr>
        <w:t xml:space="preserve"> w dalszej części umowy  </w:t>
      </w:r>
      <w:r w:rsidR="00015AAB" w:rsidRPr="00E94002">
        <w:rPr>
          <w:b/>
          <w:bCs/>
          <w:sz w:val="22"/>
          <w:szCs w:val="22"/>
          <w:lang w:val="pl-PL"/>
        </w:rPr>
        <w:t>PRZYJMUJĄCYM ZAMÓWIENIE</w:t>
      </w:r>
    </w:p>
    <w:p w14:paraId="4B8022E7" w14:textId="77777777" w:rsidR="00015AAB" w:rsidRPr="00E94002" w:rsidRDefault="00015AAB" w:rsidP="00586D35">
      <w:pPr>
        <w:widowControl w:val="0"/>
        <w:jc w:val="both"/>
        <w:rPr>
          <w:bCs/>
          <w:sz w:val="22"/>
          <w:szCs w:val="22"/>
          <w:lang w:val="pl-PL"/>
        </w:rPr>
      </w:pPr>
    </w:p>
    <w:p w14:paraId="0DC7D3DC" w14:textId="77777777" w:rsidR="00015AAB" w:rsidRPr="00E94002" w:rsidRDefault="00015AAB" w:rsidP="00586D35">
      <w:pPr>
        <w:widowControl w:val="0"/>
        <w:jc w:val="both"/>
        <w:rPr>
          <w:sz w:val="22"/>
          <w:szCs w:val="22"/>
          <w:lang w:val="pl-PL"/>
        </w:rPr>
      </w:pPr>
    </w:p>
    <w:p w14:paraId="46174D87" w14:textId="77777777" w:rsidR="00A70E39" w:rsidRPr="00E94002" w:rsidRDefault="00A70E39" w:rsidP="00586D35">
      <w:pPr>
        <w:pStyle w:val="Tekstpodstawowy"/>
        <w:tabs>
          <w:tab w:val="clear" w:pos="360"/>
        </w:tabs>
        <w:rPr>
          <w:i/>
        </w:rPr>
      </w:pPr>
      <w:r w:rsidRPr="00E94002">
        <w:rPr>
          <w:i/>
        </w:rPr>
        <w:t xml:space="preserve">Niniejsza umowa została zawarta w wyniku przeprowadzonego konkursu ofert na podstawie ustawy </w:t>
      </w:r>
      <w:r w:rsidR="00AA672F" w:rsidRPr="00E94002">
        <w:rPr>
          <w:i/>
        </w:rPr>
        <w:br/>
      </w:r>
      <w:r w:rsidRPr="00E94002">
        <w:rPr>
          <w:i/>
        </w:rPr>
        <w:t>z dnia 15 kwietnia 2011 r. o działalności leczniczej</w:t>
      </w:r>
      <w:r w:rsidR="00274A18" w:rsidRPr="00E94002">
        <w:rPr>
          <w:i/>
        </w:rPr>
        <w:t xml:space="preserve">. </w:t>
      </w:r>
    </w:p>
    <w:p w14:paraId="07060D23" w14:textId="77777777" w:rsidR="002D078F" w:rsidRPr="00E94002" w:rsidRDefault="002D078F" w:rsidP="00586D35">
      <w:pPr>
        <w:widowControl w:val="0"/>
        <w:adjustRightInd w:val="0"/>
        <w:spacing w:before="120"/>
        <w:jc w:val="both"/>
        <w:rPr>
          <w:sz w:val="22"/>
          <w:szCs w:val="22"/>
          <w:lang w:val="pl-PL"/>
        </w:rPr>
      </w:pPr>
    </w:p>
    <w:p w14:paraId="0E32AA12" w14:textId="77777777" w:rsidR="005D4D5A" w:rsidRPr="00E94002" w:rsidRDefault="009F5ACC" w:rsidP="00586D35">
      <w:pPr>
        <w:pStyle w:val="Akapitzlist"/>
        <w:widowControl w:val="0"/>
        <w:numPr>
          <w:ilvl w:val="0"/>
          <w:numId w:val="20"/>
        </w:numPr>
        <w:adjustRightInd w:val="0"/>
        <w:spacing w:before="120"/>
        <w:ind w:left="426" w:hanging="426"/>
        <w:jc w:val="both"/>
        <w:rPr>
          <w:sz w:val="22"/>
          <w:szCs w:val="22"/>
          <w:lang w:val="pl-PL"/>
        </w:rPr>
      </w:pPr>
      <w:r w:rsidRPr="00E94002">
        <w:rPr>
          <w:sz w:val="22"/>
          <w:szCs w:val="22"/>
          <w:lang w:val="pl-PL"/>
        </w:rPr>
        <w:t xml:space="preserve">Ilekroć w niniejszej umowie jest mowa o: </w:t>
      </w:r>
    </w:p>
    <w:p w14:paraId="48B32A6A" w14:textId="77777777" w:rsidR="00142718" w:rsidRPr="00E94002" w:rsidRDefault="00142718" w:rsidP="00586D35">
      <w:pPr>
        <w:widowControl w:val="0"/>
        <w:numPr>
          <w:ilvl w:val="0"/>
          <w:numId w:val="13"/>
        </w:numPr>
        <w:jc w:val="both"/>
        <w:rPr>
          <w:sz w:val="22"/>
          <w:szCs w:val="22"/>
        </w:rPr>
      </w:pPr>
      <w:r w:rsidRPr="00E94002">
        <w:rPr>
          <w:sz w:val="22"/>
          <w:szCs w:val="22"/>
        </w:rPr>
        <w:t>Pracowni – rozumie się przez to Pracownię Radiologii Interwencyjnej</w:t>
      </w:r>
      <w:r w:rsidR="00E57840" w:rsidRPr="00E94002">
        <w:rPr>
          <w:sz w:val="22"/>
          <w:szCs w:val="22"/>
        </w:rPr>
        <w:t xml:space="preserve"> (Angiografii)</w:t>
      </w:r>
      <w:r w:rsidRPr="00E94002">
        <w:rPr>
          <w:sz w:val="22"/>
          <w:szCs w:val="22"/>
        </w:rPr>
        <w:t xml:space="preserve"> Szpitala Uniwersyteckiego w Krakowie</w:t>
      </w:r>
    </w:p>
    <w:p w14:paraId="1C6EEEFD" w14:textId="77777777" w:rsidR="00A53913" w:rsidRPr="00632800" w:rsidRDefault="00A53913" w:rsidP="00A53913">
      <w:pPr>
        <w:pStyle w:val="Akapitzlist"/>
        <w:numPr>
          <w:ilvl w:val="0"/>
          <w:numId w:val="13"/>
        </w:numPr>
        <w:jc w:val="both"/>
        <w:rPr>
          <w:sz w:val="22"/>
          <w:szCs w:val="22"/>
        </w:rPr>
      </w:pPr>
      <w:r w:rsidRPr="00632800">
        <w:rPr>
          <w:sz w:val="22"/>
          <w:szCs w:val="22"/>
        </w:rPr>
        <w:t xml:space="preserve">Kierowniku Oddziału – rozumie się przez to Kierownika Oddziału </w:t>
      </w:r>
      <w:r>
        <w:rPr>
          <w:sz w:val="22"/>
          <w:szCs w:val="22"/>
        </w:rPr>
        <w:t>Klinicznego Angiologii i Chorób Wewnętrznych</w:t>
      </w:r>
      <w:r w:rsidRPr="00632800">
        <w:rPr>
          <w:sz w:val="22"/>
          <w:szCs w:val="22"/>
        </w:rPr>
        <w:t xml:space="preserve"> Szpitala Uniwersyteckiego w Krakowie.</w:t>
      </w:r>
    </w:p>
    <w:p w14:paraId="66D32883" w14:textId="77777777" w:rsidR="00A53913" w:rsidRPr="00722DB2" w:rsidRDefault="00A53913" w:rsidP="00A53913">
      <w:pPr>
        <w:pStyle w:val="Akapitzlist"/>
        <w:numPr>
          <w:ilvl w:val="0"/>
          <w:numId w:val="13"/>
        </w:numPr>
        <w:jc w:val="both"/>
        <w:rPr>
          <w:sz w:val="22"/>
          <w:szCs w:val="22"/>
          <w:lang w:val="pl-PL"/>
        </w:rPr>
      </w:pPr>
      <w:r w:rsidRPr="00632800">
        <w:rPr>
          <w:sz w:val="22"/>
          <w:szCs w:val="22"/>
        </w:rPr>
        <w:t xml:space="preserve">Koordynatorze Oddziału – należy przez to rozumieć Koordynatora Oddziału </w:t>
      </w:r>
      <w:r>
        <w:rPr>
          <w:sz w:val="22"/>
          <w:szCs w:val="22"/>
        </w:rPr>
        <w:t>Klinicznego Angiologii i Chorób Wewnętrznych</w:t>
      </w:r>
      <w:r w:rsidRPr="00632800">
        <w:rPr>
          <w:sz w:val="22"/>
          <w:szCs w:val="22"/>
        </w:rPr>
        <w:t xml:space="preserve"> Szpitala Uniwersyteckiego w Krakowie</w:t>
      </w:r>
    </w:p>
    <w:p w14:paraId="4DC62A2B" w14:textId="77777777" w:rsidR="00A53913" w:rsidRPr="00722DB2" w:rsidRDefault="00A53913" w:rsidP="00A53913">
      <w:pPr>
        <w:pStyle w:val="Akapitzlist"/>
        <w:numPr>
          <w:ilvl w:val="0"/>
          <w:numId w:val="13"/>
        </w:numPr>
        <w:jc w:val="both"/>
        <w:rPr>
          <w:sz w:val="22"/>
          <w:szCs w:val="22"/>
          <w:lang w:val="pl-PL"/>
        </w:rPr>
      </w:pPr>
      <w:r w:rsidRPr="00722DB2">
        <w:rPr>
          <w:sz w:val="22"/>
          <w:szCs w:val="22"/>
          <w:lang w:val="pl-PL"/>
        </w:rPr>
        <w:t>Pielęgniarce Oddziałowej – należy przez to rozumieć Pielęgniarkę Oddziałową Oddziału Klinicznego Angiologii</w:t>
      </w:r>
      <w:r>
        <w:rPr>
          <w:sz w:val="22"/>
          <w:szCs w:val="22"/>
          <w:lang w:val="pl-PL"/>
        </w:rPr>
        <w:t xml:space="preserve"> i Chorób Wewnętrznych</w:t>
      </w:r>
      <w:r w:rsidRPr="00722DB2">
        <w:rPr>
          <w:sz w:val="22"/>
          <w:szCs w:val="22"/>
          <w:lang w:val="pl-PL"/>
        </w:rPr>
        <w:t xml:space="preserve"> </w:t>
      </w:r>
      <w:r w:rsidRPr="00722DB2">
        <w:rPr>
          <w:sz w:val="22"/>
          <w:szCs w:val="22"/>
        </w:rPr>
        <w:t>Szpitala Uniwersyteckiego w Krakowie</w:t>
      </w:r>
      <w:r w:rsidRPr="00722DB2">
        <w:rPr>
          <w:sz w:val="22"/>
          <w:szCs w:val="22"/>
          <w:lang w:val="pl-PL"/>
        </w:rPr>
        <w:t>;</w:t>
      </w:r>
    </w:p>
    <w:p w14:paraId="464C81C5" w14:textId="77777777" w:rsidR="00A53913" w:rsidRPr="00722DB2" w:rsidRDefault="00A53913" w:rsidP="00A53913">
      <w:pPr>
        <w:pStyle w:val="Akapitzlist"/>
        <w:numPr>
          <w:ilvl w:val="0"/>
          <w:numId w:val="13"/>
        </w:numPr>
        <w:jc w:val="both"/>
        <w:rPr>
          <w:sz w:val="22"/>
          <w:szCs w:val="22"/>
          <w:lang w:val="pl-PL"/>
        </w:rPr>
      </w:pPr>
      <w:r w:rsidRPr="00722DB2">
        <w:rPr>
          <w:sz w:val="22"/>
          <w:szCs w:val="22"/>
          <w:lang w:val="pl-PL"/>
        </w:rPr>
        <w:t>Płatniku – należy przez to rozumieć Narodowy Fundusz Zdrowia lub inny podmiot finansujący świadczenia zdrowotne ze środków publicznych;</w:t>
      </w:r>
    </w:p>
    <w:p w14:paraId="001B4DB8" w14:textId="77777777" w:rsidR="00A53913" w:rsidRPr="00722DB2" w:rsidRDefault="00A53913" w:rsidP="00A53913">
      <w:pPr>
        <w:pStyle w:val="Akapitzlist"/>
        <w:numPr>
          <w:ilvl w:val="0"/>
          <w:numId w:val="13"/>
        </w:numPr>
        <w:jc w:val="both"/>
        <w:rPr>
          <w:sz w:val="22"/>
          <w:szCs w:val="22"/>
        </w:rPr>
      </w:pPr>
      <w:r w:rsidRPr="00722DB2">
        <w:rPr>
          <w:sz w:val="22"/>
          <w:szCs w:val="22"/>
        </w:rPr>
        <w:t>Harmonogramie – należy przez to rozumieć harmonogram wykonania świadczeń zdrowotnych. Harmonogram będzie ustalany osobno na każdy miesiąc kalendarzowy;</w:t>
      </w:r>
    </w:p>
    <w:p w14:paraId="32813594" w14:textId="77777777" w:rsidR="00A53913" w:rsidRPr="0074720B" w:rsidRDefault="00A53913" w:rsidP="00A53913">
      <w:pPr>
        <w:pStyle w:val="Akapitzlist"/>
        <w:numPr>
          <w:ilvl w:val="0"/>
          <w:numId w:val="13"/>
        </w:numPr>
        <w:jc w:val="both"/>
        <w:rPr>
          <w:sz w:val="22"/>
          <w:szCs w:val="22"/>
        </w:rPr>
      </w:pPr>
      <w:r w:rsidRPr="00722DB2">
        <w:rPr>
          <w:sz w:val="22"/>
          <w:szCs w:val="22"/>
        </w:rPr>
        <w:t>Dniach roboczych – należy przez to rozumieć dni od poniedziałku do piątku, z wyjątkiem dni ustawowo wolnych od pracy w rozumieniu ustawy z dnia 18 stycznia 1951 r. o dniach  wolnych od pracy oraz dni wolnych od pracy u Udzielającego Zamówienie.</w:t>
      </w:r>
    </w:p>
    <w:p w14:paraId="21F14F47" w14:textId="77777777" w:rsidR="00D01C2D" w:rsidRPr="00E94002" w:rsidRDefault="00A53913" w:rsidP="00A53913">
      <w:pPr>
        <w:pStyle w:val="Akapitzlist"/>
        <w:numPr>
          <w:ilvl w:val="0"/>
          <w:numId w:val="13"/>
        </w:numPr>
        <w:jc w:val="both"/>
        <w:rPr>
          <w:sz w:val="22"/>
          <w:szCs w:val="22"/>
          <w:lang w:val="pl-PL"/>
        </w:rPr>
      </w:pPr>
      <w:r w:rsidRPr="00722DB2">
        <w:rPr>
          <w:sz w:val="22"/>
          <w:szCs w:val="22"/>
        </w:rPr>
        <w:t>Kancelarii Udzielającego Zamówienie – należy przez to rozumieć Kancelarię zlo</w:t>
      </w:r>
      <w:r>
        <w:rPr>
          <w:sz w:val="22"/>
          <w:szCs w:val="22"/>
        </w:rPr>
        <w:t xml:space="preserve">kalizowaną </w:t>
      </w:r>
      <w:r>
        <w:rPr>
          <w:sz w:val="22"/>
          <w:szCs w:val="22"/>
        </w:rPr>
        <w:br/>
        <w:t>w budynku przy ul. Marii Orwid 11</w:t>
      </w:r>
      <w:r w:rsidRPr="00722DB2">
        <w:rPr>
          <w:sz w:val="22"/>
          <w:szCs w:val="22"/>
        </w:rPr>
        <w:t xml:space="preserve"> w Krakowie.</w:t>
      </w:r>
    </w:p>
    <w:p w14:paraId="417B16DB" w14:textId="77777777" w:rsidR="00844593" w:rsidRPr="00E94002" w:rsidRDefault="00844593" w:rsidP="00586D35">
      <w:pPr>
        <w:ind w:left="720"/>
        <w:rPr>
          <w:sz w:val="22"/>
          <w:szCs w:val="22"/>
          <w:lang w:val="pl-PL"/>
        </w:rPr>
      </w:pPr>
    </w:p>
    <w:p w14:paraId="2A28B503" w14:textId="77777777" w:rsidR="00E06A38" w:rsidRPr="00E94002" w:rsidRDefault="00E06A38" w:rsidP="00586D35">
      <w:pPr>
        <w:pStyle w:val="Akapitzlist"/>
        <w:numPr>
          <w:ilvl w:val="0"/>
          <w:numId w:val="20"/>
        </w:numPr>
        <w:jc w:val="both"/>
        <w:rPr>
          <w:bCs/>
          <w:sz w:val="22"/>
          <w:szCs w:val="22"/>
          <w:lang w:val="pl-PL"/>
        </w:rPr>
      </w:pPr>
      <w:r w:rsidRPr="00E94002">
        <w:rPr>
          <w:bCs/>
          <w:sz w:val="22"/>
          <w:szCs w:val="22"/>
          <w:lang w:val="pl-PL"/>
        </w:rPr>
        <w:t xml:space="preserve">Integralną cześć niniejszej umowy stanowią następujące załączniki: </w:t>
      </w:r>
    </w:p>
    <w:p w14:paraId="76B50BAE" w14:textId="77777777" w:rsidR="00756A3A" w:rsidRPr="00E94002" w:rsidRDefault="00756A3A" w:rsidP="00586D35">
      <w:pPr>
        <w:numPr>
          <w:ilvl w:val="1"/>
          <w:numId w:val="20"/>
        </w:numPr>
        <w:jc w:val="both"/>
        <w:rPr>
          <w:sz w:val="22"/>
          <w:szCs w:val="22"/>
        </w:rPr>
      </w:pPr>
      <w:r w:rsidRPr="00E94002">
        <w:rPr>
          <w:sz w:val="22"/>
          <w:szCs w:val="22"/>
        </w:rPr>
        <w:t>Wzór identyfikatora.</w:t>
      </w:r>
    </w:p>
    <w:p w14:paraId="1A8DF904" w14:textId="77777777" w:rsidR="00756A3A" w:rsidRPr="00E94002" w:rsidRDefault="00756A3A" w:rsidP="00586D35">
      <w:pPr>
        <w:numPr>
          <w:ilvl w:val="1"/>
          <w:numId w:val="20"/>
        </w:numPr>
        <w:jc w:val="both"/>
        <w:rPr>
          <w:sz w:val="22"/>
          <w:szCs w:val="22"/>
        </w:rPr>
      </w:pPr>
      <w:r w:rsidRPr="00E94002">
        <w:rPr>
          <w:color w:val="000000"/>
          <w:sz w:val="22"/>
          <w:szCs w:val="22"/>
        </w:rPr>
        <w:t>Wzór oświadczenia o zachowaniu w poufności danych.</w:t>
      </w:r>
      <w:r w:rsidRPr="00E94002">
        <w:rPr>
          <w:sz w:val="22"/>
          <w:szCs w:val="22"/>
        </w:rPr>
        <w:t> </w:t>
      </w:r>
    </w:p>
    <w:p w14:paraId="5396CA05" w14:textId="77777777" w:rsidR="00756A3A" w:rsidRPr="00E94002" w:rsidRDefault="00756A3A" w:rsidP="00586D35">
      <w:pPr>
        <w:numPr>
          <w:ilvl w:val="1"/>
          <w:numId w:val="20"/>
        </w:numPr>
        <w:jc w:val="both"/>
        <w:rPr>
          <w:sz w:val="22"/>
          <w:szCs w:val="22"/>
        </w:rPr>
      </w:pPr>
      <w:r w:rsidRPr="00E94002">
        <w:rPr>
          <w:sz w:val="22"/>
          <w:szCs w:val="22"/>
        </w:rPr>
        <w:t>Wzór załącznika do faktury.</w:t>
      </w:r>
    </w:p>
    <w:p w14:paraId="5AD10B2A" w14:textId="77777777" w:rsidR="00756A3A" w:rsidRPr="00E94002" w:rsidRDefault="00756A3A" w:rsidP="00586D35">
      <w:pPr>
        <w:numPr>
          <w:ilvl w:val="1"/>
          <w:numId w:val="20"/>
        </w:numPr>
        <w:jc w:val="both"/>
        <w:rPr>
          <w:sz w:val="22"/>
          <w:szCs w:val="22"/>
        </w:rPr>
      </w:pPr>
      <w:r w:rsidRPr="00E94002">
        <w:rPr>
          <w:bCs/>
          <w:sz w:val="22"/>
          <w:szCs w:val="22"/>
        </w:rPr>
        <w:t>„Podstawowe zasady obowiązujące Wykonawców na terenie Szpitala Uniwersyteckiego w Krakowie” – udostępnione na stronie https://www.su.krakow.pl/  w zakładce „Strefa kontrahenta” -  „Zasady funkcjonowania”.</w:t>
      </w:r>
    </w:p>
    <w:p w14:paraId="20A632EF" w14:textId="77777777" w:rsidR="00756A3A" w:rsidRPr="00E94002" w:rsidRDefault="00756A3A" w:rsidP="00586D35">
      <w:pPr>
        <w:numPr>
          <w:ilvl w:val="1"/>
          <w:numId w:val="20"/>
        </w:numPr>
        <w:jc w:val="both"/>
        <w:rPr>
          <w:sz w:val="22"/>
          <w:szCs w:val="22"/>
        </w:rPr>
      </w:pPr>
      <w:r w:rsidRPr="00E94002">
        <w:rPr>
          <w:bCs/>
          <w:sz w:val="22"/>
          <w:szCs w:val="22"/>
        </w:rPr>
        <w:lastRenderedPageBreak/>
        <w:t>„Podstawowe zasady związane z bezpieczeństwem informacji obowiązujące Dostawców (Wykonawców) na terenie Szpitala Uniwersyteckiego w Krakowie” – udostępnione na stronie https://www.su.krakow.pl/ w zakładce „Strefa kontrahenta” -  „Zasady funkcjonowania”.</w:t>
      </w:r>
    </w:p>
    <w:p w14:paraId="22FCCB26" w14:textId="77777777" w:rsidR="00756A3A" w:rsidRPr="00E94002" w:rsidRDefault="00756A3A" w:rsidP="00586D35">
      <w:pPr>
        <w:numPr>
          <w:ilvl w:val="1"/>
          <w:numId w:val="20"/>
        </w:numPr>
        <w:jc w:val="both"/>
        <w:rPr>
          <w:sz w:val="22"/>
          <w:szCs w:val="22"/>
        </w:rPr>
      </w:pPr>
      <w:r w:rsidRPr="00E94002">
        <w:rPr>
          <w:bCs/>
          <w:sz w:val="22"/>
          <w:szCs w:val="22"/>
        </w:rPr>
        <w:t>Oświadczenie Przyjmującego Zamówienie prowadzącego jednoosobową działalność gospodarczą o nieposiadaniu firmowego rachunku bankowego.</w:t>
      </w:r>
    </w:p>
    <w:p w14:paraId="570A3FDA" w14:textId="77777777" w:rsidR="00756A3A" w:rsidRPr="00E94002" w:rsidRDefault="00756A3A" w:rsidP="00586D35">
      <w:pPr>
        <w:ind w:left="851"/>
        <w:jc w:val="both"/>
        <w:rPr>
          <w:bCs/>
          <w:sz w:val="22"/>
          <w:szCs w:val="22"/>
        </w:rPr>
      </w:pPr>
    </w:p>
    <w:p w14:paraId="3F40803D" w14:textId="77777777" w:rsidR="00E06A38" w:rsidRPr="00E94002" w:rsidRDefault="00756A3A" w:rsidP="00586D35">
      <w:pPr>
        <w:pStyle w:val="Akapitzlist"/>
        <w:numPr>
          <w:ilvl w:val="0"/>
          <w:numId w:val="20"/>
        </w:numPr>
        <w:jc w:val="both"/>
        <w:rPr>
          <w:bCs/>
          <w:sz w:val="22"/>
          <w:szCs w:val="22"/>
          <w:lang w:val="pl-PL"/>
        </w:rPr>
      </w:pPr>
      <w:r w:rsidRPr="00E94002">
        <w:rPr>
          <w:bCs/>
          <w:sz w:val="22"/>
          <w:szCs w:val="22"/>
        </w:rPr>
        <w:t xml:space="preserve">Wykonawca oświadcza i potwierdza, że zapoznał się i przeanalizował treść załączników stanowiących integralną część Umowy, udostępnionych przez Szpital Uniwersytecki </w:t>
      </w:r>
      <w:r w:rsidRPr="00E94002">
        <w:rPr>
          <w:bCs/>
          <w:sz w:val="22"/>
          <w:szCs w:val="22"/>
        </w:rPr>
        <w:br/>
        <w:t xml:space="preserve">w Krakowie na oficjalnej stronie Szpitala Uniwersyteckiego: https://www.su.krakow.pl/ </w:t>
      </w:r>
      <w:r w:rsidRPr="00E94002">
        <w:rPr>
          <w:bCs/>
          <w:sz w:val="22"/>
          <w:szCs w:val="22"/>
        </w:rPr>
        <w:b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884692C" w14:textId="77777777" w:rsidR="002B50FC" w:rsidRPr="00E94002" w:rsidRDefault="002B50FC" w:rsidP="00586D35">
      <w:pPr>
        <w:jc w:val="both"/>
        <w:rPr>
          <w:sz w:val="22"/>
          <w:szCs w:val="22"/>
          <w:lang w:val="pl-PL"/>
        </w:rPr>
      </w:pPr>
    </w:p>
    <w:p w14:paraId="7AC37B9F" w14:textId="77777777" w:rsidR="000C6692" w:rsidRPr="00E94002" w:rsidRDefault="00015AAB" w:rsidP="00586D35">
      <w:pPr>
        <w:widowControl w:val="0"/>
        <w:jc w:val="both"/>
        <w:rPr>
          <w:sz w:val="22"/>
          <w:szCs w:val="22"/>
          <w:lang w:val="pl-PL"/>
        </w:rPr>
      </w:pPr>
      <w:r w:rsidRPr="00E94002">
        <w:rPr>
          <w:sz w:val="22"/>
          <w:szCs w:val="22"/>
          <w:lang w:val="pl-PL"/>
        </w:rPr>
        <w:t>Strony zawi</w:t>
      </w:r>
      <w:r w:rsidR="00DD1970" w:rsidRPr="00E94002">
        <w:rPr>
          <w:sz w:val="22"/>
          <w:szCs w:val="22"/>
          <w:lang w:val="pl-PL"/>
        </w:rPr>
        <w:t>erają umowę następującej treści:</w:t>
      </w:r>
    </w:p>
    <w:p w14:paraId="386A7D45" w14:textId="77777777" w:rsidR="00B3295D" w:rsidRPr="00E94002" w:rsidRDefault="00B3295D" w:rsidP="00586D35">
      <w:pPr>
        <w:widowControl w:val="0"/>
        <w:jc w:val="both"/>
        <w:rPr>
          <w:sz w:val="22"/>
          <w:szCs w:val="22"/>
          <w:lang w:val="pl-PL"/>
        </w:rPr>
      </w:pPr>
    </w:p>
    <w:p w14:paraId="6854994E" w14:textId="77777777" w:rsidR="00015AAB" w:rsidRPr="00E94002" w:rsidRDefault="00015AAB" w:rsidP="00586D35">
      <w:pPr>
        <w:widowControl w:val="0"/>
        <w:jc w:val="center"/>
        <w:rPr>
          <w:bCs/>
          <w:sz w:val="22"/>
          <w:szCs w:val="22"/>
          <w:lang w:val="pl-PL"/>
        </w:rPr>
      </w:pPr>
      <w:r w:rsidRPr="00E94002">
        <w:rPr>
          <w:bCs/>
          <w:sz w:val="22"/>
          <w:szCs w:val="22"/>
          <w:lang w:val="pl-PL"/>
        </w:rPr>
        <w:t>§ 1</w:t>
      </w:r>
      <w:r w:rsidR="00F91CFA" w:rsidRPr="00E94002">
        <w:rPr>
          <w:bCs/>
          <w:sz w:val="22"/>
          <w:szCs w:val="22"/>
          <w:lang w:val="pl-PL"/>
        </w:rPr>
        <w:t>.</w:t>
      </w:r>
    </w:p>
    <w:p w14:paraId="108A2BFE" w14:textId="77777777" w:rsidR="005D0854" w:rsidRPr="00E94002" w:rsidRDefault="006F0EB6" w:rsidP="00586D35">
      <w:pPr>
        <w:pStyle w:val="Akapitzlist"/>
        <w:numPr>
          <w:ilvl w:val="0"/>
          <w:numId w:val="2"/>
        </w:numPr>
        <w:jc w:val="both"/>
        <w:rPr>
          <w:sz w:val="22"/>
          <w:szCs w:val="22"/>
          <w:lang w:val="pl-PL"/>
        </w:rPr>
      </w:pPr>
      <w:r w:rsidRPr="00E94002">
        <w:rPr>
          <w:sz w:val="22"/>
          <w:szCs w:val="22"/>
          <w:lang w:val="pl-PL"/>
        </w:rPr>
        <w:t>Udzielający Zamówienie udziela zamówienia,</w:t>
      </w:r>
      <w:r w:rsidR="0079793D" w:rsidRPr="00E94002">
        <w:rPr>
          <w:sz w:val="22"/>
          <w:szCs w:val="22"/>
          <w:lang w:val="pl-PL"/>
        </w:rPr>
        <w:t xml:space="preserve"> a Przyjmujący Zamówienie przyjmuje na siebie </w:t>
      </w:r>
      <w:r w:rsidR="00F626EA" w:rsidRPr="00E94002">
        <w:rPr>
          <w:sz w:val="22"/>
          <w:szCs w:val="22"/>
          <w:lang w:val="pl-PL"/>
        </w:rPr>
        <w:t xml:space="preserve">obowiązek </w:t>
      </w:r>
      <w:r w:rsidR="00E530F9" w:rsidRPr="00E94002">
        <w:rPr>
          <w:sz w:val="22"/>
          <w:szCs w:val="22"/>
          <w:lang w:val="pl-PL"/>
        </w:rPr>
        <w:t>udzielania świadczeń zdrowotnych</w:t>
      </w:r>
      <w:r w:rsidR="00E57840" w:rsidRPr="00E94002">
        <w:rPr>
          <w:sz w:val="22"/>
          <w:szCs w:val="22"/>
          <w:lang w:val="pl-PL"/>
        </w:rPr>
        <w:t xml:space="preserve"> </w:t>
      </w:r>
      <w:r w:rsidR="005D0854" w:rsidRPr="00E94002">
        <w:rPr>
          <w:sz w:val="22"/>
          <w:szCs w:val="22"/>
          <w:lang w:val="pl-PL"/>
        </w:rPr>
        <w:t>polegających na planowaniu i realizowaniu opieki pielęgniarskiej stosownie do stanu zdrowia pacjenta oraz zgodnie z obowiązującymi standardami postępowania, w tym w szczególności na:</w:t>
      </w:r>
    </w:p>
    <w:p w14:paraId="1FC65CE8" w14:textId="77777777" w:rsidR="00142718" w:rsidRPr="00E94002" w:rsidRDefault="00142718" w:rsidP="00586D35">
      <w:pPr>
        <w:pStyle w:val="Akapitzlist"/>
        <w:numPr>
          <w:ilvl w:val="0"/>
          <w:numId w:val="18"/>
        </w:numPr>
        <w:jc w:val="both"/>
        <w:rPr>
          <w:sz w:val="22"/>
          <w:szCs w:val="22"/>
          <w:lang w:val="pl-PL"/>
        </w:rPr>
      </w:pPr>
      <w:r w:rsidRPr="00E94002">
        <w:rPr>
          <w:sz w:val="22"/>
          <w:szCs w:val="22"/>
          <w:lang w:val="pl-PL"/>
        </w:rPr>
        <w:t>Organizowaniu pracy własnej na sali zabiegowej w zakresie utrzymania instrumentarium, aparatury i materiału medycznego w pełnej gotowości do zabiegu;</w:t>
      </w:r>
    </w:p>
    <w:p w14:paraId="17E6FB83" w14:textId="77777777" w:rsidR="00142718" w:rsidRPr="00E94002" w:rsidRDefault="00142718" w:rsidP="00586D35">
      <w:pPr>
        <w:pStyle w:val="Akapitzlist"/>
        <w:numPr>
          <w:ilvl w:val="0"/>
          <w:numId w:val="18"/>
        </w:numPr>
        <w:jc w:val="both"/>
        <w:rPr>
          <w:sz w:val="22"/>
          <w:szCs w:val="22"/>
          <w:lang w:val="pl-PL"/>
        </w:rPr>
      </w:pPr>
      <w:r w:rsidRPr="00E94002">
        <w:rPr>
          <w:sz w:val="22"/>
          <w:szCs w:val="22"/>
          <w:lang w:val="pl-PL"/>
        </w:rPr>
        <w:t>Uczestniczeniu w zabiegach inwazyjnych i nieinwazyjnych wykonywanych w Pracowni;</w:t>
      </w:r>
    </w:p>
    <w:p w14:paraId="134B9228" w14:textId="77777777" w:rsidR="00142718" w:rsidRPr="00E94002" w:rsidRDefault="00142718" w:rsidP="00586D35">
      <w:pPr>
        <w:pStyle w:val="Akapitzlist"/>
        <w:numPr>
          <w:ilvl w:val="0"/>
          <w:numId w:val="18"/>
        </w:numPr>
        <w:jc w:val="both"/>
        <w:rPr>
          <w:sz w:val="22"/>
          <w:szCs w:val="22"/>
          <w:lang w:val="pl-PL"/>
        </w:rPr>
      </w:pPr>
      <w:r w:rsidRPr="00E94002">
        <w:rPr>
          <w:sz w:val="22"/>
          <w:szCs w:val="22"/>
          <w:lang w:val="pl-PL"/>
        </w:rPr>
        <w:t xml:space="preserve">Każdorazowym przygotowywaniu sali zabiegowej do zabiegu wykonywanego </w:t>
      </w:r>
      <w:r w:rsidRPr="00E94002">
        <w:rPr>
          <w:sz w:val="22"/>
          <w:szCs w:val="22"/>
          <w:lang w:val="pl-PL"/>
        </w:rPr>
        <w:br/>
        <w:t>w Pracowni;</w:t>
      </w:r>
    </w:p>
    <w:p w14:paraId="5532B989" w14:textId="77777777" w:rsidR="00142718" w:rsidRPr="00E94002" w:rsidRDefault="00142718" w:rsidP="00586D35">
      <w:pPr>
        <w:pStyle w:val="Akapitzlist"/>
        <w:numPr>
          <w:ilvl w:val="0"/>
          <w:numId w:val="18"/>
        </w:numPr>
        <w:jc w:val="both"/>
        <w:rPr>
          <w:sz w:val="22"/>
          <w:szCs w:val="22"/>
          <w:lang w:val="pl-PL"/>
        </w:rPr>
      </w:pPr>
      <w:r w:rsidRPr="00E94002">
        <w:rPr>
          <w:sz w:val="22"/>
          <w:szCs w:val="22"/>
          <w:lang w:val="pl-PL"/>
        </w:rPr>
        <w:t xml:space="preserve">Instrumentowaniu w czasie trwania zabiegu, kontroli narzędzi i materiału przed, </w:t>
      </w:r>
      <w:r w:rsidRPr="00E94002">
        <w:rPr>
          <w:sz w:val="22"/>
          <w:szCs w:val="22"/>
          <w:lang w:val="pl-PL"/>
        </w:rPr>
        <w:br/>
        <w:t>w trakcie i po zakończeniu zabiegu pod względem ilościowym i jakościowym;</w:t>
      </w:r>
    </w:p>
    <w:p w14:paraId="16048EAB" w14:textId="77777777" w:rsidR="00142718" w:rsidRPr="00E94002" w:rsidRDefault="00142718" w:rsidP="00586D35">
      <w:pPr>
        <w:pStyle w:val="Akapitzlist"/>
        <w:numPr>
          <w:ilvl w:val="0"/>
          <w:numId w:val="18"/>
        </w:numPr>
        <w:jc w:val="both"/>
        <w:rPr>
          <w:sz w:val="22"/>
          <w:szCs w:val="22"/>
          <w:lang w:val="pl-PL"/>
        </w:rPr>
      </w:pPr>
      <w:r w:rsidRPr="00E94002">
        <w:rPr>
          <w:sz w:val="22"/>
          <w:szCs w:val="22"/>
          <w:lang w:val="pl-PL"/>
        </w:rPr>
        <w:t xml:space="preserve">Przestrzeganie obowiązujących przepisów i zasad ochrony radiologicznej pacjentów </w:t>
      </w:r>
      <w:r w:rsidRPr="00E94002">
        <w:rPr>
          <w:sz w:val="22"/>
          <w:szCs w:val="22"/>
          <w:lang w:val="pl-PL"/>
        </w:rPr>
        <w:br/>
        <w:t>i personelu</w:t>
      </w:r>
    </w:p>
    <w:p w14:paraId="47E1FE0D" w14:textId="77777777" w:rsidR="005D0854" w:rsidRPr="00E94002" w:rsidRDefault="005D0854" w:rsidP="00586D35">
      <w:pPr>
        <w:pStyle w:val="Akapitzlist"/>
        <w:numPr>
          <w:ilvl w:val="0"/>
          <w:numId w:val="18"/>
        </w:numPr>
        <w:jc w:val="both"/>
        <w:rPr>
          <w:sz w:val="22"/>
          <w:szCs w:val="22"/>
          <w:lang w:val="pl-PL"/>
        </w:rPr>
      </w:pPr>
      <w:r w:rsidRPr="00E94002">
        <w:rPr>
          <w:sz w:val="22"/>
          <w:szCs w:val="22"/>
          <w:lang w:val="pl-PL"/>
        </w:rPr>
        <w:t xml:space="preserve">Prowadzeniu systematycznej dokumentacji pacjentów leczonych i nowo przyjętych, zgodnie ze standardem dokumentacji obowiązującym u Udzielającego Zamówienie oraz w </w:t>
      </w:r>
      <w:r w:rsidR="00142718" w:rsidRPr="00E94002">
        <w:rPr>
          <w:sz w:val="22"/>
          <w:szCs w:val="22"/>
          <w:lang w:val="pl-PL"/>
        </w:rPr>
        <w:t>oparciu o obowiązujące przepisy.</w:t>
      </w:r>
    </w:p>
    <w:p w14:paraId="43DC20F3" w14:textId="77777777" w:rsidR="00F701EE" w:rsidRPr="00E94002" w:rsidRDefault="00331BE2" w:rsidP="00586D35">
      <w:pPr>
        <w:pStyle w:val="Akapitzlist"/>
        <w:numPr>
          <w:ilvl w:val="0"/>
          <w:numId w:val="2"/>
        </w:numPr>
        <w:ind w:left="426" w:hanging="426"/>
        <w:jc w:val="both"/>
        <w:rPr>
          <w:sz w:val="22"/>
          <w:szCs w:val="22"/>
          <w:lang w:val="pl-PL"/>
        </w:rPr>
      </w:pPr>
      <w:r w:rsidRPr="00E94002">
        <w:rPr>
          <w:sz w:val="22"/>
          <w:szCs w:val="22"/>
          <w:lang w:val="pl-PL"/>
        </w:rPr>
        <w:t>Strony ustalają, że miejscem udzielania świadczeń zdrowot</w:t>
      </w:r>
      <w:r w:rsidR="001C28E2" w:rsidRPr="00E94002">
        <w:rPr>
          <w:sz w:val="22"/>
          <w:szCs w:val="22"/>
          <w:lang w:val="pl-PL"/>
        </w:rPr>
        <w:t xml:space="preserve">nych </w:t>
      </w:r>
      <w:r w:rsidR="00E57840" w:rsidRPr="00E94002">
        <w:rPr>
          <w:sz w:val="22"/>
          <w:szCs w:val="22"/>
          <w:lang w:val="pl-PL"/>
        </w:rPr>
        <w:t>będzie</w:t>
      </w:r>
      <w:r w:rsidR="00142718" w:rsidRPr="00E94002">
        <w:rPr>
          <w:sz w:val="22"/>
          <w:szCs w:val="22"/>
          <w:lang w:val="pl-PL"/>
        </w:rPr>
        <w:t xml:space="preserve"> Pracownia</w:t>
      </w:r>
      <w:r w:rsidR="001C28E2" w:rsidRPr="00E94002">
        <w:rPr>
          <w:sz w:val="22"/>
          <w:szCs w:val="22"/>
          <w:lang w:val="pl-PL"/>
        </w:rPr>
        <w:t>.</w:t>
      </w:r>
    </w:p>
    <w:p w14:paraId="6EE8D727" w14:textId="77777777" w:rsidR="00F701EE" w:rsidRPr="00E94002" w:rsidRDefault="00F701EE" w:rsidP="00586D35">
      <w:pPr>
        <w:pStyle w:val="Akapitzlist"/>
        <w:numPr>
          <w:ilvl w:val="0"/>
          <w:numId w:val="2"/>
        </w:numPr>
        <w:ind w:left="426" w:hanging="426"/>
        <w:jc w:val="both"/>
        <w:rPr>
          <w:sz w:val="22"/>
          <w:szCs w:val="22"/>
          <w:lang w:val="pl-PL"/>
        </w:rPr>
      </w:pPr>
      <w:r w:rsidRPr="00E94002">
        <w:rPr>
          <w:sz w:val="22"/>
          <w:szCs w:val="22"/>
          <w:lang w:val="pl-PL"/>
        </w:rPr>
        <w:t xml:space="preserve">Przyjmujący Zamówienie w zależności od potrzeb Udzielającego Zamówienie będzie udzielał świadczeń w innych komórkach organizacyjnych Udzielającego Zamówienie po uzgodnieniu </w:t>
      </w:r>
      <w:r w:rsidR="002515B7" w:rsidRPr="00E94002">
        <w:rPr>
          <w:sz w:val="22"/>
          <w:szCs w:val="22"/>
          <w:lang w:val="pl-PL"/>
        </w:rPr>
        <w:br/>
      </w:r>
      <w:r w:rsidRPr="00E94002">
        <w:rPr>
          <w:sz w:val="22"/>
          <w:szCs w:val="22"/>
          <w:lang w:val="pl-PL"/>
        </w:rPr>
        <w:t xml:space="preserve">z </w:t>
      </w:r>
      <w:r w:rsidR="003247AD" w:rsidRPr="00E94002">
        <w:rPr>
          <w:sz w:val="22"/>
          <w:szCs w:val="22"/>
          <w:lang w:val="pl-PL"/>
        </w:rPr>
        <w:t xml:space="preserve">Pielęgniarką Oddziałową i </w:t>
      </w:r>
      <w:r w:rsidRPr="00E94002">
        <w:rPr>
          <w:sz w:val="22"/>
          <w:szCs w:val="22"/>
          <w:lang w:val="pl-PL"/>
        </w:rPr>
        <w:t>Kierownikiem Oddziału.</w:t>
      </w:r>
    </w:p>
    <w:p w14:paraId="7592DAF1" w14:textId="7C0074BC" w:rsidR="00D7281C" w:rsidRPr="00E94002" w:rsidRDefault="00A53913" w:rsidP="00586D35">
      <w:pPr>
        <w:pStyle w:val="Akapitzlist"/>
        <w:numPr>
          <w:ilvl w:val="0"/>
          <w:numId w:val="2"/>
        </w:numPr>
        <w:ind w:left="426" w:hanging="426"/>
        <w:jc w:val="both"/>
        <w:rPr>
          <w:sz w:val="22"/>
          <w:szCs w:val="22"/>
          <w:lang w:val="pl-PL"/>
        </w:rPr>
      </w:pPr>
      <w:r w:rsidRPr="009573AB">
        <w:rPr>
          <w:sz w:val="22"/>
          <w:szCs w:val="22"/>
          <w:lang w:val="pl-PL"/>
        </w:rPr>
        <w:t>Ogólna liczba świadczeń zdrowotnych zależna będzie od bieżącego zapotrzebowania Udzielającego Zamówienie. Przyjmujący Zamówienie zobowiązuje się, że będzie udzielał świadczeń zdrowotnych w wymiarze średnio …………….. tygodniowo tj. średnio ………. godzin miesięcznie</w:t>
      </w:r>
      <w:r w:rsidRPr="00722DB2">
        <w:rPr>
          <w:sz w:val="22"/>
          <w:szCs w:val="22"/>
          <w:lang w:val="pl-PL"/>
        </w:rPr>
        <w:t>.</w:t>
      </w:r>
    </w:p>
    <w:p w14:paraId="1DE63F6C" w14:textId="77777777" w:rsidR="00BC3BAD" w:rsidRPr="00E94002" w:rsidRDefault="008E5B66" w:rsidP="00586D35">
      <w:pPr>
        <w:pStyle w:val="Akapitzlist"/>
        <w:numPr>
          <w:ilvl w:val="0"/>
          <w:numId w:val="2"/>
        </w:numPr>
        <w:ind w:left="426" w:hanging="426"/>
        <w:jc w:val="both"/>
        <w:rPr>
          <w:sz w:val="22"/>
          <w:szCs w:val="22"/>
          <w:lang w:val="pl-PL"/>
        </w:rPr>
      </w:pPr>
      <w:r w:rsidRPr="00E94002">
        <w:rPr>
          <w:sz w:val="22"/>
          <w:szCs w:val="22"/>
          <w:lang w:val="pl-PL"/>
        </w:rPr>
        <w:t>Przyjmujący Zamówienie będzie udzielał świadczeń</w:t>
      </w:r>
      <w:r w:rsidR="00E00B86" w:rsidRPr="00E94002">
        <w:rPr>
          <w:sz w:val="22"/>
          <w:szCs w:val="22"/>
          <w:lang w:val="pl-PL"/>
        </w:rPr>
        <w:t xml:space="preserve"> </w:t>
      </w:r>
      <w:r w:rsidRPr="00E94002">
        <w:rPr>
          <w:sz w:val="22"/>
          <w:szCs w:val="22"/>
          <w:lang w:val="pl-PL"/>
        </w:rPr>
        <w:t>w oparciu o harmonogramy pracy ustalane co mie</w:t>
      </w:r>
      <w:r w:rsidR="0013058C" w:rsidRPr="00E94002">
        <w:rPr>
          <w:sz w:val="22"/>
          <w:szCs w:val="22"/>
          <w:lang w:val="pl-PL"/>
        </w:rPr>
        <w:t>siąc przez Pielęgniarkę Oddziałową w porozumieniu z Kierownikiem Oddziału.</w:t>
      </w:r>
    </w:p>
    <w:p w14:paraId="251BCD0E" w14:textId="77777777" w:rsidR="00575F96" w:rsidRPr="00E94002" w:rsidRDefault="00575F96" w:rsidP="00586D35">
      <w:pPr>
        <w:pStyle w:val="Akapitzlist"/>
        <w:numPr>
          <w:ilvl w:val="0"/>
          <w:numId w:val="2"/>
        </w:numPr>
        <w:ind w:left="426" w:hanging="426"/>
        <w:jc w:val="both"/>
        <w:rPr>
          <w:sz w:val="22"/>
          <w:szCs w:val="22"/>
          <w:lang w:val="pl-PL"/>
        </w:rPr>
      </w:pPr>
      <w:r w:rsidRPr="00E94002">
        <w:rPr>
          <w:sz w:val="22"/>
          <w:szCs w:val="22"/>
          <w:lang w:val="pl-PL"/>
        </w:rPr>
        <w:t xml:space="preserve">Przyjmujący Zamówienie oświadcza, że posiada </w:t>
      </w:r>
      <w:r w:rsidR="0095350A" w:rsidRPr="00E94002">
        <w:rPr>
          <w:sz w:val="22"/>
          <w:szCs w:val="22"/>
          <w:lang w:val="pl-PL"/>
        </w:rPr>
        <w:t>niezbędne</w:t>
      </w:r>
      <w:r w:rsidR="00142718" w:rsidRPr="00E94002">
        <w:rPr>
          <w:sz w:val="22"/>
          <w:szCs w:val="22"/>
          <w:lang w:val="pl-PL"/>
        </w:rPr>
        <w:t xml:space="preserve"> </w:t>
      </w:r>
      <w:r w:rsidRPr="00E94002">
        <w:rPr>
          <w:sz w:val="22"/>
          <w:szCs w:val="22"/>
          <w:lang w:val="pl-PL"/>
        </w:rPr>
        <w:t>kwalifikacje i uprawnienia do wykonywania przedmiotu niniejszej umowy.</w:t>
      </w:r>
    </w:p>
    <w:p w14:paraId="36965C1E" w14:textId="77777777" w:rsidR="001574FD" w:rsidRPr="00FF3FD6" w:rsidRDefault="001574FD" w:rsidP="00586D35">
      <w:pPr>
        <w:pStyle w:val="Akapitzlist"/>
        <w:numPr>
          <w:ilvl w:val="0"/>
          <w:numId w:val="2"/>
        </w:numPr>
        <w:ind w:left="426" w:hanging="426"/>
        <w:jc w:val="both"/>
        <w:rPr>
          <w:sz w:val="22"/>
          <w:szCs w:val="22"/>
          <w:lang w:val="pl-PL"/>
        </w:rPr>
      </w:pPr>
      <w:r w:rsidRPr="00E94002">
        <w:rPr>
          <w:sz w:val="22"/>
          <w:szCs w:val="22"/>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4158B00F" w14:textId="77777777" w:rsidR="00FF3FD6" w:rsidRPr="00F14C7F" w:rsidRDefault="00FF3FD6" w:rsidP="00FF3FD6">
      <w:pPr>
        <w:pStyle w:val="Akapitzlist"/>
        <w:numPr>
          <w:ilvl w:val="0"/>
          <w:numId w:val="2"/>
        </w:numPr>
        <w:ind w:left="426" w:hanging="426"/>
        <w:jc w:val="both"/>
        <w:rPr>
          <w:sz w:val="22"/>
          <w:szCs w:val="22"/>
        </w:rPr>
      </w:pPr>
      <w:r w:rsidRPr="00F14C7F">
        <w:rPr>
          <w:sz w:val="22"/>
          <w:szCs w:val="22"/>
        </w:rPr>
        <w:t>Przyjmujący Zamówienie w zależności od potrzeb Udzielającego Zamówienie może zostać zobowiązany do pozostawania w gotowości pod telefonem do udzielania świadczeń zdrowotnych, również w innych komórkach organizacyjnych Udzielającego Zamówienie, po uzgodnieniu z Kierownikiem Oddziału, na zasadach opisanych w ust. 9-11 niniejszego paragrafu.</w:t>
      </w:r>
    </w:p>
    <w:p w14:paraId="0266FC08" w14:textId="77777777" w:rsidR="00FF3FD6" w:rsidRPr="00F14C7F" w:rsidRDefault="00FF3FD6" w:rsidP="00FF3FD6">
      <w:pPr>
        <w:pStyle w:val="Akapitzlist"/>
        <w:numPr>
          <w:ilvl w:val="0"/>
          <w:numId w:val="2"/>
        </w:numPr>
        <w:ind w:left="426" w:hanging="426"/>
        <w:jc w:val="both"/>
        <w:rPr>
          <w:sz w:val="22"/>
          <w:szCs w:val="22"/>
        </w:rPr>
      </w:pPr>
      <w:r w:rsidRPr="00F14C7F">
        <w:rPr>
          <w:sz w:val="22"/>
          <w:szCs w:val="22"/>
        </w:rPr>
        <w:t>Pozostawanie w gotowości pod telefonem do udzielania świadczeń zdrowotnych następuje:</w:t>
      </w:r>
    </w:p>
    <w:p w14:paraId="43DF6472" w14:textId="77777777" w:rsidR="00FF3FD6" w:rsidRPr="00F14C7F" w:rsidRDefault="00FF3FD6" w:rsidP="00FF3FD6">
      <w:pPr>
        <w:pStyle w:val="Akapitzlist"/>
        <w:numPr>
          <w:ilvl w:val="1"/>
          <w:numId w:val="2"/>
        </w:numPr>
        <w:jc w:val="both"/>
        <w:rPr>
          <w:sz w:val="22"/>
          <w:szCs w:val="22"/>
        </w:rPr>
      </w:pPr>
      <w:r w:rsidRPr="00F14C7F">
        <w:rPr>
          <w:sz w:val="22"/>
          <w:szCs w:val="22"/>
        </w:rPr>
        <w:lastRenderedPageBreak/>
        <w:t>w dni robocze w godzinach od  14.30 do 7.00 dnia następnego;</w:t>
      </w:r>
    </w:p>
    <w:p w14:paraId="6C1D4354" w14:textId="77777777" w:rsidR="00FF3FD6" w:rsidRPr="00F14C7F" w:rsidRDefault="00FF3FD6" w:rsidP="00FF3FD6">
      <w:pPr>
        <w:pStyle w:val="Akapitzlist"/>
        <w:numPr>
          <w:ilvl w:val="1"/>
          <w:numId w:val="2"/>
        </w:numPr>
        <w:jc w:val="both"/>
        <w:rPr>
          <w:sz w:val="22"/>
          <w:szCs w:val="22"/>
        </w:rPr>
      </w:pPr>
      <w:r w:rsidRPr="00F14C7F">
        <w:rPr>
          <w:sz w:val="22"/>
          <w:szCs w:val="22"/>
        </w:rPr>
        <w:t xml:space="preserve">w soboty, dni ustawowo wolne od pracy w rozumieniu ustawy z dnia 18 stycznia 1951 r. oraz dni wolne od pracy u Udzielającego Zamówienie w godzinach od 7.00 do 7.00 dnia następnego. </w:t>
      </w:r>
    </w:p>
    <w:p w14:paraId="39ACDD29" w14:textId="77777777" w:rsidR="00FF3FD6" w:rsidRPr="00F14C7F" w:rsidRDefault="00FF3FD6" w:rsidP="00FF3FD6">
      <w:pPr>
        <w:pStyle w:val="Akapitzlist"/>
        <w:numPr>
          <w:ilvl w:val="0"/>
          <w:numId w:val="2"/>
        </w:numPr>
        <w:ind w:left="426" w:hanging="426"/>
        <w:jc w:val="both"/>
        <w:rPr>
          <w:sz w:val="22"/>
          <w:szCs w:val="22"/>
        </w:rPr>
      </w:pPr>
      <w:r w:rsidRPr="00F14C7F">
        <w:rPr>
          <w:sz w:val="22"/>
          <w:szCs w:val="22"/>
        </w:rPr>
        <w:t xml:space="preserve">Przyjmujący Zamówienie zobowiązuje się do rozpoczęcia realizacji świadczeń zdrowotnych </w:t>
      </w:r>
      <w:r w:rsidRPr="00F14C7F">
        <w:rPr>
          <w:sz w:val="22"/>
          <w:szCs w:val="22"/>
        </w:rPr>
        <w:br/>
        <w:t>u Udzielającego Zamówienie w czasie do 45 minut liczonych od momentu zgłoszenia telefonicznego dokonanego przez Udzielającego Zamówienie.</w:t>
      </w:r>
    </w:p>
    <w:p w14:paraId="37AD3A3F" w14:textId="77777777" w:rsidR="00FF3FD6" w:rsidRPr="00F14C7F" w:rsidRDefault="00FF3FD6" w:rsidP="00FF3FD6">
      <w:pPr>
        <w:pStyle w:val="Akapitzlist"/>
        <w:numPr>
          <w:ilvl w:val="0"/>
          <w:numId w:val="2"/>
        </w:numPr>
        <w:ind w:left="426" w:hanging="426"/>
        <w:jc w:val="both"/>
        <w:rPr>
          <w:sz w:val="22"/>
          <w:szCs w:val="22"/>
        </w:rPr>
      </w:pPr>
      <w:r w:rsidRPr="00F14C7F">
        <w:rPr>
          <w:sz w:val="22"/>
          <w:szCs w:val="22"/>
        </w:rPr>
        <w:t>Strony zastrzegają, iż w przypadku udzielania świadczeń zdrowotnych przez Przyjmującego Zamówienie zgodnie z harmonogramem, o którym mowa w ust. 5 niniejszego paragrafu, Przyjmujący Zamówienie nie zostanie zobowiązany jednocześnie przez Udzielającego  Zamówienie w tym dniu roboczym do pozostawania w gotowości pod telefonem do udzielania świadczeń zdrowotnych.</w:t>
      </w:r>
    </w:p>
    <w:p w14:paraId="0BA06040" w14:textId="77777777" w:rsidR="00BC3BAD" w:rsidRPr="00E94002" w:rsidRDefault="00BC3BAD" w:rsidP="00586D35">
      <w:pPr>
        <w:jc w:val="center"/>
        <w:rPr>
          <w:bCs/>
          <w:sz w:val="22"/>
          <w:szCs w:val="22"/>
          <w:lang w:val="pl-PL"/>
        </w:rPr>
      </w:pPr>
    </w:p>
    <w:p w14:paraId="2299372A" w14:textId="77777777" w:rsidR="00E57840" w:rsidRPr="00E94002" w:rsidRDefault="00E57840" w:rsidP="00586D35">
      <w:pPr>
        <w:jc w:val="center"/>
        <w:rPr>
          <w:bCs/>
          <w:sz w:val="22"/>
          <w:szCs w:val="22"/>
          <w:lang w:val="pl-PL"/>
        </w:rPr>
      </w:pPr>
    </w:p>
    <w:p w14:paraId="6AE61DC6" w14:textId="77777777" w:rsidR="00A53913" w:rsidRPr="00722DB2" w:rsidRDefault="00A53913" w:rsidP="00A53913">
      <w:pPr>
        <w:jc w:val="center"/>
        <w:rPr>
          <w:bCs/>
          <w:sz w:val="22"/>
          <w:szCs w:val="22"/>
          <w:lang w:val="pl-PL"/>
        </w:rPr>
      </w:pPr>
      <w:r w:rsidRPr="00722DB2">
        <w:rPr>
          <w:bCs/>
          <w:sz w:val="22"/>
          <w:szCs w:val="22"/>
          <w:lang w:val="pl-PL"/>
        </w:rPr>
        <w:t>§ 2.</w:t>
      </w:r>
    </w:p>
    <w:p w14:paraId="191114C4" w14:textId="77777777" w:rsidR="00A53913" w:rsidRPr="00D31430" w:rsidRDefault="00A53913" w:rsidP="00A53913">
      <w:pPr>
        <w:pStyle w:val="Bezodstpw"/>
        <w:numPr>
          <w:ilvl w:val="0"/>
          <w:numId w:val="37"/>
        </w:numPr>
        <w:autoSpaceDE/>
        <w:autoSpaceDN/>
        <w:ind w:left="426" w:hanging="426"/>
        <w:jc w:val="both"/>
        <w:rPr>
          <w:sz w:val="22"/>
          <w:szCs w:val="22"/>
        </w:rPr>
      </w:pPr>
      <w:r w:rsidRPr="00D31430">
        <w:rPr>
          <w:sz w:val="22"/>
          <w:szCs w:val="22"/>
        </w:rPr>
        <w:t>Przyjmujący Zamówienie poddaje się kontroli Udzielającego Zamówienie w zakresie wykonywania świadczeń zdrowotnych wynikającej z norm obowiązującego prawa oraz czynności kontrolnych zmierzających do ustalenia prawidłowości realizacji Umowy.</w:t>
      </w:r>
    </w:p>
    <w:p w14:paraId="3F5662F8" w14:textId="77777777" w:rsidR="00A53913" w:rsidRPr="00D31430" w:rsidRDefault="00A53913" w:rsidP="00A53913">
      <w:pPr>
        <w:pStyle w:val="Bezodstpw"/>
        <w:numPr>
          <w:ilvl w:val="0"/>
          <w:numId w:val="37"/>
        </w:numPr>
        <w:autoSpaceDE/>
        <w:autoSpaceDN/>
        <w:ind w:left="426" w:hanging="426"/>
        <w:jc w:val="both"/>
        <w:rPr>
          <w:sz w:val="22"/>
          <w:szCs w:val="22"/>
        </w:rPr>
      </w:pPr>
      <w:r w:rsidRPr="00D31430">
        <w:rPr>
          <w:sz w:val="22"/>
          <w:szCs w:val="22"/>
        </w:rPr>
        <w:t>Uprawnienia kontrolne Udzielającego Zamówienie obejmują w szczególności:</w:t>
      </w:r>
    </w:p>
    <w:p w14:paraId="701F8DAC" w14:textId="77777777" w:rsidR="00A53913" w:rsidRPr="00D31430" w:rsidRDefault="00A53913" w:rsidP="00A53913">
      <w:pPr>
        <w:numPr>
          <w:ilvl w:val="1"/>
          <w:numId w:val="12"/>
        </w:numPr>
        <w:ind w:left="426" w:firstLine="0"/>
        <w:jc w:val="both"/>
        <w:rPr>
          <w:sz w:val="22"/>
          <w:szCs w:val="22"/>
        </w:rPr>
      </w:pPr>
      <w:r w:rsidRPr="00D31430">
        <w:rPr>
          <w:sz w:val="22"/>
          <w:szCs w:val="22"/>
        </w:rPr>
        <w:t>prawo kontroli wykonywania i jakości udzielanych świadczeń zdrowotnych,</w:t>
      </w:r>
    </w:p>
    <w:p w14:paraId="058AE790" w14:textId="77777777" w:rsidR="00A53913" w:rsidRPr="00D31430" w:rsidRDefault="00A53913" w:rsidP="00A53913">
      <w:pPr>
        <w:numPr>
          <w:ilvl w:val="1"/>
          <w:numId w:val="12"/>
        </w:numPr>
        <w:ind w:left="426" w:firstLine="0"/>
        <w:jc w:val="both"/>
        <w:rPr>
          <w:sz w:val="22"/>
          <w:szCs w:val="22"/>
        </w:rPr>
      </w:pPr>
      <w:r w:rsidRPr="00D31430">
        <w:rPr>
          <w:sz w:val="22"/>
          <w:szCs w:val="22"/>
        </w:rPr>
        <w:t>prawo żądania informacji o zakresie wykonywanych świadczeń zdrowotnych,</w:t>
      </w:r>
    </w:p>
    <w:p w14:paraId="3CE23E54" w14:textId="77777777" w:rsidR="00A53913" w:rsidRPr="00D31430" w:rsidRDefault="00A53913" w:rsidP="00A53913">
      <w:pPr>
        <w:numPr>
          <w:ilvl w:val="1"/>
          <w:numId w:val="12"/>
        </w:numPr>
        <w:ind w:left="426" w:firstLine="0"/>
        <w:jc w:val="both"/>
        <w:rPr>
          <w:sz w:val="22"/>
          <w:szCs w:val="22"/>
        </w:rPr>
      </w:pPr>
      <w:r w:rsidRPr="00D31430">
        <w:rPr>
          <w:sz w:val="22"/>
          <w:szCs w:val="22"/>
        </w:rPr>
        <w:t>kontrolę nad przestrzeganiem regulaminów Udzielającego Zamówienie,</w:t>
      </w:r>
    </w:p>
    <w:p w14:paraId="4E7DED23" w14:textId="77777777" w:rsidR="00A53913" w:rsidRPr="00D31430" w:rsidRDefault="00A53913" w:rsidP="00A53913">
      <w:pPr>
        <w:pStyle w:val="Bezodstpw"/>
        <w:numPr>
          <w:ilvl w:val="1"/>
          <w:numId w:val="12"/>
        </w:numPr>
        <w:autoSpaceDE/>
        <w:autoSpaceDN/>
        <w:jc w:val="both"/>
        <w:rPr>
          <w:sz w:val="22"/>
          <w:szCs w:val="22"/>
        </w:rPr>
      </w:pPr>
      <w:r w:rsidRPr="00D31430">
        <w:rPr>
          <w:sz w:val="22"/>
          <w:szCs w:val="22"/>
        </w:rPr>
        <w:t>kontrolę właściwego wykorzystania i eksploatacji sprzętu.</w:t>
      </w:r>
    </w:p>
    <w:p w14:paraId="4FFF42A3" w14:textId="77777777" w:rsidR="00A53913" w:rsidRPr="00722DB2" w:rsidRDefault="00A53913" w:rsidP="00A53913">
      <w:pPr>
        <w:pStyle w:val="Bezodstpw"/>
        <w:numPr>
          <w:ilvl w:val="0"/>
          <w:numId w:val="37"/>
        </w:numPr>
        <w:autoSpaceDE/>
        <w:autoSpaceDN/>
        <w:jc w:val="both"/>
        <w:rPr>
          <w:snapToGrid w:val="0"/>
          <w:sz w:val="22"/>
          <w:szCs w:val="22"/>
          <w:lang w:val="pl-PL"/>
        </w:rPr>
      </w:pPr>
      <w:r w:rsidRPr="00722DB2">
        <w:rPr>
          <w:sz w:val="22"/>
          <w:szCs w:val="22"/>
          <w:lang w:val="pl-PL"/>
        </w:rPr>
        <w:t xml:space="preserve">Kontrolujący, z wyjątkiem Kierownika Oddziału i Pielęgniarki Oddziałowej, muszą posiadać upoważnienie Dyrektora Udzielającego Zamówienie, zaś czynności kontrolne dotyczące spraw medycznych mogą być wykonywane przez osobę, wykonującą zawód medyczny. </w:t>
      </w:r>
    </w:p>
    <w:p w14:paraId="0EAC48C6" w14:textId="77777777" w:rsidR="00A53913" w:rsidRPr="00722DB2" w:rsidRDefault="00A53913" w:rsidP="00A53913">
      <w:pPr>
        <w:jc w:val="center"/>
        <w:rPr>
          <w:bCs/>
          <w:sz w:val="22"/>
          <w:szCs w:val="22"/>
          <w:lang w:val="pl-PL"/>
        </w:rPr>
      </w:pPr>
    </w:p>
    <w:p w14:paraId="02709A71" w14:textId="77777777" w:rsidR="00A53913" w:rsidRPr="00722DB2" w:rsidRDefault="00A53913" w:rsidP="00A53913">
      <w:pPr>
        <w:jc w:val="center"/>
        <w:rPr>
          <w:sz w:val="22"/>
          <w:szCs w:val="22"/>
          <w:lang w:val="pl-PL"/>
        </w:rPr>
      </w:pPr>
      <w:r w:rsidRPr="00722DB2">
        <w:rPr>
          <w:bCs/>
          <w:sz w:val="22"/>
          <w:szCs w:val="22"/>
          <w:lang w:val="pl-PL"/>
        </w:rPr>
        <w:t>§ 3.</w:t>
      </w:r>
    </w:p>
    <w:p w14:paraId="34E1919B" w14:textId="77777777" w:rsidR="00A53913" w:rsidRPr="00D31430" w:rsidRDefault="00A53913" w:rsidP="00A53913">
      <w:pPr>
        <w:numPr>
          <w:ilvl w:val="0"/>
          <w:numId w:val="9"/>
        </w:numPr>
        <w:jc w:val="both"/>
        <w:rPr>
          <w:sz w:val="22"/>
          <w:szCs w:val="22"/>
          <w:lang w:val="pl-PL"/>
        </w:rPr>
      </w:pPr>
      <w:r w:rsidRPr="00D3143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4C9BB5C3" w14:textId="77777777" w:rsidR="00A53913" w:rsidRPr="00D31430" w:rsidRDefault="00A53913" w:rsidP="00A53913">
      <w:pPr>
        <w:numPr>
          <w:ilvl w:val="0"/>
          <w:numId w:val="9"/>
        </w:numPr>
        <w:jc w:val="both"/>
        <w:rPr>
          <w:sz w:val="22"/>
          <w:szCs w:val="22"/>
          <w:lang w:val="pl-PL"/>
        </w:rPr>
      </w:pPr>
      <w:r w:rsidRPr="00D31430">
        <w:rPr>
          <w:sz w:val="22"/>
          <w:szCs w:val="22"/>
          <w:lang w:val="pl-PL"/>
        </w:rPr>
        <w:t xml:space="preserve">Przyjmujący Zamówienie oświadcza, że przed podpisaniem Umowy zapoznał się </w:t>
      </w:r>
      <w:r w:rsidRPr="00D31430">
        <w:rPr>
          <w:sz w:val="22"/>
          <w:szCs w:val="22"/>
          <w:lang w:val="pl-PL"/>
        </w:rPr>
        <w:br/>
        <w:t>z warunkami zapewnianymi przez Udzielającego Zamówienie, o których mowa w ust. 1 niniejszego paragrafu, i nie wnosi żadnych zastrzeżeń w tym zakresie.</w:t>
      </w:r>
    </w:p>
    <w:p w14:paraId="0C98CB24" w14:textId="77777777" w:rsidR="00A53913" w:rsidRPr="00D31430" w:rsidRDefault="00A53913" w:rsidP="00A53913">
      <w:pPr>
        <w:pStyle w:val="Bezodstpw"/>
        <w:numPr>
          <w:ilvl w:val="0"/>
          <w:numId w:val="9"/>
        </w:numPr>
        <w:autoSpaceDE/>
        <w:autoSpaceDN/>
        <w:jc w:val="both"/>
        <w:rPr>
          <w:sz w:val="22"/>
          <w:szCs w:val="22"/>
          <w:lang w:val="pl-PL"/>
        </w:rPr>
      </w:pPr>
      <w:r w:rsidRPr="00D31430">
        <w:rPr>
          <w:sz w:val="22"/>
          <w:szCs w:val="22"/>
          <w:lang w:val="pl-PL"/>
        </w:rPr>
        <w:t xml:space="preserve">Przyjmujący Zamówienie jest każdorazowo zobowiązany do pisemnego (pod rygorem nieważności) zgłoszenia Udzielającemu Zamówienie ewentualnych zastrzeżeń, jakie by miał </w:t>
      </w:r>
      <w:r w:rsidRPr="00D31430">
        <w:rPr>
          <w:sz w:val="22"/>
          <w:szCs w:val="22"/>
          <w:lang w:val="pl-PL"/>
        </w:rPr>
        <w:br/>
        <w:t xml:space="preserve">w przyszłości co do braku zabezpieczenia lub niewłaściwego zabezpieczenia warunków, </w:t>
      </w:r>
      <w:r w:rsidRPr="00D31430">
        <w:rPr>
          <w:sz w:val="22"/>
          <w:szCs w:val="22"/>
          <w:lang w:val="pl-PL"/>
        </w:rPr>
        <w:br/>
        <w:t xml:space="preserve">o których mowa w ust. 1 niniejszego paragrafu. W przypadku braku powyższego zgłoszenia przyjmuje się, iż Przyjmujący Zamówienie nie wnosi tego rodzaju zastrzeżeń, a warunki, </w:t>
      </w:r>
      <w:r w:rsidRPr="00D31430">
        <w:rPr>
          <w:sz w:val="22"/>
          <w:szCs w:val="22"/>
          <w:lang w:val="pl-PL"/>
        </w:rPr>
        <w:br/>
        <w:t>o których mowa w ust. 1 niniejszego paragrafu, są należycie zabezpieczone przez Udzielającego Zamówienie.</w:t>
      </w:r>
    </w:p>
    <w:p w14:paraId="5CB5DAA0" w14:textId="77777777" w:rsidR="00A53913" w:rsidRPr="00722DB2" w:rsidRDefault="00A53913" w:rsidP="00A53913">
      <w:pPr>
        <w:pStyle w:val="Akapitzlist"/>
        <w:numPr>
          <w:ilvl w:val="0"/>
          <w:numId w:val="9"/>
        </w:numPr>
        <w:jc w:val="both"/>
        <w:rPr>
          <w:sz w:val="22"/>
          <w:szCs w:val="22"/>
          <w:lang w:val="pl-PL"/>
        </w:rPr>
      </w:pPr>
      <w:r w:rsidRPr="00D31430">
        <w:rPr>
          <w:sz w:val="22"/>
          <w:szCs w:val="22"/>
          <w:lang w:val="pl-PL"/>
        </w:rPr>
        <w:t xml:space="preserve">Udzielający Zamówienie jest zobowiązany do zapewnienia Przyjmującemu Zamówienie </w:t>
      </w:r>
      <w:r w:rsidRPr="00D31430">
        <w:rPr>
          <w:sz w:val="22"/>
          <w:szCs w:val="22"/>
          <w:lang w:val="pl-PL"/>
        </w:rPr>
        <w:br/>
        <w:t>– w szczególności w zakresie sprzętu i oprogramowania - możliwości respektowania zasad wynikających z przepisów Rozporządzenia Parlamentu Europejskiego Rady (UE) 2016/679 z dnia 27 kwietnia 2016 r. w sprawie ochrony osób fizycznych w związku z przetwarzaniem danych osobowych i w sprawie swobodnego przepływu takich danych oraz uchylenia dyrektywy 95/46/WE (ogólne rozporządzenie o ochronie danych) oraz krajowych przepisów o ochronie danych osobowych oraz innych przepisów prawa powszechnie obowiązującego, chroniących prawa osób, których dane będą przetwarzane.</w:t>
      </w:r>
    </w:p>
    <w:p w14:paraId="47910EF5" w14:textId="77777777" w:rsidR="00A53913" w:rsidRPr="00722DB2" w:rsidRDefault="00A53913" w:rsidP="00A53913">
      <w:pPr>
        <w:pStyle w:val="Akapitzlist"/>
        <w:ind w:left="360"/>
        <w:jc w:val="both"/>
        <w:rPr>
          <w:sz w:val="22"/>
          <w:szCs w:val="22"/>
          <w:lang w:val="pl-PL"/>
        </w:rPr>
      </w:pPr>
    </w:p>
    <w:p w14:paraId="22F796E3" w14:textId="77777777" w:rsidR="00A53913" w:rsidRPr="00722DB2" w:rsidRDefault="00A53913" w:rsidP="00A53913">
      <w:pPr>
        <w:jc w:val="center"/>
        <w:rPr>
          <w:bCs/>
          <w:sz w:val="22"/>
          <w:szCs w:val="22"/>
          <w:lang w:val="pl-PL"/>
        </w:rPr>
      </w:pPr>
      <w:r w:rsidRPr="00722DB2">
        <w:rPr>
          <w:bCs/>
          <w:sz w:val="22"/>
          <w:szCs w:val="22"/>
          <w:lang w:val="pl-PL"/>
        </w:rPr>
        <w:t>§ 4.</w:t>
      </w:r>
    </w:p>
    <w:p w14:paraId="0F6439B1" w14:textId="77777777" w:rsidR="00A53913" w:rsidRPr="00722DB2" w:rsidRDefault="00A53913" w:rsidP="00A53913">
      <w:pPr>
        <w:numPr>
          <w:ilvl w:val="0"/>
          <w:numId w:val="5"/>
        </w:numPr>
        <w:jc w:val="both"/>
        <w:rPr>
          <w:sz w:val="22"/>
          <w:szCs w:val="22"/>
          <w:lang w:val="pl-PL"/>
        </w:rPr>
      </w:pPr>
      <w:r w:rsidRPr="00722DB2">
        <w:rPr>
          <w:sz w:val="22"/>
          <w:szCs w:val="22"/>
          <w:lang w:val="pl-PL"/>
        </w:rPr>
        <w:t xml:space="preserve">Przyjmujący Zamówienie zobowiązuje się do rzetelnego wykonywania świadczeń zdrowotnych, zgodnie ze wskazaniami aktualnej wiedzy medycznej, zgodnie z zasadami etyki zawodowej oraz </w:t>
      </w:r>
      <w:r w:rsidRPr="00722DB2">
        <w:rPr>
          <w:sz w:val="22"/>
          <w:szCs w:val="22"/>
          <w:lang w:val="pl-PL"/>
        </w:rPr>
        <w:br/>
        <w:t xml:space="preserve">z należytą starannością, wykorzystując wiedzę i umiejętności medyczne oraz postęp w tym zakresie, a także warunki techniczne, jakimi dysponuje Udzielający Zamówienie. </w:t>
      </w:r>
    </w:p>
    <w:p w14:paraId="1305E9C2" w14:textId="77777777" w:rsidR="00A53913" w:rsidRPr="00722DB2" w:rsidRDefault="00A53913" w:rsidP="00A53913">
      <w:pPr>
        <w:numPr>
          <w:ilvl w:val="0"/>
          <w:numId w:val="5"/>
        </w:numPr>
        <w:jc w:val="both"/>
        <w:rPr>
          <w:sz w:val="22"/>
          <w:szCs w:val="22"/>
          <w:lang w:val="pl-PL"/>
        </w:rPr>
      </w:pPr>
      <w:r w:rsidRPr="00722DB2">
        <w:rPr>
          <w:sz w:val="22"/>
          <w:szCs w:val="22"/>
          <w:lang w:val="pl-PL"/>
        </w:rPr>
        <w:t>Przyjmujący Zamówienie zobowiązany jest w szczególności do:</w:t>
      </w:r>
    </w:p>
    <w:p w14:paraId="64E582A1" w14:textId="77777777" w:rsidR="00A53913" w:rsidRPr="00722DB2" w:rsidRDefault="00A53913" w:rsidP="00A53913">
      <w:pPr>
        <w:widowControl w:val="0"/>
        <w:numPr>
          <w:ilvl w:val="0"/>
          <w:numId w:val="3"/>
        </w:numPr>
        <w:tabs>
          <w:tab w:val="left" w:pos="0"/>
        </w:tabs>
        <w:jc w:val="both"/>
        <w:rPr>
          <w:sz w:val="22"/>
          <w:szCs w:val="22"/>
          <w:lang w:val="pl-PL"/>
        </w:rPr>
      </w:pPr>
      <w:r w:rsidRPr="00722DB2">
        <w:rPr>
          <w:sz w:val="22"/>
          <w:szCs w:val="22"/>
          <w:lang w:val="pl-PL"/>
        </w:rPr>
        <w:t>Wykonywania świadczeń zdrowotnych określonych w umowie zgodnie z wiedzą medyczną</w:t>
      </w:r>
      <w:r w:rsidRPr="00722DB2">
        <w:rPr>
          <w:sz w:val="22"/>
          <w:szCs w:val="22"/>
          <w:lang w:val="pl-PL"/>
        </w:rPr>
        <w:br/>
      </w:r>
      <w:r w:rsidRPr="00722DB2">
        <w:rPr>
          <w:sz w:val="22"/>
          <w:szCs w:val="22"/>
          <w:lang w:val="pl-PL"/>
        </w:rPr>
        <w:lastRenderedPageBreak/>
        <w:t>i Kodeksem Etyki Zawodowej Pielęgniarki i Położnej Rzeczypospolitej Polskiej, obowiązującymi przepisami prawa i Zarządzeniami Prezesa NFZ co do zakresu objętego niniejszą umową oraz Zarządzeniami Dyrektora Szpitala Uniwersyteckiego i obowiązującymi u Udzielającego Zamówienie procedurami,</w:t>
      </w:r>
    </w:p>
    <w:p w14:paraId="53D13B72" w14:textId="77777777" w:rsidR="00A53913" w:rsidRPr="00722DB2" w:rsidRDefault="00A53913" w:rsidP="00A53913">
      <w:pPr>
        <w:widowControl w:val="0"/>
        <w:numPr>
          <w:ilvl w:val="0"/>
          <w:numId w:val="3"/>
        </w:numPr>
        <w:tabs>
          <w:tab w:val="left" w:pos="0"/>
        </w:tabs>
        <w:jc w:val="both"/>
        <w:rPr>
          <w:sz w:val="22"/>
          <w:szCs w:val="22"/>
          <w:lang w:val="pl-PL"/>
        </w:rPr>
      </w:pPr>
      <w:r w:rsidRPr="00722DB2">
        <w:rPr>
          <w:sz w:val="22"/>
          <w:szCs w:val="22"/>
          <w:lang w:val="pl-PL"/>
        </w:rPr>
        <w:t>Udzielenia pierwszej pomocy w nagłych przypadkach oraz w sytuacji zagrożenia życia,</w:t>
      </w:r>
    </w:p>
    <w:p w14:paraId="1CE25FE7" w14:textId="77777777" w:rsidR="00A53913" w:rsidRPr="00722DB2" w:rsidRDefault="00A53913" w:rsidP="00A53913">
      <w:pPr>
        <w:widowControl w:val="0"/>
        <w:numPr>
          <w:ilvl w:val="0"/>
          <w:numId w:val="3"/>
        </w:numPr>
        <w:tabs>
          <w:tab w:val="left" w:pos="0"/>
        </w:tabs>
        <w:jc w:val="both"/>
        <w:rPr>
          <w:sz w:val="22"/>
          <w:szCs w:val="22"/>
          <w:lang w:val="pl-PL"/>
        </w:rPr>
      </w:pPr>
      <w:r w:rsidRPr="00722DB2">
        <w:rPr>
          <w:sz w:val="22"/>
          <w:szCs w:val="22"/>
          <w:lang w:val="pl-PL"/>
        </w:rPr>
        <w:t>Wykonywania toalety pośmiertnej,</w:t>
      </w:r>
    </w:p>
    <w:p w14:paraId="3385F271" w14:textId="77777777" w:rsidR="00A53913" w:rsidRPr="00722DB2" w:rsidRDefault="00A53913" w:rsidP="00A53913">
      <w:pPr>
        <w:widowControl w:val="0"/>
        <w:numPr>
          <w:ilvl w:val="0"/>
          <w:numId w:val="3"/>
        </w:numPr>
        <w:tabs>
          <w:tab w:val="left" w:pos="0"/>
        </w:tabs>
        <w:jc w:val="both"/>
        <w:rPr>
          <w:sz w:val="22"/>
          <w:szCs w:val="22"/>
          <w:lang w:val="pl-PL"/>
        </w:rPr>
      </w:pPr>
      <w:r>
        <w:rPr>
          <w:sz w:val="22"/>
          <w:szCs w:val="22"/>
          <w:lang w:val="pl-PL"/>
        </w:rPr>
        <w:t>Znajomości i p</w:t>
      </w:r>
      <w:r w:rsidRPr="00722DB2">
        <w:rPr>
          <w:sz w:val="22"/>
          <w:szCs w:val="22"/>
          <w:lang w:val="pl-PL"/>
        </w:rPr>
        <w:t xml:space="preserve">rzestrzegania regulaminów i innych wewnętrznych aktów normatywnych Udzielającego Zamówienie mających związek z działalnością Przyjmującego Zamówienie </w:t>
      </w:r>
      <w:r>
        <w:rPr>
          <w:sz w:val="22"/>
          <w:szCs w:val="22"/>
          <w:lang w:val="pl-PL"/>
        </w:rPr>
        <w:br/>
      </w:r>
      <w:r w:rsidRPr="00722DB2">
        <w:rPr>
          <w:sz w:val="22"/>
          <w:szCs w:val="22"/>
          <w:lang w:val="pl-PL"/>
        </w:rPr>
        <w:t xml:space="preserve">w ramach realizacji niniejszej umowy, w szczególności związanych z: </w:t>
      </w:r>
    </w:p>
    <w:p w14:paraId="34B2A481" w14:textId="77777777" w:rsidR="00A53913" w:rsidRPr="00722DB2" w:rsidRDefault="00A53913" w:rsidP="00A53913">
      <w:pPr>
        <w:widowControl w:val="0"/>
        <w:numPr>
          <w:ilvl w:val="0"/>
          <w:numId w:val="7"/>
        </w:numPr>
        <w:tabs>
          <w:tab w:val="left" w:pos="0"/>
        </w:tabs>
        <w:jc w:val="both"/>
        <w:rPr>
          <w:sz w:val="22"/>
          <w:szCs w:val="22"/>
          <w:lang w:val="pl-PL"/>
        </w:rPr>
      </w:pPr>
      <w:r w:rsidRPr="00722DB2">
        <w:rPr>
          <w:sz w:val="22"/>
          <w:szCs w:val="22"/>
          <w:lang w:val="pl-PL"/>
        </w:rPr>
        <w:t>akredytacją, uzyskaniem certyfikacji ISO,</w:t>
      </w:r>
    </w:p>
    <w:p w14:paraId="445DBF55" w14:textId="77777777" w:rsidR="00A53913" w:rsidRPr="00722DB2" w:rsidRDefault="00A53913" w:rsidP="00A53913">
      <w:pPr>
        <w:widowControl w:val="0"/>
        <w:numPr>
          <w:ilvl w:val="0"/>
          <w:numId w:val="6"/>
        </w:numPr>
        <w:tabs>
          <w:tab w:val="left" w:pos="0"/>
        </w:tabs>
        <w:jc w:val="both"/>
        <w:rPr>
          <w:sz w:val="22"/>
          <w:szCs w:val="22"/>
          <w:lang w:val="pl-PL"/>
        </w:rPr>
      </w:pPr>
      <w:r w:rsidRPr="00722DB2">
        <w:rPr>
          <w:sz w:val="22"/>
          <w:szCs w:val="22"/>
          <w:lang w:val="pl-PL"/>
        </w:rPr>
        <w:t>zagrożeniem epidemiologicznym.</w:t>
      </w:r>
    </w:p>
    <w:p w14:paraId="5B81EAE1" w14:textId="77777777" w:rsidR="00A53913" w:rsidRPr="00722DB2" w:rsidRDefault="00A53913" w:rsidP="00A53913">
      <w:pPr>
        <w:widowControl w:val="0"/>
        <w:numPr>
          <w:ilvl w:val="0"/>
          <w:numId w:val="3"/>
        </w:numPr>
        <w:tabs>
          <w:tab w:val="left" w:pos="0"/>
        </w:tabs>
        <w:jc w:val="both"/>
        <w:rPr>
          <w:sz w:val="22"/>
          <w:szCs w:val="22"/>
          <w:lang w:val="pl-PL"/>
        </w:rPr>
      </w:pPr>
      <w:r w:rsidRPr="00722DB2">
        <w:rPr>
          <w:sz w:val="22"/>
          <w:szCs w:val="22"/>
          <w:lang w:val="pl-PL"/>
        </w:rPr>
        <w:t>Prowadzenia dokumentacji medycznej związanej z udzielanymi świadczeniami zdrowotnymi zgodnie z obowiązującymi przepisami:</w:t>
      </w:r>
    </w:p>
    <w:p w14:paraId="221CB320" w14:textId="77777777" w:rsidR="00A53913" w:rsidRPr="00722DB2" w:rsidRDefault="00A53913" w:rsidP="00A53913">
      <w:pPr>
        <w:numPr>
          <w:ilvl w:val="0"/>
          <w:numId w:val="6"/>
        </w:numPr>
        <w:tabs>
          <w:tab w:val="left" w:pos="0"/>
        </w:tabs>
        <w:autoSpaceDE/>
        <w:autoSpaceDN/>
        <w:ind w:left="1418" w:hanging="284"/>
        <w:jc w:val="both"/>
        <w:rPr>
          <w:sz w:val="22"/>
          <w:szCs w:val="22"/>
        </w:rPr>
      </w:pPr>
      <w:r w:rsidRPr="00722DB2">
        <w:rPr>
          <w:sz w:val="22"/>
          <w:szCs w:val="22"/>
        </w:rPr>
        <w:t xml:space="preserve">Rozporządzeniem Ministra Zdrowia z dnia 6 kwietnia 2020 roku w sprawie rodzajów, </w:t>
      </w:r>
      <w:r w:rsidRPr="00722DB2">
        <w:rPr>
          <w:sz w:val="22"/>
          <w:szCs w:val="22"/>
        </w:rPr>
        <w:br/>
        <w:t>zakresu i wzorów dokumentacji medycznej oraz sposobu jej przetwarzania,</w:t>
      </w:r>
    </w:p>
    <w:p w14:paraId="42108FFE" w14:textId="77777777" w:rsidR="00A53913" w:rsidRPr="00722DB2" w:rsidRDefault="00A53913" w:rsidP="00A53913">
      <w:pPr>
        <w:pStyle w:val="Akapitzlist"/>
        <w:numPr>
          <w:ilvl w:val="0"/>
          <w:numId w:val="6"/>
        </w:numPr>
        <w:jc w:val="both"/>
        <w:rPr>
          <w:sz w:val="22"/>
          <w:szCs w:val="22"/>
          <w:lang w:val="pl-PL"/>
        </w:rPr>
      </w:pPr>
      <w:r w:rsidRPr="00722DB2">
        <w:rPr>
          <w:sz w:val="22"/>
          <w:szCs w:val="22"/>
        </w:rPr>
        <w:t>Rozporządzeniem Ministra Zdrowia z dnia 8 maja 2018 r. w sprawie rodzajów elektronicznej dokumentacji medycznej,</w:t>
      </w:r>
    </w:p>
    <w:p w14:paraId="1070D40D" w14:textId="77777777" w:rsidR="00A53913" w:rsidRPr="00722DB2" w:rsidRDefault="00A53913" w:rsidP="00A53913">
      <w:pPr>
        <w:numPr>
          <w:ilvl w:val="0"/>
          <w:numId w:val="6"/>
        </w:numPr>
        <w:tabs>
          <w:tab w:val="left" w:pos="0"/>
        </w:tabs>
        <w:autoSpaceDE/>
        <w:autoSpaceDN/>
        <w:jc w:val="both"/>
        <w:rPr>
          <w:sz w:val="22"/>
          <w:szCs w:val="22"/>
          <w:lang w:val="pl-PL"/>
        </w:rPr>
      </w:pPr>
      <w:r w:rsidRPr="00722DB2">
        <w:rPr>
          <w:sz w:val="22"/>
          <w:szCs w:val="22"/>
          <w:lang w:val="pl-PL"/>
        </w:rPr>
        <w:t>Ustawą z dnia 6 listopada 2008 roku o prawach pacjenta i Rzeczniku Praw Pacjenta,</w:t>
      </w:r>
    </w:p>
    <w:p w14:paraId="5383A2DB" w14:textId="77777777" w:rsidR="00A53913" w:rsidRPr="00722DB2" w:rsidRDefault="00A53913" w:rsidP="00A53913">
      <w:pPr>
        <w:numPr>
          <w:ilvl w:val="0"/>
          <w:numId w:val="6"/>
        </w:numPr>
        <w:tabs>
          <w:tab w:val="left" w:pos="0"/>
        </w:tabs>
        <w:autoSpaceDE/>
        <w:autoSpaceDN/>
        <w:jc w:val="both"/>
        <w:rPr>
          <w:sz w:val="22"/>
          <w:szCs w:val="22"/>
          <w:lang w:val="pl-PL"/>
        </w:rPr>
      </w:pPr>
      <w:r w:rsidRPr="00722DB2">
        <w:rPr>
          <w:sz w:val="22"/>
          <w:szCs w:val="22"/>
          <w:lang w:val="pl-PL"/>
        </w:rPr>
        <w:t>Ustawą z dnia 15 lipca 2011 roku o zawodach pielęgniarki i położnej,</w:t>
      </w:r>
    </w:p>
    <w:p w14:paraId="7C0B84DF" w14:textId="77777777" w:rsidR="00A53913" w:rsidRPr="00722DB2" w:rsidRDefault="00A53913" w:rsidP="00A53913">
      <w:pPr>
        <w:tabs>
          <w:tab w:val="left" w:pos="0"/>
        </w:tabs>
        <w:autoSpaceDE/>
        <w:autoSpaceDN/>
        <w:ind w:left="710"/>
        <w:jc w:val="both"/>
        <w:rPr>
          <w:sz w:val="22"/>
          <w:szCs w:val="22"/>
          <w:lang w:val="pl-PL"/>
        </w:rPr>
      </w:pPr>
      <w:r w:rsidRPr="00722DB2">
        <w:rPr>
          <w:sz w:val="22"/>
          <w:szCs w:val="22"/>
          <w:lang w:val="pl-PL"/>
        </w:rPr>
        <w:t>a także wewnętrznymi aktami normatywnymi Udzielającego Zamówienie,</w:t>
      </w:r>
    </w:p>
    <w:p w14:paraId="60F54CA1" w14:textId="77777777" w:rsidR="00A53913" w:rsidRPr="00722DB2" w:rsidRDefault="00A53913" w:rsidP="00A53913">
      <w:pPr>
        <w:numPr>
          <w:ilvl w:val="0"/>
          <w:numId w:val="3"/>
        </w:numPr>
        <w:tabs>
          <w:tab w:val="left" w:pos="0"/>
        </w:tabs>
        <w:autoSpaceDE/>
        <w:autoSpaceDN/>
        <w:jc w:val="both"/>
        <w:rPr>
          <w:rFonts w:eastAsia="MS Mincho"/>
          <w:sz w:val="22"/>
          <w:szCs w:val="22"/>
          <w:lang w:val="pl-PL"/>
        </w:rPr>
      </w:pPr>
      <w:r w:rsidRPr="00722DB2">
        <w:rPr>
          <w:rFonts w:eastAsia="MS Mincho"/>
          <w:sz w:val="22"/>
          <w:szCs w:val="22"/>
          <w:lang w:val="pl-PL"/>
        </w:rPr>
        <w:t>Przestrzegania przy wykonywaniu Umowy zasad wynikających z krajowych przepisów o ochronie danych osobowych, a także innych powszechnie obowiązujących przepisów prawa, chroniących prawa osób, których dane będą przetwarzane, w tym przepisów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3D89B2CD" w14:textId="77777777" w:rsidR="00A53913" w:rsidRPr="00722DB2" w:rsidRDefault="00A53913" w:rsidP="00A53913">
      <w:pPr>
        <w:numPr>
          <w:ilvl w:val="0"/>
          <w:numId w:val="3"/>
        </w:numPr>
        <w:tabs>
          <w:tab w:val="left" w:pos="0"/>
        </w:tabs>
        <w:autoSpaceDE/>
        <w:autoSpaceDN/>
        <w:jc w:val="both"/>
        <w:rPr>
          <w:rFonts w:eastAsia="MS Mincho"/>
          <w:sz w:val="22"/>
          <w:szCs w:val="22"/>
          <w:lang w:val="pl-PL"/>
        </w:rPr>
      </w:pPr>
      <w:r w:rsidRPr="00722DB2">
        <w:rPr>
          <w:sz w:val="22"/>
          <w:szCs w:val="22"/>
          <w:lang w:val="pl-PL"/>
        </w:rPr>
        <w:t>Znajomości i przestrzegania praw pacjenta,</w:t>
      </w:r>
    </w:p>
    <w:p w14:paraId="669D350B" w14:textId="77777777" w:rsidR="00A53913" w:rsidRPr="00722DB2" w:rsidRDefault="00A53913" w:rsidP="00A53913">
      <w:pPr>
        <w:pStyle w:val="Akapitzlist"/>
        <w:numPr>
          <w:ilvl w:val="0"/>
          <w:numId w:val="3"/>
        </w:numPr>
        <w:jc w:val="both"/>
        <w:rPr>
          <w:rFonts w:eastAsia="MS Mincho"/>
          <w:sz w:val="22"/>
          <w:szCs w:val="22"/>
          <w:lang w:val="pl-PL"/>
        </w:rPr>
      </w:pPr>
      <w:r w:rsidRPr="00722DB2">
        <w:rPr>
          <w:rFonts w:eastAsia="MS Mincho"/>
          <w:sz w:val="22"/>
          <w:szCs w:val="22"/>
          <w:lang w:val="pl-PL"/>
        </w:rPr>
        <w:t>Dostarczenie aktualnego, ważnego zaświadczenia o odbyciu szkolenia BHP do Sekcji ds. BHP i Ppoż Udzielającego Zamówienie,</w:t>
      </w:r>
    </w:p>
    <w:p w14:paraId="3808C748" w14:textId="77777777" w:rsidR="00A53913" w:rsidRPr="00722DB2" w:rsidRDefault="00A53913" w:rsidP="00A53913">
      <w:pPr>
        <w:pStyle w:val="Akapitzlist"/>
        <w:numPr>
          <w:ilvl w:val="0"/>
          <w:numId w:val="3"/>
        </w:numPr>
        <w:jc w:val="both"/>
        <w:rPr>
          <w:rFonts w:eastAsia="MS Mincho"/>
          <w:sz w:val="22"/>
          <w:szCs w:val="22"/>
          <w:lang w:val="pl-PL"/>
        </w:rPr>
      </w:pPr>
      <w:r>
        <w:rPr>
          <w:rFonts w:eastAsia="MS Mincho"/>
          <w:sz w:val="22"/>
          <w:szCs w:val="22"/>
          <w:lang w:val="pl-PL"/>
        </w:rPr>
        <w:t>D</w:t>
      </w:r>
      <w:r w:rsidRPr="00722DB2">
        <w:rPr>
          <w:rFonts w:eastAsia="MS Mincho"/>
          <w:sz w:val="22"/>
          <w:szCs w:val="22"/>
          <w:lang w:val="pl-PL"/>
        </w:rPr>
        <w:t>ostarczenie aktualnego ważnego orzeczenia lekarskiego potwierdzającego zdolność do pracy na stanowisku  do Sekcji ds. BHP i Ppoż Udzielającego Zamówienie,</w:t>
      </w:r>
    </w:p>
    <w:p w14:paraId="43D1D84B" w14:textId="77777777" w:rsidR="00A53913" w:rsidRPr="00722DB2" w:rsidRDefault="00A53913" w:rsidP="00A53913">
      <w:pPr>
        <w:numPr>
          <w:ilvl w:val="0"/>
          <w:numId w:val="3"/>
        </w:numPr>
        <w:tabs>
          <w:tab w:val="left" w:pos="0"/>
        </w:tabs>
        <w:autoSpaceDE/>
        <w:autoSpaceDN/>
        <w:jc w:val="both"/>
        <w:rPr>
          <w:rFonts w:eastAsia="MS Mincho"/>
          <w:sz w:val="22"/>
          <w:szCs w:val="22"/>
          <w:lang w:val="pl-PL"/>
        </w:rPr>
      </w:pPr>
      <w:r w:rsidRPr="00722DB2">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6463857E" w14:textId="77777777" w:rsidR="00A53913" w:rsidRPr="00722DB2" w:rsidRDefault="00A53913" w:rsidP="00A53913">
      <w:pPr>
        <w:numPr>
          <w:ilvl w:val="0"/>
          <w:numId w:val="3"/>
        </w:numPr>
        <w:tabs>
          <w:tab w:val="left" w:pos="0"/>
        </w:tabs>
        <w:autoSpaceDE/>
        <w:autoSpaceDN/>
        <w:jc w:val="both"/>
        <w:rPr>
          <w:rFonts w:eastAsia="MS Mincho"/>
          <w:sz w:val="22"/>
          <w:szCs w:val="22"/>
          <w:lang w:val="pl-PL"/>
        </w:rPr>
      </w:pPr>
      <w:r w:rsidRPr="00722DB2">
        <w:rPr>
          <w:sz w:val="22"/>
          <w:szCs w:val="22"/>
          <w:lang w:val="pl-PL"/>
        </w:rPr>
        <w:t>Niezwłocznego zawiadomienia Pielęgniarki Oddziałowej lub Kierownika Oddziału o niemożności wykonywania świadczeń zdrowotnych w tym podjęcia opieki medycznej nad pacjentami,</w:t>
      </w:r>
    </w:p>
    <w:p w14:paraId="59052137" w14:textId="77777777" w:rsidR="00A53913" w:rsidRPr="00722DB2" w:rsidRDefault="00A53913" w:rsidP="00A53913">
      <w:pPr>
        <w:numPr>
          <w:ilvl w:val="0"/>
          <w:numId w:val="3"/>
        </w:numPr>
        <w:tabs>
          <w:tab w:val="left" w:pos="0"/>
        </w:tabs>
        <w:autoSpaceDE/>
        <w:autoSpaceDN/>
        <w:jc w:val="both"/>
        <w:rPr>
          <w:rFonts w:eastAsia="MS Mincho"/>
          <w:sz w:val="22"/>
          <w:szCs w:val="22"/>
          <w:lang w:val="pl-PL"/>
        </w:rPr>
      </w:pPr>
      <w:r w:rsidRPr="00722DB2">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34D83125" w14:textId="77777777" w:rsidR="00A53913" w:rsidRPr="00722DB2" w:rsidRDefault="00A53913" w:rsidP="00A53913">
      <w:pPr>
        <w:numPr>
          <w:ilvl w:val="0"/>
          <w:numId w:val="3"/>
        </w:numPr>
        <w:jc w:val="both"/>
        <w:rPr>
          <w:sz w:val="22"/>
          <w:szCs w:val="22"/>
        </w:rPr>
      </w:pPr>
      <w:r w:rsidRPr="00722DB2">
        <w:rPr>
          <w:sz w:val="22"/>
          <w:szCs w:val="22"/>
        </w:rPr>
        <w:t>Przekazywania danych w formie umożliwiającej rozliczanie z Płatnikiem w oprogramowaniu dostarczanym przez Udzielającego Zamówienie;</w:t>
      </w:r>
    </w:p>
    <w:p w14:paraId="64E21D13" w14:textId="77777777" w:rsidR="00A53913" w:rsidRPr="00722DB2" w:rsidRDefault="00A53913" w:rsidP="00A53913">
      <w:pPr>
        <w:pStyle w:val="Akapitzlist"/>
        <w:numPr>
          <w:ilvl w:val="0"/>
          <w:numId w:val="3"/>
        </w:numPr>
        <w:jc w:val="both"/>
        <w:rPr>
          <w:rFonts w:eastAsia="MS Mincho"/>
          <w:sz w:val="22"/>
          <w:szCs w:val="22"/>
          <w:lang w:val="pl-PL"/>
        </w:rPr>
      </w:pPr>
      <w:r w:rsidRPr="00722DB2">
        <w:rPr>
          <w:color w:val="000000"/>
          <w:sz w:val="22"/>
          <w:szCs w:val="22"/>
        </w:rPr>
        <w:t xml:space="preserve">Prowadzenia sprawozdawczości </w:t>
      </w:r>
      <w:r>
        <w:rPr>
          <w:color w:val="000000"/>
          <w:sz w:val="22"/>
          <w:szCs w:val="22"/>
        </w:rPr>
        <w:t>w tym</w:t>
      </w:r>
      <w:r w:rsidRPr="00722DB2">
        <w:rPr>
          <w:color w:val="000000"/>
          <w:sz w:val="22"/>
          <w:szCs w:val="22"/>
        </w:rPr>
        <w:t xml:space="preserve"> przedstawiania wykazu</w:t>
      </w:r>
      <w:r>
        <w:rPr>
          <w:color w:val="000000"/>
          <w:sz w:val="22"/>
          <w:szCs w:val="22"/>
        </w:rPr>
        <w:t xml:space="preserve"> </w:t>
      </w:r>
      <w:r w:rsidRPr="00722DB2">
        <w:rPr>
          <w:color w:val="000000"/>
          <w:sz w:val="22"/>
          <w:szCs w:val="22"/>
        </w:rPr>
        <w:t>świadczeń zdrowotnych,  udzielonych na wniosek Kierownika Oddziału poza Oddziałem iw obrębie struktury organizacyjnej Udzielającego Zamówienie. Sprawozdawczość, o której mowa w zdaniu poprzednim, przekazywana ma być comiesięcznie do KoordynatoraOddziału wraz z podaniem ośrodka kosztów jednostki, w której wykonywane były świadczenia;</w:t>
      </w:r>
    </w:p>
    <w:p w14:paraId="51824A6D" w14:textId="77777777" w:rsidR="00A53913" w:rsidRPr="00722DB2" w:rsidRDefault="00A53913" w:rsidP="00A53913">
      <w:pPr>
        <w:numPr>
          <w:ilvl w:val="0"/>
          <w:numId w:val="3"/>
        </w:numPr>
        <w:tabs>
          <w:tab w:val="left" w:pos="0"/>
        </w:tabs>
        <w:autoSpaceDE/>
        <w:autoSpaceDN/>
        <w:jc w:val="both"/>
        <w:rPr>
          <w:rFonts w:eastAsia="MS Mincho"/>
          <w:sz w:val="22"/>
          <w:szCs w:val="22"/>
          <w:lang w:val="pl-PL"/>
        </w:rPr>
      </w:pPr>
      <w:r w:rsidRPr="00722DB2">
        <w:rPr>
          <w:color w:val="000000"/>
          <w:sz w:val="22"/>
          <w:szCs w:val="22"/>
          <w:lang w:val="pl-PL"/>
        </w:rPr>
        <w:t xml:space="preserve">Poddania się kontroli przeprowadzanej przez Oddział Wojewódzki Narodowego Funduszu Zdrowia, na zasadach określonych w ustawie z dnia 27 sierpnia 2004 roku o świadczeniach opieki zdrowotnej finansowanych ze środków publicznych, w zakresie wynikającym </w:t>
      </w:r>
      <w:r w:rsidRPr="00722DB2">
        <w:rPr>
          <w:color w:val="000000"/>
          <w:sz w:val="22"/>
          <w:szCs w:val="22"/>
          <w:lang w:val="pl-PL"/>
        </w:rPr>
        <w:br/>
        <w:t>z umowy zawartej pomiędzy Udzielającym Zamówienie, a Narodowym Funduszem Zdrowia,</w:t>
      </w:r>
    </w:p>
    <w:p w14:paraId="0E6E205A" w14:textId="77777777" w:rsidR="00A53913" w:rsidRPr="00722DB2" w:rsidRDefault="00A53913" w:rsidP="00A53913">
      <w:pPr>
        <w:numPr>
          <w:ilvl w:val="0"/>
          <w:numId w:val="3"/>
        </w:numPr>
        <w:tabs>
          <w:tab w:val="left" w:pos="0"/>
        </w:tabs>
        <w:autoSpaceDE/>
        <w:autoSpaceDN/>
        <w:jc w:val="both"/>
        <w:rPr>
          <w:rFonts w:eastAsia="MS Mincho"/>
          <w:sz w:val="22"/>
          <w:szCs w:val="22"/>
        </w:rPr>
      </w:pPr>
      <w:r w:rsidRPr="00722DB2">
        <w:rPr>
          <w:sz w:val="22"/>
          <w:szCs w:val="22"/>
        </w:rPr>
        <w:t xml:space="preserve">Używania identyfikatorów obowiązujących w jednostkach Udzielającego Zamówienie wg wzoru stanowiącego </w:t>
      </w:r>
      <w:r w:rsidRPr="00722DB2">
        <w:rPr>
          <w:sz w:val="22"/>
          <w:szCs w:val="22"/>
          <w:u w:val="single"/>
        </w:rPr>
        <w:t>załącznik nr 1</w:t>
      </w:r>
      <w:r w:rsidRPr="00722DB2">
        <w:rPr>
          <w:sz w:val="22"/>
          <w:szCs w:val="22"/>
        </w:rPr>
        <w:t xml:space="preserve"> do Umowy;</w:t>
      </w:r>
    </w:p>
    <w:p w14:paraId="31DBCDA0" w14:textId="77777777" w:rsidR="00A53913" w:rsidRPr="00722DB2" w:rsidRDefault="00A53913" w:rsidP="00A53913">
      <w:pPr>
        <w:pStyle w:val="Akapitzlist"/>
        <w:numPr>
          <w:ilvl w:val="0"/>
          <w:numId w:val="3"/>
        </w:numPr>
        <w:jc w:val="both"/>
        <w:rPr>
          <w:sz w:val="22"/>
          <w:szCs w:val="22"/>
          <w:lang w:val="pl-PL"/>
        </w:rPr>
      </w:pPr>
      <w:r w:rsidRPr="00722DB2">
        <w:rPr>
          <w:rFonts w:eastAsia="MS Mincho"/>
          <w:sz w:val="22"/>
          <w:szCs w:val="22"/>
        </w:rPr>
        <w:t xml:space="preserve">Zgłoszenia swoich danych dla celów nadania uprawnień do użytkowania systemu informatycznego, w tym prowadzenia elektronicznej dokumentacji medycznej oraz zapoznania </w:t>
      </w:r>
      <w:r w:rsidRPr="00722DB2">
        <w:rPr>
          <w:rFonts w:eastAsia="MS Mincho"/>
          <w:sz w:val="22"/>
          <w:szCs w:val="22"/>
        </w:rPr>
        <w:lastRenderedPageBreak/>
        <w:t>się i podpisania regulaminu korzystania z systemów oraz do przejścia szkolenia stanowiskowego</w:t>
      </w:r>
    </w:p>
    <w:p w14:paraId="586C3E0D" w14:textId="77777777" w:rsidR="00A53913" w:rsidRPr="00722DB2" w:rsidRDefault="00A53913" w:rsidP="00A53913">
      <w:pPr>
        <w:pStyle w:val="Akapitzlist"/>
        <w:numPr>
          <w:ilvl w:val="0"/>
          <w:numId w:val="3"/>
        </w:numPr>
        <w:jc w:val="both"/>
        <w:rPr>
          <w:sz w:val="22"/>
          <w:szCs w:val="22"/>
          <w:lang w:val="pl-PL"/>
        </w:rPr>
      </w:pPr>
      <w:r w:rsidRPr="00722DB2">
        <w:rPr>
          <w:sz w:val="22"/>
          <w:szCs w:val="22"/>
          <w:lang w:val="pl-PL"/>
        </w:rPr>
        <w:t>Uczestnictwa w przynajmniej dwóch szkoleniach w ciągu roku z zakresu zapobiegania zakażeniom szpitalnym jakie organizuje Udzielający Zamówienie,</w:t>
      </w:r>
    </w:p>
    <w:p w14:paraId="4B956B23" w14:textId="77777777" w:rsidR="00A53913" w:rsidRPr="00722DB2" w:rsidRDefault="00A53913" w:rsidP="00A53913">
      <w:pPr>
        <w:pStyle w:val="Akapitzlist"/>
        <w:numPr>
          <w:ilvl w:val="0"/>
          <w:numId w:val="3"/>
        </w:numPr>
        <w:jc w:val="both"/>
        <w:rPr>
          <w:sz w:val="22"/>
          <w:szCs w:val="22"/>
          <w:lang w:val="pl-PL"/>
        </w:rPr>
      </w:pPr>
      <w:r w:rsidRPr="00722DB2">
        <w:rPr>
          <w:sz w:val="22"/>
          <w:szCs w:val="22"/>
          <w:lang w:val="pl-PL"/>
        </w:rPr>
        <w:t>Terminowego przekazywanie kompletnej dokumentacji Pielęgniarce Oddziałowej i Kierownikowi Oddziału,</w:t>
      </w:r>
    </w:p>
    <w:p w14:paraId="3E3C0591" w14:textId="77777777" w:rsidR="00A53913" w:rsidRPr="00722DB2" w:rsidRDefault="00A53913" w:rsidP="00A53913">
      <w:pPr>
        <w:pStyle w:val="Akapitzlist"/>
        <w:numPr>
          <w:ilvl w:val="0"/>
          <w:numId w:val="3"/>
        </w:numPr>
        <w:jc w:val="both"/>
        <w:rPr>
          <w:sz w:val="22"/>
          <w:szCs w:val="22"/>
          <w:lang w:val="pl-PL"/>
        </w:rPr>
      </w:pPr>
      <w:r w:rsidRPr="00722DB2">
        <w:rPr>
          <w:sz w:val="22"/>
          <w:szCs w:val="22"/>
          <w:lang w:val="pl-PL"/>
        </w:rPr>
        <w:t>Wykonywanie innych czynności zleconych przez Pielęgniarkę Oddziałową i Kierownika Oddziału.</w:t>
      </w:r>
    </w:p>
    <w:p w14:paraId="1FAE5C13" w14:textId="77777777" w:rsidR="00A53913" w:rsidRPr="00722DB2" w:rsidRDefault="00A53913" w:rsidP="00A53913">
      <w:pPr>
        <w:numPr>
          <w:ilvl w:val="0"/>
          <w:numId w:val="5"/>
        </w:numPr>
        <w:ind w:left="284" w:hanging="284"/>
        <w:jc w:val="both"/>
        <w:rPr>
          <w:sz w:val="22"/>
          <w:szCs w:val="22"/>
        </w:rPr>
      </w:pPr>
      <w:r w:rsidRPr="00722DB2">
        <w:rPr>
          <w:sz w:val="22"/>
          <w:szCs w:val="22"/>
        </w:rPr>
        <w:t xml:space="preserve">Przyjmujący Zamówienie przyjmuje do wiadomości, iż Udzielający Zamówienie uczestniczy </w:t>
      </w:r>
      <w:r w:rsidRPr="00722DB2">
        <w:rPr>
          <w:sz w:val="22"/>
          <w:szCs w:val="22"/>
        </w:rPr>
        <w:br/>
        <w:t xml:space="preserve">w przygotowywaniu osób do wykonywania zawodu medycznego, na zasadach określonych </w:t>
      </w:r>
      <w:r w:rsidRPr="00722DB2">
        <w:rPr>
          <w:sz w:val="22"/>
          <w:szCs w:val="22"/>
        </w:rPr>
        <w:br/>
        <w:t>w odrębnych przepisach oraz może uczestniczyć w doskonaleniu zawodowym przedstawicieli innych zawodów. Przyjmujący Zamówienie mając na względzie zdanie poprzednie będzie współpracować z Udzielającym Zamówieniem w wyżej wymienionym zakresie.</w:t>
      </w:r>
    </w:p>
    <w:p w14:paraId="0188974C" w14:textId="77777777" w:rsidR="00A53913" w:rsidRPr="00632800" w:rsidRDefault="00A53913" w:rsidP="00A53913">
      <w:pPr>
        <w:numPr>
          <w:ilvl w:val="0"/>
          <w:numId w:val="5"/>
        </w:numPr>
        <w:ind w:left="284" w:hanging="284"/>
        <w:jc w:val="both"/>
        <w:rPr>
          <w:sz w:val="22"/>
          <w:szCs w:val="22"/>
        </w:rPr>
      </w:pPr>
      <w:r w:rsidRPr="009B51F2">
        <w:rPr>
          <w:sz w:val="22"/>
          <w:szCs w:val="22"/>
        </w:rPr>
        <w:t>Przyjmujący zamówienie zobowiązuje się przetwarzać dane osobowe, których administratorem jest Udzielający Zamówienie, w szczególności dane osobowe pacjentów Udzielającego Zamówienie, wyłącznie w celu i zakresie niezbędnym dla realizacji obowiązków wynikających z niniejszej Umowy. Przyjmujący Zamówienie zobowiązuje zapoznać się z przepisami dotyczącymi ochrony danych osobowych, w tym wewnętrznymi regulacjami Udzielającego Zamówienie oraz zobowiązuje się do ich stosowania, a także do zachowania w tajemnicy danych osobowych uzyskanych w związku  wykonywaniem niniejszej umowy.</w:t>
      </w:r>
      <w:r>
        <w:rPr>
          <w:sz w:val="22"/>
          <w:szCs w:val="22"/>
        </w:rPr>
        <w:t xml:space="preserve"> </w:t>
      </w:r>
    </w:p>
    <w:p w14:paraId="7020DDB4" w14:textId="77777777" w:rsidR="00A53913" w:rsidRPr="00632800" w:rsidRDefault="00A53913" w:rsidP="00A53913">
      <w:pPr>
        <w:numPr>
          <w:ilvl w:val="0"/>
          <w:numId w:val="5"/>
        </w:numPr>
        <w:ind w:left="284" w:hanging="284"/>
        <w:jc w:val="both"/>
        <w:rPr>
          <w:sz w:val="22"/>
          <w:szCs w:val="22"/>
        </w:rPr>
      </w:pPr>
      <w:r w:rsidRPr="00632800">
        <w:rPr>
          <w:sz w:val="22"/>
          <w:szCs w:val="22"/>
        </w:rPr>
        <w:t xml:space="preserve">Przyjmujący Zamówienie zobowiązany jest zapewnić poufność informacji dotyczących Udzielającego Zamówienie uzyskanych w związku z realizacją Umowy i nie ujawniać tych informacji bez uprzedniej pisemnej pod rygorem nieważności zgody Udzielającego Zamówienie </w:t>
      </w:r>
      <w:r w:rsidRPr="00632800">
        <w:rPr>
          <w:sz w:val="22"/>
          <w:szCs w:val="22"/>
        </w:rPr>
        <w:br/>
        <w:t>w czasie trwania Umowy oraz po jej zakończeniu.</w:t>
      </w:r>
    </w:p>
    <w:p w14:paraId="37E62AD8" w14:textId="77777777" w:rsidR="00A53913" w:rsidRPr="00632800" w:rsidRDefault="00A53913" w:rsidP="00A53913">
      <w:pPr>
        <w:numPr>
          <w:ilvl w:val="0"/>
          <w:numId w:val="5"/>
        </w:numPr>
        <w:ind w:left="284" w:hanging="284"/>
        <w:jc w:val="both"/>
        <w:rPr>
          <w:sz w:val="22"/>
          <w:szCs w:val="22"/>
        </w:rPr>
      </w:pPr>
      <w:r w:rsidRPr="00632800">
        <w:rPr>
          <w:sz w:val="22"/>
          <w:szCs w:val="22"/>
        </w:rPr>
        <w:t>Przyjmujący Zamówienie zobowiązuje się najpóźniej w ciągu 5 dni roboczych od podpisania Umowy do przekazania Udzielającemu Zamówienie podpisanego oświadczenia o zachowaniu poufności (</w:t>
      </w:r>
      <w:r w:rsidRPr="00632800">
        <w:rPr>
          <w:sz w:val="22"/>
          <w:szCs w:val="22"/>
          <w:u w:val="single"/>
        </w:rPr>
        <w:t>załącznik nr 2</w:t>
      </w:r>
      <w:r w:rsidRPr="00632800">
        <w:rPr>
          <w:sz w:val="22"/>
          <w:szCs w:val="22"/>
        </w:rPr>
        <w:t xml:space="preserve"> do Umowy).</w:t>
      </w:r>
    </w:p>
    <w:p w14:paraId="1406676E" w14:textId="77777777" w:rsidR="00A53913" w:rsidRPr="00632800" w:rsidRDefault="00A53913" w:rsidP="00A53913">
      <w:pPr>
        <w:numPr>
          <w:ilvl w:val="0"/>
          <w:numId w:val="5"/>
        </w:numPr>
        <w:ind w:left="284" w:hanging="284"/>
        <w:jc w:val="both"/>
        <w:rPr>
          <w:sz w:val="22"/>
          <w:szCs w:val="22"/>
        </w:rPr>
      </w:pPr>
      <w:r w:rsidRPr="00632800">
        <w:rPr>
          <w:sz w:val="22"/>
          <w:szCs w:val="22"/>
        </w:rPr>
        <w:t xml:space="preserve">Przyjmujący Zamówienie zobowiązuje się przy wykonywaniu  przedmiotu Umowy do zachowania procedur i instrukcji obowiązujących u Udzielającego Zamówienie spełniających wymagania Programu Akredytacji Szpitala oraz norm </w:t>
      </w:r>
      <w:r w:rsidRPr="00632800">
        <w:t>ISO 14001, ISO 45001</w:t>
      </w:r>
      <w:r w:rsidRPr="00632800">
        <w:rPr>
          <w:sz w:val="22"/>
          <w:szCs w:val="22"/>
        </w:rPr>
        <w:t>, których opis udostępniony został na stronie internetowej Udzielającego Zamówienie.</w:t>
      </w:r>
    </w:p>
    <w:p w14:paraId="54BA9AF6" w14:textId="77777777" w:rsidR="00A53913" w:rsidRPr="00722DB2" w:rsidRDefault="00A53913" w:rsidP="00A53913">
      <w:pPr>
        <w:numPr>
          <w:ilvl w:val="0"/>
          <w:numId w:val="5"/>
        </w:numPr>
        <w:jc w:val="both"/>
        <w:rPr>
          <w:sz w:val="22"/>
          <w:szCs w:val="22"/>
          <w:lang w:val="pl-PL"/>
        </w:rPr>
      </w:pPr>
      <w:r w:rsidRPr="00632800">
        <w:rPr>
          <w:sz w:val="22"/>
          <w:szCs w:val="22"/>
        </w:rPr>
        <w:t>Przyjmujący Zamówienie oświadcza, że wyraża zgodę na wykazanie jego danych przez Udzielającego Zamówienie w zasobach umowy z Płatnikiem.</w:t>
      </w:r>
    </w:p>
    <w:p w14:paraId="15D7AB75" w14:textId="77777777" w:rsidR="00A53913" w:rsidRPr="00722DB2" w:rsidRDefault="00A53913" w:rsidP="00A53913">
      <w:pPr>
        <w:ind w:left="720"/>
        <w:jc w:val="both"/>
        <w:rPr>
          <w:sz w:val="22"/>
          <w:szCs w:val="22"/>
          <w:lang w:val="pl-PL"/>
        </w:rPr>
      </w:pPr>
    </w:p>
    <w:p w14:paraId="0DD9640D" w14:textId="77777777" w:rsidR="00A53913" w:rsidRPr="00722DB2" w:rsidRDefault="00A53913" w:rsidP="00A53913">
      <w:pPr>
        <w:ind w:left="720"/>
        <w:jc w:val="both"/>
        <w:rPr>
          <w:sz w:val="22"/>
          <w:szCs w:val="22"/>
          <w:lang w:val="pl-PL"/>
        </w:rPr>
      </w:pPr>
    </w:p>
    <w:p w14:paraId="67DFF134" w14:textId="77777777" w:rsidR="00A53913" w:rsidRPr="00722DB2" w:rsidRDefault="00A53913" w:rsidP="00A53913">
      <w:pPr>
        <w:jc w:val="center"/>
        <w:rPr>
          <w:bCs/>
          <w:sz w:val="22"/>
          <w:szCs w:val="22"/>
          <w:lang w:val="pl-PL"/>
        </w:rPr>
      </w:pPr>
      <w:r w:rsidRPr="00722DB2">
        <w:rPr>
          <w:bCs/>
          <w:sz w:val="22"/>
          <w:szCs w:val="22"/>
          <w:lang w:val="pl-PL"/>
        </w:rPr>
        <w:t>§ 5.</w:t>
      </w:r>
    </w:p>
    <w:p w14:paraId="153557B9" w14:textId="77777777" w:rsidR="00A53913" w:rsidRPr="00722DB2" w:rsidRDefault="00A53913" w:rsidP="00A53913">
      <w:pPr>
        <w:widowControl w:val="0"/>
        <w:numPr>
          <w:ilvl w:val="0"/>
          <w:numId w:val="4"/>
        </w:numPr>
        <w:tabs>
          <w:tab w:val="left" w:pos="360"/>
        </w:tabs>
        <w:jc w:val="both"/>
        <w:rPr>
          <w:sz w:val="22"/>
          <w:szCs w:val="22"/>
          <w:lang w:val="pl-PL"/>
        </w:rPr>
      </w:pPr>
      <w:r w:rsidRPr="00722DB2">
        <w:rPr>
          <w:sz w:val="22"/>
          <w:szCs w:val="22"/>
          <w:lang w:val="pl-PL"/>
        </w:rPr>
        <w:t xml:space="preserve">Przyjmujący Zamówienie nie może wykorzystywać majątku Udzielającego Zamówienie </w:t>
      </w:r>
      <w:r w:rsidRPr="00722DB2">
        <w:rPr>
          <w:sz w:val="22"/>
          <w:szCs w:val="22"/>
          <w:lang w:val="pl-PL"/>
        </w:rPr>
        <w:br/>
        <w:t>w celach innych niż związanych wyłącznie z realizacją niniejszej umowy bez zgody Udzielającego Zamówienie wyrażonej w formie pisemnej pod rygorem nieważności.</w:t>
      </w:r>
    </w:p>
    <w:p w14:paraId="3A73030A" w14:textId="77777777" w:rsidR="00A53913" w:rsidRPr="00722DB2" w:rsidRDefault="00A53913" w:rsidP="00A53913">
      <w:pPr>
        <w:widowControl w:val="0"/>
        <w:numPr>
          <w:ilvl w:val="0"/>
          <w:numId w:val="4"/>
        </w:numPr>
        <w:tabs>
          <w:tab w:val="left" w:pos="360"/>
        </w:tabs>
        <w:jc w:val="both"/>
        <w:rPr>
          <w:sz w:val="22"/>
          <w:szCs w:val="22"/>
          <w:lang w:val="pl-PL"/>
        </w:rPr>
      </w:pPr>
      <w:r w:rsidRPr="00722DB2">
        <w:rPr>
          <w:sz w:val="22"/>
          <w:szCs w:val="22"/>
          <w:lang w:val="pl-PL"/>
        </w:rPr>
        <w:t xml:space="preserve">Przyjmujący Zamówienie nie może użyczać oraz rozporządzać majątkiem Udzielającego Zamówienie w jakikolwiek inny sposób na rzecz osób trzecich. </w:t>
      </w:r>
    </w:p>
    <w:p w14:paraId="69485E43" w14:textId="77777777" w:rsidR="00A53913" w:rsidRPr="00722DB2" w:rsidRDefault="00A53913" w:rsidP="00A53913">
      <w:pPr>
        <w:widowControl w:val="0"/>
        <w:numPr>
          <w:ilvl w:val="0"/>
          <w:numId w:val="4"/>
        </w:numPr>
        <w:tabs>
          <w:tab w:val="left" w:pos="360"/>
        </w:tabs>
        <w:jc w:val="both"/>
        <w:rPr>
          <w:sz w:val="22"/>
          <w:szCs w:val="22"/>
          <w:lang w:val="pl-PL"/>
        </w:rPr>
      </w:pPr>
      <w:r w:rsidRPr="00722DB2">
        <w:rPr>
          <w:sz w:val="22"/>
          <w:szCs w:val="22"/>
          <w:lang w:val="pl-PL"/>
        </w:rPr>
        <w:t>Przyjmujący Zamówienie będzie używał udostępniony mu sprzęt i wyposażenie w sposób odpowiadający jego właściwościom i przeznaczeniu, zgodnie z zasadami prawidłowej obsługi.</w:t>
      </w:r>
    </w:p>
    <w:p w14:paraId="1855230F" w14:textId="77777777" w:rsidR="00A53913" w:rsidRPr="00722DB2" w:rsidRDefault="00A53913" w:rsidP="00A53913">
      <w:pPr>
        <w:widowControl w:val="0"/>
        <w:numPr>
          <w:ilvl w:val="0"/>
          <w:numId w:val="4"/>
        </w:numPr>
        <w:tabs>
          <w:tab w:val="left" w:pos="360"/>
        </w:tabs>
        <w:jc w:val="both"/>
        <w:rPr>
          <w:sz w:val="22"/>
          <w:szCs w:val="22"/>
          <w:lang w:val="pl-PL"/>
        </w:rPr>
      </w:pPr>
      <w:r w:rsidRPr="00722DB2">
        <w:rPr>
          <w:sz w:val="22"/>
          <w:szCs w:val="22"/>
          <w:lang w:val="pl-PL"/>
        </w:rPr>
        <w:t>W przypadku uszkodzenia lub zniszczenia mienia Udzielającego Zamówienie przez</w:t>
      </w:r>
      <w:r w:rsidRPr="00722DB2">
        <w:rPr>
          <w:smallCaps/>
          <w:sz w:val="22"/>
          <w:szCs w:val="22"/>
          <w:lang w:val="pl-PL"/>
        </w:rPr>
        <w:t xml:space="preserve"> P</w:t>
      </w:r>
      <w:r w:rsidRPr="00722DB2">
        <w:rPr>
          <w:sz w:val="22"/>
          <w:szCs w:val="22"/>
          <w:lang w:val="pl-PL"/>
        </w:rPr>
        <w:t xml:space="preserve">rzyjmującego Zamówienie, Przyjmujący Zamówienie odpowiada za zaistniałą szkodę w pełnej wysokości z wyjątkiem następujących przypadków: </w:t>
      </w:r>
    </w:p>
    <w:p w14:paraId="152EAD73" w14:textId="77777777" w:rsidR="00A53913" w:rsidRPr="00722DB2" w:rsidRDefault="00A53913" w:rsidP="00A53913">
      <w:pPr>
        <w:widowControl w:val="0"/>
        <w:ind w:left="708" w:hanging="282"/>
        <w:jc w:val="both"/>
        <w:rPr>
          <w:sz w:val="22"/>
          <w:szCs w:val="22"/>
          <w:lang w:val="pl-PL"/>
        </w:rPr>
      </w:pPr>
      <w:r w:rsidRPr="00722DB2">
        <w:rPr>
          <w:sz w:val="22"/>
          <w:szCs w:val="22"/>
          <w:lang w:val="pl-PL"/>
        </w:rPr>
        <w:t>a)</w:t>
      </w:r>
      <w:r w:rsidRPr="00722DB2">
        <w:rPr>
          <w:sz w:val="22"/>
          <w:szCs w:val="22"/>
          <w:lang w:val="pl-PL"/>
        </w:rPr>
        <w:tab/>
        <w:t>gdy uszkodzenie mienia powstało wyłącznie z przyczyn leżących po stronie osób zatrudnionych u Udzielającego Zamówienie;</w:t>
      </w:r>
    </w:p>
    <w:p w14:paraId="3AC0D4B1" w14:textId="77777777" w:rsidR="00A53913" w:rsidRPr="00722DB2" w:rsidRDefault="00A53913" w:rsidP="00A53913">
      <w:pPr>
        <w:widowControl w:val="0"/>
        <w:ind w:left="709" w:hanging="283"/>
        <w:jc w:val="both"/>
        <w:rPr>
          <w:sz w:val="22"/>
          <w:szCs w:val="22"/>
          <w:lang w:val="pl-PL"/>
        </w:rPr>
      </w:pPr>
      <w:r w:rsidRPr="00722DB2">
        <w:rPr>
          <w:sz w:val="22"/>
          <w:szCs w:val="22"/>
          <w:lang w:val="pl-PL"/>
        </w:rPr>
        <w:t>b)</w:t>
      </w:r>
      <w:r w:rsidRPr="00722DB2">
        <w:rPr>
          <w:sz w:val="22"/>
          <w:szCs w:val="22"/>
          <w:lang w:val="pl-PL"/>
        </w:rPr>
        <w:tab/>
        <w:t>gdy uszkodzenie lub zniszczenie powstało wyłącznie wskutek działania siły wyższej.</w:t>
      </w:r>
    </w:p>
    <w:p w14:paraId="12AC61D2" w14:textId="77777777" w:rsidR="00A53913" w:rsidRPr="00722DB2" w:rsidRDefault="00A53913" w:rsidP="00A53913">
      <w:pPr>
        <w:widowControl w:val="0"/>
        <w:numPr>
          <w:ilvl w:val="0"/>
          <w:numId w:val="4"/>
        </w:numPr>
        <w:tabs>
          <w:tab w:val="left" w:pos="360"/>
        </w:tabs>
        <w:jc w:val="both"/>
        <w:rPr>
          <w:sz w:val="22"/>
          <w:szCs w:val="22"/>
          <w:lang w:val="pl-PL"/>
        </w:rPr>
      </w:pPr>
      <w:r w:rsidRPr="00722DB2">
        <w:rPr>
          <w:sz w:val="22"/>
          <w:szCs w:val="22"/>
          <w:lang w:val="pl-PL"/>
        </w:rPr>
        <w:t xml:space="preserve">W przypadkach określonych w ust. 4 niniejszego paragrafu każda ze stron winna niezwłocznie zawiadomić drugą stronę celem sporządzenia odpowiednich protokołów stwierdzających </w:t>
      </w:r>
    </w:p>
    <w:p w14:paraId="7A316EC1" w14:textId="77777777" w:rsidR="00A53913" w:rsidRPr="00722DB2" w:rsidRDefault="00A53913" w:rsidP="00A53913">
      <w:pPr>
        <w:widowControl w:val="0"/>
        <w:numPr>
          <w:ilvl w:val="0"/>
          <w:numId w:val="4"/>
        </w:numPr>
        <w:tabs>
          <w:tab w:val="left" w:pos="360"/>
        </w:tabs>
        <w:jc w:val="both"/>
        <w:rPr>
          <w:vanish/>
          <w:sz w:val="22"/>
          <w:szCs w:val="22"/>
          <w:lang w:val="pl-PL"/>
          <w:specVanish/>
        </w:rPr>
      </w:pPr>
      <w:r w:rsidRPr="00722DB2">
        <w:rPr>
          <w:sz w:val="22"/>
          <w:szCs w:val="22"/>
          <w:lang w:val="pl-PL"/>
        </w:rPr>
        <w:t>Odszkodowanie, o którym mowa w ustępie poprzedzającym zostanie potrącone z wynagrodzenia należnego Przyjmującemu Zamówienie. W przypadku jeśli wartość odszkodowania przewyższa wynagrodzenie za dany miesiąc Przyjmujący Zamówienie jest zobowiązany do zapłaty różnicy na rachunek Udzielającego Zamówienie</w:t>
      </w:r>
      <w:r w:rsidRPr="00722DB2">
        <w:rPr>
          <w:smallCaps/>
          <w:sz w:val="22"/>
          <w:szCs w:val="22"/>
          <w:lang w:val="pl-PL"/>
        </w:rPr>
        <w:t xml:space="preserve">. </w:t>
      </w:r>
      <w:r w:rsidRPr="00722DB2">
        <w:rPr>
          <w:sz w:val="22"/>
          <w:szCs w:val="22"/>
          <w:lang w:val="pl-PL"/>
        </w:rPr>
        <w:t>Dopuszcza się ewentualnie inne rozwiązanie uzgodnione przez strony w drodze negocjacji.</w:t>
      </w:r>
    </w:p>
    <w:p w14:paraId="5572EE87" w14:textId="77777777" w:rsidR="00A53913" w:rsidRPr="00722DB2" w:rsidRDefault="00A53913" w:rsidP="00A53913">
      <w:pPr>
        <w:pStyle w:val="Tekstpodstawowy"/>
        <w:widowControl/>
        <w:tabs>
          <w:tab w:val="clear" w:pos="360"/>
        </w:tabs>
        <w:rPr>
          <w:bCs/>
        </w:rPr>
      </w:pPr>
    </w:p>
    <w:p w14:paraId="35359A2B" w14:textId="77777777" w:rsidR="00A53913" w:rsidRPr="00722DB2" w:rsidRDefault="00A53913" w:rsidP="00A53913">
      <w:pPr>
        <w:pStyle w:val="Tekstpodstawowy"/>
        <w:widowControl/>
        <w:tabs>
          <w:tab w:val="clear" w:pos="360"/>
        </w:tabs>
        <w:rPr>
          <w:bCs/>
        </w:rPr>
      </w:pPr>
    </w:p>
    <w:p w14:paraId="64683764" w14:textId="77777777" w:rsidR="00A53913" w:rsidRPr="00722DB2" w:rsidRDefault="00A53913" w:rsidP="00A53913">
      <w:pPr>
        <w:widowControl w:val="0"/>
        <w:jc w:val="center"/>
        <w:rPr>
          <w:sz w:val="22"/>
          <w:szCs w:val="22"/>
          <w:lang w:val="pl-PL"/>
        </w:rPr>
      </w:pPr>
      <w:r w:rsidRPr="00722DB2">
        <w:rPr>
          <w:sz w:val="22"/>
          <w:szCs w:val="22"/>
          <w:lang w:val="pl-PL"/>
        </w:rPr>
        <w:lastRenderedPageBreak/>
        <w:t>§ 6.</w:t>
      </w:r>
    </w:p>
    <w:p w14:paraId="0D21D405" w14:textId="77777777" w:rsidR="00A53913" w:rsidRPr="00722DB2" w:rsidRDefault="00A53913" w:rsidP="00A53913">
      <w:pPr>
        <w:pStyle w:val="Bezodstpw1"/>
        <w:numPr>
          <w:ilvl w:val="0"/>
          <w:numId w:val="14"/>
        </w:numPr>
        <w:spacing w:line="240" w:lineRule="auto"/>
        <w:jc w:val="both"/>
        <w:rPr>
          <w:rFonts w:ascii="Times New Roman" w:hAnsi="Times New Roman" w:cs="Times New Roman"/>
        </w:rPr>
      </w:pPr>
      <w:r w:rsidRPr="00722DB2">
        <w:rPr>
          <w:rFonts w:ascii="Times New Roman" w:hAnsi="Times New Roman" w:cs="Times New Roman"/>
        </w:rPr>
        <w:t>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w:t>
      </w:r>
    </w:p>
    <w:p w14:paraId="65CF6B60" w14:textId="77777777" w:rsidR="00C95214" w:rsidRPr="00E94002" w:rsidRDefault="00A53913" w:rsidP="00A53913">
      <w:pPr>
        <w:pStyle w:val="Bezodstpw1"/>
        <w:numPr>
          <w:ilvl w:val="0"/>
          <w:numId w:val="14"/>
        </w:numPr>
        <w:spacing w:line="240" w:lineRule="auto"/>
        <w:jc w:val="both"/>
        <w:rPr>
          <w:rFonts w:ascii="Times New Roman" w:hAnsi="Times New Roman" w:cs="Times New Roman"/>
        </w:rPr>
      </w:pPr>
      <w:r w:rsidRPr="00722DB2">
        <w:rPr>
          <w:rFonts w:ascii="Times New Roman" w:hAnsi="Times New Roman" w:cs="Times New Roman"/>
        </w:rPr>
        <w:t xml:space="preserve">W przypadku stwierdzenia przez Płatnika naruszenia zasad udzielania świadczeń zdrowotnych określonych w umowie między Płatnikiem a Udzielającym Zamówienie w związku </w:t>
      </w:r>
      <w:r w:rsidRPr="00722DB2">
        <w:rPr>
          <w:rFonts w:ascii="Times New Roman" w:hAnsi="Times New Roman" w:cs="Times New Roman"/>
        </w:rPr>
        <w:br/>
        <w:t xml:space="preserve">z okolicznościami, za które odpowiedzialność ponosi Przyjmujący Zamówienie, Przyjmujący Zamówienie zobowiązany jest zwrócić Udzielającemu Zamówienie  wynagrodzenie naliczone od zakwestionowanych świadczeń z tego tytułu oraz naliczone przez Płatnika kary umowne, </w:t>
      </w:r>
      <w:r w:rsidRPr="00722DB2">
        <w:rPr>
          <w:rFonts w:ascii="Times New Roman" w:hAnsi="Times New Roman" w:cs="Times New Roman"/>
        </w:rPr>
        <w:br/>
        <w:t>a także zobowiązany jest do wynagrodzenia wszystkich szkód, jakie w związku z powyższym poniósł Udzielający Zamówienie. Powyższy zwrot lub zapłata odszkodowania może nastąpić poprzez potrącenie ww. roszczenia Udzielającego Zamówienie z wynagrodzenia Przyjmującego Zamówienie.</w:t>
      </w:r>
    </w:p>
    <w:p w14:paraId="61573E7B" w14:textId="77777777" w:rsidR="00B3295D" w:rsidRPr="00E94002" w:rsidRDefault="00B3295D" w:rsidP="00586D35">
      <w:pPr>
        <w:pStyle w:val="Bezodstpw1"/>
        <w:spacing w:line="240" w:lineRule="auto"/>
        <w:ind w:left="360"/>
        <w:jc w:val="both"/>
        <w:rPr>
          <w:rFonts w:ascii="Times New Roman" w:hAnsi="Times New Roman" w:cs="Times New Roman"/>
        </w:rPr>
      </w:pPr>
    </w:p>
    <w:p w14:paraId="6B04D125" w14:textId="77777777" w:rsidR="003E26C0" w:rsidRPr="00F14C7F" w:rsidRDefault="003E26C0" w:rsidP="00586D35">
      <w:pPr>
        <w:widowControl w:val="0"/>
        <w:jc w:val="center"/>
        <w:rPr>
          <w:bCs/>
          <w:sz w:val="22"/>
          <w:szCs w:val="22"/>
          <w:lang w:val="pl-PL"/>
        </w:rPr>
      </w:pPr>
      <w:r w:rsidRPr="00F14C7F">
        <w:rPr>
          <w:bCs/>
          <w:sz w:val="22"/>
          <w:szCs w:val="22"/>
          <w:lang w:val="pl-PL"/>
        </w:rPr>
        <w:t xml:space="preserve">§ </w:t>
      </w:r>
      <w:r w:rsidR="00DF5170" w:rsidRPr="00F14C7F">
        <w:rPr>
          <w:bCs/>
          <w:sz w:val="22"/>
          <w:szCs w:val="22"/>
          <w:lang w:val="pl-PL"/>
        </w:rPr>
        <w:t>7</w:t>
      </w:r>
      <w:r w:rsidR="00F91CFA" w:rsidRPr="00F14C7F">
        <w:rPr>
          <w:bCs/>
          <w:sz w:val="22"/>
          <w:szCs w:val="22"/>
          <w:lang w:val="pl-PL"/>
        </w:rPr>
        <w:t>.</w:t>
      </w:r>
    </w:p>
    <w:p w14:paraId="48E247EF" w14:textId="77777777" w:rsidR="00BD6BDB" w:rsidRPr="00F14C7F" w:rsidRDefault="00BD6BDB" w:rsidP="00BD6BDB">
      <w:pPr>
        <w:numPr>
          <w:ilvl w:val="2"/>
          <w:numId w:val="42"/>
        </w:numPr>
        <w:contextualSpacing/>
        <w:jc w:val="both"/>
        <w:rPr>
          <w:bCs/>
          <w:sz w:val="22"/>
          <w:szCs w:val="22"/>
        </w:rPr>
      </w:pPr>
      <w:r w:rsidRPr="00F14C7F">
        <w:rPr>
          <w:bCs/>
          <w:sz w:val="22"/>
          <w:szCs w:val="22"/>
        </w:rPr>
        <w:t>Z tytułu realizacji niniejszej umowy Przyjmującemu Zamówienie będzie wypłacane co miesiąc wynagrodzenie, na które składa się:</w:t>
      </w:r>
    </w:p>
    <w:p w14:paraId="387F0772" w14:textId="0FFF077B" w:rsidR="00BD6BDB" w:rsidRPr="00F14C7F" w:rsidRDefault="00BD6BDB" w:rsidP="00BD6BDB">
      <w:pPr>
        <w:numPr>
          <w:ilvl w:val="0"/>
          <w:numId w:val="43"/>
        </w:numPr>
        <w:contextualSpacing/>
        <w:jc w:val="both"/>
        <w:rPr>
          <w:bCs/>
          <w:sz w:val="22"/>
          <w:szCs w:val="22"/>
        </w:rPr>
      </w:pPr>
      <w:r w:rsidRPr="00F14C7F">
        <w:rPr>
          <w:bCs/>
          <w:sz w:val="22"/>
          <w:szCs w:val="22"/>
        </w:rPr>
        <w:t>wynagrodzenie stanowiące iloczyn sumy liczby asyst przy wykonanych zabiegach przez Przyjmującego Zamówienie w Pracowni lub w innych komórkach organizacyjnych Udzielającego Zamówienie w danym miesiącu oraz stawki zaproponowanej w konkursie:……….zł brutto (słownie:…………………….zł brutto 00/100) za asystę przy wykonanym zabiegu;</w:t>
      </w:r>
    </w:p>
    <w:p w14:paraId="32D857D4" w14:textId="4B93733F" w:rsidR="006D735C" w:rsidRPr="00F14C7F" w:rsidRDefault="00BD6BDB" w:rsidP="00BD6BDB">
      <w:pPr>
        <w:numPr>
          <w:ilvl w:val="0"/>
          <w:numId w:val="43"/>
        </w:numPr>
        <w:contextualSpacing/>
        <w:jc w:val="both"/>
        <w:rPr>
          <w:bCs/>
          <w:sz w:val="22"/>
          <w:szCs w:val="22"/>
        </w:rPr>
      </w:pPr>
      <w:r w:rsidRPr="00F14C7F">
        <w:rPr>
          <w:bCs/>
          <w:sz w:val="22"/>
          <w:szCs w:val="22"/>
        </w:rPr>
        <w:t xml:space="preserve">dodatkowe wynagrodzenie za każdorazowy przyjazd z udzieleniem świadczeń zdrowotnych będących przedmiotem niniejszej umowy Przyjmującego Zamówienie pozostającego w gotowości pod telefonem do udzielania świadczeń zdrowotnych w danym dniu w wysokości </w:t>
      </w:r>
      <w:r w:rsidR="00CC1BE9">
        <w:rPr>
          <w:b/>
          <w:bCs/>
          <w:sz w:val="22"/>
          <w:szCs w:val="22"/>
        </w:rPr>
        <w:t>……</w:t>
      </w:r>
      <w:r w:rsidRPr="00F14C7F">
        <w:rPr>
          <w:b/>
          <w:bCs/>
          <w:sz w:val="22"/>
          <w:szCs w:val="22"/>
        </w:rPr>
        <w:t xml:space="preserve"> zł brutto</w:t>
      </w:r>
      <w:r w:rsidRPr="00F14C7F">
        <w:rPr>
          <w:bCs/>
          <w:sz w:val="22"/>
          <w:szCs w:val="22"/>
        </w:rPr>
        <w:t xml:space="preserve"> (słownie zł brutto: </w:t>
      </w:r>
      <w:r w:rsidR="00CC1BE9">
        <w:rPr>
          <w:bCs/>
          <w:sz w:val="22"/>
          <w:szCs w:val="22"/>
        </w:rPr>
        <w:t>…….</w:t>
      </w:r>
      <w:bookmarkStart w:id="0" w:name="_GoBack"/>
      <w:bookmarkEnd w:id="0"/>
      <w:r w:rsidRPr="00F14C7F">
        <w:rPr>
          <w:bCs/>
          <w:sz w:val="22"/>
          <w:szCs w:val="22"/>
        </w:rPr>
        <w:t xml:space="preserve">  00/100).</w:t>
      </w:r>
    </w:p>
    <w:p w14:paraId="38E9DE91" w14:textId="77777777" w:rsidR="00BD6BDB" w:rsidRPr="00BD6BDB" w:rsidRDefault="00BD6BDB" w:rsidP="00586D35">
      <w:pPr>
        <w:pStyle w:val="Akapitzlist"/>
        <w:numPr>
          <w:ilvl w:val="0"/>
          <w:numId w:val="8"/>
        </w:numPr>
        <w:autoSpaceDE/>
        <w:autoSpaceDN/>
        <w:jc w:val="both"/>
        <w:rPr>
          <w:vanish/>
          <w:sz w:val="22"/>
          <w:szCs w:val="22"/>
        </w:rPr>
      </w:pPr>
    </w:p>
    <w:p w14:paraId="30AE1C56" w14:textId="78FA6461" w:rsidR="00DF5170" w:rsidRPr="00E94002" w:rsidRDefault="00B76886" w:rsidP="00586D35">
      <w:pPr>
        <w:pStyle w:val="Akapitzlist"/>
        <w:numPr>
          <w:ilvl w:val="0"/>
          <w:numId w:val="8"/>
        </w:numPr>
        <w:autoSpaceDE/>
        <w:autoSpaceDN/>
        <w:jc w:val="both"/>
        <w:rPr>
          <w:bCs/>
          <w:sz w:val="22"/>
          <w:szCs w:val="22"/>
          <w:lang w:val="pl-PL"/>
        </w:rPr>
      </w:pPr>
      <w:r w:rsidRPr="00E94002">
        <w:rPr>
          <w:sz w:val="22"/>
          <w:szCs w:val="22"/>
        </w:rPr>
        <w:t>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30-dniowym okresem wypowiedzenia.</w:t>
      </w:r>
    </w:p>
    <w:p w14:paraId="2281CB30" w14:textId="77777777" w:rsidR="006753E4" w:rsidRPr="00E94002" w:rsidRDefault="006753E4" w:rsidP="00586D35">
      <w:pPr>
        <w:pStyle w:val="Akapitzlist"/>
        <w:numPr>
          <w:ilvl w:val="0"/>
          <w:numId w:val="8"/>
        </w:numPr>
        <w:autoSpaceDE/>
        <w:autoSpaceDN/>
        <w:jc w:val="both"/>
        <w:rPr>
          <w:bCs/>
          <w:sz w:val="22"/>
          <w:szCs w:val="22"/>
          <w:lang w:val="pl-PL"/>
        </w:rPr>
      </w:pPr>
      <w:r w:rsidRPr="00E94002">
        <w:rPr>
          <w:bCs/>
          <w:sz w:val="22"/>
          <w:szCs w:val="22"/>
          <w:lang w:val="pl-PL"/>
        </w:rPr>
        <w:t>Strony zastrzegają możliwość zmiany niniejszej umowy w formie pisemnej pod rygorem nieważności, w przypadku dalszych zmian legislacyjnych w zakresie finansowania wzrostu wynagrodzeń pielęgniarek i położnych.</w:t>
      </w:r>
    </w:p>
    <w:p w14:paraId="685CAFE6" w14:textId="77777777" w:rsidR="00DF5170" w:rsidRPr="00E94002" w:rsidRDefault="001574FD" w:rsidP="00586D35">
      <w:pPr>
        <w:pStyle w:val="Akapitzlist"/>
        <w:numPr>
          <w:ilvl w:val="0"/>
          <w:numId w:val="8"/>
        </w:numPr>
        <w:autoSpaceDE/>
        <w:autoSpaceDN/>
        <w:jc w:val="both"/>
        <w:rPr>
          <w:bCs/>
          <w:sz w:val="22"/>
          <w:szCs w:val="22"/>
          <w:lang w:val="pl-PL"/>
        </w:rPr>
      </w:pPr>
      <w:r w:rsidRPr="00E94002">
        <w:rPr>
          <w:sz w:val="22"/>
          <w:szCs w:val="22"/>
        </w:rPr>
        <w:t xml:space="preserve">Podstawą wypłaty wynagrodzenia będzie faktura </w:t>
      </w:r>
      <w:r w:rsidR="00E36A5E" w:rsidRPr="00E94002">
        <w:rPr>
          <w:sz w:val="22"/>
          <w:szCs w:val="22"/>
        </w:rPr>
        <w:t xml:space="preserve">wraz z załącznikiem nr 3 </w:t>
      </w:r>
      <w:r w:rsidRPr="00E94002">
        <w:rPr>
          <w:sz w:val="22"/>
          <w:szCs w:val="22"/>
        </w:rPr>
        <w:t>przekazana w terminie do 10-go dnia miesiąca, następującego po miesiącu wykonania świadczeń.</w:t>
      </w:r>
      <w:r w:rsidRPr="00E94002">
        <w:rPr>
          <w:snapToGrid w:val="0"/>
          <w:sz w:val="22"/>
          <w:szCs w:val="22"/>
        </w:rPr>
        <w:t xml:space="preserve">Przyjmujący Zamówienie zobowiązuje się przekazać fakturę w formie papierowej do Kancelarii </w:t>
      </w:r>
      <w:r w:rsidRPr="00E94002">
        <w:rPr>
          <w:b/>
          <w:snapToGrid w:val="0"/>
          <w:sz w:val="22"/>
          <w:szCs w:val="22"/>
          <w:u w:val="single"/>
        </w:rPr>
        <w:t>albo</w:t>
      </w:r>
      <w:r w:rsidRPr="00E94002">
        <w:rPr>
          <w:snapToGrid w:val="0"/>
          <w:sz w:val="22"/>
          <w:szCs w:val="22"/>
        </w:rPr>
        <w:t xml:space="preserve"> w formie elektronicznej na adres </w:t>
      </w:r>
      <w:hyperlink r:id="rId8" w:history="1">
        <w:r w:rsidRPr="00E94002">
          <w:rPr>
            <w:rStyle w:val="Hipercze"/>
            <w:snapToGrid w:val="0"/>
            <w:sz w:val="22"/>
            <w:szCs w:val="22"/>
          </w:rPr>
          <w:t>efaktury@su.krakow.pl</w:t>
        </w:r>
      </w:hyperlink>
      <w:r w:rsidRPr="00E94002">
        <w:rPr>
          <w:color w:val="000000"/>
          <w:sz w:val="22"/>
          <w:szCs w:val="22"/>
        </w:rPr>
        <w:t xml:space="preserve">.  </w:t>
      </w:r>
    </w:p>
    <w:p w14:paraId="46D504FD" w14:textId="77777777" w:rsidR="00DF5170" w:rsidRPr="00E94002" w:rsidRDefault="00DF5170" w:rsidP="00586D35">
      <w:pPr>
        <w:pStyle w:val="Akapitzlist"/>
        <w:numPr>
          <w:ilvl w:val="0"/>
          <w:numId w:val="8"/>
        </w:numPr>
        <w:autoSpaceDE/>
        <w:autoSpaceDN/>
        <w:jc w:val="both"/>
        <w:rPr>
          <w:bCs/>
          <w:sz w:val="22"/>
          <w:szCs w:val="22"/>
          <w:lang w:val="pl-PL"/>
        </w:rPr>
      </w:pPr>
      <w:r w:rsidRPr="00E94002">
        <w:rPr>
          <w:bCs/>
          <w:sz w:val="22"/>
          <w:szCs w:val="22"/>
          <w:lang w:val="pl-PL"/>
        </w:rPr>
        <w:t>Należność z tytułu realizacji niniejszej umowy będzie wypłacana przez Udzielającego Zamówienie w okresach miesięcznych nie później niż 16 dni od daty złożenia przez Przyjmującego Zamówienie w Kancelarii Udzielającego Zamówienie prawidłowo sporządzonej, potwierdzonej przez Kierownika Oddziału oraz Koordynatora Oddzi</w:t>
      </w:r>
      <w:r w:rsidR="00467504" w:rsidRPr="00E94002">
        <w:rPr>
          <w:bCs/>
          <w:sz w:val="22"/>
          <w:szCs w:val="22"/>
          <w:lang w:val="pl-PL"/>
        </w:rPr>
        <w:t xml:space="preserve">ału faktury VAT, </w:t>
      </w:r>
      <w:r w:rsidRPr="00E94002">
        <w:rPr>
          <w:bCs/>
          <w:sz w:val="22"/>
          <w:szCs w:val="22"/>
          <w:lang w:val="pl-PL"/>
        </w:rPr>
        <w:t>jednak nie wcześniej niż 26 dnia miesiąca, w którym Udzielający Zamówienie otrzymał fakturę.</w:t>
      </w:r>
    </w:p>
    <w:p w14:paraId="752D301B" w14:textId="77777777" w:rsidR="00DF5170" w:rsidRPr="00E94002" w:rsidRDefault="00DF5170" w:rsidP="00586D35">
      <w:pPr>
        <w:pStyle w:val="Akapitzlist"/>
        <w:numPr>
          <w:ilvl w:val="0"/>
          <w:numId w:val="8"/>
        </w:numPr>
        <w:autoSpaceDE/>
        <w:autoSpaceDN/>
        <w:jc w:val="both"/>
        <w:rPr>
          <w:bCs/>
          <w:sz w:val="22"/>
          <w:szCs w:val="22"/>
          <w:lang w:val="pl-PL"/>
        </w:rPr>
      </w:pPr>
      <w:r w:rsidRPr="00E94002">
        <w:rPr>
          <w:bCs/>
          <w:sz w:val="22"/>
          <w:szCs w:val="22"/>
          <w:lang w:val="pl-PL"/>
        </w:rPr>
        <w:t xml:space="preserve">Wypłata wynagrodzenia następuje przez przesłanie środków na rachunek bankowy wskazany w fakturze przez Przyjmującego Zamówienie. </w:t>
      </w:r>
    </w:p>
    <w:p w14:paraId="619B5F9D" w14:textId="77777777" w:rsidR="00DF5170" w:rsidRPr="00E94002" w:rsidRDefault="001574FD" w:rsidP="00586D35">
      <w:pPr>
        <w:pStyle w:val="Akapitzlist"/>
        <w:numPr>
          <w:ilvl w:val="0"/>
          <w:numId w:val="8"/>
        </w:numPr>
        <w:autoSpaceDE/>
        <w:autoSpaceDN/>
        <w:jc w:val="both"/>
        <w:rPr>
          <w:bCs/>
          <w:sz w:val="22"/>
          <w:szCs w:val="22"/>
          <w:lang w:val="pl-PL"/>
        </w:rPr>
      </w:pPr>
      <w:r w:rsidRPr="00E94002">
        <w:rPr>
          <w:snapToGrid w:val="0"/>
          <w:sz w:val="22"/>
          <w:szCs w:val="22"/>
        </w:rPr>
        <w:t xml:space="preserve">Złożenie faktury, o której mowa w niniejszym paragrafie, w innym miejscu niż Kancelaria Udzielającego Zamówienie/adres e-mailowy </w:t>
      </w:r>
      <w:hyperlink r:id="rId9" w:history="1">
        <w:r w:rsidRPr="00E94002">
          <w:rPr>
            <w:rStyle w:val="Hipercze"/>
            <w:snapToGrid w:val="0"/>
            <w:sz w:val="22"/>
            <w:szCs w:val="22"/>
          </w:rPr>
          <w:t>efaktury@su.krakow.pl</w:t>
        </w:r>
      </w:hyperlink>
      <w:r w:rsidR="00E57840" w:rsidRPr="00E94002">
        <w:rPr>
          <w:rStyle w:val="Hipercze"/>
          <w:snapToGrid w:val="0"/>
          <w:sz w:val="22"/>
          <w:szCs w:val="22"/>
        </w:rPr>
        <w:t xml:space="preserve"> </w:t>
      </w:r>
      <w:r w:rsidRPr="00E94002">
        <w:rPr>
          <w:snapToGrid w:val="0"/>
          <w:sz w:val="22"/>
          <w:szCs w:val="22"/>
        </w:rPr>
        <w:t>nie wywołuje przewidzianych Umową skutków prawnych.</w:t>
      </w:r>
    </w:p>
    <w:p w14:paraId="20AFE1C7" w14:textId="77777777" w:rsidR="00632704" w:rsidRPr="00E94002" w:rsidRDefault="00632704" w:rsidP="00586D35">
      <w:pPr>
        <w:pStyle w:val="Akapitzlist"/>
        <w:numPr>
          <w:ilvl w:val="0"/>
          <w:numId w:val="8"/>
        </w:numPr>
        <w:autoSpaceDE/>
        <w:autoSpaceDN/>
        <w:jc w:val="both"/>
        <w:rPr>
          <w:bCs/>
          <w:sz w:val="22"/>
          <w:szCs w:val="22"/>
          <w:lang w:val="pl-PL"/>
        </w:rPr>
      </w:pPr>
      <w:r w:rsidRPr="00E94002">
        <w:rPr>
          <w:sz w:val="22"/>
          <w:szCs w:val="22"/>
        </w:rPr>
        <w:t>W przypadku gdy strony łączy więcej niż jedna umowa, Przyjmujący Zamówienie zobowiązuje się do wystawiania faktur każdorazowo odrębnie dla każdej z umów, oznaczając właściwy numer umowy.</w:t>
      </w:r>
    </w:p>
    <w:p w14:paraId="16755DAC" w14:textId="77777777" w:rsidR="00DF5170" w:rsidRPr="00E94002" w:rsidRDefault="00DF5170" w:rsidP="00586D35">
      <w:pPr>
        <w:pStyle w:val="Akapitzlist"/>
        <w:numPr>
          <w:ilvl w:val="0"/>
          <w:numId w:val="8"/>
        </w:numPr>
        <w:autoSpaceDE/>
        <w:autoSpaceDN/>
        <w:jc w:val="both"/>
        <w:rPr>
          <w:bCs/>
          <w:sz w:val="22"/>
          <w:szCs w:val="22"/>
          <w:lang w:val="pl-PL"/>
        </w:rPr>
      </w:pPr>
      <w:r w:rsidRPr="00E94002">
        <w:rPr>
          <w:bCs/>
          <w:sz w:val="22"/>
          <w:szCs w:val="22"/>
          <w:lang w:val="pl-PL"/>
        </w:rPr>
        <w:t>Udzielający Zamówienie ustala następujący sposób opisu usług na fakturze:</w:t>
      </w:r>
    </w:p>
    <w:p w14:paraId="2F9742D0" w14:textId="77777777" w:rsidR="00DF5170" w:rsidRPr="00E94002" w:rsidRDefault="00DF5170" w:rsidP="00586D35">
      <w:pPr>
        <w:autoSpaceDE/>
        <w:autoSpaceDN/>
        <w:ind w:left="360"/>
        <w:jc w:val="both"/>
        <w:rPr>
          <w:bCs/>
          <w:sz w:val="22"/>
          <w:szCs w:val="22"/>
          <w:lang w:val="pl-PL"/>
        </w:rPr>
      </w:pPr>
      <w:r w:rsidRPr="00E94002">
        <w:rPr>
          <w:bCs/>
          <w:sz w:val="22"/>
          <w:szCs w:val="22"/>
          <w:lang w:val="pl-PL"/>
        </w:rPr>
        <w:lastRenderedPageBreak/>
        <w:t>„Usługi udzielania świadczeń z</w:t>
      </w:r>
      <w:r w:rsidR="00467504" w:rsidRPr="00E94002">
        <w:rPr>
          <w:bCs/>
          <w:sz w:val="22"/>
          <w:szCs w:val="22"/>
          <w:lang w:val="pl-PL"/>
        </w:rPr>
        <w:t>drowotnych przez pielęgniarkę</w:t>
      </w:r>
      <w:r w:rsidRPr="00E94002">
        <w:rPr>
          <w:bCs/>
          <w:sz w:val="22"/>
          <w:szCs w:val="22"/>
          <w:lang w:val="pl-PL"/>
        </w:rPr>
        <w:t xml:space="preserve"> dla pacjentów Szpitala Uniwersyteckiego w Krakowie </w:t>
      </w:r>
      <w:r w:rsidR="00B76886" w:rsidRPr="00E94002">
        <w:rPr>
          <w:bCs/>
          <w:sz w:val="22"/>
          <w:szCs w:val="22"/>
          <w:lang w:val="pl-PL"/>
        </w:rPr>
        <w:t>–</w:t>
      </w:r>
      <w:r w:rsidR="00142718" w:rsidRPr="00E94002">
        <w:rPr>
          <w:bCs/>
          <w:sz w:val="22"/>
          <w:szCs w:val="22"/>
          <w:lang w:val="pl-PL"/>
        </w:rPr>
        <w:t xml:space="preserve"> Pracownia Radiologii</w:t>
      </w:r>
      <w:r w:rsidR="00E57840" w:rsidRPr="00E94002">
        <w:rPr>
          <w:bCs/>
          <w:sz w:val="22"/>
          <w:szCs w:val="22"/>
          <w:lang w:val="pl-PL"/>
        </w:rPr>
        <w:t xml:space="preserve"> (angiograficzna)</w:t>
      </w:r>
    </w:p>
    <w:p w14:paraId="58EAE94C" w14:textId="77777777" w:rsidR="00DF5170" w:rsidRPr="00E94002" w:rsidRDefault="00DF5170" w:rsidP="00634269">
      <w:pPr>
        <w:pStyle w:val="Akapitzlist"/>
        <w:numPr>
          <w:ilvl w:val="0"/>
          <w:numId w:val="34"/>
        </w:numPr>
        <w:autoSpaceDE/>
        <w:autoSpaceDN/>
        <w:jc w:val="both"/>
        <w:rPr>
          <w:bCs/>
          <w:sz w:val="22"/>
          <w:szCs w:val="22"/>
          <w:lang w:val="pl-PL"/>
        </w:rPr>
      </w:pPr>
      <w:r w:rsidRPr="00E94002">
        <w:rPr>
          <w:bCs/>
          <w:sz w:val="22"/>
          <w:szCs w:val="22"/>
          <w:lang w:val="pl-PL"/>
        </w:rPr>
        <w:t>umowa nr SU...,</w:t>
      </w:r>
    </w:p>
    <w:p w14:paraId="4704EA3E" w14:textId="650A1641" w:rsidR="00634269" w:rsidRPr="00BD6BDB" w:rsidRDefault="00634269" w:rsidP="00634269">
      <w:pPr>
        <w:pStyle w:val="Akapitzlist"/>
        <w:numPr>
          <w:ilvl w:val="0"/>
          <w:numId w:val="34"/>
        </w:numPr>
        <w:autoSpaceDE/>
        <w:autoSpaceDN/>
        <w:jc w:val="both"/>
        <w:rPr>
          <w:bCs/>
          <w:sz w:val="22"/>
          <w:szCs w:val="22"/>
          <w:lang w:val="pl-PL"/>
        </w:rPr>
      </w:pPr>
      <w:r w:rsidRPr="00E94002">
        <w:t>iloczyn sumy liczby asyst przy wykonanych zabiegach i stawki brutto za wykonany zabieg</w:t>
      </w:r>
    </w:p>
    <w:p w14:paraId="4F04AA95" w14:textId="23C73485" w:rsidR="00BD6BDB" w:rsidRPr="00E94002" w:rsidRDefault="00BD6BDB" w:rsidP="00634269">
      <w:pPr>
        <w:pStyle w:val="Akapitzlist"/>
        <w:numPr>
          <w:ilvl w:val="0"/>
          <w:numId w:val="34"/>
        </w:numPr>
        <w:autoSpaceDE/>
        <w:autoSpaceDN/>
        <w:jc w:val="both"/>
        <w:rPr>
          <w:bCs/>
          <w:sz w:val="22"/>
          <w:szCs w:val="22"/>
          <w:lang w:val="pl-PL"/>
        </w:rPr>
      </w:pPr>
      <w:r w:rsidRPr="00E9234E">
        <w:t>ilość przyjazdów do udzielenia świadczeń zdrowotnych ze stawką,</w:t>
      </w:r>
    </w:p>
    <w:p w14:paraId="334144CC" w14:textId="77777777" w:rsidR="00DF5170" w:rsidRPr="00E94002" w:rsidRDefault="00DF5170" w:rsidP="00634269">
      <w:pPr>
        <w:pStyle w:val="Akapitzlist"/>
        <w:numPr>
          <w:ilvl w:val="0"/>
          <w:numId w:val="34"/>
        </w:numPr>
        <w:autoSpaceDE/>
        <w:autoSpaceDN/>
        <w:jc w:val="both"/>
        <w:rPr>
          <w:bCs/>
          <w:sz w:val="22"/>
          <w:szCs w:val="22"/>
          <w:lang w:val="pl-PL"/>
        </w:rPr>
      </w:pPr>
      <w:r w:rsidRPr="00E94002">
        <w:rPr>
          <w:bCs/>
          <w:sz w:val="22"/>
          <w:szCs w:val="22"/>
          <w:lang w:val="pl-PL"/>
        </w:rPr>
        <w:t>wartość usług....”.</w:t>
      </w:r>
    </w:p>
    <w:p w14:paraId="69F914EF" w14:textId="77777777" w:rsidR="00DF5170" w:rsidRPr="00E94002" w:rsidRDefault="00DF5170" w:rsidP="00586D35">
      <w:pPr>
        <w:pStyle w:val="Akapitzlist"/>
        <w:numPr>
          <w:ilvl w:val="0"/>
          <w:numId w:val="8"/>
        </w:numPr>
        <w:autoSpaceDE/>
        <w:autoSpaceDN/>
        <w:jc w:val="both"/>
        <w:rPr>
          <w:bCs/>
          <w:sz w:val="22"/>
          <w:szCs w:val="22"/>
          <w:lang w:val="pl-PL"/>
        </w:rPr>
      </w:pPr>
      <w:r w:rsidRPr="00E94002">
        <w:rPr>
          <w:bCs/>
          <w:sz w:val="22"/>
          <w:szCs w:val="22"/>
          <w:lang w:val="pl-PL"/>
        </w:rPr>
        <w:t xml:space="preserve">W przypadku opóźnienia w zapłacie kwot, o których mowa w niniejszym paragrafie  Przyjmującemu Zamówienie przysługuje prawo do naliczenia odsetek </w:t>
      </w:r>
      <w:r w:rsidR="00A53913">
        <w:rPr>
          <w:bCs/>
          <w:sz w:val="22"/>
          <w:szCs w:val="22"/>
          <w:lang w:val="pl-PL"/>
        </w:rPr>
        <w:t xml:space="preserve">ustawowych za opóźnienie </w:t>
      </w:r>
      <w:r w:rsidRPr="00E94002">
        <w:rPr>
          <w:bCs/>
          <w:sz w:val="22"/>
          <w:szCs w:val="22"/>
          <w:lang w:val="pl-PL"/>
        </w:rPr>
        <w:t>zgodnie z obowiązującymi przepisami.</w:t>
      </w:r>
    </w:p>
    <w:p w14:paraId="13A4F1F7" w14:textId="77777777" w:rsidR="00DF5170" w:rsidRPr="00E94002" w:rsidRDefault="00DF5170" w:rsidP="00586D35">
      <w:pPr>
        <w:pStyle w:val="Akapitzlist"/>
        <w:numPr>
          <w:ilvl w:val="0"/>
          <w:numId w:val="8"/>
        </w:numPr>
        <w:autoSpaceDE/>
        <w:autoSpaceDN/>
        <w:jc w:val="both"/>
        <w:rPr>
          <w:bCs/>
          <w:sz w:val="22"/>
          <w:szCs w:val="22"/>
          <w:lang w:val="pl-PL"/>
        </w:rPr>
      </w:pPr>
      <w:r w:rsidRPr="00E94002">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39E33BBD" w14:textId="77777777" w:rsidR="00641B17" w:rsidRPr="00E94002" w:rsidRDefault="00DF5170" w:rsidP="00586D35">
      <w:pPr>
        <w:pStyle w:val="Akapitzlist"/>
        <w:numPr>
          <w:ilvl w:val="0"/>
          <w:numId w:val="8"/>
        </w:numPr>
        <w:autoSpaceDE/>
        <w:autoSpaceDN/>
        <w:jc w:val="both"/>
        <w:rPr>
          <w:bCs/>
          <w:sz w:val="22"/>
          <w:szCs w:val="22"/>
          <w:lang w:val="pl-PL"/>
        </w:rPr>
      </w:pPr>
      <w:r w:rsidRPr="00E94002">
        <w:rPr>
          <w:bCs/>
          <w:sz w:val="22"/>
          <w:szCs w:val="22"/>
          <w:lang w:val="pl-PL"/>
        </w:rPr>
        <w:t>Termin zapłaty uważa się za zachowany z chwilą obciążenia rachunku bankowego Udzielającego Zamówienie.</w:t>
      </w:r>
    </w:p>
    <w:p w14:paraId="5D77A58A" w14:textId="77777777" w:rsidR="001574FD" w:rsidRPr="00E94002" w:rsidRDefault="00A53913" w:rsidP="00586D35">
      <w:pPr>
        <w:pStyle w:val="Akapitzlist"/>
        <w:numPr>
          <w:ilvl w:val="0"/>
          <w:numId w:val="8"/>
        </w:numPr>
        <w:jc w:val="both"/>
        <w:rPr>
          <w:sz w:val="22"/>
          <w:szCs w:val="22"/>
        </w:rPr>
      </w:pPr>
      <w:r w:rsidRPr="00722DB2">
        <w:rPr>
          <w:i/>
          <w:color w:val="000000"/>
          <w:sz w:val="22"/>
          <w:szCs w:val="22"/>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722DB2">
        <w:rPr>
          <w:i/>
          <w:color w:val="000000"/>
          <w:sz w:val="22"/>
          <w:szCs w:val="22"/>
        </w:rPr>
        <w:br/>
        <w:t>11 marca 2004 r. o podatku od towarów i usług.</w:t>
      </w:r>
      <w:r w:rsidRPr="00722DB2">
        <w:rPr>
          <w:rStyle w:val="Odwoanieprzypisudolnego"/>
          <w:i/>
          <w:sz w:val="22"/>
          <w:szCs w:val="22"/>
        </w:rPr>
        <w:footnoteReference w:id="1"/>
      </w:r>
    </w:p>
    <w:p w14:paraId="52167DD7" w14:textId="77777777" w:rsidR="00A53913" w:rsidRDefault="00A53913" w:rsidP="00586D35">
      <w:pPr>
        <w:jc w:val="center"/>
        <w:rPr>
          <w:bCs/>
          <w:sz w:val="22"/>
          <w:szCs w:val="22"/>
          <w:lang w:val="pl-PL"/>
        </w:rPr>
      </w:pPr>
    </w:p>
    <w:p w14:paraId="43E691B9" w14:textId="77777777" w:rsidR="00A53913" w:rsidRPr="00722DB2" w:rsidRDefault="00A53913" w:rsidP="00A53913">
      <w:pPr>
        <w:pStyle w:val="Akapitzlist"/>
        <w:autoSpaceDE/>
        <w:autoSpaceDN/>
        <w:ind w:left="360"/>
        <w:jc w:val="both"/>
        <w:rPr>
          <w:bCs/>
          <w:sz w:val="22"/>
          <w:szCs w:val="22"/>
          <w:lang w:val="pl-PL"/>
        </w:rPr>
      </w:pPr>
    </w:p>
    <w:p w14:paraId="7F714044" w14:textId="77777777" w:rsidR="00A53913" w:rsidRPr="00722DB2" w:rsidRDefault="00A53913" w:rsidP="00A53913">
      <w:pPr>
        <w:jc w:val="center"/>
        <w:rPr>
          <w:bCs/>
          <w:sz w:val="22"/>
          <w:szCs w:val="22"/>
          <w:lang w:val="pl-PL"/>
        </w:rPr>
      </w:pPr>
      <w:r w:rsidRPr="00722DB2">
        <w:rPr>
          <w:bCs/>
          <w:sz w:val="22"/>
          <w:szCs w:val="22"/>
          <w:lang w:val="pl-PL"/>
        </w:rPr>
        <w:t>§ 8.</w:t>
      </w:r>
    </w:p>
    <w:p w14:paraId="36BB7DA5" w14:textId="77777777" w:rsidR="00A53913" w:rsidRPr="00722DB2" w:rsidRDefault="00A53913" w:rsidP="00A53913">
      <w:pPr>
        <w:pStyle w:val="Bezodstpw"/>
        <w:numPr>
          <w:ilvl w:val="0"/>
          <w:numId w:val="22"/>
        </w:numPr>
        <w:autoSpaceDE/>
        <w:autoSpaceDN/>
        <w:ind w:left="284" w:hanging="284"/>
        <w:jc w:val="both"/>
        <w:rPr>
          <w:sz w:val="22"/>
          <w:szCs w:val="22"/>
        </w:rPr>
      </w:pPr>
      <w:r w:rsidRPr="00722DB2">
        <w:rPr>
          <w:sz w:val="22"/>
          <w:szCs w:val="22"/>
        </w:rPr>
        <w:t>W przypadku naruszenia postanowień Umowy Udzielający Zamówienie ma prawo naliczyć Przyjmującemu Zamówienie kary umowne zgodnie z poniższymi zasadami.</w:t>
      </w:r>
    </w:p>
    <w:p w14:paraId="51CFF00B" w14:textId="77777777" w:rsidR="00A53913" w:rsidRPr="00722DB2" w:rsidRDefault="00A53913" w:rsidP="00A53913">
      <w:pPr>
        <w:pStyle w:val="Bezodstpw"/>
        <w:numPr>
          <w:ilvl w:val="0"/>
          <w:numId w:val="22"/>
        </w:numPr>
        <w:autoSpaceDE/>
        <w:autoSpaceDN/>
        <w:ind w:left="284" w:hanging="284"/>
        <w:jc w:val="both"/>
        <w:rPr>
          <w:sz w:val="22"/>
          <w:szCs w:val="22"/>
        </w:rPr>
      </w:pPr>
      <w:r w:rsidRPr="00722DB2">
        <w:rPr>
          <w:sz w:val="22"/>
          <w:szCs w:val="22"/>
        </w:rPr>
        <w:t xml:space="preserve">W przypadku niewykonania Umowy Przyjmujący Zamówienie zobowiązany jest do zapłaty Udzielającemu Zamówienie kary umownej w wysokości </w:t>
      </w:r>
      <w:r>
        <w:rPr>
          <w:sz w:val="22"/>
          <w:szCs w:val="22"/>
        </w:rPr>
        <w:t>9</w:t>
      </w:r>
      <w:r w:rsidRPr="00722DB2">
        <w:rPr>
          <w:sz w:val="22"/>
          <w:szCs w:val="22"/>
        </w:rPr>
        <w:t xml:space="preserve"> 000 zł (przez niewykonanie Umowy Strony rozumieją nieprzystąpienie do wykonania Umowy ze strony Przyjmującego Zamówienie).</w:t>
      </w:r>
    </w:p>
    <w:p w14:paraId="3138AC51" w14:textId="77777777" w:rsidR="00A53913" w:rsidRDefault="00A53913" w:rsidP="00A53913">
      <w:pPr>
        <w:pStyle w:val="Bezodstpw"/>
        <w:numPr>
          <w:ilvl w:val="0"/>
          <w:numId w:val="22"/>
        </w:numPr>
        <w:autoSpaceDE/>
        <w:autoSpaceDN/>
        <w:ind w:left="284" w:hanging="284"/>
        <w:jc w:val="both"/>
        <w:rPr>
          <w:sz w:val="22"/>
          <w:szCs w:val="22"/>
        </w:rPr>
      </w:pPr>
      <w:r w:rsidRPr="00722DB2">
        <w:rPr>
          <w:sz w:val="22"/>
          <w:szCs w:val="22"/>
        </w:rPr>
        <w:t xml:space="preserve">W przypadku rażącego naruszenia postanowień Umowy Przyjmujący Zamówienie zobowiązany jest do zapłaty Udzielającemu Zamówienie kary umownej w wysokości </w:t>
      </w:r>
      <w:r>
        <w:rPr>
          <w:sz w:val="22"/>
          <w:szCs w:val="22"/>
        </w:rPr>
        <w:t>6</w:t>
      </w:r>
      <w:r w:rsidRPr="00722DB2">
        <w:rPr>
          <w:sz w:val="22"/>
          <w:szCs w:val="22"/>
        </w:rPr>
        <w:t xml:space="preserve"> 000 zł, za każdy przypadek naruszenia.</w:t>
      </w:r>
    </w:p>
    <w:p w14:paraId="66375C7E" w14:textId="77777777" w:rsidR="00A53913" w:rsidRPr="00722DB2" w:rsidRDefault="00A53913" w:rsidP="00A53913">
      <w:pPr>
        <w:pStyle w:val="Bezodstpw"/>
        <w:numPr>
          <w:ilvl w:val="0"/>
          <w:numId w:val="22"/>
        </w:numPr>
        <w:autoSpaceDE/>
        <w:autoSpaceDN/>
        <w:ind w:left="284" w:hanging="284"/>
        <w:jc w:val="both"/>
        <w:rPr>
          <w:sz w:val="22"/>
          <w:szCs w:val="22"/>
        </w:rPr>
      </w:pPr>
      <w:r w:rsidRPr="003648F6">
        <w:rPr>
          <w:sz w:val="22"/>
          <w:szCs w:val="22"/>
        </w:rPr>
        <w:t>W przypadku naruszenia zasad poufności, o których mowa w umowie (w tym Załączniku nr 2 do Umowy), Przyjmujący Zamówienie zobowiązany jest do zapłaty Udzielającemu Zamówienie kary umownej w wysokości 10% wartości faktury za miesiąc, w którym doszło do naruszenia.</w:t>
      </w:r>
    </w:p>
    <w:p w14:paraId="74E42908" w14:textId="77777777" w:rsidR="00A53913" w:rsidRPr="00722DB2" w:rsidRDefault="00A53913" w:rsidP="00A53913">
      <w:pPr>
        <w:pStyle w:val="Bezodstpw"/>
        <w:numPr>
          <w:ilvl w:val="0"/>
          <w:numId w:val="22"/>
        </w:numPr>
        <w:autoSpaceDE/>
        <w:autoSpaceDN/>
        <w:ind w:left="284" w:hanging="284"/>
        <w:jc w:val="both"/>
        <w:rPr>
          <w:sz w:val="22"/>
          <w:szCs w:val="22"/>
        </w:rPr>
      </w:pPr>
      <w:r w:rsidRPr="00722DB2">
        <w:rPr>
          <w:sz w:val="22"/>
          <w:szCs w:val="22"/>
        </w:rPr>
        <w:t xml:space="preserve">W innych przypadkach naruszenia Umowy Przyjmujący Zamówienie zobowiązany jest do zapłaty Udzielającemu Zamówienie kary umownej w wysokości </w:t>
      </w:r>
      <w:r>
        <w:rPr>
          <w:sz w:val="22"/>
          <w:szCs w:val="22"/>
        </w:rPr>
        <w:t>3</w:t>
      </w:r>
      <w:r w:rsidRPr="00722DB2">
        <w:rPr>
          <w:sz w:val="22"/>
          <w:szCs w:val="22"/>
        </w:rPr>
        <w:t xml:space="preserve"> 500 zł, za każdy przypadek naruszenia.</w:t>
      </w:r>
    </w:p>
    <w:p w14:paraId="7007213F" w14:textId="77777777" w:rsidR="00A53913" w:rsidRPr="00722DB2" w:rsidRDefault="00A53913" w:rsidP="00A53913">
      <w:pPr>
        <w:pStyle w:val="Bezodstpw"/>
        <w:numPr>
          <w:ilvl w:val="0"/>
          <w:numId w:val="22"/>
        </w:numPr>
        <w:autoSpaceDE/>
        <w:autoSpaceDN/>
        <w:ind w:left="284" w:hanging="284"/>
        <w:jc w:val="both"/>
        <w:rPr>
          <w:sz w:val="22"/>
          <w:szCs w:val="22"/>
        </w:rPr>
      </w:pPr>
      <w:r w:rsidRPr="00722DB2">
        <w:rPr>
          <w:sz w:val="22"/>
          <w:szCs w:val="22"/>
        </w:rPr>
        <w:t>W przypadku gdy szkoda przekraczać będzie wartość zastrzeżonej kary umownej, Udzielający Zamówienie zastrzega sobie prawo dochodzenia odszkodowania przenoszącego wysokość zastrzeżonej kary umownej na zasadach ogólnych.</w:t>
      </w:r>
    </w:p>
    <w:p w14:paraId="5C936C24" w14:textId="77777777" w:rsidR="00A53913" w:rsidRPr="00722DB2" w:rsidRDefault="00A53913" w:rsidP="00A53913">
      <w:pPr>
        <w:pStyle w:val="Akapitzlist"/>
        <w:numPr>
          <w:ilvl w:val="0"/>
          <w:numId w:val="22"/>
        </w:numPr>
        <w:autoSpaceDE/>
        <w:autoSpaceDN/>
        <w:spacing w:after="200"/>
        <w:ind w:left="284" w:hanging="284"/>
        <w:jc w:val="both"/>
        <w:rPr>
          <w:sz w:val="22"/>
          <w:szCs w:val="22"/>
        </w:rPr>
      </w:pPr>
      <w:r w:rsidRPr="00722DB2">
        <w:rPr>
          <w:sz w:val="22"/>
          <w:szCs w:val="22"/>
        </w:rPr>
        <w:t xml:space="preserve">Przed naliczeniem kary umownej Udzielający Zamówienie </w:t>
      </w:r>
      <w:r>
        <w:rPr>
          <w:sz w:val="22"/>
          <w:szCs w:val="22"/>
        </w:rPr>
        <w:t>wzywa</w:t>
      </w:r>
      <w:r w:rsidRPr="00722DB2">
        <w:rPr>
          <w:sz w:val="22"/>
          <w:szCs w:val="22"/>
        </w:rPr>
        <w:t xml:space="preserve"> Przyjmującego Zamówienie do pisemnego szczegółowego podania przyczyn niewykonania lub nienależytego wykonania Umowy w terminie 3 dni roboczych od daty otrzymania wezwania.</w:t>
      </w:r>
    </w:p>
    <w:p w14:paraId="1EA87D78" w14:textId="77777777" w:rsidR="00A53913" w:rsidRPr="00722DB2" w:rsidRDefault="00A53913" w:rsidP="00A53913">
      <w:pPr>
        <w:pStyle w:val="Akapitzlist"/>
        <w:numPr>
          <w:ilvl w:val="0"/>
          <w:numId w:val="22"/>
        </w:numPr>
        <w:autoSpaceDE/>
        <w:autoSpaceDN/>
        <w:spacing w:after="200"/>
        <w:ind w:left="284" w:hanging="284"/>
        <w:jc w:val="both"/>
        <w:rPr>
          <w:sz w:val="22"/>
          <w:szCs w:val="22"/>
        </w:rPr>
      </w:pPr>
      <w:r w:rsidRPr="00722DB2">
        <w:rPr>
          <w:sz w:val="22"/>
          <w:szCs w:val="22"/>
        </w:rPr>
        <w:t xml:space="preserve">Naliczenie przez Udzielającego Zamówienie kary umownej następuje poprzez sporządzenie noty księgowej.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t>
      </w:r>
      <w:r w:rsidRPr="00722DB2">
        <w:rPr>
          <w:sz w:val="22"/>
          <w:szCs w:val="22"/>
        </w:rPr>
        <w:br/>
        <w:t>w stosunku do Udzielającego Zamówienie, na co Przyjmujący Zamówienie wyraża zgodę.</w:t>
      </w:r>
    </w:p>
    <w:p w14:paraId="40E216A5" w14:textId="77777777" w:rsidR="00A53913" w:rsidRPr="00722DB2" w:rsidRDefault="00A53913" w:rsidP="00A53913">
      <w:pPr>
        <w:pStyle w:val="Akapitzlist"/>
        <w:numPr>
          <w:ilvl w:val="0"/>
          <w:numId w:val="22"/>
        </w:numPr>
        <w:autoSpaceDE/>
        <w:autoSpaceDN/>
        <w:spacing w:after="200"/>
        <w:ind w:left="284" w:hanging="284"/>
        <w:jc w:val="both"/>
        <w:rPr>
          <w:sz w:val="22"/>
          <w:szCs w:val="22"/>
        </w:rPr>
      </w:pPr>
      <w:r w:rsidRPr="00722DB2">
        <w:rPr>
          <w:sz w:val="22"/>
          <w:szCs w:val="22"/>
        </w:rPr>
        <w:t>Naliczenie przez Udzielającego Zamówienie bądź zapłata przez Przyjmującego Zamówienie kary umownej nie zwalnia go z zobowiązań wynikających z Umowy</w:t>
      </w:r>
      <w:r w:rsidRPr="00722DB2">
        <w:rPr>
          <w:iCs/>
          <w:sz w:val="22"/>
          <w:szCs w:val="22"/>
        </w:rPr>
        <w:t>.</w:t>
      </w:r>
    </w:p>
    <w:p w14:paraId="3C8B9EAB" w14:textId="77777777" w:rsidR="00A53913" w:rsidRPr="00722DB2" w:rsidRDefault="00A53913" w:rsidP="00A53913">
      <w:pPr>
        <w:pStyle w:val="Akapitzlist"/>
        <w:numPr>
          <w:ilvl w:val="0"/>
          <w:numId w:val="22"/>
        </w:numPr>
        <w:autoSpaceDE/>
        <w:autoSpaceDN/>
        <w:spacing w:after="200"/>
        <w:ind w:left="284" w:hanging="284"/>
        <w:jc w:val="both"/>
        <w:rPr>
          <w:sz w:val="22"/>
          <w:szCs w:val="22"/>
        </w:rPr>
      </w:pPr>
      <w:r w:rsidRPr="00722DB2">
        <w:rPr>
          <w:sz w:val="22"/>
          <w:szCs w:val="22"/>
        </w:rPr>
        <w:t>Kary umowne mogą podlegać sumowaniu.</w:t>
      </w:r>
    </w:p>
    <w:p w14:paraId="5352E115" w14:textId="77777777" w:rsidR="00A53913" w:rsidRPr="00722DB2" w:rsidRDefault="00A53913" w:rsidP="00A53913">
      <w:pPr>
        <w:jc w:val="center"/>
        <w:rPr>
          <w:bCs/>
          <w:sz w:val="22"/>
          <w:szCs w:val="22"/>
          <w:lang w:val="pl-PL"/>
        </w:rPr>
      </w:pPr>
      <w:r w:rsidRPr="00722DB2">
        <w:rPr>
          <w:bCs/>
          <w:sz w:val="22"/>
          <w:szCs w:val="22"/>
          <w:lang w:val="pl-PL"/>
        </w:rPr>
        <w:t>§ 9.</w:t>
      </w:r>
    </w:p>
    <w:p w14:paraId="2D91D01A" w14:textId="77777777" w:rsidR="00A53913" w:rsidRPr="00722DB2" w:rsidRDefault="00A53913" w:rsidP="00A53913">
      <w:pPr>
        <w:jc w:val="both"/>
        <w:rPr>
          <w:bCs/>
          <w:sz w:val="22"/>
          <w:szCs w:val="22"/>
          <w:lang w:val="pl-PL"/>
        </w:rPr>
      </w:pPr>
      <w:r w:rsidRPr="00722DB2">
        <w:rPr>
          <w:bCs/>
          <w:sz w:val="22"/>
          <w:szCs w:val="22"/>
          <w:lang w:val="pl-PL"/>
        </w:rPr>
        <w:t xml:space="preserve">Strony umowy zobowiązują się do zachowania w poufności warunków jej zawarcia oraz zasad wynagradzania. </w:t>
      </w:r>
    </w:p>
    <w:p w14:paraId="4DE93762" w14:textId="77777777" w:rsidR="00A53913" w:rsidRPr="00722DB2" w:rsidRDefault="00A53913" w:rsidP="00A53913">
      <w:pPr>
        <w:jc w:val="both"/>
        <w:rPr>
          <w:bCs/>
          <w:sz w:val="22"/>
          <w:szCs w:val="22"/>
          <w:lang w:val="pl-PL"/>
        </w:rPr>
      </w:pPr>
    </w:p>
    <w:p w14:paraId="06FE7E73" w14:textId="77777777" w:rsidR="00A53913" w:rsidRPr="00722DB2" w:rsidRDefault="00A53913" w:rsidP="00A53913">
      <w:pPr>
        <w:jc w:val="center"/>
        <w:rPr>
          <w:bCs/>
          <w:sz w:val="22"/>
          <w:szCs w:val="22"/>
          <w:lang w:val="pl-PL"/>
        </w:rPr>
      </w:pPr>
      <w:r w:rsidRPr="00722DB2">
        <w:rPr>
          <w:bCs/>
          <w:sz w:val="22"/>
          <w:szCs w:val="22"/>
          <w:lang w:val="pl-PL"/>
        </w:rPr>
        <w:lastRenderedPageBreak/>
        <w:t>§ 10.</w:t>
      </w:r>
    </w:p>
    <w:p w14:paraId="6C45BF11" w14:textId="77777777" w:rsidR="00A53913" w:rsidRPr="00722DB2" w:rsidRDefault="00A53913" w:rsidP="00A53913">
      <w:pPr>
        <w:pStyle w:val="Akapitzlist"/>
        <w:numPr>
          <w:ilvl w:val="0"/>
          <w:numId w:val="16"/>
        </w:numPr>
        <w:jc w:val="both"/>
        <w:rPr>
          <w:iCs/>
          <w:sz w:val="22"/>
          <w:szCs w:val="22"/>
          <w:lang w:val="pl-PL"/>
        </w:rPr>
      </w:pPr>
      <w:r w:rsidRPr="00722DB2">
        <w:rPr>
          <w:iCs/>
          <w:sz w:val="22"/>
          <w:szCs w:val="22"/>
          <w:lang w:val="pl-PL"/>
        </w:rPr>
        <w:t xml:space="preserve">Nadzór nad wykonaniem niniejszej umowy ze strony </w:t>
      </w:r>
      <w:r w:rsidRPr="00722DB2">
        <w:rPr>
          <w:sz w:val="22"/>
          <w:szCs w:val="22"/>
          <w:lang w:val="pl-PL"/>
        </w:rPr>
        <w:t>Udzielającego Zamówienie</w:t>
      </w:r>
      <w:r w:rsidRPr="00722DB2">
        <w:rPr>
          <w:iCs/>
          <w:sz w:val="22"/>
          <w:szCs w:val="22"/>
          <w:lang w:val="pl-PL"/>
        </w:rPr>
        <w:t xml:space="preserve"> sprawują:</w:t>
      </w:r>
    </w:p>
    <w:p w14:paraId="4ABFDF58" w14:textId="77777777" w:rsidR="00A53913" w:rsidRPr="00572AF2" w:rsidRDefault="00A53913" w:rsidP="00A53913">
      <w:pPr>
        <w:pStyle w:val="Akapitzlist"/>
        <w:numPr>
          <w:ilvl w:val="0"/>
          <w:numId w:val="10"/>
        </w:numPr>
        <w:jc w:val="both"/>
        <w:rPr>
          <w:sz w:val="22"/>
          <w:szCs w:val="22"/>
          <w:lang w:val="pl-PL"/>
        </w:rPr>
      </w:pPr>
      <w:r w:rsidRPr="00722DB2">
        <w:rPr>
          <w:iCs/>
          <w:sz w:val="22"/>
          <w:szCs w:val="22"/>
          <w:lang w:val="pl-PL"/>
        </w:rPr>
        <w:t>Kierownik Oddziału</w:t>
      </w:r>
      <w:r>
        <w:rPr>
          <w:iCs/>
          <w:sz w:val="22"/>
          <w:szCs w:val="22"/>
          <w:lang w:val="pl-PL"/>
        </w:rPr>
        <w:t xml:space="preserve"> </w:t>
      </w:r>
      <w:r w:rsidRPr="00722DB2">
        <w:rPr>
          <w:sz w:val="22"/>
          <w:szCs w:val="22"/>
          <w:lang w:val="pl-PL"/>
        </w:rPr>
        <w:t>- nadzór organizacyjny</w:t>
      </w:r>
      <w:r w:rsidRPr="00722DB2">
        <w:rPr>
          <w:iCs/>
          <w:sz w:val="22"/>
          <w:szCs w:val="22"/>
          <w:lang w:val="pl-PL"/>
        </w:rPr>
        <w:t xml:space="preserve">, </w:t>
      </w:r>
    </w:p>
    <w:p w14:paraId="3DE809A9" w14:textId="77777777" w:rsidR="00A53913" w:rsidRPr="00722DB2" w:rsidRDefault="00A53913" w:rsidP="00A53913">
      <w:pPr>
        <w:pStyle w:val="Akapitzlist"/>
        <w:numPr>
          <w:ilvl w:val="0"/>
          <w:numId w:val="10"/>
        </w:numPr>
        <w:jc w:val="both"/>
        <w:rPr>
          <w:sz w:val="22"/>
          <w:szCs w:val="22"/>
          <w:lang w:val="pl-PL"/>
        </w:rPr>
      </w:pPr>
      <w:r w:rsidRPr="00722DB2">
        <w:rPr>
          <w:iCs/>
          <w:sz w:val="22"/>
          <w:szCs w:val="22"/>
          <w:lang w:val="pl-PL"/>
        </w:rPr>
        <w:t xml:space="preserve">Pielęgniarka Oddziałowa </w:t>
      </w:r>
      <w:r w:rsidRPr="00722DB2">
        <w:rPr>
          <w:sz w:val="22"/>
          <w:szCs w:val="22"/>
          <w:lang w:val="pl-PL"/>
        </w:rPr>
        <w:t>- nadzór organizacyjny i merytoryczny;</w:t>
      </w:r>
    </w:p>
    <w:p w14:paraId="09C7784E" w14:textId="77777777" w:rsidR="00A53913" w:rsidRPr="00722DB2" w:rsidRDefault="00A53913" w:rsidP="00A53913">
      <w:pPr>
        <w:pStyle w:val="Akapitzlist"/>
        <w:numPr>
          <w:ilvl w:val="0"/>
          <w:numId w:val="10"/>
        </w:numPr>
        <w:jc w:val="both"/>
        <w:rPr>
          <w:sz w:val="22"/>
          <w:szCs w:val="22"/>
          <w:lang w:val="pl-PL"/>
        </w:rPr>
      </w:pPr>
      <w:r w:rsidRPr="00722DB2">
        <w:rPr>
          <w:iCs/>
          <w:sz w:val="22"/>
          <w:szCs w:val="22"/>
          <w:lang w:val="pl-PL"/>
        </w:rPr>
        <w:t>Koordynator Oddziału– nadzór i odpowiedzialność za poprawność rozliczeń.</w:t>
      </w:r>
    </w:p>
    <w:p w14:paraId="445F0EFE" w14:textId="77777777" w:rsidR="00A53913" w:rsidRPr="00722DB2" w:rsidRDefault="00A53913" w:rsidP="00A53913">
      <w:pPr>
        <w:pStyle w:val="Akapitzlist"/>
        <w:numPr>
          <w:ilvl w:val="0"/>
          <w:numId w:val="17"/>
        </w:numPr>
        <w:jc w:val="both"/>
        <w:rPr>
          <w:sz w:val="22"/>
          <w:szCs w:val="22"/>
          <w:lang w:val="pl-PL"/>
        </w:rPr>
      </w:pPr>
      <w:r w:rsidRPr="00722DB2">
        <w:rPr>
          <w:sz w:val="22"/>
          <w:szCs w:val="22"/>
          <w:lang w:val="pl-PL"/>
        </w:rPr>
        <w:t>Udzielający Zamówienie zobowiązany jest w przypadku zmian, do pisemnego poinformowania Przyjmującego Zamówienie o osobach każdorazowo sprawujących funkcje odpowiednio Kierownika Oddziału, Pielęgniarki Oddziałowej, Naczelnej Pielęgniarki oraz Koordynatora Oddziału.</w:t>
      </w:r>
    </w:p>
    <w:p w14:paraId="0DCF0B21" w14:textId="77777777" w:rsidR="00A53913" w:rsidRPr="00722DB2" w:rsidRDefault="00A53913" w:rsidP="00A53913">
      <w:pPr>
        <w:ind w:left="360" w:hanging="360"/>
        <w:jc w:val="both"/>
        <w:rPr>
          <w:iCs/>
          <w:sz w:val="22"/>
          <w:szCs w:val="22"/>
          <w:lang w:val="pl-PL"/>
        </w:rPr>
      </w:pPr>
    </w:p>
    <w:p w14:paraId="5AEAB732" w14:textId="77777777" w:rsidR="00A53913" w:rsidRDefault="00A53913" w:rsidP="00A53913">
      <w:pPr>
        <w:jc w:val="center"/>
        <w:rPr>
          <w:bCs/>
          <w:sz w:val="22"/>
          <w:szCs w:val="22"/>
          <w:lang w:val="pl-PL"/>
        </w:rPr>
      </w:pPr>
    </w:p>
    <w:p w14:paraId="7982DA91" w14:textId="77777777" w:rsidR="00A53913" w:rsidRPr="00722DB2" w:rsidRDefault="00A53913" w:rsidP="00A53913">
      <w:pPr>
        <w:jc w:val="center"/>
        <w:rPr>
          <w:bCs/>
          <w:sz w:val="22"/>
          <w:szCs w:val="22"/>
          <w:lang w:val="pl-PL"/>
        </w:rPr>
      </w:pPr>
      <w:r w:rsidRPr="00722DB2">
        <w:rPr>
          <w:bCs/>
          <w:sz w:val="22"/>
          <w:szCs w:val="22"/>
          <w:lang w:val="pl-PL"/>
        </w:rPr>
        <w:t>§ 11.</w:t>
      </w:r>
    </w:p>
    <w:p w14:paraId="2C07F1FA" w14:textId="77777777" w:rsidR="00A53913" w:rsidRPr="00722DB2" w:rsidRDefault="00A53913" w:rsidP="00A53913">
      <w:pPr>
        <w:jc w:val="both"/>
        <w:rPr>
          <w:sz w:val="22"/>
          <w:szCs w:val="22"/>
          <w:lang w:val="pl-PL"/>
        </w:rPr>
      </w:pPr>
      <w:r w:rsidRPr="00722DB2">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47DABCB1" w14:textId="77777777" w:rsidR="00A53913" w:rsidRPr="00722DB2" w:rsidRDefault="00A53913" w:rsidP="00A53913">
      <w:pPr>
        <w:jc w:val="center"/>
        <w:rPr>
          <w:bCs/>
          <w:sz w:val="22"/>
          <w:szCs w:val="22"/>
          <w:lang w:val="pl-PL"/>
        </w:rPr>
      </w:pPr>
    </w:p>
    <w:p w14:paraId="2D85A6F9" w14:textId="77777777" w:rsidR="00A53913" w:rsidRPr="00722DB2" w:rsidRDefault="00A53913" w:rsidP="00A53913">
      <w:pPr>
        <w:jc w:val="center"/>
        <w:rPr>
          <w:sz w:val="22"/>
          <w:szCs w:val="22"/>
          <w:lang w:val="pl-PL"/>
        </w:rPr>
      </w:pPr>
      <w:r w:rsidRPr="00722DB2">
        <w:rPr>
          <w:bCs/>
          <w:sz w:val="22"/>
          <w:szCs w:val="22"/>
          <w:lang w:val="pl-PL"/>
        </w:rPr>
        <w:t>§ 12.</w:t>
      </w:r>
    </w:p>
    <w:p w14:paraId="7B635BAC" w14:textId="77777777" w:rsidR="00A53913" w:rsidRPr="00722DB2" w:rsidRDefault="00A53913" w:rsidP="00A53913">
      <w:pPr>
        <w:ind w:left="360" w:hanging="360"/>
        <w:jc w:val="both"/>
        <w:rPr>
          <w:sz w:val="22"/>
          <w:szCs w:val="22"/>
          <w:lang w:val="pl-PL"/>
        </w:rPr>
      </w:pPr>
      <w:r w:rsidRPr="00722DB2">
        <w:rPr>
          <w:sz w:val="22"/>
          <w:szCs w:val="22"/>
          <w:lang w:val="pl-PL"/>
        </w:rPr>
        <w:t>1.</w:t>
      </w:r>
      <w:r w:rsidRPr="00722DB2">
        <w:rPr>
          <w:sz w:val="22"/>
          <w:szCs w:val="22"/>
          <w:lang w:val="pl-PL"/>
        </w:rPr>
        <w:tab/>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2DC0BEAF" w14:textId="77777777" w:rsidR="00A53913" w:rsidRPr="00722DB2" w:rsidRDefault="00A53913" w:rsidP="00A53913">
      <w:pPr>
        <w:ind w:left="360" w:hanging="360"/>
        <w:jc w:val="both"/>
        <w:rPr>
          <w:sz w:val="22"/>
          <w:szCs w:val="22"/>
          <w:lang w:val="pl-PL"/>
        </w:rPr>
      </w:pPr>
      <w:r w:rsidRPr="00722DB2">
        <w:rPr>
          <w:sz w:val="22"/>
          <w:szCs w:val="22"/>
          <w:lang w:val="pl-PL"/>
        </w:rPr>
        <w:t>2.</w:t>
      </w:r>
      <w:r w:rsidRPr="00722DB2">
        <w:rPr>
          <w:sz w:val="22"/>
          <w:szCs w:val="22"/>
          <w:lang w:val="pl-PL"/>
        </w:rPr>
        <w:tab/>
        <w:t>Przyjmujący Zamówienie zobowiązuje się do utrzymania ubezpieczenia przez cały czas trwania niniejszej umowy, zgodnie z obowiązującymi przepisami prawa.</w:t>
      </w:r>
    </w:p>
    <w:p w14:paraId="56601A50" w14:textId="77777777" w:rsidR="00A53913" w:rsidRPr="00722DB2" w:rsidRDefault="00A53913" w:rsidP="00A53913">
      <w:pPr>
        <w:ind w:left="360" w:hanging="360"/>
        <w:jc w:val="both"/>
        <w:rPr>
          <w:sz w:val="22"/>
          <w:szCs w:val="22"/>
          <w:lang w:val="pl-PL"/>
        </w:rPr>
      </w:pPr>
      <w:r w:rsidRPr="00722DB2">
        <w:rPr>
          <w:sz w:val="22"/>
          <w:szCs w:val="22"/>
          <w:lang w:val="pl-PL"/>
        </w:rPr>
        <w:t>3.</w:t>
      </w:r>
      <w:r w:rsidRPr="00722DB2">
        <w:rPr>
          <w:sz w:val="22"/>
          <w:szCs w:val="22"/>
          <w:lang w:val="pl-PL"/>
        </w:rPr>
        <w:tab/>
        <w:t>Przyjmujący Zamówienie zobowiązuje się do dostarczenia nowego dokumentu ubezpieczenia potwierdzającego zawarcie umowy do Działu Personalnego Sekcji Rekrutacji, Szkoleń i Spraw Socjalnych Udzielającego Zamówienie w terminie 10 dni od dnia zawarcia nowej umowy ubezpieczenia</w:t>
      </w:r>
    </w:p>
    <w:p w14:paraId="3FDE47A1" w14:textId="77777777" w:rsidR="00A53913" w:rsidRPr="00722DB2" w:rsidRDefault="00A53913" w:rsidP="00A53913">
      <w:pPr>
        <w:jc w:val="center"/>
        <w:rPr>
          <w:bCs/>
          <w:sz w:val="22"/>
          <w:szCs w:val="22"/>
          <w:lang w:val="pl-PL"/>
        </w:rPr>
      </w:pPr>
      <w:r w:rsidRPr="00722DB2">
        <w:rPr>
          <w:bCs/>
          <w:sz w:val="22"/>
          <w:szCs w:val="22"/>
          <w:lang w:val="pl-PL"/>
        </w:rPr>
        <w:t>§ 13.</w:t>
      </w:r>
    </w:p>
    <w:p w14:paraId="4D6EB9CA" w14:textId="77777777" w:rsidR="00A53913" w:rsidRPr="00722DB2" w:rsidRDefault="00A53913" w:rsidP="00A53913">
      <w:pPr>
        <w:widowControl w:val="0"/>
        <w:numPr>
          <w:ilvl w:val="0"/>
          <w:numId w:val="1"/>
        </w:numPr>
        <w:tabs>
          <w:tab w:val="left" w:pos="360"/>
        </w:tabs>
        <w:ind w:left="360" w:hanging="360"/>
        <w:jc w:val="both"/>
        <w:rPr>
          <w:sz w:val="22"/>
          <w:szCs w:val="22"/>
          <w:lang w:val="pl-PL"/>
        </w:rPr>
      </w:pPr>
      <w:r w:rsidRPr="00722DB2">
        <w:rPr>
          <w:sz w:val="22"/>
          <w:szCs w:val="22"/>
          <w:lang w:val="pl-PL"/>
        </w:rPr>
        <w:t xml:space="preserve">Umowę zawarto na czas oznaczony tj. od dnia </w:t>
      </w:r>
      <w:r w:rsidRPr="00722DB2">
        <w:rPr>
          <w:b/>
          <w:sz w:val="22"/>
          <w:szCs w:val="22"/>
          <w:lang w:val="pl-PL"/>
        </w:rPr>
        <w:t>1 października 202</w:t>
      </w:r>
      <w:r>
        <w:rPr>
          <w:b/>
          <w:sz w:val="22"/>
          <w:szCs w:val="22"/>
          <w:lang w:val="pl-PL"/>
        </w:rPr>
        <w:t>5</w:t>
      </w:r>
      <w:r w:rsidRPr="00722DB2">
        <w:rPr>
          <w:b/>
          <w:sz w:val="22"/>
          <w:szCs w:val="22"/>
          <w:lang w:val="pl-PL"/>
        </w:rPr>
        <w:t xml:space="preserve"> r. do dnia 30 września 202</w:t>
      </w:r>
      <w:r>
        <w:rPr>
          <w:b/>
          <w:sz w:val="22"/>
          <w:szCs w:val="22"/>
          <w:lang w:val="pl-PL"/>
        </w:rPr>
        <w:t>8</w:t>
      </w:r>
      <w:r w:rsidRPr="00722DB2">
        <w:rPr>
          <w:b/>
          <w:sz w:val="22"/>
          <w:szCs w:val="22"/>
          <w:lang w:val="pl-PL"/>
        </w:rPr>
        <w:t xml:space="preserve"> r.</w:t>
      </w:r>
    </w:p>
    <w:p w14:paraId="2BDA4D1B" w14:textId="77777777" w:rsidR="00A53913" w:rsidRPr="00722DB2" w:rsidRDefault="00A53913" w:rsidP="00A53913">
      <w:pPr>
        <w:widowControl w:val="0"/>
        <w:numPr>
          <w:ilvl w:val="0"/>
          <w:numId w:val="1"/>
        </w:numPr>
        <w:tabs>
          <w:tab w:val="left" w:pos="360"/>
        </w:tabs>
        <w:ind w:left="360" w:hanging="360"/>
        <w:jc w:val="both"/>
        <w:rPr>
          <w:sz w:val="22"/>
          <w:szCs w:val="22"/>
          <w:lang w:val="pl-PL"/>
        </w:rPr>
      </w:pPr>
      <w:r w:rsidRPr="00722DB2">
        <w:rPr>
          <w:rFonts w:eastAsia="Calibri"/>
          <w:sz w:val="22"/>
          <w:szCs w:val="22"/>
          <w:lang w:eastAsia="en-US"/>
        </w:rPr>
        <w:t>Strony postanawiają, iż oprócz wypadków wymienionych w kodeksie cywilnym Umowa ulega rozwiązaniu w następujących przypadkach:</w:t>
      </w:r>
    </w:p>
    <w:p w14:paraId="70CCCCAA" w14:textId="77777777" w:rsidR="00A53913" w:rsidRPr="00722DB2" w:rsidRDefault="00A53913" w:rsidP="00A53913">
      <w:pPr>
        <w:numPr>
          <w:ilvl w:val="1"/>
          <w:numId w:val="1"/>
        </w:numPr>
        <w:tabs>
          <w:tab w:val="clear" w:pos="502"/>
          <w:tab w:val="left" w:pos="426"/>
          <w:tab w:val="num" w:pos="644"/>
          <w:tab w:val="num" w:pos="993"/>
        </w:tabs>
        <w:autoSpaceDE/>
        <w:autoSpaceDN/>
        <w:ind w:left="426" w:hanging="142"/>
        <w:jc w:val="both"/>
        <w:rPr>
          <w:rFonts w:eastAsia="Calibri"/>
          <w:sz w:val="22"/>
          <w:szCs w:val="22"/>
          <w:lang w:eastAsia="en-US"/>
        </w:rPr>
      </w:pPr>
      <w:r w:rsidRPr="00722DB2">
        <w:rPr>
          <w:rFonts w:eastAsia="Calibri"/>
          <w:sz w:val="22"/>
          <w:szCs w:val="22"/>
          <w:lang w:eastAsia="en-US"/>
        </w:rPr>
        <w:t>z upływem czasu, na który była zawarta;</w:t>
      </w:r>
    </w:p>
    <w:p w14:paraId="7BD47703" w14:textId="77777777" w:rsidR="00A53913" w:rsidRPr="00722DB2" w:rsidRDefault="00A53913" w:rsidP="00A53913">
      <w:pPr>
        <w:numPr>
          <w:ilvl w:val="1"/>
          <w:numId w:val="1"/>
        </w:numPr>
        <w:tabs>
          <w:tab w:val="clear" w:pos="502"/>
          <w:tab w:val="left" w:pos="426"/>
          <w:tab w:val="num" w:pos="644"/>
          <w:tab w:val="num" w:pos="993"/>
        </w:tabs>
        <w:autoSpaceDE/>
        <w:autoSpaceDN/>
        <w:ind w:left="426" w:hanging="426"/>
        <w:jc w:val="both"/>
        <w:rPr>
          <w:rFonts w:eastAsia="Calibri"/>
          <w:sz w:val="22"/>
          <w:szCs w:val="22"/>
          <w:lang w:eastAsia="en-US"/>
        </w:rPr>
      </w:pPr>
      <w:r w:rsidRPr="00722DB2">
        <w:rPr>
          <w:rFonts w:eastAsia="Calibri"/>
          <w:sz w:val="22"/>
          <w:szCs w:val="22"/>
          <w:lang w:eastAsia="en-US"/>
        </w:rPr>
        <w:t>z dniem zakończenia udzielania określonych świadczeń zdrowotnych;</w:t>
      </w:r>
    </w:p>
    <w:p w14:paraId="20E6A59A" w14:textId="77777777" w:rsidR="00A53913" w:rsidRPr="00722DB2" w:rsidRDefault="00A53913" w:rsidP="00A53913">
      <w:pPr>
        <w:numPr>
          <w:ilvl w:val="1"/>
          <w:numId w:val="1"/>
        </w:numPr>
        <w:tabs>
          <w:tab w:val="clear" w:pos="502"/>
          <w:tab w:val="left" w:pos="426"/>
          <w:tab w:val="num" w:pos="644"/>
          <w:tab w:val="num" w:pos="993"/>
        </w:tabs>
        <w:autoSpaceDE/>
        <w:autoSpaceDN/>
        <w:ind w:left="426" w:hanging="426"/>
        <w:jc w:val="both"/>
        <w:rPr>
          <w:rFonts w:eastAsia="Calibri"/>
          <w:sz w:val="22"/>
          <w:szCs w:val="22"/>
          <w:lang w:eastAsia="en-US"/>
        </w:rPr>
      </w:pPr>
      <w:r w:rsidRPr="00722DB2">
        <w:rPr>
          <w:rFonts w:eastAsia="Calibri"/>
          <w:sz w:val="22"/>
          <w:szCs w:val="22"/>
          <w:lang w:eastAsia="en-US"/>
        </w:rPr>
        <w:t>z ważnych powodów - wskutek oświadczenia złożonego z zachowaniem miesięcznego okresu wypowiedzenia ze skutkiem na koniec miesiąca kalendarzowego, w szczególności gdy:</w:t>
      </w:r>
    </w:p>
    <w:p w14:paraId="4B6BD3FF" w14:textId="77777777" w:rsidR="00A53913" w:rsidRDefault="00A53913" w:rsidP="00A53913">
      <w:pPr>
        <w:numPr>
          <w:ilvl w:val="2"/>
          <w:numId w:val="1"/>
        </w:numPr>
        <w:tabs>
          <w:tab w:val="clear" w:pos="2160"/>
          <w:tab w:val="left" w:pos="426"/>
          <w:tab w:val="num" w:pos="720"/>
        </w:tabs>
        <w:autoSpaceDE/>
        <w:autoSpaceDN/>
        <w:ind w:left="720"/>
        <w:jc w:val="both"/>
        <w:rPr>
          <w:rFonts w:eastAsia="Calibri"/>
          <w:sz w:val="22"/>
          <w:szCs w:val="22"/>
          <w:lang w:eastAsia="en-US"/>
        </w:rPr>
      </w:pPr>
      <w:r w:rsidRPr="009B51F2">
        <w:rPr>
          <w:rFonts w:eastAsia="Calibri"/>
          <w:sz w:val="22"/>
          <w:szCs w:val="22"/>
          <w:lang w:eastAsia="en-US"/>
        </w:rPr>
        <w:t>z przyczyn organizacyjnych leżących po stronie Udzielającego Zamówienie dalsze wykonywanie Umowy byłoby nieuzasadnione lub utrudnione (prawo do wypowiedzenia Umowy w tym przypadku przysługuje Udzielającemu Zamówienie),lub</w:t>
      </w:r>
    </w:p>
    <w:p w14:paraId="02B0A952" w14:textId="77777777" w:rsidR="00A53913" w:rsidRDefault="00A53913" w:rsidP="00A53913">
      <w:pPr>
        <w:numPr>
          <w:ilvl w:val="2"/>
          <w:numId w:val="1"/>
        </w:numPr>
        <w:tabs>
          <w:tab w:val="clear" w:pos="2160"/>
          <w:tab w:val="left" w:pos="426"/>
          <w:tab w:val="num" w:pos="720"/>
        </w:tabs>
        <w:autoSpaceDE/>
        <w:autoSpaceDN/>
        <w:ind w:left="720"/>
        <w:jc w:val="both"/>
        <w:rPr>
          <w:rFonts w:eastAsia="Calibri"/>
          <w:sz w:val="22"/>
          <w:szCs w:val="22"/>
          <w:lang w:eastAsia="en-US"/>
        </w:rPr>
      </w:pPr>
      <w:r w:rsidRPr="009B51F2">
        <w:rPr>
          <w:rFonts w:eastAsia="Calibri"/>
          <w:sz w:val="22"/>
          <w:szCs w:val="22"/>
          <w:lang w:eastAsia="en-US"/>
        </w:rPr>
        <w:t>Przyjmujący Zamówienie narusza postanowienia Umowy inne niż te, o których mowa w pkt 4, (prawo do wypowiedzenia Umowy w tym przypadku przysługuje Udzielającemu Zamówienie);</w:t>
      </w:r>
    </w:p>
    <w:p w14:paraId="4E5C4D6F" w14:textId="77777777" w:rsidR="00A53913" w:rsidRPr="00722DB2" w:rsidRDefault="00A53913" w:rsidP="00A53913">
      <w:pPr>
        <w:pStyle w:val="Akapitzlist"/>
        <w:numPr>
          <w:ilvl w:val="2"/>
          <w:numId w:val="1"/>
        </w:numPr>
        <w:tabs>
          <w:tab w:val="clear" w:pos="2160"/>
          <w:tab w:val="left" w:pos="426"/>
          <w:tab w:val="num" w:pos="720"/>
        </w:tabs>
        <w:autoSpaceDE/>
        <w:autoSpaceDN/>
        <w:ind w:left="720"/>
        <w:jc w:val="both"/>
        <w:rPr>
          <w:rFonts w:eastAsia="Calibri"/>
          <w:sz w:val="22"/>
          <w:szCs w:val="22"/>
          <w:lang w:eastAsia="en-US"/>
        </w:rPr>
      </w:pPr>
      <w:r w:rsidRPr="009B51F2">
        <w:rPr>
          <w:rFonts w:eastAsia="Calibri"/>
          <w:sz w:val="22"/>
          <w:szCs w:val="22"/>
          <w:lang w:eastAsia="en-US"/>
        </w:rPr>
        <w:t>z ważnych przyczyn leżących po stronie Przyjmującego Zamówienie</w:t>
      </w:r>
      <w:r w:rsidRPr="009B51F2">
        <w:t xml:space="preserve"> </w:t>
      </w:r>
      <w:r w:rsidRPr="009B51F2">
        <w:rPr>
          <w:rFonts w:eastAsia="Calibri"/>
          <w:sz w:val="22"/>
          <w:szCs w:val="22"/>
          <w:lang w:eastAsia="en-US"/>
        </w:rPr>
        <w:t>dalsze wykonywanie Umowy byłoby nieuzasadnione lub w istotnym stopniu utrudnione</w:t>
      </w:r>
      <w:r w:rsidRPr="00722DB2">
        <w:rPr>
          <w:rFonts w:eastAsia="Calibri"/>
          <w:sz w:val="22"/>
          <w:szCs w:val="22"/>
          <w:lang w:eastAsia="en-US"/>
        </w:rPr>
        <w:t>;</w:t>
      </w:r>
    </w:p>
    <w:p w14:paraId="46138054" w14:textId="77777777" w:rsidR="00A53913" w:rsidRPr="00722DB2" w:rsidRDefault="00A53913" w:rsidP="00A53913">
      <w:pPr>
        <w:numPr>
          <w:ilvl w:val="1"/>
          <w:numId w:val="1"/>
        </w:numPr>
        <w:tabs>
          <w:tab w:val="clear" w:pos="502"/>
          <w:tab w:val="left" w:pos="426"/>
          <w:tab w:val="num" w:pos="644"/>
          <w:tab w:val="num" w:pos="993"/>
        </w:tabs>
        <w:autoSpaceDE/>
        <w:autoSpaceDN/>
        <w:ind w:left="426" w:hanging="426"/>
        <w:jc w:val="both"/>
        <w:rPr>
          <w:rFonts w:eastAsia="Calibri"/>
          <w:sz w:val="22"/>
          <w:szCs w:val="22"/>
          <w:lang w:eastAsia="en-US"/>
        </w:rPr>
      </w:pPr>
      <w:r w:rsidRPr="00722DB2">
        <w:rPr>
          <w:rFonts w:eastAsia="Calibri"/>
          <w:sz w:val="22"/>
          <w:szCs w:val="22"/>
          <w:lang w:eastAsia="en-US"/>
        </w:rPr>
        <w:t xml:space="preserve">wskutek oświadczenia jednej ze Stron, bez zachowania okresu wypowiedzenia, w przypadku gdy druga strona rażąco narusza istotne postanowienia Umowy, w szczególności gdy: </w:t>
      </w:r>
    </w:p>
    <w:p w14:paraId="752F01A9" w14:textId="77777777" w:rsidR="00A53913" w:rsidRPr="00722DB2" w:rsidRDefault="00A53913" w:rsidP="00A53913">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722DB2">
        <w:rPr>
          <w:rFonts w:eastAsia="Calibri"/>
          <w:sz w:val="22"/>
          <w:szCs w:val="22"/>
          <w:lang w:eastAsia="en-US"/>
        </w:rPr>
        <w:t>Przyjmujący Zamówienie, mimo wcześniejszego upomnienia, nie realizuje świadczeń zdrowotnych;</w:t>
      </w:r>
    </w:p>
    <w:p w14:paraId="275FA6DC" w14:textId="77777777" w:rsidR="00A53913" w:rsidRPr="00722DB2" w:rsidRDefault="00A53913" w:rsidP="00A53913">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722DB2">
        <w:rPr>
          <w:rFonts w:eastAsia="Calibri"/>
          <w:sz w:val="22"/>
          <w:szCs w:val="22"/>
          <w:lang w:eastAsia="en-US"/>
        </w:rPr>
        <w:t>Przyjmujący Zamówienie nie przedstawił dokumentu potwierdzającego zawarcie umowy ubezpieczenia z tytułu odpowiedzialności cywilnej, o której mowa w § 12;</w:t>
      </w:r>
    </w:p>
    <w:p w14:paraId="1B910025" w14:textId="77777777" w:rsidR="00A53913" w:rsidRPr="00722DB2" w:rsidRDefault="00A53913" w:rsidP="00A53913">
      <w:pPr>
        <w:pStyle w:val="Akapitzlist"/>
        <w:numPr>
          <w:ilvl w:val="2"/>
          <w:numId w:val="1"/>
        </w:numPr>
        <w:tabs>
          <w:tab w:val="clear" w:pos="2160"/>
          <w:tab w:val="num" w:pos="720"/>
          <w:tab w:val="left" w:pos="851"/>
        </w:tabs>
        <w:autoSpaceDE/>
        <w:autoSpaceDN/>
        <w:spacing w:after="200"/>
        <w:ind w:left="851" w:hanging="425"/>
        <w:jc w:val="both"/>
        <w:rPr>
          <w:rFonts w:eastAsia="Calibri"/>
          <w:sz w:val="22"/>
          <w:szCs w:val="22"/>
          <w:lang w:eastAsia="en-US"/>
        </w:rPr>
      </w:pPr>
      <w:r w:rsidRPr="00722DB2">
        <w:rPr>
          <w:rFonts w:eastAsia="Calibri"/>
          <w:sz w:val="22"/>
          <w:szCs w:val="22"/>
          <w:lang w:eastAsia="en-US"/>
        </w:rPr>
        <w:t xml:space="preserve">Przyjmujący Zamówienie odmówił poddania się kontroli, do której Udzielający Zamówienie </w:t>
      </w:r>
      <w:r w:rsidRPr="00722DB2">
        <w:rPr>
          <w:rFonts w:eastAsia="Calibri"/>
          <w:sz w:val="22"/>
          <w:szCs w:val="22"/>
          <w:lang w:eastAsia="en-US"/>
        </w:rPr>
        <w:br/>
        <w:t>i Płatnik są uprawnieni na podstawie Umowy lub nie wykonał zaleceń pokontrolnych;</w:t>
      </w:r>
    </w:p>
    <w:p w14:paraId="24BF4417" w14:textId="77777777" w:rsidR="00A53913" w:rsidRPr="00722DB2" w:rsidRDefault="00A53913" w:rsidP="00A53913">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722DB2">
        <w:rPr>
          <w:rFonts w:eastAsia="Calibri"/>
          <w:sz w:val="22"/>
          <w:szCs w:val="22"/>
          <w:lang w:eastAsia="en-US"/>
        </w:rPr>
        <w:t>Przyjmujący Zamówienie utracił uprawnienia do wykonywania świadczeń zdrowotnych objętych niniejszą Umową;</w:t>
      </w:r>
    </w:p>
    <w:p w14:paraId="58A3E61E" w14:textId="77777777" w:rsidR="00A53913" w:rsidRPr="00722DB2" w:rsidRDefault="00A53913" w:rsidP="00A53913">
      <w:pPr>
        <w:pStyle w:val="Akapitzlist"/>
        <w:numPr>
          <w:ilvl w:val="2"/>
          <w:numId w:val="1"/>
        </w:numPr>
        <w:tabs>
          <w:tab w:val="clear" w:pos="2160"/>
          <w:tab w:val="num" w:pos="720"/>
          <w:tab w:val="left" w:pos="851"/>
        </w:tabs>
        <w:autoSpaceDE/>
        <w:autoSpaceDN/>
        <w:ind w:left="851" w:hanging="425"/>
        <w:jc w:val="both"/>
        <w:rPr>
          <w:rFonts w:eastAsia="Calibri"/>
          <w:sz w:val="22"/>
          <w:szCs w:val="22"/>
          <w:lang w:eastAsia="en-US"/>
        </w:rPr>
      </w:pPr>
      <w:r w:rsidRPr="00722DB2">
        <w:rPr>
          <w:rFonts w:eastAsia="Calibri"/>
          <w:sz w:val="22"/>
          <w:szCs w:val="22"/>
          <w:lang w:eastAsia="en-US"/>
        </w:rPr>
        <w:t>Udzielający Zamówienie zalega z wypłatą wynagrodzenia więcej niż 60 dni,</w:t>
      </w:r>
    </w:p>
    <w:p w14:paraId="22BFFCD8" w14:textId="77777777" w:rsidR="00A53913" w:rsidRPr="00722DB2" w:rsidRDefault="00A53913" w:rsidP="00A53913">
      <w:pPr>
        <w:widowControl w:val="0"/>
        <w:tabs>
          <w:tab w:val="left" w:pos="0"/>
          <w:tab w:val="left" w:pos="426"/>
        </w:tabs>
        <w:ind w:left="420" w:hanging="420"/>
        <w:jc w:val="both"/>
        <w:rPr>
          <w:sz w:val="22"/>
          <w:szCs w:val="22"/>
        </w:rPr>
      </w:pPr>
      <w:r w:rsidRPr="00722DB2">
        <w:rPr>
          <w:sz w:val="22"/>
          <w:szCs w:val="22"/>
        </w:rPr>
        <w:t>5)</w:t>
      </w:r>
      <w:r w:rsidRPr="00722DB2">
        <w:rPr>
          <w:sz w:val="22"/>
          <w:szCs w:val="22"/>
        </w:rPr>
        <w:tab/>
        <w:t>6)</w:t>
      </w:r>
      <w:r w:rsidRPr="00722DB2">
        <w:rPr>
          <w:sz w:val="22"/>
          <w:szCs w:val="22"/>
        </w:rPr>
        <w:tab/>
        <w:t xml:space="preserve">bez konieczności składania odrębnych oświadczeń woli, z dniem poprzedzającym dzień  zawarcia pomiędzy Przyjmującym Zamówienie a Udzielającym Zamówienie umowy o pracę, </w:t>
      </w:r>
      <w:r w:rsidRPr="00722DB2">
        <w:rPr>
          <w:sz w:val="22"/>
          <w:szCs w:val="22"/>
        </w:rPr>
        <w:lastRenderedPageBreak/>
        <w:t>której przedmiotem jest udzielanie świadczeń zdrowotnych w zakresie odpowiadającym zakresowi świadczeń zdrowotnych, których udzielanie jest przedmiotem niniejszej Umowy. Przyjmującemu Zamówienie przysługuje wynagrodzenie do dnia rozwiązania niniejszej Umowy. Przyjmujący Zamówienie oświadcza, iż wynagrodzenie to wyczerpuje jego roszczenia z tytułu realizacji Umowy i wcześniejszego rozwiązania niniejszej Umowy oraz zobowiązuje się nie wysuwać względem Udzielającego Zamówienie roszczeń o zapłatę jakichkolwiek kwot poza tym wynagrodzeniem, bez względu na podstawę prawną.</w:t>
      </w:r>
    </w:p>
    <w:p w14:paraId="3A53AC2E" w14:textId="77777777" w:rsidR="00A53913" w:rsidRPr="00722DB2" w:rsidRDefault="00A53913" w:rsidP="00A53913">
      <w:pPr>
        <w:widowControl w:val="0"/>
        <w:tabs>
          <w:tab w:val="left" w:pos="0"/>
          <w:tab w:val="left" w:pos="426"/>
        </w:tabs>
        <w:ind w:left="420" w:hanging="420"/>
        <w:jc w:val="both"/>
        <w:rPr>
          <w:sz w:val="22"/>
          <w:szCs w:val="22"/>
        </w:rPr>
      </w:pPr>
      <w:r w:rsidRPr="00722DB2">
        <w:rPr>
          <w:sz w:val="22"/>
          <w:szCs w:val="22"/>
        </w:rPr>
        <w:t xml:space="preserve">7) </w:t>
      </w:r>
      <w:r w:rsidRPr="00722DB2">
        <w:rPr>
          <w:sz w:val="22"/>
          <w:szCs w:val="22"/>
        </w:rPr>
        <w:tab/>
        <w:t>za porozumieniem stron.</w:t>
      </w:r>
    </w:p>
    <w:p w14:paraId="37014604" w14:textId="77777777" w:rsidR="00A53913" w:rsidRPr="00722DB2" w:rsidRDefault="00A53913" w:rsidP="00A53913">
      <w:pPr>
        <w:pStyle w:val="Akapitzlist"/>
        <w:numPr>
          <w:ilvl w:val="0"/>
          <w:numId w:val="1"/>
        </w:numPr>
        <w:autoSpaceDE/>
        <w:autoSpaceDN/>
        <w:ind w:left="0"/>
        <w:jc w:val="both"/>
        <w:rPr>
          <w:sz w:val="22"/>
          <w:szCs w:val="22"/>
          <w:lang w:val="pl-PL"/>
        </w:rPr>
      </w:pPr>
      <w:r w:rsidRPr="00722DB2">
        <w:rPr>
          <w:sz w:val="22"/>
          <w:szCs w:val="22"/>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46E7D11C" w14:textId="77777777" w:rsidR="00A53913" w:rsidRPr="00722DB2" w:rsidRDefault="00A53913" w:rsidP="00A53913">
      <w:pPr>
        <w:widowControl w:val="0"/>
        <w:ind w:left="284" w:hanging="284"/>
        <w:jc w:val="center"/>
        <w:rPr>
          <w:sz w:val="22"/>
          <w:szCs w:val="22"/>
          <w:lang w:val="pl-PL"/>
        </w:rPr>
      </w:pPr>
    </w:p>
    <w:p w14:paraId="464DE7DA" w14:textId="77777777" w:rsidR="00A53913" w:rsidRPr="00722DB2" w:rsidRDefault="00A53913" w:rsidP="00A53913">
      <w:pPr>
        <w:widowControl w:val="0"/>
        <w:ind w:left="284" w:hanging="284"/>
        <w:jc w:val="center"/>
        <w:rPr>
          <w:bCs/>
          <w:sz w:val="22"/>
          <w:szCs w:val="22"/>
        </w:rPr>
      </w:pPr>
      <w:r w:rsidRPr="00722DB2">
        <w:rPr>
          <w:bCs/>
          <w:sz w:val="22"/>
          <w:szCs w:val="22"/>
        </w:rPr>
        <w:t>§ 14</w:t>
      </w:r>
    </w:p>
    <w:p w14:paraId="35C47761" w14:textId="77777777" w:rsidR="00A53913" w:rsidRPr="00722DB2" w:rsidRDefault="00A53913" w:rsidP="00A53913">
      <w:pPr>
        <w:numPr>
          <w:ilvl w:val="0"/>
          <w:numId w:val="23"/>
        </w:numPr>
        <w:autoSpaceDE/>
        <w:autoSpaceDN/>
        <w:ind w:left="0" w:hanging="426"/>
        <w:contextualSpacing/>
        <w:jc w:val="both"/>
        <w:rPr>
          <w:rFonts w:eastAsia="Calibri"/>
          <w:bCs/>
          <w:sz w:val="22"/>
          <w:szCs w:val="22"/>
          <w:lang w:eastAsia="en-US"/>
        </w:rPr>
      </w:pPr>
      <w:r w:rsidRPr="00722DB2">
        <w:rPr>
          <w:rFonts w:eastAsia="Calibri"/>
          <w:bCs/>
          <w:sz w:val="22"/>
          <w:szCs w:val="22"/>
          <w:lang w:eastAsia="en-US"/>
        </w:rPr>
        <w:t>Przyjmujący Zamówienie zobowiązuje się nie podejmować czynności prawnych mających na celu zmianę wierzyciela (w szczególności zawierać Umowy przelewu), chyba że na powyższe wyrazi zgodę Udzielający Zamówienie w formie pisemnej pod rygorem nieważności, z uwzględnieniem art. 54 ust. 5 ustawy z dnia 15 kwietnia 2011 r. o działalności leczniczej.</w:t>
      </w:r>
    </w:p>
    <w:p w14:paraId="4D248E44" w14:textId="77777777" w:rsidR="00A53913" w:rsidRPr="00722DB2" w:rsidRDefault="00A53913" w:rsidP="00A53913">
      <w:pPr>
        <w:numPr>
          <w:ilvl w:val="0"/>
          <w:numId w:val="23"/>
        </w:numPr>
        <w:autoSpaceDE/>
        <w:autoSpaceDN/>
        <w:ind w:left="0" w:hanging="426"/>
        <w:contextualSpacing/>
        <w:jc w:val="both"/>
        <w:rPr>
          <w:rFonts w:eastAsia="Calibri"/>
          <w:bCs/>
          <w:sz w:val="22"/>
          <w:szCs w:val="22"/>
          <w:lang w:eastAsia="en-US"/>
        </w:rPr>
      </w:pPr>
      <w:r w:rsidRPr="00722DB2">
        <w:rPr>
          <w:rFonts w:eastAsia="Calibri"/>
          <w:bCs/>
          <w:sz w:val="22"/>
          <w:szCs w:val="22"/>
          <w:lang w:eastAsia="en-US"/>
        </w:rPr>
        <w:t xml:space="preserve">Wierzytelności wynikające z Umowy nie mogą być przedmiotem aportu, chyba że na powyższe wyrazi zgodę Udzielający Zamówienie w formie pisemnej pod rygorem nieważności, </w:t>
      </w:r>
      <w:r w:rsidRPr="00722DB2">
        <w:rPr>
          <w:rFonts w:eastAsia="Calibri"/>
          <w:bCs/>
          <w:sz w:val="22"/>
          <w:szCs w:val="22"/>
          <w:lang w:eastAsia="en-US"/>
        </w:rPr>
        <w:br/>
        <w:t>z uwzględnieniem art. 54 ust. 5 ustawy z dnia 15 kwietnia 2011 r. o działalności leczniczej.</w:t>
      </w:r>
    </w:p>
    <w:p w14:paraId="0E72B23B" w14:textId="77777777" w:rsidR="00A53913" w:rsidRDefault="00A53913" w:rsidP="00A53913">
      <w:pPr>
        <w:widowControl w:val="0"/>
        <w:ind w:left="284" w:hanging="284"/>
        <w:jc w:val="center"/>
        <w:rPr>
          <w:bCs/>
          <w:sz w:val="22"/>
          <w:szCs w:val="22"/>
        </w:rPr>
      </w:pPr>
    </w:p>
    <w:p w14:paraId="612C27A5" w14:textId="77777777" w:rsidR="00A53913" w:rsidRPr="00722DB2" w:rsidRDefault="00A53913" w:rsidP="00A53913">
      <w:pPr>
        <w:widowControl w:val="0"/>
        <w:ind w:left="284" w:hanging="284"/>
        <w:jc w:val="center"/>
        <w:rPr>
          <w:bCs/>
          <w:sz w:val="22"/>
          <w:szCs w:val="22"/>
        </w:rPr>
      </w:pPr>
      <w:r w:rsidRPr="00722DB2">
        <w:rPr>
          <w:bCs/>
          <w:sz w:val="22"/>
          <w:szCs w:val="22"/>
        </w:rPr>
        <w:t>§ 15</w:t>
      </w:r>
    </w:p>
    <w:p w14:paraId="75F9D734" w14:textId="77777777" w:rsidR="00A53913" w:rsidRPr="00722DB2" w:rsidRDefault="00A53913" w:rsidP="00A53913">
      <w:pPr>
        <w:pStyle w:val="Akapitzlist"/>
        <w:ind w:left="0"/>
        <w:jc w:val="both"/>
        <w:rPr>
          <w:sz w:val="22"/>
          <w:szCs w:val="22"/>
        </w:rPr>
      </w:pPr>
      <w:r w:rsidRPr="00722DB2">
        <w:rPr>
          <w:sz w:val="22"/>
          <w:szCs w:val="22"/>
        </w:rPr>
        <w:t>Wszelkie zmiany Umowy wymagają formy pisemnej pod rygorem nieważności, z uwzględnieniem art.27 ust.5 ustawy dnia 15 kwietnia 2011r. o działalności leczniczej.</w:t>
      </w:r>
    </w:p>
    <w:p w14:paraId="0CC1E62C" w14:textId="77777777" w:rsidR="00A53913" w:rsidRPr="00722DB2" w:rsidRDefault="00A53913" w:rsidP="00A53913">
      <w:pPr>
        <w:widowControl w:val="0"/>
        <w:ind w:left="284" w:hanging="284"/>
        <w:jc w:val="center"/>
        <w:rPr>
          <w:bCs/>
          <w:sz w:val="22"/>
          <w:szCs w:val="22"/>
        </w:rPr>
      </w:pPr>
    </w:p>
    <w:p w14:paraId="05A7D844" w14:textId="77777777" w:rsidR="00A53913" w:rsidRPr="00632800" w:rsidRDefault="00A53913" w:rsidP="00A53913">
      <w:pPr>
        <w:widowControl w:val="0"/>
        <w:ind w:left="284" w:hanging="284"/>
        <w:jc w:val="center"/>
        <w:rPr>
          <w:bCs/>
          <w:sz w:val="22"/>
          <w:szCs w:val="22"/>
        </w:rPr>
      </w:pPr>
      <w:r w:rsidRPr="00632800">
        <w:rPr>
          <w:bCs/>
          <w:sz w:val="22"/>
          <w:szCs w:val="22"/>
        </w:rPr>
        <w:t>§ 16</w:t>
      </w:r>
    </w:p>
    <w:p w14:paraId="1320579C" w14:textId="77777777" w:rsidR="00A53913" w:rsidRPr="0014414E" w:rsidRDefault="00A53913" w:rsidP="00A53913">
      <w:pPr>
        <w:pStyle w:val="Akapitzlist"/>
        <w:numPr>
          <w:ilvl w:val="0"/>
          <w:numId w:val="38"/>
        </w:numPr>
        <w:autoSpaceDE/>
        <w:spacing w:line="276" w:lineRule="auto"/>
        <w:ind w:left="0"/>
        <w:jc w:val="both"/>
        <w:rPr>
          <w:rFonts w:eastAsia="Calibri"/>
          <w:bCs/>
          <w:sz w:val="22"/>
          <w:szCs w:val="22"/>
          <w:lang w:eastAsia="en-US"/>
        </w:rPr>
      </w:pPr>
      <w:r w:rsidRPr="0014414E">
        <w:rPr>
          <w:rFonts w:eastAsia="Calibri"/>
          <w:bCs/>
          <w:sz w:val="22"/>
          <w:szCs w:val="22"/>
          <w:lang w:eastAsia="en-US"/>
        </w:rPr>
        <w:t>Strony zobowiązują się do rozwiązywania wszelkich sporów mogących powstać na tle wykonywania Umowy w drodze negocjacji prowadzonych w dobrej wierze.</w:t>
      </w:r>
    </w:p>
    <w:p w14:paraId="5ACDCA45" w14:textId="77777777" w:rsidR="00A53913" w:rsidRPr="0014414E" w:rsidRDefault="00A53913" w:rsidP="00A53913">
      <w:pPr>
        <w:pStyle w:val="Akapitzlist"/>
        <w:numPr>
          <w:ilvl w:val="0"/>
          <w:numId w:val="38"/>
        </w:numPr>
        <w:autoSpaceDE/>
        <w:spacing w:line="276" w:lineRule="auto"/>
        <w:ind w:left="0"/>
        <w:jc w:val="both"/>
        <w:rPr>
          <w:rFonts w:eastAsia="Calibri"/>
          <w:bCs/>
          <w:sz w:val="22"/>
          <w:szCs w:val="22"/>
          <w:lang w:eastAsia="en-US"/>
        </w:rPr>
      </w:pPr>
      <w:r w:rsidRPr="0014414E">
        <w:rPr>
          <w:rFonts w:eastAsia="Calibri"/>
          <w:bCs/>
          <w:sz w:val="22"/>
          <w:szCs w:val="22"/>
          <w:lang w:eastAsia="en-US"/>
        </w:rPr>
        <w:t>W przypadku braku porozumienia, wszelkie spory wynikające na tle wykonania Umowy rozstrzygać będzie sąd powszechny, właściwy miejscowo ze względu na siedzibę Udzielającego Zamówienie.</w:t>
      </w:r>
    </w:p>
    <w:p w14:paraId="23D5A7AA" w14:textId="77777777" w:rsidR="00A53913" w:rsidRPr="00632800" w:rsidRDefault="00A53913" w:rsidP="00A53913">
      <w:pPr>
        <w:widowControl w:val="0"/>
        <w:ind w:left="284" w:hanging="284"/>
        <w:jc w:val="center"/>
        <w:rPr>
          <w:bCs/>
          <w:sz w:val="22"/>
          <w:szCs w:val="22"/>
        </w:rPr>
      </w:pPr>
    </w:p>
    <w:p w14:paraId="568DDC21" w14:textId="77777777" w:rsidR="00A53913" w:rsidRPr="00632800" w:rsidRDefault="00A53913" w:rsidP="00A53913">
      <w:pPr>
        <w:widowControl w:val="0"/>
        <w:ind w:left="284" w:hanging="284"/>
        <w:jc w:val="center"/>
        <w:rPr>
          <w:bCs/>
          <w:sz w:val="22"/>
          <w:szCs w:val="22"/>
        </w:rPr>
      </w:pPr>
      <w:r w:rsidRPr="00632800">
        <w:rPr>
          <w:bCs/>
          <w:sz w:val="22"/>
          <w:szCs w:val="22"/>
        </w:rPr>
        <w:t>§ 17</w:t>
      </w:r>
    </w:p>
    <w:p w14:paraId="1B42C0BF" w14:textId="77777777" w:rsidR="00A53913" w:rsidRPr="00632800" w:rsidRDefault="00A53913" w:rsidP="00A53913">
      <w:pPr>
        <w:pStyle w:val="Zwykytekst"/>
        <w:spacing w:line="276" w:lineRule="auto"/>
        <w:jc w:val="both"/>
        <w:rPr>
          <w:rFonts w:ascii="Times New Roman" w:hAnsi="Times New Roman" w:cs="Times New Roman"/>
          <w:sz w:val="22"/>
          <w:szCs w:val="22"/>
        </w:rPr>
      </w:pPr>
      <w:r w:rsidRPr="00632800">
        <w:rPr>
          <w:rFonts w:ascii="Times New Roman" w:hAnsi="Times New Roman" w:cs="Times New Roman"/>
          <w:sz w:val="22"/>
          <w:szCs w:val="22"/>
        </w:rPr>
        <w:t xml:space="preserve">W sprawach nieuregulowanych mają zastosowanie odpowiednie przepisy </w:t>
      </w:r>
      <w:r>
        <w:rPr>
          <w:rFonts w:ascii="Times New Roman" w:hAnsi="Times New Roman" w:cs="Times New Roman"/>
          <w:sz w:val="22"/>
          <w:szCs w:val="22"/>
        </w:rPr>
        <w:t xml:space="preserve">prawa polskiego </w:t>
      </w:r>
      <w:r>
        <w:rPr>
          <w:rFonts w:ascii="Times New Roman" w:hAnsi="Times New Roman" w:cs="Times New Roman"/>
          <w:sz w:val="22"/>
          <w:szCs w:val="22"/>
        </w:rPr>
        <w:br/>
      </w:r>
      <w:r w:rsidRPr="00632800">
        <w:rPr>
          <w:rFonts w:ascii="Times New Roman" w:hAnsi="Times New Roman" w:cs="Times New Roman"/>
          <w:sz w:val="22"/>
          <w:szCs w:val="22"/>
        </w:rPr>
        <w:t>w szczególności: ustawy o działalności leczniczej, ustawy o Prawach Pacjenta i Rzeczniku Praw Pacjenta, ogólnego rozporządzenia o ochronie danych, rozporządzenia Ministra Zdrowia w sprawie rodzajów i zakresu dokumentacji medycznej oraz sposobu jej przetwarzania oraz kodeksu cywilnego.</w:t>
      </w:r>
    </w:p>
    <w:p w14:paraId="6AE9224C" w14:textId="77777777" w:rsidR="00A53913" w:rsidRPr="00632800" w:rsidRDefault="00A53913" w:rsidP="00A53913">
      <w:pPr>
        <w:widowControl w:val="0"/>
        <w:ind w:left="284" w:hanging="284"/>
        <w:jc w:val="center"/>
        <w:rPr>
          <w:bCs/>
          <w:sz w:val="22"/>
          <w:szCs w:val="22"/>
        </w:rPr>
      </w:pPr>
    </w:p>
    <w:p w14:paraId="0CD59F52" w14:textId="77777777" w:rsidR="00A53913" w:rsidRPr="00632800" w:rsidRDefault="00A53913" w:rsidP="00A53913">
      <w:pPr>
        <w:widowControl w:val="0"/>
        <w:ind w:left="284" w:hanging="284"/>
        <w:jc w:val="center"/>
        <w:rPr>
          <w:bCs/>
          <w:sz w:val="22"/>
          <w:szCs w:val="22"/>
        </w:rPr>
      </w:pPr>
      <w:r w:rsidRPr="00632800">
        <w:rPr>
          <w:bCs/>
          <w:sz w:val="22"/>
          <w:szCs w:val="22"/>
        </w:rPr>
        <w:t>§ 18</w:t>
      </w:r>
    </w:p>
    <w:p w14:paraId="7A4DBADE" w14:textId="77777777" w:rsidR="00A53913" w:rsidRPr="00632800" w:rsidRDefault="00A53913" w:rsidP="00A53913">
      <w:pPr>
        <w:pStyle w:val="Bezodstpw"/>
        <w:jc w:val="both"/>
      </w:pPr>
      <w:r w:rsidRPr="00632800">
        <w:t xml:space="preserve">Umowę sporządzono w </w:t>
      </w:r>
      <w:r w:rsidRPr="00632800">
        <w:rPr>
          <w:b/>
        </w:rPr>
        <w:t>dwóch</w:t>
      </w:r>
      <w:r w:rsidRPr="00632800">
        <w:t xml:space="preserve"> jednobrzmiących egzemplarzach, po jednym dla każdej ze Stron.</w:t>
      </w:r>
    </w:p>
    <w:p w14:paraId="1306CBB1" w14:textId="77777777" w:rsidR="00A53913" w:rsidRPr="00632800" w:rsidRDefault="00A53913" w:rsidP="00A53913">
      <w:pPr>
        <w:rPr>
          <w:sz w:val="22"/>
          <w:szCs w:val="22"/>
        </w:rPr>
      </w:pPr>
    </w:p>
    <w:p w14:paraId="06C0EE4A" w14:textId="77777777" w:rsidR="00A53913" w:rsidRPr="00722DB2" w:rsidRDefault="00A53913" w:rsidP="00A53913">
      <w:pPr>
        <w:widowControl w:val="0"/>
        <w:jc w:val="both"/>
        <w:rPr>
          <w:b/>
          <w:bCs/>
          <w:sz w:val="22"/>
          <w:szCs w:val="22"/>
          <w:lang w:val="pl-PL"/>
        </w:rPr>
      </w:pPr>
      <w:r w:rsidRPr="00632800">
        <w:rPr>
          <w:bCs/>
          <w:sz w:val="22"/>
          <w:szCs w:val="22"/>
        </w:rPr>
        <w:t xml:space="preserve">    </w:t>
      </w:r>
      <w:r w:rsidRPr="00632800">
        <w:rPr>
          <w:rFonts w:eastAsia="Calibri"/>
          <w:b/>
          <w:sz w:val="22"/>
          <w:szCs w:val="22"/>
          <w:lang w:eastAsia="en-US"/>
        </w:rPr>
        <w:t>UDZIELAJĄCY ZAMÓWIENIE (SU)</w:t>
      </w:r>
      <w:r w:rsidRPr="00632800">
        <w:rPr>
          <w:rFonts w:eastAsia="Calibri"/>
          <w:b/>
          <w:sz w:val="22"/>
          <w:szCs w:val="22"/>
          <w:lang w:eastAsia="en-US"/>
        </w:rPr>
        <w:tab/>
      </w:r>
      <w:r w:rsidRPr="00632800">
        <w:rPr>
          <w:rFonts w:eastAsia="Calibri"/>
          <w:b/>
          <w:sz w:val="22"/>
          <w:szCs w:val="22"/>
          <w:lang w:eastAsia="en-US"/>
        </w:rPr>
        <w:tab/>
      </w:r>
      <w:r w:rsidRPr="00632800">
        <w:rPr>
          <w:rFonts w:eastAsia="Calibri"/>
          <w:b/>
          <w:sz w:val="22"/>
          <w:szCs w:val="22"/>
          <w:lang w:eastAsia="en-US"/>
        </w:rPr>
        <w:tab/>
        <w:t>PRZYJMUJĄCY ZAMÓWIENIE</w:t>
      </w:r>
      <w:r w:rsidRPr="00722DB2">
        <w:rPr>
          <w:b/>
          <w:bCs/>
          <w:sz w:val="22"/>
          <w:szCs w:val="22"/>
          <w:lang w:val="pl-PL"/>
        </w:rPr>
        <w:t xml:space="preserve">     </w:t>
      </w:r>
    </w:p>
    <w:p w14:paraId="32824E12" w14:textId="77777777" w:rsidR="00A53913" w:rsidRPr="00722DB2" w:rsidRDefault="00A53913" w:rsidP="00A53913">
      <w:pPr>
        <w:widowControl w:val="0"/>
        <w:jc w:val="both"/>
        <w:rPr>
          <w:b/>
          <w:bCs/>
          <w:sz w:val="22"/>
          <w:szCs w:val="22"/>
          <w:lang w:val="pl-PL"/>
        </w:rPr>
      </w:pPr>
    </w:p>
    <w:p w14:paraId="4BF9E36D" w14:textId="77777777" w:rsidR="00A53913" w:rsidRPr="00722DB2" w:rsidRDefault="00A53913" w:rsidP="00A53913">
      <w:pPr>
        <w:widowControl w:val="0"/>
        <w:jc w:val="both"/>
        <w:rPr>
          <w:b/>
          <w:bCs/>
          <w:sz w:val="22"/>
          <w:szCs w:val="22"/>
          <w:lang w:val="pl-PL"/>
        </w:rPr>
      </w:pPr>
    </w:p>
    <w:p w14:paraId="4C96B319" w14:textId="77777777" w:rsidR="00A53913" w:rsidRPr="00722DB2" w:rsidRDefault="00A53913" w:rsidP="00A53913">
      <w:pPr>
        <w:widowControl w:val="0"/>
        <w:jc w:val="both"/>
        <w:rPr>
          <w:b/>
          <w:bCs/>
          <w:sz w:val="22"/>
          <w:szCs w:val="22"/>
          <w:lang w:val="pl-PL"/>
        </w:rPr>
      </w:pPr>
    </w:p>
    <w:p w14:paraId="4C61B281" w14:textId="77777777" w:rsidR="00A53913" w:rsidRPr="00722DB2" w:rsidRDefault="00A53913" w:rsidP="00A53913">
      <w:pPr>
        <w:widowControl w:val="0"/>
        <w:jc w:val="both"/>
        <w:rPr>
          <w:b/>
          <w:bCs/>
          <w:sz w:val="22"/>
          <w:szCs w:val="22"/>
          <w:lang w:val="pl-PL"/>
        </w:rPr>
      </w:pPr>
    </w:p>
    <w:p w14:paraId="5B09D255" w14:textId="77777777" w:rsidR="00A53913" w:rsidRPr="00722DB2" w:rsidRDefault="00A53913" w:rsidP="00A53913">
      <w:pPr>
        <w:widowControl w:val="0"/>
        <w:jc w:val="both"/>
        <w:rPr>
          <w:b/>
          <w:bCs/>
          <w:sz w:val="22"/>
          <w:szCs w:val="22"/>
          <w:lang w:val="pl-PL"/>
        </w:rPr>
      </w:pPr>
    </w:p>
    <w:p w14:paraId="22D6EE0F" w14:textId="77777777" w:rsidR="00A53913" w:rsidRPr="00722DB2" w:rsidRDefault="00A53913" w:rsidP="00A53913">
      <w:pPr>
        <w:widowControl w:val="0"/>
        <w:jc w:val="both"/>
        <w:rPr>
          <w:b/>
          <w:bCs/>
          <w:sz w:val="22"/>
          <w:szCs w:val="22"/>
          <w:lang w:val="pl-PL"/>
        </w:rPr>
      </w:pPr>
    </w:p>
    <w:p w14:paraId="2A776D7F" w14:textId="77777777" w:rsidR="00A53913" w:rsidRPr="00722DB2" w:rsidRDefault="00A53913" w:rsidP="00A53913">
      <w:pPr>
        <w:autoSpaceDE/>
        <w:autoSpaceDN/>
        <w:rPr>
          <w:b/>
          <w:bCs/>
          <w:sz w:val="22"/>
          <w:szCs w:val="22"/>
          <w:lang w:val="pl-PL"/>
        </w:rPr>
      </w:pPr>
      <w:r w:rsidRPr="00722DB2">
        <w:rPr>
          <w:b/>
          <w:bCs/>
          <w:sz w:val="22"/>
          <w:szCs w:val="22"/>
          <w:lang w:val="pl-PL"/>
        </w:rPr>
        <w:br w:type="page"/>
      </w:r>
    </w:p>
    <w:p w14:paraId="42B075E1" w14:textId="77777777" w:rsidR="00A53913" w:rsidRPr="00722DB2" w:rsidRDefault="00A53913" w:rsidP="00A53913">
      <w:pPr>
        <w:widowControl w:val="0"/>
        <w:jc w:val="both"/>
        <w:rPr>
          <w:b/>
          <w:bCs/>
          <w:sz w:val="22"/>
          <w:szCs w:val="22"/>
          <w:lang w:val="pl-PL"/>
        </w:rPr>
      </w:pPr>
    </w:p>
    <w:p w14:paraId="06A7234A" w14:textId="77777777" w:rsidR="00A53913" w:rsidRPr="00722DB2" w:rsidRDefault="00A53913" w:rsidP="00A53913">
      <w:pPr>
        <w:tabs>
          <w:tab w:val="left" w:pos="1185"/>
        </w:tabs>
        <w:jc w:val="right"/>
        <w:rPr>
          <w:b/>
          <w:color w:val="000000" w:themeColor="text1"/>
          <w:sz w:val="22"/>
          <w:szCs w:val="22"/>
        </w:rPr>
      </w:pPr>
      <w:r w:rsidRPr="00722DB2">
        <w:rPr>
          <w:b/>
          <w:color w:val="000000" w:themeColor="text1"/>
          <w:sz w:val="22"/>
          <w:szCs w:val="22"/>
        </w:rPr>
        <w:t xml:space="preserve">Załącznik nr 1 </w:t>
      </w:r>
    </w:p>
    <w:p w14:paraId="55018C99" w14:textId="77777777" w:rsidR="00A53913" w:rsidRPr="00722DB2" w:rsidRDefault="00A53913" w:rsidP="00A53913">
      <w:pPr>
        <w:tabs>
          <w:tab w:val="left" w:pos="1185"/>
        </w:tabs>
        <w:jc w:val="right"/>
        <w:rPr>
          <w:color w:val="000000" w:themeColor="text1"/>
          <w:sz w:val="22"/>
          <w:szCs w:val="22"/>
        </w:rPr>
      </w:pPr>
      <w:r w:rsidRPr="00722DB2">
        <w:rPr>
          <w:color w:val="000000" w:themeColor="text1"/>
          <w:sz w:val="22"/>
          <w:szCs w:val="22"/>
        </w:rPr>
        <w:t>do Umowy</w:t>
      </w:r>
    </w:p>
    <w:p w14:paraId="377BA4B2" w14:textId="77777777" w:rsidR="00A53913" w:rsidRPr="00722DB2" w:rsidRDefault="00A53913" w:rsidP="00A53913">
      <w:pPr>
        <w:pStyle w:val="Stopka"/>
        <w:tabs>
          <w:tab w:val="clear" w:pos="4536"/>
          <w:tab w:val="clear" w:pos="9072"/>
          <w:tab w:val="left" w:pos="5745"/>
        </w:tabs>
        <w:rPr>
          <w:color w:val="000000" w:themeColor="text1"/>
          <w:sz w:val="22"/>
          <w:szCs w:val="22"/>
        </w:rPr>
      </w:pPr>
    </w:p>
    <w:p w14:paraId="1D6A15B6" w14:textId="77777777" w:rsidR="00A53913" w:rsidRPr="00722DB2" w:rsidRDefault="00A53913" w:rsidP="00A53913">
      <w:pPr>
        <w:suppressAutoHyphens/>
        <w:jc w:val="center"/>
        <w:rPr>
          <w:rFonts w:eastAsia="SimSun"/>
          <w:color w:val="000000" w:themeColor="text1"/>
          <w:sz w:val="22"/>
          <w:szCs w:val="22"/>
          <w:lang w:eastAsia="ar-SA"/>
        </w:rPr>
      </w:pPr>
      <w:r w:rsidRPr="00722DB2">
        <w:rPr>
          <w:rFonts w:eastAsia="SimSun"/>
          <w:color w:val="000000" w:themeColor="text1"/>
          <w:sz w:val="22"/>
          <w:szCs w:val="22"/>
          <w:lang w:eastAsia="ar-SA"/>
        </w:rPr>
        <w:t>Wzór identyfikatora</w:t>
      </w:r>
    </w:p>
    <w:p w14:paraId="09CFA0D1" w14:textId="77777777" w:rsidR="00A53913" w:rsidRPr="00722DB2" w:rsidRDefault="00A53913" w:rsidP="00A53913">
      <w:pPr>
        <w:suppressAutoHyphens/>
        <w:jc w:val="center"/>
        <w:rPr>
          <w:rFonts w:eastAsia="SimSun"/>
          <w:color w:val="000000" w:themeColor="text1"/>
          <w:sz w:val="22"/>
          <w:szCs w:val="22"/>
          <w:lang w:eastAsia="ar-SA"/>
        </w:rPr>
      </w:pPr>
      <w:r w:rsidRPr="00722DB2">
        <w:rPr>
          <w:rFonts w:eastAsia="SimSun"/>
          <w:color w:val="000000" w:themeColor="text1"/>
          <w:sz w:val="22"/>
          <w:szCs w:val="22"/>
          <w:lang w:eastAsia="ar-SA"/>
        </w:rPr>
        <w:t>obowiązującego w Szpitalu Uniwersyteckim</w:t>
      </w:r>
    </w:p>
    <w:p w14:paraId="7D592027" w14:textId="77777777" w:rsidR="00A53913" w:rsidRPr="00722DB2" w:rsidRDefault="00A53913" w:rsidP="00A53913">
      <w:pPr>
        <w:rPr>
          <w:color w:val="000000" w:themeColor="text1"/>
          <w:sz w:val="22"/>
          <w:szCs w:val="22"/>
        </w:rPr>
      </w:pP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A53913" w:rsidRPr="00722DB2" w14:paraId="2F2A806B" w14:textId="77777777" w:rsidTr="00905090">
        <w:trPr>
          <w:trHeight w:val="3646"/>
        </w:trPr>
        <w:tc>
          <w:tcPr>
            <w:tcW w:w="4990" w:type="dxa"/>
            <w:shd w:val="clear" w:color="auto" w:fill="auto"/>
          </w:tcPr>
          <w:p w14:paraId="5F337B24" w14:textId="0D752766" w:rsidR="00A53913" w:rsidRPr="00722DB2" w:rsidRDefault="00DE1918" w:rsidP="00905090">
            <w:pPr>
              <w:tabs>
                <w:tab w:val="left" w:pos="1185"/>
              </w:tabs>
              <w:jc w:val="center"/>
              <w:rPr>
                <w:color w:val="000000" w:themeColor="text1"/>
                <w:sz w:val="22"/>
                <w:szCs w:val="22"/>
              </w:rPr>
            </w:pPr>
            <w:r>
              <w:rPr>
                <w:noProof/>
                <w:color w:val="000000" w:themeColor="text1"/>
                <w:sz w:val="22"/>
                <w:szCs w:val="22"/>
                <w:lang w:val="pl-PL"/>
              </w:rPr>
              <mc:AlternateContent>
                <mc:Choice Requires="wps">
                  <w:drawing>
                    <wp:anchor distT="0" distB="0" distL="114300" distR="114300" simplePos="0" relativeHeight="251663360" behindDoc="0" locked="0" layoutInCell="1" allowOverlap="1" wp14:anchorId="0C071292" wp14:editId="5470FBB5">
                      <wp:simplePos x="0" y="0"/>
                      <wp:positionH relativeFrom="column">
                        <wp:posOffset>-9525</wp:posOffset>
                      </wp:positionH>
                      <wp:positionV relativeFrom="paragraph">
                        <wp:posOffset>588645</wp:posOffset>
                      </wp:positionV>
                      <wp:extent cx="2914650" cy="10096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1009650"/>
                              </a:xfrm>
                              <a:prstGeom prst="roundRect">
                                <a:avLst>
                                  <a:gd name="adj" fmla="val 16667"/>
                                </a:avLst>
                              </a:prstGeom>
                              <a:solidFill>
                                <a:srgbClr val="FFFFFF"/>
                              </a:solidFill>
                              <a:ln w="9525">
                                <a:noFill/>
                                <a:round/>
                                <a:headEnd/>
                                <a:tailEnd/>
                              </a:ln>
                            </wps:spPr>
                            <wps:txbx>
                              <w:txbxContent>
                                <w:p w14:paraId="1947B433" w14:textId="77777777" w:rsidR="00A53913" w:rsidRDefault="00A53913" w:rsidP="00A53913">
                                  <w:pPr>
                                    <w:jc w:val="center"/>
                                    <w:rPr>
                                      <w:rFonts w:ascii="Adobe Garamond Pro" w:hAnsi="Adobe Garamond Pro"/>
                                      <w:b/>
                                      <w:color w:val="9B193F"/>
                                    </w:rPr>
                                  </w:pPr>
                                </w:p>
                                <w:p w14:paraId="6ED8C391" w14:textId="77777777" w:rsidR="00A53913" w:rsidRPr="003B6987" w:rsidRDefault="00A53913" w:rsidP="00A53913">
                                  <w:pPr>
                                    <w:jc w:val="center"/>
                                    <w:rPr>
                                      <w:b/>
                                      <w:color w:val="9B193F"/>
                                    </w:rPr>
                                  </w:pPr>
                                  <w:r>
                                    <w:rPr>
                                      <w:rFonts w:ascii="Adobe Garamond Pro" w:hAnsi="Adobe Garamond Pro"/>
                                      <w:b/>
                                      <w:color w:val="9B193F"/>
                                    </w:rPr>
                                    <w:t xml:space="preserve">Oddział Kliniczny Angiologii i Chorób Wewnętrznych  </w:t>
                                  </w:r>
                                </w:p>
                                <w:p w14:paraId="0CD396FA" w14:textId="77777777" w:rsidR="00A53913" w:rsidRPr="00310352" w:rsidRDefault="00A53913" w:rsidP="00A53913">
                                  <w:pPr>
                                    <w:jc w:val="center"/>
                                    <w:rPr>
                                      <w:b/>
                                      <w:color w:val="9B193F"/>
                                      <w:sz w:val="14"/>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071292" id="Prostokąt zaokrąglony 324" o:spid="_x0000_s1026" style="position:absolute;left:0;text-align:left;margin-left:-.75pt;margin-top:46.35pt;width:229.5pt;height:7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" stroked="f">
                      <v:textbox>
                        <w:txbxContent>
                          <w:p w14:paraId="1947B433" w14:textId="77777777" w:rsidR="00A53913" w:rsidRDefault="00A53913" w:rsidP="00A53913">
                            <w:pPr>
                              <w:jc w:val="center"/>
                              <w:rPr>
                                <w:rFonts w:ascii="Adobe Garamond Pro" w:hAnsi="Adobe Garamond Pro"/>
                                <w:b/>
                                <w:color w:val="9B193F"/>
                              </w:rPr>
                            </w:pPr>
                          </w:p>
                          <w:p w14:paraId="6ED8C391" w14:textId="77777777" w:rsidR="00A53913" w:rsidRPr="003B6987" w:rsidRDefault="00A53913" w:rsidP="00A53913">
                            <w:pPr>
                              <w:jc w:val="center"/>
                              <w:rPr>
                                <w:b/>
                                <w:color w:val="9B193F"/>
                              </w:rPr>
                            </w:pPr>
                            <w:r>
                              <w:rPr>
                                <w:rFonts w:ascii="Adobe Garamond Pro" w:hAnsi="Adobe Garamond Pro"/>
                                <w:b/>
                                <w:color w:val="9B193F"/>
                              </w:rPr>
                              <w:t xml:space="preserve">Oddział Kliniczny Angiologii i Chorób Wewnętrznych  </w:t>
                            </w:r>
                          </w:p>
                          <w:p w14:paraId="0CD396FA" w14:textId="77777777" w:rsidR="00A53913" w:rsidRPr="00310352" w:rsidRDefault="00A53913" w:rsidP="00A53913">
                            <w:pPr>
                              <w:jc w:val="center"/>
                              <w:rPr>
                                <w:b/>
                                <w:color w:val="9B193F"/>
                                <w:sz w:val="14"/>
                                <w:szCs w:val="28"/>
                              </w:rPr>
                            </w:pPr>
                          </w:p>
                        </w:txbxContent>
                      </v:textbox>
                    </v:roundrect>
                  </w:pict>
                </mc:Fallback>
              </mc:AlternateContent>
            </w:r>
            <w:r>
              <w:rPr>
                <w:noProof/>
                <w:color w:val="000000" w:themeColor="text1"/>
                <w:sz w:val="22"/>
                <w:szCs w:val="22"/>
                <w:lang w:val="pl-PL"/>
              </w:rPr>
              <mc:AlternateContent>
                <mc:Choice Requires="wps">
                  <w:drawing>
                    <wp:anchor distT="0" distB="0" distL="114300" distR="114300" simplePos="0" relativeHeight="251662336" behindDoc="0" locked="0" layoutInCell="1" allowOverlap="1" wp14:anchorId="06602DF4" wp14:editId="46469AF0">
                      <wp:simplePos x="0" y="0"/>
                      <wp:positionH relativeFrom="column">
                        <wp:posOffset>-18415</wp:posOffset>
                      </wp:positionH>
                      <wp:positionV relativeFrom="paragraph">
                        <wp:posOffset>1662430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213B33F9" w14:textId="77777777" w:rsidR="00A53913" w:rsidRPr="00233AD2" w:rsidRDefault="00A53913" w:rsidP="00A53913">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774594AC" w14:textId="77777777" w:rsidR="00A53913" w:rsidRPr="00614BED" w:rsidRDefault="00A53913" w:rsidP="00A53913">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36573AF" w14:textId="77777777" w:rsidR="00A53913" w:rsidRPr="00F338CE" w:rsidRDefault="00A53913" w:rsidP="00A53913">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602DF4" id="Prostokąt zaokrąglony 323" o:spid="_x0000_s1027" style="position:absolute;left:0;text-align:left;margin-left:-1.45pt;margin-top:130.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" strokecolor="#9b193f">
                      <v:textbox>
                        <w:txbxContent>
                          <w:p w14:paraId="213B33F9" w14:textId="77777777" w:rsidR="00A53913" w:rsidRPr="00233AD2" w:rsidRDefault="00A53913" w:rsidP="00A53913">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774594AC" w14:textId="77777777" w:rsidR="00A53913" w:rsidRPr="00614BED" w:rsidRDefault="00A53913" w:rsidP="00A53913">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36573AF" w14:textId="77777777" w:rsidR="00A53913" w:rsidRPr="00F338CE" w:rsidRDefault="00A53913" w:rsidP="00A53913">
                            <w:pPr>
                              <w:jc w:val="center"/>
                              <w:rPr>
                                <w:b/>
                                <w:color w:val="9B193F"/>
                                <w:sz w:val="28"/>
                                <w:szCs w:val="28"/>
                              </w:rPr>
                            </w:pPr>
                          </w:p>
                        </w:txbxContent>
                      </v:textbox>
                    </v:roundrect>
                  </w:pict>
                </mc:Fallback>
              </mc:AlternateContent>
            </w:r>
            <w:r w:rsidR="00A53913" w:rsidRPr="00722DB2">
              <w:rPr>
                <w:noProof/>
                <w:color w:val="000000" w:themeColor="text1"/>
                <w:sz w:val="22"/>
                <w:szCs w:val="22"/>
                <w:lang w:val="pl-PL"/>
              </w:rPr>
              <w:drawing>
                <wp:inline distT="0" distB="0" distL="0" distR="0" wp14:anchorId="32CFA4FC" wp14:editId="62F92BFD">
                  <wp:extent cx="1256030" cy="548640"/>
                  <wp:effectExtent l="0" t="0" r="1270" b="3810"/>
                  <wp:docPr id="318" name="Obraz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lang w:val="pl-PL"/>
              </w:rPr>
              <mc:AlternateContent>
                <mc:Choice Requires="wps">
                  <w:drawing>
                    <wp:anchor distT="0" distB="0" distL="114300" distR="114300" simplePos="0" relativeHeight="251661312" behindDoc="0" locked="0" layoutInCell="1" allowOverlap="1" wp14:anchorId="0C197DF4" wp14:editId="7B177DDB">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9A885B"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color w:val="000000" w:themeColor="text1"/>
                <w:sz w:val="22"/>
                <w:szCs w:val="22"/>
                <w:lang w:val="pl-PL"/>
              </w:rPr>
              <mc:AlternateContent>
                <mc:Choice Requires="wps">
                  <w:drawing>
                    <wp:anchor distT="0" distB="0" distL="114300" distR="114300" simplePos="0" relativeHeight="251660288" behindDoc="0" locked="0" layoutInCell="1" allowOverlap="1" wp14:anchorId="4901A27A" wp14:editId="41FC49CC">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2D164A0" w14:textId="77777777" w:rsidR="00A53913" w:rsidRPr="00CB6701" w:rsidRDefault="00A53913" w:rsidP="00A53913">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901A27A"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2D164A0" w14:textId="77777777" w:rsidR="00A53913" w:rsidRPr="00CB6701" w:rsidRDefault="00A53913" w:rsidP="00A53913">
                            <w:pPr>
                              <w:jc w:val="center"/>
                              <w:rPr>
                                <w:rFonts w:ascii="Perpetua" w:hAnsi="Perpetua"/>
                                <w:b/>
                                <w:color w:val="FFFFFF"/>
                                <w:sz w:val="26"/>
                                <w:szCs w:val="26"/>
                              </w:rPr>
                            </w:pPr>
                          </w:p>
                        </w:txbxContent>
                      </v:textbox>
                    </v:shape>
                  </w:pict>
                </mc:Fallback>
              </mc:AlternateContent>
            </w:r>
            <w:r>
              <w:rPr>
                <w:noProof/>
                <w:color w:val="000000" w:themeColor="text1"/>
                <w:sz w:val="22"/>
                <w:szCs w:val="22"/>
                <w:lang w:val="pl-PL"/>
              </w:rPr>
              <mc:AlternateContent>
                <mc:Choice Requires="wps">
                  <w:drawing>
                    <wp:anchor distT="0" distB="0" distL="114300" distR="114300" simplePos="0" relativeHeight="251659264" behindDoc="0" locked="0" layoutInCell="1" allowOverlap="1" wp14:anchorId="5EC2FBEF" wp14:editId="0E5A335F">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AED68"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55080166" w14:textId="208EC22A" w:rsidR="00A53913" w:rsidRPr="00722DB2" w:rsidRDefault="00DE1918" w:rsidP="00905090">
            <w:pPr>
              <w:tabs>
                <w:tab w:val="left" w:pos="1185"/>
              </w:tabs>
              <w:jc w:val="center"/>
              <w:rPr>
                <w:color w:val="000000" w:themeColor="text1"/>
                <w:sz w:val="22"/>
                <w:szCs w:val="22"/>
              </w:rPr>
            </w:pPr>
            <w:r>
              <w:rPr>
                <w:noProof/>
                <w:color w:val="000000" w:themeColor="text1"/>
                <w:sz w:val="22"/>
                <w:szCs w:val="22"/>
                <w:lang w:val="pl-PL"/>
              </w:rPr>
              <mc:AlternateContent>
                <mc:Choice Requires="wps">
                  <w:drawing>
                    <wp:anchor distT="0" distB="0" distL="114300" distR="114300" simplePos="0" relativeHeight="251668480" behindDoc="0" locked="0" layoutInCell="1" allowOverlap="1" wp14:anchorId="7947E2F4" wp14:editId="524E4A8C">
                      <wp:simplePos x="0" y="0"/>
                      <wp:positionH relativeFrom="column">
                        <wp:posOffset>-6350</wp:posOffset>
                      </wp:positionH>
                      <wp:positionV relativeFrom="paragraph">
                        <wp:posOffset>569595</wp:posOffset>
                      </wp:positionV>
                      <wp:extent cx="3011170" cy="1028700"/>
                      <wp:effectExtent l="0" t="0" r="0" b="0"/>
                      <wp:wrapNone/>
                      <wp:docPr id="1" name="Prostokąt zaokrąglony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1028700"/>
                              </a:xfrm>
                              <a:prstGeom prst="roundRect">
                                <a:avLst>
                                  <a:gd name="adj" fmla="val 16667"/>
                                </a:avLst>
                              </a:prstGeom>
                              <a:solidFill>
                                <a:srgbClr val="FFFFFF"/>
                              </a:solidFill>
                              <a:ln w="9525">
                                <a:noFill/>
                                <a:round/>
                                <a:headEnd/>
                                <a:tailEnd/>
                              </a:ln>
                            </wps:spPr>
                            <wps:txbx>
                              <w:txbxContent>
                                <w:p w14:paraId="3C25121B" w14:textId="77777777" w:rsidR="00A53913" w:rsidRDefault="00A53913" w:rsidP="00A53913">
                                  <w:pPr>
                                    <w:jc w:val="center"/>
                                    <w:rPr>
                                      <w:rFonts w:ascii="Adobe Garamond Pro" w:hAnsi="Adobe Garamond Pro"/>
                                      <w:b/>
                                      <w:color w:val="9B193F"/>
                                    </w:rPr>
                                  </w:pPr>
                                </w:p>
                                <w:p w14:paraId="75345DA9" w14:textId="77777777" w:rsidR="00A53913" w:rsidRPr="003B6987" w:rsidRDefault="00A53913" w:rsidP="00A53913">
                                  <w:pPr>
                                    <w:jc w:val="center"/>
                                    <w:rPr>
                                      <w:b/>
                                      <w:color w:val="9B193F"/>
                                    </w:rPr>
                                  </w:pPr>
                                  <w:r>
                                    <w:rPr>
                                      <w:rFonts w:ascii="Adobe Garamond Pro" w:hAnsi="Adobe Garamond Pro"/>
                                      <w:b/>
                                      <w:color w:val="9B193F"/>
                                    </w:rPr>
                                    <w:t xml:space="preserve">Oddział Kliniczny Angiologii i Chorób Wewnętrznych  </w:t>
                                  </w:r>
                                </w:p>
                                <w:p w14:paraId="74FA2403" w14:textId="77777777" w:rsidR="00A53913" w:rsidRPr="00614BED" w:rsidRDefault="00A53913" w:rsidP="00A53913">
                                  <w:pPr>
                                    <w:jc w:val="center"/>
                                    <w:rPr>
                                      <w:b/>
                                      <w:color w:val="9B193F"/>
                                      <w:szCs w:val="28"/>
                                    </w:rPr>
                                  </w:pPr>
                                </w:p>
                                <w:p w14:paraId="3B447E9A" w14:textId="77777777" w:rsidR="00A53913" w:rsidRPr="00814892" w:rsidRDefault="00A53913" w:rsidP="00A53913">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47E2F4" id="Prostokąt zaokrąglony 1" o:spid="_x0000_s1029" style="position:absolute;left:0;text-align:left;margin-left:-.5pt;margin-top:44.85pt;width:237.1pt;height:8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" stroked="f">
                      <v:textbox>
                        <w:txbxContent>
                          <w:p w14:paraId="3C25121B" w14:textId="77777777" w:rsidR="00A53913" w:rsidRDefault="00A53913" w:rsidP="00A53913">
                            <w:pPr>
                              <w:jc w:val="center"/>
                              <w:rPr>
                                <w:rFonts w:ascii="Adobe Garamond Pro" w:hAnsi="Adobe Garamond Pro"/>
                                <w:b/>
                                <w:color w:val="9B193F"/>
                              </w:rPr>
                            </w:pPr>
                          </w:p>
                          <w:p w14:paraId="75345DA9" w14:textId="77777777" w:rsidR="00A53913" w:rsidRPr="003B6987" w:rsidRDefault="00A53913" w:rsidP="00A53913">
                            <w:pPr>
                              <w:jc w:val="center"/>
                              <w:rPr>
                                <w:b/>
                                <w:color w:val="9B193F"/>
                              </w:rPr>
                            </w:pPr>
                            <w:r>
                              <w:rPr>
                                <w:rFonts w:ascii="Adobe Garamond Pro" w:hAnsi="Adobe Garamond Pro"/>
                                <w:b/>
                                <w:color w:val="9B193F"/>
                              </w:rPr>
                              <w:t xml:space="preserve">Oddział Kliniczny Angiologii i Chorób Wewnętrznych  </w:t>
                            </w:r>
                          </w:p>
                          <w:p w14:paraId="74FA2403" w14:textId="77777777" w:rsidR="00A53913" w:rsidRPr="00614BED" w:rsidRDefault="00A53913" w:rsidP="00A53913">
                            <w:pPr>
                              <w:jc w:val="center"/>
                              <w:rPr>
                                <w:b/>
                                <w:color w:val="9B193F"/>
                                <w:szCs w:val="28"/>
                              </w:rPr>
                            </w:pPr>
                          </w:p>
                          <w:p w14:paraId="3B447E9A" w14:textId="77777777" w:rsidR="00A53913" w:rsidRPr="00814892" w:rsidRDefault="00A53913" w:rsidP="00A53913">
                            <w:pPr>
                              <w:jc w:val="center"/>
                              <w:rPr>
                                <w:b/>
                                <w:color w:val="9B193F"/>
                                <w:sz w:val="28"/>
                                <w:szCs w:val="28"/>
                              </w:rPr>
                            </w:pPr>
                          </w:p>
                        </w:txbxContent>
                      </v:textbox>
                    </v:roundrect>
                  </w:pict>
                </mc:Fallback>
              </mc:AlternateContent>
            </w:r>
            <w:r>
              <w:rPr>
                <w:noProof/>
                <w:color w:val="000000" w:themeColor="text1"/>
                <w:sz w:val="22"/>
                <w:szCs w:val="22"/>
                <w:lang w:val="pl-PL"/>
              </w:rPr>
              <mc:AlternateContent>
                <mc:Choice Requires="wps">
                  <w:drawing>
                    <wp:anchor distT="0" distB="0" distL="114300" distR="114300" simplePos="0" relativeHeight="251667456" behindDoc="0" locked="0" layoutInCell="1" allowOverlap="1" wp14:anchorId="55DA9064" wp14:editId="07C550F2">
                      <wp:simplePos x="0" y="0"/>
                      <wp:positionH relativeFrom="column">
                        <wp:posOffset>61595</wp:posOffset>
                      </wp:positionH>
                      <wp:positionV relativeFrom="paragraph">
                        <wp:posOffset>1690370</wp:posOffset>
                      </wp:positionV>
                      <wp:extent cx="3011170" cy="561340"/>
                      <wp:effectExtent l="0" t="0" r="0" b="0"/>
                      <wp:wrapNone/>
                      <wp:docPr id="2" name="Prostokąt zaokrąglony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66950A50" w14:textId="77777777" w:rsidR="00A53913" w:rsidRPr="00233AD2" w:rsidRDefault="00A53913" w:rsidP="00A53913">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7EB98A6E" w14:textId="77777777" w:rsidR="00A53913" w:rsidRPr="00F338CE" w:rsidRDefault="00A53913" w:rsidP="00A53913">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DA9064" id="Prostokąt zaokrąglony 2" o:spid="_x0000_s1030" style="position:absolute;left:0;text-align:left;margin-left:4.85pt;margin-top:133.1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" strokecolor="#9b193f">
                      <v:textbox>
                        <w:txbxContent>
                          <w:p w14:paraId="66950A50" w14:textId="77777777" w:rsidR="00A53913" w:rsidRPr="00233AD2" w:rsidRDefault="00A53913" w:rsidP="00A53913">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7EB98A6E" w14:textId="77777777" w:rsidR="00A53913" w:rsidRPr="00F338CE" w:rsidRDefault="00A53913" w:rsidP="00A53913">
                            <w:pPr>
                              <w:jc w:val="center"/>
                              <w:rPr>
                                <w:b/>
                                <w:color w:val="9B193F"/>
                                <w:sz w:val="28"/>
                                <w:szCs w:val="28"/>
                              </w:rPr>
                            </w:pPr>
                            <w:r>
                              <w:rPr>
                                <w:rFonts w:ascii="Cambria" w:hAnsi="Cambria"/>
                                <w:b/>
                                <w:i/>
                                <w:color w:val="9B193F"/>
                                <w:szCs w:val="28"/>
                              </w:rPr>
                              <w:t>Specjalista</w:t>
                            </w:r>
                          </w:p>
                        </w:txbxContent>
                      </v:textbox>
                    </v:roundrect>
                  </w:pict>
                </mc:Fallback>
              </mc:AlternateContent>
            </w:r>
            <w:r w:rsidR="00A53913" w:rsidRPr="00722DB2">
              <w:rPr>
                <w:noProof/>
                <w:color w:val="000000" w:themeColor="text1"/>
                <w:sz w:val="22"/>
                <w:szCs w:val="22"/>
                <w:lang w:val="pl-PL"/>
              </w:rPr>
              <w:drawing>
                <wp:inline distT="0" distB="0" distL="0" distR="0" wp14:anchorId="3CE23FF1" wp14:editId="4EBBE4CE">
                  <wp:extent cx="1256030" cy="548640"/>
                  <wp:effectExtent l="0" t="0" r="1270" b="381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56030" cy="548640"/>
                          </a:xfrm>
                          <a:prstGeom prst="rect">
                            <a:avLst/>
                          </a:prstGeom>
                          <a:noFill/>
                          <a:ln>
                            <a:noFill/>
                          </a:ln>
                        </pic:spPr>
                      </pic:pic>
                    </a:graphicData>
                  </a:graphic>
                </wp:inline>
              </w:drawing>
            </w:r>
            <w:r>
              <w:rPr>
                <w:noProof/>
                <w:color w:val="000000" w:themeColor="text1"/>
                <w:sz w:val="22"/>
                <w:szCs w:val="22"/>
                <w:lang w:val="pl-PL"/>
              </w:rPr>
              <mc:AlternateContent>
                <mc:Choice Requires="wps">
                  <w:drawing>
                    <wp:anchor distT="0" distB="0" distL="114300" distR="114300" simplePos="0" relativeHeight="251666432" behindDoc="0" locked="0" layoutInCell="1" allowOverlap="1" wp14:anchorId="19458E07" wp14:editId="56D872CB">
                      <wp:simplePos x="0" y="0"/>
                      <wp:positionH relativeFrom="column">
                        <wp:posOffset>-2540</wp:posOffset>
                      </wp:positionH>
                      <wp:positionV relativeFrom="paragraph">
                        <wp:posOffset>5080</wp:posOffset>
                      </wp:positionV>
                      <wp:extent cx="3181350" cy="542925"/>
                      <wp:effectExtent l="0" t="0" r="0" b="0"/>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50ADA9" id="Prostokąt 3"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FK18gIAAGg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" filled="f" fillcolor="#4f81bd" stroked="f" strokecolor="#f2f2f2" strokeweight="3pt"/>
                  </w:pict>
                </mc:Fallback>
              </mc:AlternateContent>
            </w:r>
            <w:r>
              <w:rPr>
                <w:noProof/>
                <w:color w:val="000000" w:themeColor="text1"/>
                <w:sz w:val="22"/>
                <w:szCs w:val="22"/>
                <w:lang w:val="pl-PL"/>
              </w:rPr>
              <mc:AlternateContent>
                <mc:Choice Requires="wps">
                  <w:drawing>
                    <wp:anchor distT="0" distB="0" distL="114300" distR="114300" simplePos="0" relativeHeight="251665408" behindDoc="0" locked="0" layoutInCell="1" allowOverlap="1" wp14:anchorId="1C665832" wp14:editId="6BD3855C">
                      <wp:simplePos x="0" y="0"/>
                      <wp:positionH relativeFrom="column">
                        <wp:posOffset>1901825</wp:posOffset>
                      </wp:positionH>
                      <wp:positionV relativeFrom="paragraph">
                        <wp:posOffset>-10795</wp:posOffset>
                      </wp:positionV>
                      <wp:extent cx="1176655" cy="280670"/>
                      <wp:effectExtent l="0" t="0" r="0" b="0"/>
                      <wp:wrapNone/>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76CCFA9" w14:textId="77777777" w:rsidR="00A53913" w:rsidRPr="00CB6701" w:rsidRDefault="00A53913" w:rsidP="00A53913">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C665832" id="Pole tekstowe 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" filled="f" fillcolor="#4f81bd" stroked="f" strokecolor="#4f81bd" strokeweight="0">
                      <v:textbox style="mso-fit-shape-to-text:t">
                        <w:txbxContent>
                          <w:p w14:paraId="476CCFA9" w14:textId="77777777" w:rsidR="00A53913" w:rsidRPr="00CB6701" w:rsidRDefault="00A53913" w:rsidP="00A53913">
                            <w:pPr>
                              <w:jc w:val="center"/>
                              <w:rPr>
                                <w:rFonts w:ascii="Perpetua" w:hAnsi="Perpetua"/>
                                <w:b/>
                                <w:color w:val="FFFFFF"/>
                                <w:sz w:val="26"/>
                                <w:szCs w:val="26"/>
                              </w:rPr>
                            </w:pPr>
                          </w:p>
                        </w:txbxContent>
                      </v:textbox>
                    </v:shape>
                  </w:pict>
                </mc:Fallback>
              </mc:AlternateContent>
            </w:r>
            <w:r>
              <w:rPr>
                <w:noProof/>
                <w:color w:val="000000" w:themeColor="text1"/>
                <w:sz w:val="22"/>
                <w:szCs w:val="22"/>
                <w:lang w:val="pl-PL"/>
              </w:rPr>
              <mc:AlternateContent>
                <mc:Choice Requires="wps">
                  <w:drawing>
                    <wp:anchor distT="0" distB="0" distL="114300" distR="114300" simplePos="0" relativeHeight="251664384" behindDoc="0" locked="0" layoutInCell="1" allowOverlap="1" wp14:anchorId="1D522BBE" wp14:editId="1D45EAFB">
                      <wp:simplePos x="0" y="0"/>
                      <wp:positionH relativeFrom="column">
                        <wp:posOffset>-90170</wp:posOffset>
                      </wp:positionH>
                      <wp:positionV relativeFrom="paragraph">
                        <wp:posOffset>-10795</wp:posOffset>
                      </wp:positionV>
                      <wp:extent cx="3181350" cy="542925"/>
                      <wp:effectExtent l="0" t="0" r="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60E5E" id="Prostokąt 5"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Bh&#10;+8dk8wIAAGg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0C8D64F6" w14:textId="77777777" w:rsidR="00A53913" w:rsidRPr="00722DB2" w:rsidRDefault="00A53913" w:rsidP="00A53913">
      <w:pPr>
        <w:rPr>
          <w:color w:val="000000" w:themeColor="text1"/>
          <w:sz w:val="22"/>
          <w:szCs w:val="22"/>
        </w:rPr>
      </w:pPr>
    </w:p>
    <w:p w14:paraId="2766EDE9" w14:textId="77777777" w:rsidR="00A53913" w:rsidRPr="00722DB2" w:rsidRDefault="00A53913" w:rsidP="00A53913">
      <w:pPr>
        <w:rPr>
          <w:color w:val="000000" w:themeColor="text1"/>
          <w:sz w:val="22"/>
          <w:szCs w:val="22"/>
        </w:rPr>
      </w:pPr>
    </w:p>
    <w:p w14:paraId="32C1D47E" w14:textId="77777777" w:rsidR="00A53913" w:rsidRPr="00722DB2" w:rsidRDefault="00A53913" w:rsidP="00A53913">
      <w:pPr>
        <w:jc w:val="right"/>
        <w:rPr>
          <w:color w:val="000000" w:themeColor="text1"/>
          <w:sz w:val="22"/>
          <w:szCs w:val="22"/>
        </w:rPr>
      </w:pPr>
    </w:p>
    <w:p w14:paraId="5101BF3D" w14:textId="77777777" w:rsidR="00A53913" w:rsidRPr="00722DB2" w:rsidRDefault="00A53913" w:rsidP="00A53913">
      <w:pPr>
        <w:jc w:val="right"/>
        <w:rPr>
          <w:color w:val="000000" w:themeColor="text1"/>
          <w:sz w:val="22"/>
          <w:szCs w:val="22"/>
        </w:rPr>
      </w:pPr>
    </w:p>
    <w:p w14:paraId="4B125C5A" w14:textId="77777777" w:rsidR="00A53913" w:rsidRPr="00722DB2" w:rsidRDefault="00A53913" w:rsidP="00A53913">
      <w:pPr>
        <w:jc w:val="right"/>
        <w:rPr>
          <w:color w:val="000000" w:themeColor="text1"/>
          <w:sz w:val="22"/>
          <w:szCs w:val="22"/>
        </w:rPr>
      </w:pPr>
    </w:p>
    <w:p w14:paraId="1A6DD6B1" w14:textId="77777777" w:rsidR="00A53913" w:rsidRPr="00722DB2" w:rsidRDefault="00A53913" w:rsidP="00A53913">
      <w:pPr>
        <w:jc w:val="right"/>
        <w:rPr>
          <w:color w:val="000000" w:themeColor="text1"/>
          <w:sz w:val="22"/>
          <w:szCs w:val="22"/>
        </w:rPr>
      </w:pPr>
    </w:p>
    <w:p w14:paraId="02D210A8" w14:textId="77777777" w:rsidR="00A53913" w:rsidRPr="00722DB2" w:rsidRDefault="00A53913" w:rsidP="00A53913">
      <w:pPr>
        <w:jc w:val="right"/>
        <w:rPr>
          <w:color w:val="000000" w:themeColor="text1"/>
          <w:sz w:val="22"/>
          <w:szCs w:val="22"/>
        </w:rPr>
      </w:pPr>
    </w:p>
    <w:p w14:paraId="4FD5B407" w14:textId="77777777" w:rsidR="00A53913" w:rsidRPr="00722DB2" w:rsidRDefault="00A53913" w:rsidP="00A53913">
      <w:pPr>
        <w:jc w:val="right"/>
        <w:rPr>
          <w:color w:val="000000" w:themeColor="text1"/>
          <w:sz w:val="22"/>
          <w:szCs w:val="22"/>
        </w:rPr>
      </w:pPr>
    </w:p>
    <w:p w14:paraId="546856D2" w14:textId="77777777" w:rsidR="00A53913" w:rsidRPr="00722DB2" w:rsidRDefault="00A53913" w:rsidP="00A53913">
      <w:pPr>
        <w:jc w:val="right"/>
        <w:rPr>
          <w:color w:val="000000" w:themeColor="text1"/>
          <w:sz w:val="22"/>
          <w:szCs w:val="22"/>
        </w:rPr>
      </w:pPr>
    </w:p>
    <w:p w14:paraId="41D7A4CF" w14:textId="77777777" w:rsidR="00A53913" w:rsidRPr="00722DB2" w:rsidRDefault="00A53913" w:rsidP="00A53913">
      <w:pPr>
        <w:jc w:val="right"/>
        <w:rPr>
          <w:color w:val="000000" w:themeColor="text1"/>
          <w:sz w:val="22"/>
          <w:szCs w:val="22"/>
        </w:rPr>
      </w:pPr>
    </w:p>
    <w:p w14:paraId="08DA6FF8" w14:textId="77777777" w:rsidR="00A53913" w:rsidRPr="00722DB2" w:rsidRDefault="00A53913" w:rsidP="00A53913">
      <w:pPr>
        <w:jc w:val="right"/>
        <w:rPr>
          <w:color w:val="000000" w:themeColor="text1"/>
          <w:sz w:val="22"/>
          <w:szCs w:val="22"/>
        </w:rPr>
      </w:pPr>
    </w:p>
    <w:p w14:paraId="3F063D9B" w14:textId="77777777" w:rsidR="00A53913" w:rsidRPr="00722DB2" w:rsidRDefault="00A53913" w:rsidP="00A53913">
      <w:pPr>
        <w:jc w:val="right"/>
        <w:rPr>
          <w:color w:val="000000" w:themeColor="text1"/>
          <w:sz w:val="22"/>
          <w:szCs w:val="22"/>
        </w:rPr>
      </w:pPr>
    </w:p>
    <w:p w14:paraId="6D764C35" w14:textId="77777777" w:rsidR="00A53913" w:rsidRPr="00722DB2" w:rsidRDefault="00A53913" w:rsidP="00A53913">
      <w:pPr>
        <w:jc w:val="right"/>
        <w:rPr>
          <w:color w:val="000000" w:themeColor="text1"/>
          <w:sz w:val="22"/>
          <w:szCs w:val="22"/>
        </w:rPr>
      </w:pPr>
    </w:p>
    <w:p w14:paraId="6E56727B" w14:textId="77777777" w:rsidR="00A53913" w:rsidRPr="00722DB2" w:rsidRDefault="00A53913" w:rsidP="00A53913">
      <w:pPr>
        <w:jc w:val="right"/>
        <w:rPr>
          <w:color w:val="000000" w:themeColor="text1"/>
          <w:sz w:val="22"/>
          <w:szCs w:val="22"/>
        </w:rPr>
      </w:pPr>
    </w:p>
    <w:p w14:paraId="0572C1D0" w14:textId="77777777" w:rsidR="00A53913" w:rsidRPr="00722DB2" w:rsidRDefault="00A53913" w:rsidP="00A53913">
      <w:pPr>
        <w:autoSpaceDE/>
        <w:autoSpaceDN/>
        <w:rPr>
          <w:rFonts w:eastAsia="Calibri"/>
          <w:sz w:val="22"/>
          <w:szCs w:val="22"/>
          <w:lang w:eastAsia="en-US"/>
        </w:rPr>
      </w:pPr>
      <w:r w:rsidRPr="00722DB2">
        <w:rPr>
          <w:rFonts w:eastAsia="Calibri"/>
          <w:sz w:val="22"/>
          <w:szCs w:val="22"/>
          <w:lang w:eastAsia="en-US"/>
        </w:rPr>
        <w:br w:type="page"/>
      </w:r>
    </w:p>
    <w:p w14:paraId="1E81F60C" w14:textId="77777777" w:rsidR="00A53913" w:rsidRPr="00722DB2" w:rsidRDefault="00A53913" w:rsidP="00A53913">
      <w:pPr>
        <w:autoSpaceDE/>
        <w:spacing w:after="200"/>
        <w:jc w:val="right"/>
        <w:rPr>
          <w:rFonts w:eastAsia="Calibri"/>
          <w:sz w:val="22"/>
          <w:szCs w:val="22"/>
          <w:lang w:eastAsia="en-US"/>
        </w:rPr>
      </w:pPr>
      <w:r w:rsidRPr="00722DB2">
        <w:rPr>
          <w:rFonts w:eastAsia="Calibri"/>
          <w:sz w:val="22"/>
          <w:szCs w:val="22"/>
          <w:lang w:eastAsia="en-US"/>
        </w:rPr>
        <w:lastRenderedPageBreak/>
        <w:t>Załącznik nr 2</w:t>
      </w:r>
    </w:p>
    <w:p w14:paraId="7AC8E7A6" w14:textId="77777777" w:rsidR="00A53913" w:rsidRPr="00722DB2" w:rsidRDefault="00A53913" w:rsidP="00A53913">
      <w:pPr>
        <w:autoSpaceDE/>
        <w:spacing w:after="200"/>
        <w:jc w:val="right"/>
        <w:rPr>
          <w:rFonts w:eastAsia="Calibri"/>
          <w:sz w:val="22"/>
          <w:szCs w:val="22"/>
          <w:lang w:eastAsia="en-US"/>
        </w:rPr>
      </w:pPr>
      <w:r w:rsidRPr="00722DB2">
        <w:rPr>
          <w:rFonts w:eastAsia="Calibri"/>
          <w:sz w:val="22"/>
          <w:szCs w:val="22"/>
          <w:lang w:eastAsia="en-US"/>
        </w:rPr>
        <w:t>do Umowy</w:t>
      </w:r>
    </w:p>
    <w:p w14:paraId="086BBB7A" w14:textId="77777777" w:rsidR="00A53913" w:rsidRPr="009B51F2" w:rsidRDefault="00A53913" w:rsidP="00A53913">
      <w:pPr>
        <w:adjustRightInd w:val="0"/>
        <w:jc w:val="center"/>
        <w:rPr>
          <w:rFonts w:eastAsia="Calibri"/>
          <w:b/>
          <w:sz w:val="22"/>
          <w:szCs w:val="22"/>
        </w:rPr>
      </w:pPr>
      <w:r w:rsidRPr="009B51F2">
        <w:rPr>
          <w:rFonts w:eastAsia="Calibri"/>
          <w:b/>
          <w:sz w:val="22"/>
          <w:szCs w:val="22"/>
        </w:rPr>
        <w:t>WZÓR OŚWIADCZENIA O ZACHOWANIU POUFNOŚCI</w:t>
      </w:r>
    </w:p>
    <w:p w14:paraId="2803E7A7" w14:textId="77777777" w:rsidR="00A53913" w:rsidRPr="009B51F2" w:rsidRDefault="00A53913" w:rsidP="00A53913">
      <w:pPr>
        <w:adjustRightInd w:val="0"/>
        <w:jc w:val="center"/>
        <w:rPr>
          <w:rFonts w:eastAsia="Calibri"/>
          <w:b/>
          <w:sz w:val="22"/>
          <w:szCs w:val="22"/>
        </w:rPr>
      </w:pPr>
    </w:p>
    <w:p w14:paraId="38DAAB37" w14:textId="77777777" w:rsidR="00A53913" w:rsidRPr="009B51F2" w:rsidRDefault="00A53913" w:rsidP="00A53913">
      <w:pPr>
        <w:adjustRightInd w:val="0"/>
        <w:jc w:val="center"/>
        <w:rPr>
          <w:rFonts w:eastAsia="Calibri"/>
          <w:b/>
          <w:sz w:val="22"/>
          <w:szCs w:val="22"/>
        </w:rPr>
      </w:pPr>
    </w:p>
    <w:p w14:paraId="37E723A3" w14:textId="77777777" w:rsidR="00A53913" w:rsidRPr="009B51F2" w:rsidRDefault="00A53913" w:rsidP="00A53913">
      <w:pPr>
        <w:adjustRightInd w:val="0"/>
        <w:jc w:val="right"/>
        <w:rPr>
          <w:rFonts w:eastAsia="Calibri"/>
          <w:sz w:val="22"/>
          <w:szCs w:val="22"/>
        </w:rPr>
      </w:pPr>
      <w:r w:rsidRPr="009B51F2">
        <w:rPr>
          <w:rFonts w:eastAsia="Calibri"/>
          <w:sz w:val="22"/>
          <w:szCs w:val="22"/>
        </w:rPr>
        <w:t xml:space="preserve">……………………………… </w:t>
      </w:r>
    </w:p>
    <w:p w14:paraId="394F0912" w14:textId="77777777" w:rsidR="00A53913" w:rsidRPr="009B51F2" w:rsidRDefault="00A53913" w:rsidP="00A53913">
      <w:pPr>
        <w:jc w:val="center"/>
        <w:rPr>
          <w:rFonts w:eastAsia="Calibri"/>
          <w:b/>
          <w:sz w:val="22"/>
          <w:szCs w:val="22"/>
        </w:rPr>
      </w:pPr>
      <w:r w:rsidRPr="009B51F2">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5"/>
        <w:gridCol w:w="5435"/>
      </w:tblGrid>
      <w:tr w:rsidR="00A53913" w:rsidRPr="009B51F2" w14:paraId="1D8F2FAF" w14:textId="77777777" w:rsidTr="00905090">
        <w:tc>
          <w:tcPr>
            <w:tcW w:w="3626" w:type="dxa"/>
            <w:tcBorders>
              <w:top w:val="single" w:sz="4" w:space="0" w:color="auto"/>
              <w:left w:val="single" w:sz="4" w:space="0" w:color="auto"/>
              <w:bottom w:val="single" w:sz="4" w:space="0" w:color="auto"/>
              <w:right w:val="single" w:sz="4" w:space="0" w:color="auto"/>
            </w:tcBorders>
            <w:hideMark/>
          </w:tcPr>
          <w:p w14:paraId="281BBDC0" w14:textId="77777777" w:rsidR="00A53913" w:rsidRPr="009B51F2" w:rsidRDefault="00A53913" w:rsidP="00905090">
            <w:pPr>
              <w:rPr>
                <w:rFonts w:eastAsia="Calibri"/>
                <w:b/>
                <w:sz w:val="22"/>
                <w:szCs w:val="22"/>
              </w:rPr>
            </w:pPr>
            <w:r w:rsidRPr="009B51F2">
              <w:rPr>
                <w:rFonts w:eastAsia="Calibri"/>
                <w:sz w:val="22"/>
                <w:szCs w:val="22"/>
              </w:rPr>
              <w:t xml:space="preserve">Imię i nazwisko </w:t>
            </w:r>
          </w:p>
        </w:tc>
        <w:tc>
          <w:tcPr>
            <w:tcW w:w="5436" w:type="dxa"/>
            <w:tcBorders>
              <w:top w:val="single" w:sz="4" w:space="0" w:color="auto"/>
              <w:left w:val="single" w:sz="4" w:space="0" w:color="auto"/>
              <w:bottom w:val="single" w:sz="4" w:space="0" w:color="auto"/>
              <w:right w:val="single" w:sz="4" w:space="0" w:color="auto"/>
            </w:tcBorders>
          </w:tcPr>
          <w:p w14:paraId="4B4B29CB" w14:textId="77777777" w:rsidR="00A53913" w:rsidRPr="009B51F2" w:rsidRDefault="00A53913" w:rsidP="00905090">
            <w:pPr>
              <w:jc w:val="center"/>
              <w:rPr>
                <w:rFonts w:eastAsia="Calibri"/>
                <w:b/>
                <w:sz w:val="22"/>
                <w:szCs w:val="22"/>
              </w:rPr>
            </w:pPr>
          </w:p>
        </w:tc>
      </w:tr>
      <w:tr w:rsidR="00A53913" w:rsidRPr="009B51F2" w14:paraId="45258E51" w14:textId="77777777" w:rsidTr="00905090">
        <w:tc>
          <w:tcPr>
            <w:tcW w:w="3626" w:type="dxa"/>
            <w:tcBorders>
              <w:top w:val="single" w:sz="4" w:space="0" w:color="auto"/>
              <w:left w:val="single" w:sz="4" w:space="0" w:color="auto"/>
              <w:bottom w:val="single" w:sz="4" w:space="0" w:color="auto"/>
              <w:right w:val="single" w:sz="4" w:space="0" w:color="auto"/>
            </w:tcBorders>
            <w:hideMark/>
          </w:tcPr>
          <w:p w14:paraId="1925055F" w14:textId="77777777" w:rsidR="00A53913" w:rsidRPr="009B51F2" w:rsidRDefault="00A53913" w:rsidP="00905090">
            <w:pPr>
              <w:rPr>
                <w:rFonts w:eastAsia="Calibri"/>
                <w:b/>
                <w:sz w:val="22"/>
                <w:szCs w:val="22"/>
              </w:rPr>
            </w:pPr>
            <w:r w:rsidRPr="009B51F2">
              <w:rPr>
                <w:rFonts w:eastAsia="Calibri"/>
                <w:sz w:val="22"/>
                <w:szCs w:val="22"/>
              </w:rPr>
              <w:t>ew. Nazwa Wykonawcy</w:t>
            </w:r>
          </w:p>
        </w:tc>
        <w:tc>
          <w:tcPr>
            <w:tcW w:w="5436" w:type="dxa"/>
            <w:tcBorders>
              <w:top w:val="single" w:sz="4" w:space="0" w:color="auto"/>
              <w:left w:val="single" w:sz="4" w:space="0" w:color="auto"/>
              <w:bottom w:val="single" w:sz="4" w:space="0" w:color="auto"/>
              <w:right w:val="single" w:sz="4" w:space="0" w:color="auto"/>
            </w:tcBorders>
          </w:tcPr>
          <w:p w14:paraId="3C4BDB37" w14:textId="77777777" w:rsidR="00A53913" w:rsidRPr="009B51F2" w:rsidRDefault="00A53913" w:rsidP="00905090">
            <w:pPr>
              <w:jc w:val="center"/>
              <w:rPr>
                <w:rFonts w:eastAsia="Calibri"/>
                <w:b/>
                <w:sz w:val="22"/>
                <w:szCs w:val="22"/>
              </w:rPr>
            </w:pPr>
          </w:p>
        </w:tc>
      </w:tr>
      <w:tr w:rsidR="00A53913" w:rsidRPr="009B51F2" w14:paraId="3AD91B66" w14:textId="77777777" w:rsidTr="00905090">
        <w:tc>
          <w:tcPr>
            <w:tcW w:w="3626" w:type="dxa"/>
            <w:tcBorders>
              <w:top w:val="single" w:sz="4" w:space="0" w:color="auto"/>
              <w:left w:val="single" w:sz="4" w:space="0" w:color="auto"/>
              <w:bottom w:val="single" w:sz="4" w:space="0" w:color="auto"/>
              <w:right w:val="single" w:sz="4" w:space="0" w:color="auto"/>
            </w:tcBorders>
            <w:hideMark/>
          </w:tcPr>
          <w:p w14:paraId="4CD1A240" w14:textId="77777777" w:rsidR="00A53913" w:rsidRPr="009B51F2" w:rsidRDefault="00A53913" w:rsidP="00905090">
            <w:pPr>
              <w:rPr>
                <w:rFonts w:eastAsia="Calibri"/>
                <w:b/>
                <w:sz w:val="22"/>
                <w:szCs w:val="22"/>
              </w:rPr>
            </w:pPr>
            <w:r w:rsidRPr="009B51F2">
              <w:rPr>
                <w:rFonts w:eastAsia="Calibri"/>
                <w:sz w:val="22"/>
                <w:szCs w:val="22"/>
              </w:rPr>
              <w:t>Nazwa, data i nr Umowy („Umowa”)</w:t>
            </w:r>
          </w:p>
        </w:tc>
        <w:tc>
          <w:tcPr>
            <w:tcW w:w="5436" w:type="dxa"/>
            <w:tcBorders>
              <w:top w:val="single" w:sz="4" w:space="0" w:color="auto"/>
              <w:left w:val="single" w:sz="4" w:space="0" w:color="auto"/>
              <w:bottom w:val="single" w:sz="4" w:space="0" w:color="auto"/>
              <w:right w:val="single" w:sz="4" w:space="0" w:color="auto"/>
            </w:tcBorders>
          </w:tcPr>
          <w:p w14:paraId="214A4F83" w14:textId="77777777" w:rsidR="00A53913" w:rsidRPr="009B51F2" w:rsidRDefault="00A53913" w:rsidP="00905090">
            <w:pPr>
              <w:jc w:val="center"/>
              <w:rPr>
                <w:rFonts w:eastAsia="Calibri"/>
                <w:b/>
                <w:sz w:val="22"/>
                <w:szCs w:val="22"/>
              </w:rPr>
            </w:pPr>
          </w:p>
        </w:tc>
      </w:tr>
    </w:tbl>
    <w:p w14:paraId="35FCE47C" w14:textId="77777777" w:rsidR="00A53913" w:rsidRPr="009B51F2" w:rsidRDefault="00A53913" w:rsidP="00A53913">
      <w:pPr>
        <w:jc w:val="both"/>
        <w:rPr>
          <w:rFonts w:eastAsia="Calibri"/>
          <w:sz w:val="22"/>
          <w:szCs w:val="22"/>
        </w:rPr>
      </w:pPr>
      <w:r w:rsidRPr="009B51F2">
        <w:rPr>
          <w:rFonts w:eastAsia="Calibri"/>
          <w:sz w:val="22"/>
          <w:szCs w:val="22"/>
        </w:rPr>
        <w:t>Ja niżej podpisana/podpisany oświadczam, że zapoznałam/zapoznałem się z:</w:t>
      </w:r>
    </w:p>
    <w:p w14:paraId="41D62703" w14:textId="77777777" w:rsidR="00A53913" w:rsidRPr="009B51F2" w:rsidRDefault="00A53913" w:rsidP="00A53913">
      <w:pPr>
        <w:numPr>
          <w:ilvl w:val="0"/>
          <w:numId w:val="24"/>
        </w:numPr>
        <w:autoSpaceDE/>
        <w:contextualSpacing/>
        <w:jc w:val="both"/>
        <w:rPr>
          <w:rFonts w:eastAsia="Calibri"/>
          <w:sz w:val="22"/>
          <w:szCs w:val="22"/>
        </w:rPr>
      </w:pPr>
      <w:r w:rsidRPr="009B51F2">
        <w:rPr>
          <w:rFonts w:eastAsia="Calibri"/>
          <w:sz w:val="22"/>
          <w:szCs w:val="22"/>
        </w:rPr>
        <w:t xml:space="preserve">procedurą </w:t>
      </w:r>
      <w:r w:rsidRPr="009B51F2">
        <w:rPr>
          <w:rFonts w:eastAsia="Calibri"/>
          <w:b/>
          <w:sz w:val="22"/>
          <w:szCs w:val="22"/>
        </w:rPr>
        <w:t>P-IOD-02</w:t>
      </w:r>
      <w:r w:rsidRPr="009B51F2">
        <w:rPr>
          <w:rFonts w:eastAsia="Calibri"/>
          <w:sz w:val="22"/>
          <w:szCs w:val="22"/>
        </w:rPr>
        <w:t xml:space="preserve"> </w:t>
      </w:r>
      <w:r w:rsidRPr="009B51F2">
        <w:rPr>
          <w:rFonts w:eastAsia="Calibri"/>
          <w:i/>
          <w:sz w:val="22"/>
          <w:szCs w:val="22"/>
        </w:rPr>
        <w:t xml:space="preserve">Polityka Bezpieczeństwa Informacji w Szpitalu Uniwersyteckim </w:t>
      </w:r>
      <w:r>
        <w:rPr>
          <w:rFonts w:eastAsia="Calibri"/>
          <w:i/>
          <w:sz w:val="22"/>
          <w:szCs w:val="22"/>
        </w:rPr>
        <w:br/>
      </w:r>
      <w:r w:rsidRPr="009B51F2">
        <w:rPr>
          <w:rFonts w:eastAsia="Calibri"/>
          <w:i/>
          <w:sz w:val="22"/>
          <w:szCs w:val="22"/>
        </w:rPr>
        <w:t>w Krakowie</w:t>
      </w:r>
      <w:r w:rsidRPr="009B51F2">
        <w:rPr>
          <w:rFonts w:eastAsia="Calibri"/>
          <w:sz w:val="22"/>
          <w:szCs w:val="22"/>
        </w:rPr>
        <w:t>,</w:t>
      </w:r>
    </w:p>
    <w:p w14:paraId="4FA3803F" w14:textId="77777777" w:rsidR="00A53913" w:rsidRPr="009B51F2" w:rsidRDefault="00A53913" w:rsidP="00A53913">
      <w:pPr>
        <w:numPr>
          <w:ilvl w:val="0"/>
          <w:numId w:val="24"/>
        </w:numPr>
        <w:autoSpaceDE/>
        <w:contextualSpacing/>
        <w:jc w:val="both"/>
        <w:rPr>
          <w:rFonts w:eastAsia="Calibri"/>
          <w:sz w:val="22"/>
          <w:szCs w:val="22"/>
        </w:rPr>
      </w:pPr>
      <w:r w:rsidRPr="009B51F2">
        <w:rPr>
          <w:rFonts w:eastAsia="Calibri"/>
          <w:sz w:val="22"/>
          <w:szCs w:val="22"/>
        </w:rPr>
        <w:t>dokumentami związanymi (wskazanymi w Polityce Bezpieczeństwa Informacji)</w:t>
      </w:r>
    </w:p>
    <w:p w14:paraId="4E7BC8C7" w14:textId="77777777" w:rsidR="00A53913" w:rsidRPr="009B51F2" w:rsidRDefault="00A53913" w:rsidP="00A53913">
      <w:pPr>
        <w:jc w:val="both"/>
        <w:rPr>
          <w:rFonts w:eastAsia="Calibri"/>
          <w:sz w:val="22"/>
          <w:szCs w:val="22"/>
        </w:rPr>
      </w:pPr>
      <w:r w:rsidRPr="009B51F2">
        <w:rPr>
          <w:rFonts w:eastAsia="Calibri"/>
          <w:sz w:val="22"/>
          <w:szCs w:val="22"/>
        </w:rPr>
        <w:t xml:space="preserve">Jednocześnie </w:t>
      </w:r>
      <w:r w:rsidRPr="009B51F2">
        <w:rPr>
          <w:rFonts w:eastAsia="Calibri"/>
          <w:b/>
          <w:sz w:val="22"/>
          <w:szCs w:val="22"/>
        </w:rPr>
        <w:t>zobowiązuję się</w:t>
      </w:r>
      <w:r w:rsidRPr="009B51F2">
        <w:rPr>
          <w:rFonts w:eastAsia="Calibri"/>
          <w:sz w:val="22"/>
          <w:szCs w:val="22"/>
        </w:rPr>
        <w:t xml:space="preserve"> do przestrzegania zasad bezpieczeństwa informacji w Szpitalu Uniwersyteckim określonych w tych dokumentach w zakresie wykonywanych przeze mnie czynności związanych z realizacją Umowy, w szczególności do:</w:t>
      </w:r>
    </w:p>
    <w:p w14:paraId="7DD2569A" w14:textId="77777777" w:rsidR="00A53913" w:rsidRPr="009B51F2" w:rsidRDefault="00A53913" w:rsidP="00A53913">
      <w:pPr>
        <w:numPr>
          <w:ilvl w:val="0"/>
          <w:numId w:val="25"/>
        </w:numPr>
        <w:autoSpaceDE/>
        <w:ind w:left="714" w:hanging="357"/>
        <w:jc w:val="both"/>
        <w:rPr>
          <w:rFonts w:eastAsia="Calibri"/>
          <w:sz w:val="22"/>
          <w:szCs w:val="22"/>
        </w:rPr>
      </w:pPr>
      <w:r w:rsidRPr="009B51F2">
        <w:rPr>
          <w:rFonts w:eastAsia="Calibri"/>
          <w:sz w:val="22"/>
          <w:szCs w:val="22"/>
        </w:rPr>
        <w:t xml:space="preserve">zachowania w tajemnicy (w tym nieujawniania podmiotom i osobom nieuprawnionym) informacji, w tym danych osobowych, do których uzyskam dostęp w związku </w:t>
      </w:r>
      <w:r>
        <w:rPr>
          <w:rFonts w:eastAsia="Calibri"/>
          <w:sz w:val="22"/>
          <w:szCs w:val="22"/>
        </w:rPr>
        <w:br/>
      </w:r>
      <w:r w:rsidRPr="009B51F2">
        <w:rPr>
          <w:rFonts w:eastAsia="Calibri"/>
          <w:sz w:val="22"/>
          <w:szCs w:val="22"/>
        </w:rPr>
        <w:t xml:space="preserve">z wykonywaniem czynności na rzecz Szpitala, pod rygorem odpowiedzialności karnej </w:t>
      </w:r>
      <w:r>
        <w:rPr>
          <w:rFonts w:eastAsia="Calibri"/>
          <w:sz w:val="22"/>
          <w:szCs w:val="22"/>
        </w:rPr>
        <w:br/>
      </w:r>
      <w:r w:rsidRPr="009B51F2">
        <w:rPr>
          <w:rFonts w:eastAsia="Calibri"/>
          <w:sz w:val="22"/>
          <w:szCs w:val="22"/>
        </w:rPr>
        <w:t>i cywilnej,</w:t>
      </w:r>
    </w:p>
    <w:p w14:paraId="095149C2" w14:textId="77777777" w:rsidR="00A53913" w:rsidRPr="009B51F2" w:rsidRDefault="00A53913" w:rsidP="00A53913">
      <w:pPr>
        <w:numPr>
          <w:ilvl w:val="0"/>
          <w:numId w:val="25"/>
        </w:numPr>
        <w:autoSpaceDE/>
        <w:ind w:left="714" w:hanging="357"/>
        <w:jc w:val="both"/>
        <w:rPr>
          <w:rFonts w:eastAsia="Calibri"/>
          <w:sz w:val="22"/>
          <w:szCs w:val="22"/>
        </w:rPr>
      </w:pPr>
      <w:r w:rsidRPr="009B51F2">
        <w:rPr>
          <w:rFonts w:eastAsia="Calibri"/>
          <w:sz w:val="22"/>
          <w:szCs w:val="22"/>
        </w:rPr>
        <w:t xml:space="preserve">niewykorzystywania informacji, w tym danych osobowych, do których uzyskam dostęp, </w:t>
      </w:r>
      <w:r>
        <w:rPr>
          <w:rFonts w:eastAsia="Calibri"/>
          <w:sz w:val="22"/>
          <w:szCs w:val="22"/>
        </w:rPr>
        <w:br/>
      </w:r>
      <w:r w:rsidRPr="009B51F2">
        <w:rPr>
          <w:rFonts w:eastAsia="Calibri"/>
          <w:sz w:val="22"/>
          <w:szCs w:val="22"/>
        </w:rPr>
        <w:t>w celach niezwiązanych z czynnościami wykonywanymi na rzecz Szpitala Uniwersyteckiego,</w:t>
      </w:r>
    </w:p>
    <w:p w14:paraId="0E875C0A" w14:textId="77777777" w:rsidR="00A53913" w:rsidRPr="009B51F2" w:rsidRDefault="00A53913" w:rsidP="00A53913">
      <w:pPr>
        <w:numPr>
          <w:ilvl w:val="0"/>
          <w:numId w:val="25"/>
        </w:numPr>
        <w:autoSpaceDE/>
        <w:ind w:left="714" w:hanging="357"/>
        <w:jc w:val="both"/>
        <w:rPr>
          <w:rFonts w:eastAsia="Calibri"/>
          <w:sz w:val="22"/>
          <w:szCs w:val="22"/>
        </w:rPr>
      </w:pPr>
      <w:r w:rsidRPr="009B51F2">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79E2A6D3" w14:textId="77777777" w:rsidR="00A53913" w:rsidRPr="009B51F2" w:rsidRDefault="00A53913" w:rsidP="00A53913">
      <w:pPr>
        <w:numPr>
          <w:ilvl w:val="0"/>
          <w:numId w:val="25"/>
        </w:numPr>
        <w:autoSpaceDE/>
        <w:ind w:left="714" w:hanging="357"/>
        <w:jc w:val="both"/>
        <w:rPr>
          <w:rFonts w:eastAsia="Calibri"/>
          <w:sz w:val="22"/>
          <w:szCs w:val="22"/>
        </w:rPr>
      </w:pPr>
      <w:r w:rsidRPr="009B51F2">
        <w:rPr>
          <w:rFonts w:eastAsia="Calibri"/>
          <w:sz w:val="22"/>
          <w:szCs w:val="22"/>
        </w:rPr>
        <w:t xml:space="preserve">zachowania w tajemnicy rodzajów i sposobów zabezpieczenia informacji, w tym systemów informatycznych Szpitala Uniwersyteckiego, pod rygorem odpowiedzialności karnej </w:t>
      </w:r>
      <w:r>
        <w:rPr>
          <w:rFonts w:eastAsia="Calibri"/>
          <w:sz w:val="22"/>
          <w:szCs w:val="22"/>
        </w:rPr>
        <w:br/>
      </w:r>
      <w:r w:rsidRPr="009B51F2">
        <w:rPr>
          <w:rFonts w:eastAsia="Calibri"/>
          <w:sz w:val="22"/>
          <w:szCs w:val="22"/>
        </w:rPr>
        <w:t>i cywilnej,</w:t>
      </w:r>
    </w:p>
    <w:p w14:paraId="0726D987" w14:textId="77777777" w:rsidR="00A53913" w:rsidRPr="009B51F2" w:rsidRDefault="00A53913" w:rsidP="00A53913">
      <w:pPr>
        <w:numPr>
          <w:ilvl w:val="0"/>
          <w:numId w:val="25"/>
        </w:numPr>
        <w:autoSpaceDE/>
        <w:ind w:left="714" w:hanging="357"/>
        <w:jc w:val="both"/>
        <w:rPr>
          <w:rFonts w:eastAsia="Calibri"/>
          <w:sz w:val="22"/>
          <w:szCs w:val="22"/>
        </w:rPr>
      </w:pPr>
      <w:r w:rsidRPr="009B51F2">
        <w:rPr>
          <w:rFonts w:eastAsia="Calibri"/>
          <w:sz w:val="22"/>
          <w:szCs w:val="22"/>
        </w:rPr>
        <w:t>utrzymywania w tajemnicy wszelkich innych informacji uzyskanych przy wykonywaniu opisanych powyżej czynności za wyjątkiem:</w:t>
      </w:r>
    </w:p>
    <w:p w14:paraId="7873C0AB" w14:textId="77777777" w:rsidR="00A53913" w:rsidRPr="009B51F2" w:rsidRDefault="00A53913" w:rsidP="00A53913">
      <w:pPr>
        <w:numPr>
          <w:ilvl w:val="0"/>
          <w:numId w:val="26"/>
        </w:numPr>
        <w:autoSpaceDE/>
        <w:ind w:hanging="357"/>
        <w:contextualSpacing/>
        <w:jc w:val="both"/>
        <w:rPr>
          <w:rFonts w:eastAsia="Calibri"/>
          <w:sz w:val="22"/>
          <w:szCs w:val="22"/>
        </w:rPr>
      </w:pPr>
      <w:r w:rsidRPr="009B51F2">
        <w:rPr>
          <w:rFonts w:eastAsia="Calibri"/>
          <w:sz w:val="22"/>
          <w:szCs w:val="22"/>
        </w:rPr>
        <w:t>informacji wyraźnie wyłączonych spod tej tajemnicy przez ich dysponenta,</w:t>
      </w:r>
    </w:p>
    <w:p w14:paraId="0BB35BE8" w14:textId="77777777" w:rsidR="00A53913" w:rsidRPr="009B51F2" w:rsidRDefault="00A53913" w:rsidP="00A53913">
      <w:pPr>
        <w:numPr>
          <w:ilvl w:val="0"/>
          <w:numId w:val="26"/>
        </w:numPr>
        <w:autoSpaceDE/>
        <w:ind w:hanging="357"/>
        <w:contextualSpacing/>
        <w:jc w:val="both"/>
        <w:rPr>
          <w:rFonts w:eastAsia="Calibri"/>
          <w:sz w:val="22"/>
          <w:szCs w:val="22"/>
        </w:rPr>
      </w:pPr>
      <w:r w:rsidRPr="009B51F2">
        <w:rPr>
          <w:rFonts w:eastAsia="Calibri"/>
          <w:sz w:val="22"/>
          <w:szCs w:val="22"/>
        </w:rPr>
        <w:t>informacji powszechnie dostępnych,</w:t>
      </w:r>
    </w:p>
    <w:p w14:paraId="7AD98973" w14:textId="77777777" w:rsidR="00A53913" w:rsidRPr="009B51F2" w:rsidRDefault="00A53913" w:rsidP="00A53913">
      <w:pPr>
        <w:numPr>
          <w:ilvl w:val="0"/>
          <w:numId w:val="26"/>
        </w:numPr>
        <w:autoSpaceDE/>
        <w:ind w:left="1083" w:hanging="357"/>
        <w:jc w:val="both"/>
        <w:rPr>
          <w:rFonts w:eastAsia="Calibri"/>
          <w:sz w:val="22"/>
          <w:szCs w:val="22"/>
        </w:rPr>
      </w:pPr>
      <w:r w:rsidRPr="009B51F2">
        <w:rPr>
          <w:rFonts w:eastAsia="Calibri"/>
          <w:sz w:val="22"/>
          <w:szCs w:val="22"/>
        </w:rPr>
        <w:t>informacji, których ujawnienie stanowi wymóg określony przez powszechnie obowiązujące przepisy prawa.</w:t>
      </w:r>
    </w:p>
    <w:p w14:paraId="067B0D7F" w14:textId="77777777" w:rsidR="00A53913" w:rsidRPr="009B51F2" w:rsidRDefault="00A53913" w:rsidP="00A53913">
      <w:pPr>
        <w:jc w:val="both"/>
        <w:rPr>
          <w:rFonts w:eastAsia="Calibri"/>
          <w:sz w:val="22"/>
          <w:szCs w:val="22"/>
        </w:rPr>
      </w:pPr>
      <w:r w:rsidRPr="009B51F2">
        <w:rPr>
          <w:rFonts w:eastAsia="Calibri"/>
          <w:sz w:val="22"/>
          <w:szCs w:val="22"/>
        </w:rPr>
        <w:t xml:space="preserve">Zobowiązuję się do zachowania tajemnicy informacji, o których mowa powyżej także po </w:t>
      </w:r>
      <w:r>
        <w:rPr>
          <w:rFonts w:eastAsia="Calibri"/>
          <w:sz w:val="22"/>
          <w:szCs w:val="22"/>
        </w:rPr>
        <w:br/>
      </w:r>
      <w:r w:rsidRPr="009B51F2">
        <w:rPr>
          <w:rFonts w:eastAsia="Calibri"/>
          <w:sz w:val="22"/>
          <w:szCs w:val="22"/>
        </w:rPr>
        <w:t xml:space="preserve">(a) wygaśnięciu lub rozwiązaniu Umowy, (b) ustaniu stosunku prawnego łączącego mnie </w:t>
      </w:r>
      <w:r w:rsidRPr="009B51F2">
        <w:rPr>
          <w:rFonts w:eastAsia="Calibri"/>
          <w:sz w:val="22"/>
          <w:szCs w:val="22"/>
        </w:rPr>
        <w:br/>
        <w:t>z Wykonawcą, (c) śmierci pacjenta, którego dane dotyczą.</w:t>
      </w:r>
    </w:p>
    <w:p w14:paraId="39C17969" w14:textId="77777777" w:rsidR="00A53913" w:rsidRPr="009B51F2" w:rsidRDefault="00A53913" w:rsidP="00A53913">
      <w:pPr>
        <w:jc w:val="both"/>
        <w:rPr>
          <w:rFonts w:eastAsia="Calibri"/>
          <w:sz w:val="22"/>
          <w:szCs w:val="22"/>
        </w:rPr>
      </w:pPr>
      <w:r w:rsidRPr="009B51F2">
        <w:rPr>
          <w:rFonts w:eastAsia="Calibri"/>
          <w:sz w:val="22"/>
          <w:szCs w:val="22"/>
        </w:rPr>
        <w:t xml:space="preserve">W przypadku powzięcia wiadomości lub podejrzenia naruszenia któregokolwiek, ze swoich zobowiązań, o których mowa powyżej, zobowiązuje się w trybie natychmiastowym poinformować </w:t>
      </w:r>
      <w:r>
        <w:rPr>
          <w:rFonts w:eastAsia="Calibri"/>
          <w:sz w:val="22"/>
          <w:szCs w:val="22"/>
        </w:rPr>
        <w:br/>
      </w:r>
      <w:r w:rsidRPr="009B51F2">
        <w:rPr>
          <w:rFonts w:eastAsia="Calibri"/>
          <w:sz w:val="22"/>
          <w:szCs w:val="22"/>
        </w:rPr>
        <w:t>o tym fakcie Szpital Uniwersytecki w formie pisemnej.</w:t>
      </w:r>
    </w:p>
    <w:p w14:paraId="4E5B746E" w14:textId="77777777" w:rsidR="00A53913" w:rsidRPr="009B51F2" w:rsidRDefault="00A53913" w:rsidP="00A53913">
      <w:pPr>
        <w:jc w:val="both"/>
        <w:rPr>
          <w:rFonts w:eastAsia="Calibri"/>
          <w:sz w:val="22"/>
          <w:szCs w:val="22"/>
        </w:rPr>
      </w:pPr>
    </w:p>
    <w:p w14:paraId="258E7E26" w14:textId="77777777" w:rsidR="00A53913" w:rsidRPr="009B51F2" w:rsidRDefault="00A53913" w:rsidP="00A53913">
      <w:pPr>
        <w:tabs>
          <w:tab w:val="left" w:pos="5103"/>
          <w:tab w:val="left" w:leader="dot" w:pos="8505"/>
        </w:tabs>
        <w:jc w:val="right"/>
        <w:rPr>
          <w:rFonts w:eastAsia="Calibri"/>
          <w:sz w:val="22"/>
          <w:szCs w:val="22"/>
        </w:rPr>
      </w:pPr>
      <w:r w:rsidRPr="009B51F2">
        <w:rPr>
          <w:rFonts w:eastAsia="Calibri"/>
          <w:sz w:val="22"/>
          <w:szCs w:val="22"/>
        </w:rPr>
        <w:t>Kraków, dn.</w:t>
      </w:r>
      <w:r>
        <w:rPr>
          <w:rFonts w:eastAsia="Calibri"/>
          <w:sz w:val="22"/>
          <w:szCs w:val="22"/>
        </w:rPr>
        <w:t xml:space="preserve"> </w:t>
      </w:r>
      <w:r w:rsidRPr="009B51F2">
        <w:rPr>
          <w:rFonts w:eastAsia="Calibri"/>
          <w:sz w:val="22"/>
          <w:szCs w:val="22"/>
        </w:rPr>
        <w:t>………………………………………………</w:t>
      </w:r>
    </w:p>
    <w:p w14:paraId="668A37A4" w14:textId="77777777" w:rsidR="00545085" w:rsidRPr="00E94002" w:rsidRDefault="00A53913" w:rsidP="00A53913">
      <w:pPr>
        <w:tabs>
          <w:tab w:val="left" w:pos="7035"/>
        </w:tabs>
        <w:jc w:val="right"/>
        <w:rPr>
          <w:rFonts w:eastAsia="Calibri"/>
          <w:sz w:val="22"/>
          <w:szCs w:val="22"/>
        </w:rPr>
        <w:sectPr w:rsidR="00545085" w:rsidRPr="00E94002">
          <w:footerReference w:type="even" r:id="rId11"/>
          <w:footerReference w:type="default" r:id="rId12"/>
          <w:pgSz w:w="11906" w:h="16838"/>
          <w:pgMar w:top="1134" w:right="1418" w:bottom="1134" w:left="1418" w:header="709" w:footer="709" w:gutter="0"/>
          <w:cols w:space="708"/>
          <w:titlePg/>
          <w:docGrid w:linePitch="360"/>
        </w:sectPr>
      </w:pPr>
      <w:r w:rsidRPr="009B51F2">
        <w:rPr>
          <w:rFonts w:eastAsia="Calibri"/>
          <w:sz w:val="22"/>
          <w:szCs w:val="22"/>
        </w:rPr>
        <w:tab/>
        <w:t>/czytelny podpis pracownika Wykonawcy/ Podwykonawcy/</w:t>
      </w:r>
    </w:p>
    <w:p w14:paraId="5F85857D" w14:textId="77777777" w:rsidR="00474531" w:rsidRPr="00E94002" w:rsidRDefault="00474531">
      <w:pPr>
        <w:autoSpaceDE/>
        <w:autoSpaceDN/>
        <w:rPr>
          <w:b/>
          <w:sz w:val="22"/>
          <w:szCs w:val="22"/>
        </w:rPr>
      </w:pPr>
    </w:p>
    <w:tbl>
      <w:tblPr>
        <w:tblW w:w="10022" w:type="dxa"/>
        <w:tblInd w:w="-72" w:type="dxa"/>
        <w:tblCellMar>
          <w:left w:w="70" w:type="dxa"/>
          <w:right w:w="70" w:type="dxa"/>
        </w:tblCellMar>
        <w:tblLook w:val="04A0" w:firstRow="1" w:lastRow="0" w:firstColumn="1" w:lastColumn="0" w:noHBand="0" w:noVBand="1"/>
      </w:tblPr>
      <w:tblGrid>
        <w:gridCol w:w="1083"/>
        <w:gridCol w:w="2126"/>
        <w:gridCol w:w="260"/>
        <w:gridCol w:w="1493"/>
        <w:gridCol w:w="260"/>
        <w:gridCol w:w="780"/>
        <w:gridCol w:w="1000"/>
        <w:gridCol w:w="240"/>
        <w:gridCol w:w="1040"/>
        <w:gridCol w:w="1000"/>
        <w:gridCol w:w="740"/>
      </w:tblGrid>
      <w:tr w:rsidR="00474531" w:rsidRPr="00E94002" w14:paraId="75380576" w14:textId="77777777" w:rsidTr="00097C91">
        <w:trPr>
          <w:trHeight w:val="300"/>
        </w:trPr>
        <w:tc>
          <w:tcPr>
            <w:tcW w:w="10022" w:type="dxa"/>
            <w:gridSpan w:val="11"/>
            <w:tcBorders>
              <w:top w:val="nil"/>
              <w:left w:val="nil"/>
              <w:bottom w:val="nil"/>
              <w:right w:val="nil"/>
            </w:tcBorders>
            <w:shd w:val="clear" w:color="auto" w:fill="auto"/>
            <w:noWrap/>
            <w:vAlign w:val="bottom"/>
            <w:hideMark/>
          </w:tcPr>
          <w:p w14:paraId="205EF05E" w14:textId="0FB1D639" w:rsidR="00474531" w:rsidRPr="00E94002" w:rsidRDefault="00474531" w:rsidP="00474531">
            <w:pPr>
              <w:autoSpaceDE/>
              <w:autoSpaceDN/>
              <w:rPr>
                <w:rFonts w:ascii="Calibri" w:hAnsi="Calibri" w:cs="Calibri"/>
                <w:b/>
                <w:bCs/>
                <w:color w:val="000000"/>
                <w:sz w:val="22"/>
                <w:szCs w:val="22"/>
                <w:lang w:val="pl-PL"/>
              </w:rPr>
            </w:pPr>
            <w:r w:rsidRPr="00E94002">
              <w:rPr>
                <w:rFonts w:ascii="Calibri" w:hAnsi="Calibri" w:cs="Calibri"/>
                <w:b/>
                <w:bCs/>
                <w:color w:val="000000"/>
                <w:sz w:val="22"/>
                <w:szCs w:val="22"/>
                <w:lang w:val="pl-PL"/>
              </w:rPr>
              <w:t>Załącznik nr 3 do umowy</w:t>
            </w:r>
            <w:r w:rsidR="00097C91">
              <w:rPr>
                <w:rFonts w:ascii="Calibri" w:hAnsi="Calibri" w:cs="Calibri"/>
                <w:b/>
                <w:bCs/>
                <w:color w:val="000000"/>
                <w:sz w:val="22"/>
                <w:szCs w:val="22"/>
                <w:lang w:val="pl-PL"/>
              </w:rPr>
              <w:t xml:space="preserve"> nr</w:t>
            </w:r>
            <w:r w:rsidRPr="00E94002">
              <w:rPr>
                <w:rFonts w:ascii="Calibri" w:hAnsi="Calibri" w:cs="Calibri"/>
                <w:b/>
                <w:bCs/>
                <w:color w:val="000000"/>
                <w:sz w:val="22"/>
                <w:szCs w:val="22"/>
                <w:lang w:val="pl-PL"/>
              </w:rPr>
              <w:t xml:space="preserve">  ……………………...…………………….</w:t>
            </w:r>
          </w:p>
        </w:tc>
      </w:tr>
      <w:tr w:rsidR="00F10A1B" w:rsidRPr="00E94002" w14:paraId="7916157E" w14:textId="77777777" w:rsidTr="00097C91">
        <w:trPr>
          <w:gridAfter w:val="4"/>
          <w:wAfter w:w="3020" w:type="dxa"/>
          <w:trHeight w:val="300"/>
        </w:trPr>
        <w:tc>
          <w:tcPr>
            <w:tcW w:w="3209" w:type="dxa"/>
            <w:gridSpan w:val="2"/>
            <w:tcBorders>
              <w:top w:val="nil"/>
              <w:left w:val="nil"/>
              <w:bottom w:val="nil"/>
              <w:right w:val="nil"/>
            </w:tcBorders>
            <w:shd w:val="clear" w:color="auto" w:fill="auto"/>
            <w:noWrap/>
            <w:vAlign w:val="bottom"/>
            <w:hideMark/>
          </w:tcPr>
          <w:p w14:paraId="01366C5E" w14:textId="77777777" w:rsidR="00F10A1B" w:rsidRPr="00E94002" w:rsidRDefault="00F10A1B" w:rsidP="00E57840">
            <w:pPr>
              <w:autoSpaceDE/>
              <w:autoSpaceDN/>
              <w:rPr>
                <w:rFonts w:ascii="Calibri" w:hAnsi="Calibri" w:cs="Calibri"/>
                <w:color w:val="000000"/>
                <w:sz w:val="22"/>
                <w:szCs w:val="22"/>
                <w:lang w:val="pl-PL"/>
              </w:rPr>
            </w:pPr>
          </w:p>
        </w:tc>
        <w:tc>
          <w:tcPr>
            <w:tcW w:w="1753" w:type="dxa"/>
            <w:gridSpan w:val="2"/>
            <w:tcBorders>
              <w:top w:val="nil"/>
              <w:left w:val="nil"/>
              <w:bottom w:val="nil"/>
              <w:right w:val="nil"/>
            </w:tcBorders>
          </w:tcPr>
          <w:p w14:paraId="1FE8063A" w14:textId="77777777" w:rsidR="00F10A1B" w:rsidRPr="00E94002" w:rsidRDefault="00F10A1B" w:rsidP="00474531">
            <w:pPr>
              <w:autoSpaceDE/>
              <w:autoSpaceDN/>
              <w:rPr>
                <w:sz w:val="20"/>
                <w:szCs w:val="20"/>
                <w:lang w:val="pl-PL"/>
              </w:rPr>
            </w:pPr>
          </w:p>
        </w:tc>
        <w:tc>
          <w:tcPr>
            <w:tcW w:w="1040" w:type="dxa"/>
            <w:gridSpan w:val="2"/>
            <w:tcBorders>
              <w:top w:val="nil"/>
              <w:left w:val="nil"/>
              <w:bottom w:val="nil"/>
              <w:right w:val="nil"/>
            </w:tcBorders>
            <w:shd w:val="clear" w:color="auto" w:fill="auto"/>
            <w:noWrap/>
            <w:vAlign w:val="bottom"/>
            <w:hideMark/>
          </w:tcPr>
          <w:p w14:paraId="23439BC4" w14:textId="77777777" w:rsidR="00F10A1B" w:rsidRPr="00E94002" w:rsidRDefault="00F10A1B" w:rsidP="00474531">
            <w:pPr>
              <w:autoSpaceDE/>
              <w:autoSpaceDN/>
              <w:rPr>
                <w:sz w:val="20"/>
                <w:szCs w:val="20"/>
                <w:lang w:val="pl-PL"/>
              </w:rPr>
            </w:pPr>
          </w:p>
        </w:tc>
        <w:tc>
          <w:tcPr>
            <w:tcW w:w="1000" w:type="dxa"/>
            <w:tcBorders>
              <w:top w:val="nil"/>
              <w:left w:val="nil"/>
              <w:bottom w:val="nil"/>
              <w:right w:val="nil"/>
            </w:tcBorders>
            <w:shd w:val="clear" w:color="auto" w:fill="auto"/>
            <w:noWrap/>
            <w:vAlign w:val="bottom"/>
            <w:hideMark/>
          </w:tcPr>
          <w:p w14:paraId="73BB721F" w14:textId="77777777" w:rsidR="00F10A1B" w:rsidRPr="00E94002" w:rsidRDefault="00F10A1B" w:rsidP="00474531">
            <w:pPr>
              <w:autoSpaceDE/>
              <w:autoSpaceDN/>
              <w:rPr>
                <w:sz w:val="20"/>
                <w:szCs w:val="20"/>
                <w:lang w:val="pl-PL"/>
              </w:rPr>
            </w:pPr>
          </w:p>
        </w:tc>
      </w:tr>
      <w:tr w:rsidR="00097C91" w:rsidRPr="00E94002" w14:paraId="2ECA7008" w14:textId="77777777" w:rsidTr="003D1BA4">
        <w:trPr>
          <w:gridAfter w:val="4"/>
          <w:wAfter w:w="3020" w:type="dxa"/>
          <w:trHeight w:val="300"/>
        </w:trPr>
        <w:tc>
          <w:tcPr>
            <w:tcW w:w="7002" w:type="dxa"/>
            <w:gridSpan w:val="7"/>
            <w:tcBorders>
              <w:top w:val="nil"/>
              <w:left w:val="nil"/>
              <w:bottom w:val="nil"/>
              <w:right w:val="nil"/>
            </w:tcBorders>
            <w:shd w:val="clear" w:color="auto" w:fill="auto"/>
            <w:noWrap/>
            <w:vAlign w:val="bottom"/>
          </w:tcPr>
          <w:p w14:paraId="526444A2" w14:textId="7B99EB70" w:rsidR="00097C91" w:rsidRDefault="00097C91" w:rsidP="00F10A1B">
            <w:pPr>
              <w:autoSpaceDE/>
              <w:autoSpaceDN/>
              <w:rPr>
                <w:rFonts w:ascii="Calibri" w:hAnsi="Calibri" w:cs="Calibri"/>
                <w:color w:val="000000"/>
                <w:sz w:val="22"/>
                <w:szCs w:val="22"/>
                <w:lang w:val="pl-PL"/>
              </w:rPr>
            </w:pPr>
            <w:r>
              <w:rPr>
                <w:rFonts w:ascii="Calibri" w:hAnsi="Calibri" w:cs="Calibri"/>
                <w:color w:val="000000"/>
                <w:sz w:val="22"/>
                <w:szCs w:val="22"/>
                <w:lang w:val="pl-PL"/>
              </w:rPr>
              <w:t>Nazwa kontrahenta …………….</w:t>
            </w:r>
          </w:p>
          <w:p w14:paraId="0B806E42" w14:textId="030ADA45" w:rsidR="00097C91" w:rsidRDefault="00097C91"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Załącznik do faktury nr………………………………………………</w:t>
            </w:r>
            <w:r>
              <w:rPr>
                <w:rFonts w:ascii="Calibri" w:hAnsi="Calibri" w:cs="Calibri"/>
                <w:color w:val="000000"/>
                <w:sz w:val="22"/>
                <w:szCs w:val="22"/>
                <w:lang w:val="pl-PL"/>
              </w:rPr>
              <w:t xml:space="preserve"> z dnia ………..</w:t>
            </w:r>
          </w:p>
          <w:p w14:paraId="73701B0B" w14:textId="73843ABF" w:rsidR="00097C91" w:rsidRPr="00E94002" w:rsidRDefault="00097C91" w:rsidP="00F10A1B">
            <w:pPr>
              <w:autoSpaceDE/>
              <w:autoSpaceDN/>
              <w:rPr>
                <w:sz w:val="20"/>
                <w:szCs w:val="20"/>
                <w:lang w:val="pl-PL"/>
              </w:rPr>
            </w:pPr>
            <w:r>
              <w:rPr>
                <w:rFonts w:ascii="Calibri" w:hAnsi="Calibri" w:cs="Calibri"/>
                <w:color w:val="000000"/>
                <w:sz w:val="22"/>
                <w:szCs w:val="22"/>
                <w:lang w:val="pl-PL"/>
              </w:rPr>
              <w:t>za miesiąc ……………</w:t>
            </w:r>
          </w:p>
        </w:tc>
      </w:tr>
      <w:tr w:rsidR="00F10A1B" w:rsidRPr="00E94002" w14:paraId="02378F6B" w14:textId="77777777" w:rsidTr="00097C91">
        <w:trPr>
          <w:gridAfter w:val="4"/>
          <w:wAfter w:w="3020" w:type="dxa"/>
          <w:trHeight w:val="300"/>
        </w:trPr>
        <w:tc>
          <w:tcPr>
            <w:tcW w:w="3209" w:type="dxa"/>
            <w:gridSpan w:val="2"/>
            <w:tcBorders>
              <w:top w:val="nil"/>
              <w:left w:val="nil"/>
              <w:bottom w:val="nil"/>
              <w:right w:val="nil"/>
            </w:tcBorders>
            <w:shd w:val="clear" w:color="auto" w:fill="auto"/>
            <w:noWrap/>
            <w:vAlign w:val="bottom"/>
          </w:tcPr>
          <w:p w14:paraId="735BC05D" w14:textId="77777777" w:rsidR="00097C91" w:rsidRDefault="00097C91" w:rsidP="00F10A1B">
            <w:pPr>
              <w:autoSpaceDE/>
              <w:autoSpaceDN/>
              <w:rPr>
                <w:rFonts w:ascii="Calibri" w:hAnsi="Calibri" w:cs="Calibri"/>
                <w:color w:val="000000"/>
                <w:sz w:val="22"/>
                <w:szCs w:val="22"/>
                <w:lang w:val="pl-PL"/>
              </w:rPr>
            </w:pPr>
          </w:p>
          <w:p w14:paraId="2738A046" w14:textId="053F95A0"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Pracownia</w:t>
            </w:r>
          </w:p>
        </w:tc>
        <w:tc>
          <w:tcPr>
            <w:tcW w:w="1753" w:type="dxa"/>
            <w:gridSpan w:val="2"/>
            <w:tcBorders>
              <w:top w:val="nil"/>
              <w:left w:val="nil"/>
              <w:bottom w:val="nil"/>
              <w:right w:val="nil"/>
            </w:tcBorders>
          </w:tcPr>
          <w:p w14:paraId="42696E34" w14:textId="77777777" w:rsidR="00F10A1B" w:rsidRPr="00E94002" w:rsidRDefault="00F10A1B" w:rsidP="00F10A1B">
            <w:pPr>
              <w:autoSpaceDE/>
              <w:autoSpaceDN/>
              <w:rPr>
                <w:sz w:val="20"/>
                <w:szCs w:val="20"/>
                <w:lang w:val="pl-PL"/>
              </w:rPr>
            </w:pPr>
          </w:p>
        </w:tc>
        <w:tc>
          <w:tcPr>
            <w:tcW w:w="1040" w:type="dxa"/>
            <w:gridSpan w:val="2"/>
            <w:tcBorders>
              <w:top w:val="nil"/>
              <w:left w:val="nil"/>
              <w:bottom w:val="nil"/>
              <w:right w:val="nil"/>
            </w:tcBorders>
            <w:shd w:val="clear" w:color="auto" w:fill="auto"/>
            <w:noWrap/>
            <w:vAlign w:val="bottom"/>
          </w:tcPr>
          <w:p w14:paraId="61B59363" w14:textId="77777777" w:rsidR="00F10A1B" w:rsidRPr="00E94002" w:rsidRDefault="00F10A1B" w:rsidP="00F10A1B">
            <w:pPr>
              <w:autoSpaceDE/>
              <w:autoSpaceDN/>
              <w:rPr>
                <w:sz w:val="20"/>
                <w:szCs w:val="20"/>
                <w:lang w:val="pl-PL"/>
              </w:rPr>
            </w:pPr>
          </w:p>
        </w:tc>
        <w:tc>
          <w:tcPr>
            <w:tcW w:w="1000" w:type="dxa"/>
            <w:tcBorders>
              <w:top w:val="nil"/>
              <w:left w:val="nil"/>
              <w:bottom w:val="nil"/>
              <w:right w:val="nil"/>
            </w:tcBorders>
            <w:shd w:val="clear" w:color="auto" w:fill="auto"/>
            <w:noWrap/>
            <w:vAlign w:val="bottom"/>
          </w:tcPr>
          <w:p w14:paraId="0DE41648" w14:textId="77777777" w:rsidR="00F10A1B" w:rsidRPr="00E94002" w:rsidRDefault="00F10A1B" w:rsidP="00F10A1B">
            <w:pPr>
              <w:autoSpaceDE/>
              <w:autoSpaceDN/>
              <w:rPr>
                <w:sz w:val="20"/>
                <w:szCs w:val="20"/>
                <w:lang w:val="pl-PL"/>
              </w:rPr>
            </w:pPr>
          </w:p>
        </w:tc>
      </w:tr>
      <w:tr w:rsidR="00F10A1B" w:rsidRPr="00E94002" w14:paraId="45B0E9AD" w14:textId="77777777" w:rsidTr="00097C91">
        <w:trPr>
          <w:gridAfter w:val="1"/>
          <w:wAfter w:w="740" w:type="dxa"/>
          <w:trHeight w:val="315"/>
        </w:trPr>
        <w:tc>
          <w:tcPr>
            <w:tcW w:w="1083" w:type="dxa"/>
            <w:tcBorders>
              <w:top w:val="nil"/>
              <w:left w:val="nil"/>
              <w:bottom w:val="nil"/>
              <w:right w:val="nil"/>
            </w:tcBorders>
            <w:shd w:val="clear" w:color="auto" w:fill="auto"/>
            <w:noWrap/>
            <w:vAlign w:val="bottom"/>
            <w:hideMark/>
          </w:tcPr>
          <w:p w14:paraId="2885A562" w14:textId="77777777" w:rsidR="00F10A1B" w:rsidRPr="00E94002" w:rsidRDefault="00F10A1B" w:rsidP="00F10A1B">
            <w:pPr>
              <w:autoSpaceDE/>
              <w:autoSpaceDN/>
              <w:rPr>
                <w:sz w:val="20"/>
                <w:szCs w:val="20"/>
                <w:lang w:val="pl-PL"/>
              </w:rPr>
            </w:pPr>
          </w:p>
        </w:tc>
        <w:tc>
          <w:tcPr>
            <w:tcW w:w="2386" w:type="dxa"/>
            <w:gridSpan w:val="2"/>
            <w:tcBorders>
              <w:top w:val="nil"/>
              <w:left w:val="nil"/>
              <w:bottom w:val="nil"/>
              <w:right w:val="nil"/>
            </w:tcBorders>
            <w:shd w:val="clear" w:color="auto" w:fill="auto"/>
            <w:noWrap/>
            <w:vAlign w:val="bottom"/>
          </w:tcPr>
          <w:p w14:paraId="2A266C35" w14:textId="77777777" w:rsidR="00F10A1B" w:rsidRPr="00E94002" w:rsidRDefault="00F10A1B" w:rsidP="00F10A1B">
            <w:pPr>
              <w:autoSpaceDE/>
              <w:autoSpaceDN/>
              <w:ind w:left="2160"/>
              <w:rPr>
                <w:sz w:val="20"/>
                <w:szCs w:val="20"/>
                <w:lang w:val="pl-PL"/>
              </w:rPr>
            </w:pPr>
          </w:p>
        </w:tc>
        <w:tc>
          <w:tcPr>
            <w:tcW w:w="1753" w:type="dxa"/>
            <w:gridSpan w:val="2"/>
            <w:tcBorders>
              <w:top w:val="nil"/>
              <w:left w:val="nil"/>
              <w:bottom w:val="nil"/>
              <w:right w:val="nil"/>
            </w:tcBorders>
          </w:tcPr>
          <w:p w14:paraId="1F12024D" w14:textId="77777777" w:rsidR="00F10A1B" w:rsidRPr="00E94002" w:rsidRDefault="00F10A1B" w:rsidP="00F10A1B">
            <w:pPr>
              <w:autoSpaceDE/>
              <w:autoSpaceDN/>
              <w:rPr>
                <w:sz w:val="20"/>
                <w:szCs w:val="20"/>
                <w:lang w:val="pl-PL"/>
              </w:rPr>
            </w:pPr>
          </w:p>
        </w:tc>
        <w:tc>
          <w:tcPr>
            <w:tcW w:w="2020" w:type="dxa"/>
            <w:gridSpan w:val="3"/>
            <w:tcBorders>
              <w:top w:val="nil"/>
              <w:left w:val="nil"/>
              <w:bottom w:val="nil"/>
              <w:right w:val="nil"/>
            </w:tcBorders>
            <w:shd w:val="clear" w:color="auto" w:fill="auto"/>
            <w:noWrap/>
            <w:vAlign w:val="bottom"/>
          </w:tcPr>
          <w:p w14:paraId="10EEFDAC" w14:textId="77777777" w:rsidR="00F10A1B" w:rsidRPr="00E94002" w:rsidRDefault="00F10A1B" w:rsidP="00F10A1B">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14:paraId="3B865DB7" w14:textId="77777777" w:rsidR="00F10A1B" w:rsidRPr="00E94002" w:rsidRDefault="00F10A1B" w:rsidP="00F10A1B">
            <w:pPr>
              <w:autoSpaceDE/>
              <w:autoSpaceDN/>
              <w:rPr>
                <w:sz w:val="20"/>
                <w:szCs w:val="20"/>
                <w:lang w:val="pl-PL"/>
              </w:rPr>
            </w:pPr>
          </w:p>
        </w:tc>
        <w:tc>
          <w:tcPr>
            <w:tcW w:w="1000" w:type="dxa"/>
            <w:tcBorders>
              <w:top w:val="nil"/>
              <w:left w:val="nil"/>
              <w:bottom w:val="nil"/>
              <w:right w:val="nil"/>
            </w:tcBorders>
            <w:shd w:val="clear" w:color="auto" w:fill="auto"/>
            <w:noWrap/>
            <w:vAlign w:val="bottom"/>
            <w:hideMark/>
          </w:tcPr>
          <w:p w14:paraId="2CC61218" w14:textId="77777777" w:rsidR="00F10A1B" w:rsidRPr="00E94002" w:rsidRDefault="00F10A1B" w:rsidP="00F10A1B">
            <w:pPr>
              <w:autoSpaceDE/>
              <w:autoSpaceDN/>
              <w:rPr>
                <w:sz w:val="20"/>
                <w:szCs w:val="20"/>
                <w:lang w:val="pl-PL"/>
              </w:rPr>
            </w:pPr>
          </w:p>
        </w:tc>
      </w:tr>
      <w:tr w:rsidR="00F10A1B" w:rsidRPr="00E94002" w14:paraId="7A7C8D41" w14:textId="77777777" w:rsidTr="00097C91">
        <w:trPr>
          <w:gridAfter w:val="1"/>
          <w:wAfter w:w="740" w:type="dxa"/>
          <w:trHeight w:val="905"/>
        </w:trPr>
        <w:tc>
          <w:tcPr>
            <w:tcW w:w="1083" w:type="dxa"/>
            <w:tcBorders>
              <w:top w:val="single" w:sz="8" w:space="0" w:color="auto"/>
              <w:left w:val="single" w:sz="8" w:space="0" w:color="auto"/>
              <w:bottom w:val="single" w:sz="8" w:space="0" w:color="000000"/>
              <w:right w:val="single" w:sz="4" w:space="0" w:color="auto"/>
            </w:tcBorders>
            <w:shd w:val="clear" w:color="auto" w:fill="auto"/>
            <w:vAlign w:val="center"/>
            <w:hideMark/>
          </w:tcPr>
          <w:p w14:paraId="2F016C36" w14:textId="77777777" w:rsidR="00F10A1B" w:rsidRPr="00E94002" w:rsidRDefault="00F10A1B" w:rsidP="00F10A1B">
            <w:pPr>
              <w:autoSpaceDE/>
              <w:autoSpaceDN/>
              <w:jc w:val="center"/>
              <w:rPr>
                <w:rFonts w:ascii="Calibri" w:hAnsi="Calibri" w:cs="Calibri"/>
                <w:b/>
                <w:bCs/>
                <w:color w:val="000000"/>
                <w:sz w:val="22"/>
                <w:szCs w:val="22"/>
                <w:lang w:val="pl-PL"/>
              </w:rPr>
            </w:pPr>
            <w:r w:rsidRPr="00E94002">
              <w:rPr>
                <w:rFonts w:ascii="Calibri" w:hAnsi="Calibri" w:cs="Calibri"/>
                <w:b/>
                <w:bCs/>
                <w:color w:val="000000"/>
                <w:sz w:val="22"/>
                <w:szCs w:val="22"/>
                <w:lang w:val="pl-PL"/>
              </w:rPr>
              <w:t>Lp.</w:t>
            </w:r>
          </w:p>
        </w:tc>
        <w:tc>
          <w:tcPr>
            <w:tcW w:w="2386" w:type="dxa"/>
            <w:gridSpan w:val="2"/>
            <w:tcBorders>
              <w:top w:val="single" w:sz="8" w:space="0" w:color="auto"/>
              <w:left w:val="single" w:sz="4" w:space="0" w:color="auto"/>
              <w:bottom w:val="single" w:sz="8" w:space="0" w:color="000000"/>
              <w:right w:val="single" w:sz="4" w:space="0" w:color="auto"/>
            </w:tcBorders>
            <w:shd w:val="clear" w:color="auto" w:fill="auto"/>
            <w:vAlign w:val="center"/>
            <w:hideMark/>
          </w:tcPr>
          <w:p w14:paraId="64A12FB4" w14:textId="77777777" w:rsidR="00F10A1B" w:rsidRPr="00E94002" w:rsidRDefault="00F10A1B" w:rsidP="00F10A1B">
            <w:pPr>
              <w:autoSpaceDE/>
              <w:autoSpaceDN/>
              <w:jc w:val="center"/>
              <w:rPr>
                <w:rFonts w:ascii="Calibri" w:hAnsi="Calibri" w:cs="Calibri"/>
                <w:b/>
                <w:bCs/>
                <w:color w:val="000000"/>
                <w:sz w:val="22"/>
                <w:szCs w:val="22"/>
                <w:lang w:val="pl-PL"/>
              </w:rPr>
            </w:pPr>
            <w:r w:rsidRPr="00E94002">
              <w:rPr>
                <w:rFonts w:ascii="Calibri" w:hAnsi="Calibri" w:cs="Calibri"/>
                <w:b/>
                <w:bCs/>
                <w:color w:val="000000"/>
                <w:sz w:val="22"/>
                <w:szCs w:val="22"/>
                <w:lang w:val="pl-PL"/>
              </w:rPr>
              <w:t>Data zabiegu (dd.mm.rrrr)</w:t>
            </w:r>
          </w:p>
        </w:tc>
        <w:tc>
          <w:tcPr>
            <w:tcW w:w="1753" w:type="dxa"/>
            <w:gridSpan w:val="2"/>
            <w:tcBorders>
              <w:top w:val="single" w:sz="8" w:space="0" w:color="auto"/>
              <w:left w:val="single" w:sz="4" w:space="0" w:color="auto"/>
              <w:right w:val="single" w:sz="4" w:space="0" w:color="auto"/>
            </w:tcBorders>
            <w:vAlign w:val="center"/>
          </w:tcPr>
          <w:p w14:paraId="16AFEF4C" w14:textId="77777777" w:rsidR="00F10A1B" w:rsidRPr="00E94002" w:rsidRDefault="00F10A1B" w:rsidP="00F10A1B">
            <w:pPr>
              <w:autoSpaceDE/>
              <w:autoSpaceDN/>
              <w:jc w:val="center"/>
              <w:rPr>
                <w:rFonts w:ascii="Calibri" w:hAnsi="Calibri" w:cs="Calibri"/>
                <w:b/>
                <w:bCs/>
                <w:color w:val="000000"/>
                <w:sz w:val="22"/>
                <w:szCs w:val="22"/>
                <w:lang w:val="pl-PL"/>
              </w:rPr>
            </w:pPr>
            <w:r w:rsidRPr="00E94002">
              <w:rPr>
                <w:rFonts w:ascii="Calibri" w:hAnsi="Calibri" w:cs="Calibri"/>
                <w:b/>
                <w:bCs/>
                <w:color w:val="000000"/>
                <w:sz w:val="22"/>
                <w:szCs w:val="22"/>
                <w:lang w:val="pl-PL"/>
              </w:rPr>
              <w:t>Nr Księgi Głównej</w:t>
            </w:r>
          </w:p>
        </w:tc>
        <w:tc>
          <w:tcPr>
            <w:tcW w:w="2020" w:type="dxa"/>
            <w:gridSpan w:val="3"/>
            <w:tcBorders>
              <w:top w:val="single" w:sz="8" w:space="0" w:color="auto"/>
              <w:left w:val="single" w:sz="4" w:space="0" w:color="auto"/>
              <w:bottom w:val="single" w:sz="8" w:space="0" w:color="000000"/>
              <w:right w:val="single" w:sz="4" w:space="0" w:color="auto"/>
            </w:tcBorders>
            <w:shd w:val="clear" w:color="auto" w:fill="auto"/>
            <w:vAlign w:val="center"/>
            <w:hideMark/>
          </w:tcPr>
          <w:p w14:paraId="767C0774" w14:textId="77777777" w:rsidR="00F10A1B" w:rsidRPr="00E94002" w:rsidRDefault="00F10A1B" w:rsidP="00F10A1B">
            <w:pPr>
              <w:autoSpaceDE/>
              <w:autoSpaceDN/>
              <w:jc w:val="center"/>
              <w:rPr>
                <w:rFonts w:ascii="Calibri" w:hAnsi="Calibri" w:cs="Calibri"/>
                <w:b/>
                <w:bCs/>
                <w:color w:val="000000"/>
                <w:sz w:val="22"/>
                <w:szCs w:val="22"/>
                <w:lang w:val="pl-PL"/>
              </w:rPr>
            </w:pPr>
            <w:r w:rsidRPr="00E94002">
              <w:rPr>
                <w:rFonts w:ascii="Calibri" w:hAnsi="Calibri" w:cs="Calibri"/>
                <w:b/>
                <w:bCs/>
                <w:color w:val="000000"/>
                <w:sz w:val="22"/>
                <w:szCs w:val="22"/>
                <w:lang w:val="pl-PL"/>
              </w:rPr>
              <w:t>PESEL/MIP Pacjenta</w:t>
            </w:r>
          </w:p>
        </w:tc>
        <w:tc>
          <w:tcPr>
            <w:tcW w:w="1040" w:type="dxa"/>
            <w:tcBorders>
              <w:top w:val="single" w:sz="8" w:space="0" w:color="auto"/>
              <w:left w:val="single" w:sz="4" w:space="0" w:color="auto"/>
              <w:bottom w:val="single" w:sz="8" w:space="0" w:color="000000"/>
              <w:right w:val="single" w:sz="4" w:space="0" w:color="auto"/>
            </w:tcBorders>
            <w:shd w:val="clear" w:color="auto" w:fill="auto"/>
            <w:vAlign w:val="center"/>
            <w:hideMark/>
          </w:tcPr>
          <w:p w14:paraId="0F36ECF9" w14:textId="77777777" w:rsidR="00F10A1B" w:rsidRPr="00E94002" w:rsidRDefault="00F10A1B" w:rsidP="00CE6B8F">
            <w:pPr>
              <w:autoSpaceDE/>
              <w:autoSpaceDN/>
              <w:jc w:val="center"/>
              <w:rPr>
                <w:rFonts w:ascii="Calibri" w:hAnsi="Calibri" w:cs="Calibri"/>
                <w:b/>
                <w:bCs/>
                <w:color w:val="000000"/>
                <w:sz w:val="22"/>
                <w:szCs w:val="22"/>
                <w:lang w:val="pl-PL"/>
              </w:rPr>
            </w:pPr>
            <w:r w:rsidRPr="00E94002">
              <w:rPr>
                <w:rFonts w:ascii="Calibri" w:hAnsi="Calibri" w:cs="Calibri"/>
                <w:b/>
                <w:bCs/>
                <w:color w:val="000000"/>
                <w:sz w:val="22"/>
                <w:szCs w:val="22"/>
                <w:lang w:val="pl-PL"/>
              </w:rPr>
              <w:t>Stawka zł</w:t>
            </w:r>
            <w:r w:rsidR="00CE6B8F">
              <w:rPr>
                <w:rFonts w:ascii="Calibri" w:hAnsi="Calibri" w:cs="Calibri"/>
                <w:b/>
                <w:bCs/>
                <w:color w:val="000000"/>
                <w:sz w:val="22"/>
                <w:szCs w:val="22"/>
                <w:lang w:val="pl-PL"/>
              </w:rPr>
              <w:t xml:space="preserve"> za asystę</w:t>
            </w:r>
          </w:p>
        </w:tc>
        <w:tc>
          <w:tcPr>
            <w:tcW w:w="1000" w:type="dxa"/>
            <w:tcBorders>
              <w:top w:val="single" w:sz="8" w:space="0" w:color="auto"/>
              <w:left w:val="single" w:sz="4" w:space="0" w:color="auto"/>
              <w:bottom w:val="single" w:sz="8" w:space="0" w:color="000000"/>
              <w:right w:val="single" w:sz="8" w:space="0" w:color="auto"/>
            </w:tcBorders>
            <w:shd w:val="clear" w:color="auto" w:fill="auto"/>
            <w:vAlign w:val="center"/>
            <w:hideMark/>
          </w:tcPr>
          <w:p w14:paraId="492DBB70" w14:textId="77777777" w:rsidR="00F10A1B" w:rsidRPr="00E94002" w:rsidRDefault="00F10A1B" w:rsidP="00F10A1B">
            <w:pPr>
              <w:autoSpaceDE/>
              <w:autoSpaceDN/>
              <w:jc w:val="center"/>
              <w:rPr>
                <w:rFonts w:ascii="Calibri" w:hAnsi="Calibri" w:cs="Calibri"/>
                <w:b/>
                <w:bCs/>
                <w:color w:val="000000"/>
                <w:sz w:val="22"/>
                <w:szCs w:val="22"/>
                <w:lang w:val="pl-PL"/>
              </w:rPr>
            </w:pPr>
            <w:r w:rsidRPr="00E94002">
              <w:rPr>
                <w:rFonts w:ascii="Calibri" w:hAnsi="Calibri" w:cs="Calibri"/>
                <w:b/>
                <w:bCs/>
                <w:color w:val="000000"/>
                <w:sz w:val="22"/>
                <w:szCs w:val="22"/>
                <w:lang w:val="pl-PL"/>
              </w:rPr>
              <w:t>Wartość</w:t>
            </w:r>
          </w:p>
        </w:tc>
      </w:tr>
      <w:tr w:rsidR="00F10A1B" w:rsidRPr="00E94002" w14:paraId="4B7988C5" w14:textId="77777777" w:rsidTr="00097C91">
        <w:trPr>
          <w:gridAfter w:val="1"/>
          <w:wAfter w:w="740" w:type="dxa"/>
          <w:trHeight w:val="300"/>
        </w:trPr>
        <w:tc>
          <w:tcPr>
            <w:tcW w:w="1083" w:type="dxa"/>
            <w:tcBorders>
              <w:top w:val="nil"/>
              <w:left w:val="single" w:sz="8" w:space="0" w:color="auto"/>
              <w:bottom w:val="single" w:sz="4" w:space="0" w:color="auto"/>
              <w:right w:val="single" w:sz="4" w:space="0" w:color="auto"/>
            </w:tcBorders>
            <w:shd w:val="clear" w:color="auto" w:fill="auto"/>
            <w:noWrap/>
            <w:vAlign w:val="bottom"/>
            <w:hideMark/>
          </w:tcPr>
          <w:p w14:paraId="1743E117"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14:paraId="221EE72E" w14:textId="77777777" w:rsidR="00F10A1B" w:rsidRPr="00E94002" w:rsidRDefault="00F10A1B" w:rsidP="00F10A1B">
            <w:pPr>
              <w:autoSpaceDE/>
              <w:autoSpaceDN/>
              <w:jc w:val="center"/>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8" w:space="0" w:color="000000"/>
              <w:left w:val="nil"/>
              <w:bottom w:val="single" w:sz="4" w:space="0" w:color="auto"/>
              <w:right w:val="single" w:sz="4" w:space="0" w:color="auto"/>
            </w:tcBorders>
          </w:tcPr>
          <w:p w14:paraId="16978F8D" w14:textId="77777777"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8" w:space="0" w:color="000000"/>
              <w:left w:val="single" w:sz="4" w:space="0" w:color="auto"/>
              <w:bottom w:val="single" w:sz="4" w:space="0" w:color="auto"/>
              <w:right w:val="single" w:sz="4" w:space="0" w:color="auto"/>
            </w:tcBorders>
            <w:shd w:val="clear" w:color="auto" w:fill="auto"/>
            <w:noWrap/>
            <w:vAlign w:val="bottom"/>
            <w:hideMark/>
          </w:tcPr>
          <w:p w14:paraId="4F6AE4C5"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14:paraId="52D73D85"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14:paraId="265FFCFF"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14:paraId="3C1902CA" w14:textId="77777777" w:rsidTr="00097C91">
        <w:trPr>
          <w:gridAfter w:val="1"/>
          <w:wAfter w:w="740" w:type="dxa"/>
          <w:trHeight w:val="300"/>
        </w:trPr>
        <w:tc>
          <w:tcPr>
            <w:tcW w:w="1083" w:type="dxa"/>
            <w:tcBorders>
              <w:top w:val="nil"/>
              <w:left w:val="single" w:sz="8" w:space="0" w:color="auto"/>
              <w:bottom w:val="single" w:sz="4" w:space="0" w:color="auto"/>
              <w:right w:val="single" w:sz="4" w:space="0" w:color="auto"/>
            </w:tcBorders>
            <w:shd w:val="clear" w:color="auto" w:fill="auto"/>
            <w:noWrap/>
            <w:vAlign w:val="bottom"/>
            <w:hideMark/>
          </w:tcPr>
          <w:p w14:paraId="1080C802"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14:paraId="3785B16B"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14:paraId="1EF434A8" w14:textId="77777777"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94E242"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14:paraId="7FB8AD8D"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14:paraId="6AE70789"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14:paraId="46A5681B" w14:textId="77777777" w:rsidTr="00097C91">
        <w:trPr>
          <w:gridAfter w:val="1"/>
          <w:wAfter w:w="740" w:type="dxa"/>
          <w:trHeight w:val="300"/>
        </w:trPr>
        <w:tc>
          <w:tcPr>
            <w:tcW w:w="1083" w:type="dxa"/>
            <w:tcBorders>
              <w:top w:val="nil"/>
              <w:left w:val="single" w:sz="8" w:space="0" w:color="auto"/>
              <w:bottom w:val="single" w:sz="4" w:space="0" w:color="auto"/>
              <w:right w:val="single" w:sz="4" w:space="0" w:color="auto"/>
            </w:tcBorders>
            <w:shd w:val="clear" w:color="auto" w:fill="auto"/>
            <w:noWrap/>
            <w:vAlign w:val="bottom"/>
            <w:hideMark/>
          </w:tcPr>
          <w:p w14:paraId="268CC824"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14:paraId="01E6CEDF"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14:paraId="0E9AE08F" w14:textId="77777777"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A5937C"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14:paraId="7917DC1A"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14:paraId="2363CC68"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14:paraId="755AEEC9" w14:textId="77777777" w:rsidTr="00097C91">
        <w:trPr>
          <w:gridAfter w:val="1"/>
          <w:wAfter w:w="740" w:type="dxa"/>
          <w:trHeight w:val="300"/>
        </w:trPr>
        <w:tc>
          <w:tcPr>
            <w:tcW w:w="1083" w:type="dxa"/>
            <w:tcBorders>
              <w:top w:val="nil"/>
              <w:left w:val="single" w:sz="8" w:space="0" w:color="auto"/>
              <w:bottom w:val="single" w:sz="4" w:space="0" w:color="auto"/>
              <w:right w:val="single" w:sz="4" w:space="0" w:color="auto"/>
            </w:tcBorders>
            <w:shd w:val="clear" w:color="auto" w:fill="auto"/>
            <w:noWrap/>
            <w:vAlign w:val="bottom"/>
            <w:hideMark/>
          </w:tcPr>
          <w:p w14:paraId="5297A1BC"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14:paraId="1E247F8B"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14:paraId="793DAD97" w14:textId="77777777"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397F9A"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14:paraId="0EE119A1"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14:paraId="6CA0F16E"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14:paraId="6F2921FA" w14:textId="77777777" w:rsidTr="00097C91">
        <w:trPr>
          <w:gridAfter w:val="1"/>
          <w:wAfter w:w="740" w:type="dxa"/>
          <w:trHeight w:val="300"/>
        </w:trPr>
        <w:tc>
          <w:tcPr>
            <w:tcW w:w="1083" w:type="dxa"/>
            <w:tcBorders>
              <w:top w:val="nil"/>
              <w:left w:val="single" w:sz="8" w:space="0" w:color="auto"/>
              <w:bottom w:val="single" w:sz="4" w:space="0" w:color="auto"/>
              <w:right w:val="single" w:sz="4" w:space="0" w:color="auto"/>
            </w:tcBorders>
            <w:shd w:val="clear" w:color="auto" w:fill="auto"/>
            <w:noWrap/>
            <w:vAlign w:val="bottom"/>
            <w:hideMark/>
          </w:tcPr>
          <w:p w14:paraId="3C878F87"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14:paraId="379A0749"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14:paraId="2B163BCF" w14:textId="77777777"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14832"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14:paraId="3F3B7164"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14:paraId="6679F140"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14:paraId="13F0EF5E" w14:textId="77777777" w:rsidTr="00097C91">
        <w:trPr>
          <w:gridAfter w:val="1"/>
          <w:wAfter w:w="740" w:type="dxa"/>
          <w:trHeight w:val="300"/>
        </w:trPr>
        <w:tc>
          <w:tcPr>
            <w:tcW w:w="1083" w:type="dxa"/>
            <w:tcBorders>
              <w:top w:val="nil"/>
              <w:left w:val="single" w:sz="8" w:space="0" w:color="auto"/>
              <w:bottom w:val="single" w:sz="4" w:space="0" w:color="auto"/>
              <w:right w:val="single" w:sz="4" w:space="0" w:color="auto"/>
            </w:tcBorders>
            <w:shd w:val="clear" w:color="auto" w:fill="auto"/>
            <w:noWrap/>
            <w:vAlign w:val="bottom"/>
            <w:hideMark/>
          </w:tcPr>
          <w:p w14:paraId="18096C15"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14:paraId="3C8429A3"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14:paraId="353E1B0C" w14:textId="77777777"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0641E"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14:paraId="662D94AF"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14:paraId="7DADE9D8"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14:paraId="493F805B" w14:textId="77777777" w:rsidTr="00097C91">
        <w:trPr>
          <w:gridAfter w:val="1"/>
          <w:wAfter w:w="740" w:type="dxa"/>
          <w:trHeight w:val="300"/>
        </w:trPr>
        <w:tc>
          <w:tcPr>
            <w:tcW w:w="1083" w:type="dxa"/>
            <w:tcBorders>
              <w:top w:val="nil"/>
              <w:left w:val="single" w:sz="8" w:space="0" w:color="auto"/>
              <w:bottom w:val="single" w:sz="4" w:space="0" w:color="auto"/>
              <w:right w:val="single" w:sz="4" w:space="0" w:color="auto"/>
            </w:tcBorders>
            <w:shd w:val="clear" w:color="auto" w:fill="auto"/>
            <w:noWrap/>
            <w:vAlign w:val="bottom"/>
            <w:hideMark/>
          </w:tcPr>
          <w:p w14:paraId="1D1BB235"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14:paraId="4A90528D"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14:paraId="1DBBC703" w14:textId="77777777"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E851F"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14:paraId="58D5D798"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14:paraId="1EBCBA30"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14:paraId="40D78AAC" w14:textId="77777777" w:rsidTr="00097C91">
        <w:trPr>
          <w:gridAfter w:val="1"/>
          <w:wAfter w:w="740" w:type="dxa"/>
          <w:trHeight w:val="300"/>
        </w:trPr>
        <w:tc>
          <w:tcPr>
            <w:tcW w:w="1083" w:type="dxa"/>
            <w:tcBorders>
              <w:top w:val="nil"/>
              <w:left w:val="single" w:sz="8" w:space="0" w:color="auto"/>
              <w:bottom w:val="single" w:sz="4" w:space="0" w:color="auto"/>
              <w:right w:val="single" w:sz="4" w:space="0" w:color="auto"/>
            </w:tcBorders>
            <w:shd w:val="clear" w:color="auto" w:fill="auto"/>
            <w:noWrap/>
            <w:vAlign w:val="bottom"/>
            <w:hideMark/>
          </w:tcPr>
          <w:p w14:paraId="242BF063"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14:paraId="44B1CAD3"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14:paraId="73BED7B7" w14:textId="77777777"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68A3A"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14:paraId="27D1D1ED"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14:paraId="376F3881"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14:paraId="666E933E" w14:textId="77777777" w:rsidTr="00097C91">
        <w:trPr>
          <w:gridAfter w:val="1"/>
          <w:wAfter w:w="740" w:type="dxa"/>
          <w:trHeight w:val="300"/>
        </w:trPr>
        <w:tc>
          <w:tcPr>
            <w:tcW w:w="1083" w:type="dxa"/>
            <w:tcBorders>
              <w:top w:val="nil"/>
              <w:left w:val="single" w:sz="8" w:space="0" w:color="auto"/>
              <w:bottom w:val="single" w:sz="4" w:space="0" w:color="auto"/>
              <w:right w:val="single" w:sz="4" w:space="0" w:color="auto"/>
            </w:tcBorders>
            <w:shd w:val="clear" w:color="auto" w:fill="auto"/>
            <w:noWrap/>
            <w:vAlign w:val="bottom"/>
            <w:hideMark/>
          </w:tcPr>
          <w:p w14:paraId="27EFD236"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4" w:space="0" w:color="auto"/>
              <w:right w:val="single" w:sz="4" w:space="0" w:color="auto"/>
            </w:tcBorders>
            <w:shd w:val="clear" w:color="auto" w:fill="auto"/>
            <w:noWrap/>
            <w:vAlign w:val="bottom"/>
            <w:hideMark/>
          </w:tcPr>
          <w:p w14:paraId="36602068"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4" w:space="0" w:color="auto"/>
              <w:right w:val="single" w:sz="4" w:space="0" w:color="auto"/>
            </w:tcBorders>
          </w:tcPr>
          <w:p w14:paraId="20C817DD" w14:textId="77777777"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84A35"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4" w:space="0" w:color="auto"/>
              <w:right w:val="single" w:sz="4" w:space="0" w:color="auto"/>
            </w:tcBorders>
            <w:shd w:val="clear" w:color="auto" w:fill="auto"/>
            <w:noWrap/>
            <w:vAlign w:val="bottom"/>
            <w:hideMark/>
          </w:tcPr>
          <w:p w14:paraId="6B53B3AF"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4" w:space="0" w:color="auto"/>
              <w:right w:val="single" w:sz="8" w:space="0" w:color="auto"/>
            </w:tcBorders>
            <w:shd w:val="clear" w:color="auto" w:fill="auto"/>
            <w:noWrap/>
            <w:vAlign w:val="bottom"/>
            <w:hideMark/>
          </w:tcPr>
          <w:p w14:paraId="05213804"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14:paraId="4875BD14" w14:textId="77777777" w:rsidTr="00097C91">
        <w:trPr>
          <w:gridAfter w:val="1"/>
          <w:wAfter w:w="740" w:type="dxa"/>
          <w:trHeight w:val="315"/>
        </w:trPr>
        <w:tc>
          <w:tcPr>
            <w:tcW w:w="1083" w:type="dxa"/>
            <w:tcBorders>
              <w:top w:val="nil"/>
              <w:left w:val="single" w:sz="8" w:space="0" w:color="auto"/>
              <w:bottom w:val="single" w:sz="8" w:space="0" w:color="auto"/>
              <w:right w:val="single" w:sz="4" w:space="0" w:color="auto"/>
            </w:tcBorders>
            <w:shd w:val="clear" w:color="auto" w:fill="auto"/>
            <w:noWrap/>
            <w:vAlign w:val="bottom"/>
            <w:hideMark/>
          </w:tcPr>
          <w:p w14:paraId="3B13AEA8"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2386" w:type="dxa"/>
            <w:gridSpan w:val="2"/>
            <w:tcBorders>
              <w:top w:val="nil"/>
              <w:left w:val="nil"/>
              <w:bottom w:val="single" w:sz="8" w:space="0" w:color="auto"/>
              <w:right w:val="single" w:sz="4" w:space="0" w:color="auto"/>
            </w:tcBorders>
            <w:shd w:val="clear" w:color="auto" w:fill="auto"/>
            <w:noWrap/>
            <w:vAlign w:val="bottom"/>
            <w:hideMark/>
          </w:tcPr>
          <w:p w14:paraId="7D20238B"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753" w:type="dxa"/>
            <w:gridSpan w:val="2"/>
            <w:tcBorders>
              <w:top w:val="single" w:sz="4" w:space="0" w:color="auto"/>
              <w:left w:val="nil"/>
              <w:bottom w:val="single" w:sz="8" w:space="0" w:color="auto"/>
              <w:right w:val="single" w:sz="4" w:space="0" w:color="auto"/>
            </w:tcBorders>
          </w:tcPr>
          <w:p w14:paraId="55007465" w14:textId="77777777" w:rsidR="00F10A1B" w:rsidRPr="00E94002" w:rsidRDefault="00F10A1B" w:rsidP="00F10A1B">
            <w:pPr>
              <w:autoSpaceDE/>
              <w:autoSpaceDN/>
              <w:rPr>
                <w:rFonts w:ascii="Calibri" w:hAnsi="Calibri" w:cs="Calibri"/>
                <w:color w:val="000000"/>
                <w:sz w:val="22"/>
                <w:szCs w:val="22"/>
                <w:lang w:val="pl-PL"/>
              </w:rPr>
            </w:pPr>
          </w:p>
        </w:tc>
        <w:tc>
          <w:tcPr>
            <w:tcW w:w="2020" w:type="dxa"/>
            <w:gridSpan w:val="3"/>
            <w:tcBorders>
              <w:top w:val="single" w:sz="4" w:space="0" w:color="auto"/>
              <w:left w:val="single" w:sz="4" w:space="0" w:color="auto"/>
              <w:bottom w:val="single" w:sz="8" w:space="0" w:color="auto"/>
              <w:right w:val="single" w:sz="4" w:space="0" w:color="auto"/>
            </w:tcBorders>
            <w:shd w:val="clear" w:color="auto" w:fill="auto"/>
            <w:noWrap/>
            <w:vAlign w:val="bottom"/>
            <w:hideMark/>
          </w:tcPr>
          <w:p w14:paraId="0D7E2BEC"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40" w:type="dxa"/>
            <w:tcBorders>
              <w:top w:val="nil"/>
              <w:left w:val="nil"/>
              <w:bottom w:val="single" w:sz="8" w:space="0" w:color="auto"/>
              <w:right w:val="single" w:sz="4" w:space="0" w:color="auto"/>
            </w:tcBorders>
            <w:shd w:val="clear" w:color="auto" w:fill="auto"/>
            <w:noWrap/>
            <w:vAlign w:val="bottom"/>
            <w:hideMark/>
          </w:tcPr>
          <w:p w14:paraId="3C67BF6C"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c>
          <w:tcPr>
            <w:tcW w:w="1000" w:type="dxa"/>
            <w:tcBorders>
              <w:top w:val="nil"/>
              <w:left w:val="nil"/>
              <w:bottom w:val="single" w:sz="8" w:space="0" w:color="auto"/>
              <w:right w:val="single" w:sz="8" w:space="0" w:color="auto"/>
            </w:tcBorders>
            <w:shd w:val="clear" w:color="auto" w:fill="auto"/>
            <w:noWrap/>
            <w:vAlign w:val="bottom"/>
            <w:hideMark/>
          </w:tcPr>
          <w:p w14:paraId="73275F08" w14:textId="77777777" w:rsidR="00F10A1B" w:rsidRPr="00E94002" w:rsidRDefault="00F10A1B" w:rsidP="00F10A1B">
            <w:pPr>
              <w:autoSpaceDE/>
              <w:autoSpaceDN/>
              <w:rPr>
                <w:rFonts w:ascii="Calibri" w:hAnsi="Calibri" w:cs="Calibri"/>
                <w:color w:val="000000"/>
                <w:sz w:val="22"/>
                <w:szCs w:val="22"/>
                <w:lang w:val="pl-PL"/>
              </w:rPr>
            </w:pPr>
            <w:r w:rsidRPr="00E94002">
              <w:rPr>
                <w:rFonts w:ascii="Calibri" w:hAnsi="Calibri" w:cs="Calibri"/>
                <w:color w:val="000000"/>
                <w:sz w:val="22"/>
                <w:szCs w:val="22"/>
                <w:lang w:val="pl-PL"/>
              </w:rPr>
              <w:t> </w:t>
            </w:r>
          </w:p>
        </w:tc>
      </w:tr>
      <w:tr w:rsidR="00F10A1B" w:rsidRPr="00E94002" w14:paraId="6D7F736B" w14:textId="77777777" w:rsidTr="00097C91">
        <w:trPr>
          <w:gridAfter w:val="1"/>
          <w:wAfter w:w="740" w:type="dxa"/>
          <w:trHeight w:val="315"/>
        </w:trPr>
        <w:tc>
          <w:tcPr>
            <w:tcW w:w="1083" w:type="dxa"/>
            <w:tcBorders>
              <w:top w:val="nil"/>
              <w:left w:val="nil"/>
              <w:bottom w:val="nil"/>
              <w:right w:val="nil"/>
            </w:tcBorders>
            <w:shd w:val="clear" w:color="auto" w:fill="auto"/>
            <w:noWrap/>
            <w:vAlign w:val="bottom"/>
            <w:hideMark/>
          </w:tcPr>
          <w:p w14:paraId="67E375D0" w14:textId="77777777" w:rsidR="00F10A1B" w:rsidRPr="00E94002" w:rsidRDefault="00F10A1B" w:rsidP="00F10A1B">
            <w:pPr>
              <w:autoSpaceDE/>
              <w:autoSpaceDN/>
              <w:rPr>
                <w:rFonts w:ascii="Calibri" w:hAnsi="Calibri" w:cs="Calibri"/>
                <w:color w:val="000000"/>
                <w:sz w:val="22"/>
                <w:szCs w:val="22"/>
                <w:lang w:val="pl-PL"/>
              </w:rPr>
            </w:pPr>
          </w:p>
        </w:tc>
        <w:tc>
          <w:tcPr>
            <w:tcW w:w="2386" w:type="dxa"/>
            <w:gridSpan w:val="2"/>
            <w:tcBorders>
              <w:top w:val="nil"/>
              <w:left w:val="nil"/>
              <w:bottom w:val="nil"/>
              <w:right w:val="nil"/>
            </w:tcBorders>
            <w:shd w:val="clear" w:color="auto" w:fill="auto"/>
            <w:noWrap/>
            <w:vAlign w:val="bottom"/>
            <w:hideMark/>
          </w:tcPr>
          <w:p w14:paraId="1C2BACB1" w14:textId="77777777" w:rsidR="00F10A1B" w:rsidRPr="00E94002" w:rsidRDefault="00F10A1B" w:rsidP="00F10A1B">
            <w:pPr>
              <w:autoSpaceDE/>
              <w:autoSpaceDN/>
              <w:rPr>
                <w:sz w:val="20"/>
                <w:szCs w:val="20"/>
                <w:lang w:val="pl-PL"/>
              </w:rPr>
            </w:pPr>
          </w:p>
        </w:tc>
        <w:tc>
          <w:tcPr>
            <w:tcW w:w="1753" w:type="dxa"/>
            <w:gridSpan w:val="2"/>
            <w:tcBorders>
              <w:top w:val="nil"/>
              <w:left w:val="nil"/>
              <w:bottom w:val="nil"/>
              <w:right w:val="nil"/>
            </w:tcBorders>
          </w:tcPr>
          <w:p w14:paraId="528CCD01" w14:textId="77777777" w:rsidR="00F10A1B" w:rsidRPr="00E94002" w:rsidRDefault="00F10A1B" w:rsidP="00F10A1B">
            <w:pPr>
              <w:autoSpaceDE/>
              <w:autoSpaceDN/>
              <w:rPr>
                <w:sz w:val="20"/>
                <w:szCs w:val="20"/>
                <w:lang w:val="pl-PL"/>
              </w:rPr>
            </w:pPr>
          </w:p>
        </w:tc>
        <w:tc>
          <w:tcPr>
            <w:tcW w:w="2020" w:type="dxa"/>
            <w:gridSpan w:val="3"/>
            <w:tcBorders>
              <w:top w:val="nil"/>
              <w:left w:val="nil"/>
              <w:bottom w:val="nil"/>
              <w:right w:val="nil"/>
            </w:tcBorders>
            <w:shd w:val="clear" w:color="auto" w:fill="auto"/>
            <w:noWrap/>
            <w:vAlign w:val="bottom"/>
            <w:hideMark/>
          </w:tcPr>
          <w:p w14:paraId="7EA17CDF" w14:textId="77777777" w:rsidR="00F10A1B" w:rsidRPr="00E94002" w:rsidRDefault="00F10A1B" w:rsidP="00F10A1B">
            <w:pPr>
              <w:autoSpaceDE/>
              <w:autoSpaceDN/>
              <w:rPr>
                <w:sz w:val="20"/>
                <w:szCs w:val="20"/>
                <w:lang w:val="pl-PL"/>
              </w:rPr>
            </w:pPr>
          </w:p>
        </w:tc>
        <w:tc>
          <w:tcPr>
            <w:tcW w:w="1040" w:type="dxa"/>
            <w:tcBorders>
              <w:top w:val="nil"/>
              <w:left w:val="nil"/>
              <w:bottom w:val="nil"/>
              <w:right w:val="nil"/>
            </w:tcBorders>
            <w:shd w:val="clear" w:color="auto" w:fill="auto"/>
            <w:noWrap/>
            <w:vAlign w:val="bottom"/>
            <w:hideMark/>
          </w:tcPr>
          <w:p w14:paraId="14406B3A" w14:textId="77777777" w:rsidR="00F10A1B" w:rsidRPr="00E94002" w:rsidRDefault="00F10A1B" w:rsidP="00F10A1B">
            <w:pPr>
              <w:autoSpaceDE/>
              <w:autoSpaceDN/>
              <w:rPr>
                <w:sz w:val="20"/>
                <w:szCs w:val="20"/>
                <w:lang w:val="pl-PL"/>
              </w:rPr>
            </w:pPr>
          </w:p>
        </w:tc>
        <w:tc>
          <w:tcPr>
            <w:tcW w:w="1000" w:type="dxa"/>
            <w:tcBorders>
              <w:top w:val="nil"/>
              <w:left w:val="single" w:sz="8" w:space="0" w:color="auto"/>
              <w:bottom w:val="single" w:sz="8" w:space="0" w:color="auto"/>
              <w:right w:val="single" w:sz="8" w:space="0" w:color="auto"/>
            </w:tcBorders>
            <w:shd w:val="clear" w:color="auto" w:fill="auto"/>
            <w:noWrap/>
            <w:vAlign w:val="bottom"/>
            <w:hideMark/>
          </w:tcPr>
          <w:p w14:paraId="065E5F6C" w14:textId="77777777" w:rsidR="00F10A1B" w:rsidRPr="00E94002" w:rsidRDefault="00F10A1B" w:rsidP="00F10A1B">
            <w:pPr>
              <w:autoSpaceDE/>
              <w:autoSpaceDN/>
              <w:rPr>
                <w:rFonts w:ascii="Calibri" w:hAnsi="Calibri" w:cs="Calibri"/>
                <w:b/>
                <w:bCs/>
                <w:color w:val="000000"/>
                <w:sz w:val="22"/>
                <w:szCs w:val="22"/>
                <w:lang w:val="pl-PL"/>
              </w:rPr>
            </w:pPr>
            <w:r w:rsidRPr="00E94002">
              <w:rPr>
                <w:rFonts w:ascii="Calibri" w:hAnsi="Calibri" w:cs="Calibri"/>
                <w:b/>
                <w:bCs/>
                <w:color w:val="000000"/>
                <w:sz w:val="22"/>
                <w:szCs w:val="22"/>
                <w:lang w:val="pl-PL"/>
              </w:rPr>
              <w:t xml:space="preserve">           -   zł </w:t>
            </w:r>
          </w:p>
        </w:tc>
      </w:tr>
    </w:tbl>
    <w:p w14:paraId="4D7BD11F" w14:textId="77777777" w:rsidR="00474531" w:rsidRPr="00E94002" w:rsidRDefault="00474531">
      <w:pPr>
        <w:autoSpaceDE/>
        <w:autoSpaceDN/>
        <w:rPr>
          <w:b/>
          <w:sz w:val="22"/>
          <w:szCs w:val="22"/>
        </w:rPr>
      </w:pPr>
      <w:r w:rsidRPr="00E94002">
        <w:rPr>
          <w:b/>
          <w:sz w:val="22"/>
          <w:szCs w:val="22"/>
        </w:rPr>
        <w:br w:type="page"/>
      </w:r>
    </w:p>
    <w:p w14:paraId="221278D7" w14:textId="77777777" w:rsidR="00A53913" w:rsidRPr="00722DB2" w:rsidRDefault="00A53913" w:rsidP="00A53913">
      <w:pPr>
        <w:jc w:val="right"/>
        <w:rPr>
          <w:b/>
          <w:sz w:val="22"/>
          <w:szCs w:val="22"/>
        </w:rPr>
      </w:pPr>
      <w:r w:rsidRPr="00722DB2">
        <w:rPr>
          <w:b/>
          <w:sz w:val="22"/>
          <w:szCs w:val="22"/>
        </w:rPr>
        <w:lastRenderedPageBreak/>
        <w:t>Załącznik nr 6</w:t>
      </w:r>
    </w:p>
    <w:p w14:paraId="39B29D22" w14:textId="77777777" w:rsidR="00A53913" w:rsidRPr="00722DB2" w:rsidRDefault="00A53913" w:rsidP="00A53913">
      <w:pPr>
        <w:ind w:left="4956"/>
        <w:jc w:val="right"/>
        <w:rPr>
          <w:sz w:val="22"/>
          <w:szCs w:val="22"/>
        </w:rPr>
      </w:pPr>
      <w:r w:rsidRPr="00722DB2">
        <w:rPr>
          <w:sz w:val="22"/>
          <w:szCs w:val="22"/>
        </w:rPr>
        <w:t>do Umowy</w:t>
      </w:r>
    </w:p>
    <w:p w14:paraId="1442F0B4" w14:textId="77777777" w:rsidR="00A53913" w:rsidRPr="00722DB2" w:rsidRDefault="00A53913" w:rsidP="00A53913">
      <w:pPr>
        <w:jc w:val="right"/>
        <w:rPr>
          <w:sz w:val="22"/>
          <w:szCs w:val="22"/>
        </w:rPr>
      </w:pPr>
    </w:p>
    <w:p w14:paraId="6718EA94" w14:textId="77777777" w:rsidR="00A53913" w:rsidRPr="00722DB2" w:rsidRDefault="00A53913" w:rsidP="00A53913">
      <w:pPr>
        <w:jc w:val="right"/>
        <w:rPr>
          <w:sz w:val="22"/>
          <w:szCs w:val="22"/>
        </w:rPr>
      </w:pPr>
    </w:p>
    <w:p w14:paraId="41EC0AA7" w14:textId="77777777" w:rsidR="00A53913" w:rsidRPr="00722DB2" w:rsidRDefault="00A53913" w:rsidP="00A53913">
      <w:pPr>
        <w:jc w:val="right"/>
        <w:rPr>
          <w:sz w:val="22"/>
          <w:szCs w:val="22"/>
        </w:rPr>
      </w:pPr>
    </w:p>
    <w:p w14:paraId="17618F2C" w14:textId="77777777" w:rsidR="00A53913" w:rsidRPr="00722DB2" w:rsidRDefault="00A53913" w:rsidP="00A53913">
      <w:pPr>
        <w:jc w:val="right"/>
        <w:rPr>
          <w:sz w:val="22"/>
          <w:szCs w:val="22"/>
        </w:rPr>
      </w:pPr>
      <w:r w:rsidRPr="00722DB2">
        <w:rPr>
          <w:sz w:val="22"/>
          <w:szCs w:val="22"/>
        </w:rPr>
        <w:t>___________________________</w:t>
      </w:r>
    </w:p>
    <w:p w14:paraId="14BE510C" w14:textId="77777777" w:rsidR="00A53913" w:rsidRPr="00722DB2" w:rsidRDefault="00A53913" w:rsidP="00A53913">
      <w:pPr>
        <w:ind w:left="6372" w:firstLine="708"/>
        <w:jc w:val="center"/>
        <w:rPr>
          <w:sz w:val="22"/>
          <w:szCs w:val="22"/>
          <w:vertAlign w:val="superscript"/>
        </w:rPr>
      </w:pPr>
      <w:r w:rsidRPr="00722DB2">
        <w:rPr>
          <w:sz w:val="22"/>
          <w:szCs w:val="22"/>
          <w:vertAlign w:val="superscript"/>
        </w:rPr>
        <w:t>Miejscowość, data</w:t>
      </w:r>
    </w:p>
    <w:p w14:paraId="6437E677" w14:textId="77777777" w:rsidR="00A53913" w:rsidRPr="00722DB2" w:rsidRDefault="00A53913" w:rsidP="00A53913">
      <w:pPr>
        <w:ind w:left="5664" w:firstLine="708"/>
        <w:jc w:val="center"/>
        <w:rPr>
          <w:sz w:val="22"/>
          <w:szCs w:val="22"/>
          <w:vertAlign w:val="superscript"/>
        </w:rPr>
      </w:pPr>
    </w:p>
    <w:p w14:paraId="4F914A68" w14:textId="77777777" w:rsidR="00A53913" w:rsidRPr="00722DB2" w:rsidRDefault="00A53913" w:rsidP="00A53913">
      <w:pPr>
        <w:ind w:left="5664" w:firstLine="708"/>
        <w:jc w:val="center"/>
        <w:rPr>
          <w:sz w:val="22"/>
          <w:szCs w:val="22"/>
          <w:vertAlign w:val="superscript"/>
        </w:rPr>
      </w:pPr>
    </w:p>
    <w:p w14:paraId="13E05632" w14:textId="77777777" w:rsidR="00A53913" w:rsidRPr="00722DB2" w:rsidRDefault="00A53913" w:rsidP="00A53913">
      <w:pPr>
        <w:jc w:val="center"/>
        <w:rPr>
          <w:b/>
          <w:sz w:val="22"/>
          <w:szCs w:val="22"/>
        </w:rPr>
      </w:pPr>
      <w:r w:rsidRPr="00722DB2">
        <w:rPr>
          <w:b/>
          <w:sz w:val="22"/>
          <w:szCs w:val="22"/>
        </w:rPr>
        <w:t>Oświadczenie</w:t>
      </w:r>
    </w:p>
    <w:p w14:paraId="20576A8C" w14:textId="77777777" w:rsidR="00A53913" w:rsidRPr="00722DB2" w:rsidRDefault="00A53913" w:rsidP="00A53913">
      <w:pPr>
        <w:jc w:val="both"/>
        <w:rPr>
          <w:sz w:val="22"/>
          <w:szCs w:val="22"/>
        </w:rPr>
      </w:pPr>
    </w:p>
    <w:p w14:paraId="549F410B" w14:textId="77777777" w:rsidR="00A53913" w:rsidRPr="00722DB2" w:rsidRDefault="00A53913" w:rsidP="00A53913">
      <w:pPr>
        <w:jc w:val="both"/>
        <w:rPr>
          <w:sz w:val="22"/>
          <w:szCs w:val="22"/>
        </w:rPr>
      </w:pPr>
    </w:p>
    <w:p w14:paraId="7C8F2812" w14:textId="77777777" w:rsidR="00A53913" w:rsidRPr="00722DB2" w:rsidRDefault="00A53913" w:rsidP="00A53913">
      <w:pPr>
        <w:jc w:val="both"/>
        <w:rPr>
          <w:sz w:val="22"/>
          <w:szCs w:val="22"/>
        </w:rPr>
      </w:pPr>
      <w:r w:rsidRPr="00722DB2">
        <w:rPr>
          <w:sz w:val="22"/>
          <w:szCs w:val="22"/>
        </w:rPr>
        <w:t>Dotyczy:</w:t>
      </w:r>
    </w:p>
    <w:p w14:paraId="1B013C05" w14:textId="77777777" w:rsidR="00A53913" w:rsidRPr="00722DB2" w:rsidRDefault="00A53913" w:rsidP="00A53913">
      <w:pPr>
        <w:tabs>
          <w:tab w:val="left" w:pos="1134"/>
        </w:tabs>
        <w:jc w:val="both"/>
        <w:rPr>
          <w:sz w:val="22"/>
          <w:szCs w:val="22"/>
        </w:rPr>
      </w:pPr>
      <w:r w:rsidRPr="00722DB2">
        <w:rPr>
          <w:sz w:val="22"/>
          <w:szCs w:val="22"/>
        </w:rPr>
        <w:t>faktury nr</w:t>
      </w:r>
      <w:r w:rsidRPr="00722DB2">
        <w:rPr>
          <w:sz w:val="22"/>
          <w:szCs w:val="22"/>
        </w:rPr>
        <w:tab/>
        <w:t xml:space="preserve">…………………………………….. </w:t>
      </w:r>
    </w:p>
    <w:p w14:paraId="19683A80" w14:textId="77777777" w:rsidR="00A53913" w:rsidRPr="00722DB2" w:rsidRDefault="00A53913" w:rsidP="00A53913">
      <w:pPr>
        <w:tabs>
          <w:tab w:val="left" w:pos="1134"/>
        </w:tabs>
        <w:jc w:val="both"/>
        <w:rPr>
          <w:sz w:val="22"/>
          <w:szCs w:val="22"/>
        </w:rPr>
      </w:pPr>
      <w:r w:rsidRPr="00722DB2">
        <w:rPr>
          <w:sz w:val="22"/>
          <w:szCs w:val="22"/>
        </w:rPr>
        <w:t xml:space="preserve">z dnia </w:t>
      </w:r>
      <w:r w:rsidRPr="00722DB2">
        <w:rPr>
          <w:sz w:val="22"/>
          <w:szCs w:val="22"/>
        </w:rPr>
        <w:tab/>
        <w:t>……………………………………..</w:t>
      </w:r>
    </w:p>
    <w:p w14:paraId="4E98FA32" w14:textId="77777777" w:rsidR="00A53913" w:rsidRPr="00722DB2" w:rsidRDefault="00A53913" w:rsidP="00A53913">
      <w:pPr>
        <w:tabs>
          <w:tab w:val="left" w:pos="1134"/>
        </w:tabs>
        <w:jc w:val="both"/>
        <w:rPr>
          <w:sz w:val="22"/>
          <w:szCs w:val="22"/>
        </w:rPr>
      </w:pPr>
      <w:r w:rsidRPr="00722DB2">
        <w:rPr>
          <w:sz w:val="22"/>
          <w:szCs w:val="22"/>
        </w:rPr>
        <w:t>na kwotę</w:t>
      </w:r>
      <w:r w:rsidRPr="00722DB2">
        <w:rPr>
          <w:sz w:val="22"/>
          <w:szCs w:val="22"/>
        </w:rPr>
        <w:tab/>
        <w:t>……………………………………..</w:t>
      </w:r>
    </w:p>
    <w:p w14:paraId="5DC324C2" w14:textId="77777777" w:rsidR="00A53913" w:rsidRPr="00722DB2" w:rsidRDefault="00A53913" w:rsidP="00A53913">
      <w:pPr>
        <w:jc w:val="center"/>
        <w:rPr>
          <w:sz w:val="22"/>
          <w:szCs w:val="22"/>
        </w:rPr>
      </w:pPr>
    </w:p>
    <w:p w14:paraId="22660317" w14:textId="77777777" w:rsidR="00A53913" w:rsidRPr="00722DB2" w:rsidRDefault="00A53913" w:rsidP="00A53913">
      <w:pPr>
        <w:jc w:val="center"/>
        <w:rPr>
          <w:sz w:val="22"/>
          <w:szCs w:val="22"/>
        </w:rPr>
      </w:pPr>
    </w:p>
    <w:p w14:paraId="3E915050" w14:textId="77777777" w:rsidR="00A53913" w:rsidRPr="00722DB2" w:rsidRDefault="00A53913" w:rsidP="00A53913">
      <w:pPr>
        <w:jc w:val="both"/>
        <w:rPr>
          <w:sz w:val="22"/>
          <w:szCs w:val="22"/>
        </w:rPr>
      </w:pPr>
      <w:r w:rsidRPr="00722DB2">
        <w:rPr>
          <w:sz w:val="22"/>
          <w:szCs w:val="22"/>
        </w:rPr>
        <w:t>Oświadczam, że prowadzę jednoosobową działalność gospodarczą oraz nie posiadam firmowego rachunku bankowego. Rachunek wskazany na fakturze jest prywatnym rachunkiem oszczędnościowo rozliczeniowym.</w:t>
      </w:r>
    </w:p>
    <w:p w14:paraId="67C2E76D" w14:textId="77777777" w:rsidR="00A53913" w:rsidRPr="00722DB2" w:rsidRDefault="00A53913" w:rsidP="00A53913">
      <w:pPr>
        <w:jc w:val="both"/>
        <w:rPr>
          <w:sz w:val="22"/>
          <w:szCs w:val="22"/>
        </w:rPr>
      </w:pPr>
    </w:p>
    <w:p w14:paraId="3B351CAF" w14:textId="77777777" w:rsidR="00A53913" w:rsidRPr="00722DB2" w:rsidRDefault="00A53913" w:rsidP="00A53913">
      <w:pPr>
        <w:jc w:val="both"/>
        <w:rPr>
          <w:sz w:val="22"/>
          <w:szCs w:val="22"/>
        </w:rPr>
      </w:pPr>
    </w:p>
    <w:p w14:paraId="7F9A487A" w14:textId="77777777" w:rsidR="00A53913" w:rsidRPr="00722DB2" w:rsidRDefault="00A53913" w:rsidP="00A53913">
      <w:pPr>
        <w:jc w:val="both"/>
        <w:rPr>
          <w:sz w:val="22"/>
          <w:szCs w:val="22"/>
        </w:rPr>
      </w:pPr>
    </w:p>
    <w:p w14:paraId="5CDB6788" w14:textId="77777777" w:rsidR="00A53913" w:rsidRPr="00722DB2" w:rsidRDefault="00A53913" w:rsidP="00A53913">
      <w:pPr>
        <w:jc w:val="right"/>
        <w:rPr>
          <w:sz w:val="22"/>
          <w:szCs w:val="22"/>
        </w:rPr>
      </w:pPr>
      <w:r w:rsidRPr="00722DB2">
        <w:rPr>
          <w:sz w:val="22"/>
          <w:szCs w:val="22"/>
        </w:rPr>
        <w:t>_____________________________</w:t>
      </w:r>
    </w:p>
    <w:p w14:paraId="681FA5F2" w14:textId="77777777" w:rsidR="00A53913" w:rsidRPr="00722DB2" w:rsidRDefault="00A53913" w:rsidP="00A53913">
      <w:pPr>
        <w:jc w:val="right"/>
        <w:rPr>
          <w:sz w:val="22"/>
          <w:szCs w:val="22"/>
        </w:rPr>
      </w:pPr>
      <w:r w:rsidRPr="00722DB2">
        <w:rPr>
          <w:sz w:val="22"/>
          <w:szCs w:val="22"/>
        </w:rPr>
        <w:t>Podpis Wykonawcy</w:t>
      </w:r>
    </w:p>
    <w:p w14:paraId="212E1114" w14:textId="77777777" w:rsidR="00A53913" w:rsidRPr="00722DB2" w:rsidRDefault="00A53913" w:rsidP="00A53913">
      <w:pPr>
        <w:rPr>
          <w:sz w:val="22"/>
          <w:szCs w:val="22"/>
        </w:rPr>
      </w:pPr>
    </w:p>
    <w:p w14:paraId="7F51EFC6" w14:textId="77777777" w:rsidR="00A53913" w:rsidRPr="00722DB2" w:rsidRDefault="00A53913" w:rsidP="00A53913">
      <w:pPr>
        <w:rPr>
          <w:sz w:val="22"/>
          <w:szCs w:val="22"/>
        </w:rPr>
      </w:pPr>
    </w:p>
    <w:p w14:paraId="05687206" w14:textId="77777777" w:rsidR="00A53913" w:rsidRPr="00722DB2" w:rsidRDefault="00A53913" w:rsidP="00A53913">
      <w:pPr>
        <w:rPr>
          <w:color w:val="000000" w:themeColor="text1"/>
          <w:sz w:val="22"/>
          <w:szCs w:val="22"/>
        </w:rPr>
      </w:pPr>
    </w:p>
    <w:p w14:paraId="12EB03A9" w14:textId="77777777" w:rsidR="00A53913" w:rsidRPr="00722DB2" w:rsidRDefault="00A53913" w:rsidP="00A53913">
      <w:pPr>
        <w:pStyle w:val="Bezodstpw"/>
        <w:rPr>
          <w:b/>
          <w:sz w:val="22"/>
          <w:szCs w:val="22"/>
        </w:rPr>
      </w:pPr>
    </w:p>
    <w:p w14:paraId="5CF815B4" w14:textId="77777777" w:rsidR="00A53913" w:rsidRPr="00722DB2" w:rsidRDefault="00A53913" w:rsidP="00A53913">
      <w:pPr>
        <w:autoSpaceDE/>
        <w:autoSpaceDN/>
        <w:rPr>
          <w:rFonts w:eastAsia="Calibri"/>
          <w:b/>
          <w:sz w:val="22"/>
          <w:szCs w:val="22"/>
          <w:lang w:eastAsia="en-US"/>
        </w:rPr>
      </w:pPr>
      <w:r w:rsidRPr="00722DB2">
        <w:rPr>
          <w:rFonts w:eastAsia="Calibri"/>
          <w:b/>
          <w:sz w:val="22"/>
          <w:szCs w:val="22"/>
          <w:lang w:eastAsia="en-US"/>
        </w:rPr>
        <w:br w:type="page"/>
      </w:r>
    </w:p>
    <w:p w14:paraId="346573C8" w14:textId="77777777" w:rsidR="00A53913" w:rsidRPr="009B51F2" w:rsidRDefault="00A53913" w:rsidP="00A53913">
      <w:pPr>
        <w:spacing w:before="120" w:after="60"/>
        <w:jc w:val="center"/>
        <w:rPr>
          <w:rFonts w:eastAsia="Calibri"/>
          <w:b/>
          <w:sz w:val="22"/>
          <w:szCs w:val="22"/>
          <w:lang w:eastAsia="en-US"/>
        </w:rPr>
      </w:pPr>
      <w:r w:rsidRPr="009B51F2">
        <w:rPr>
          <w:rFonts w:eastAsia="Calibri"/>
          <w:b/>
          <w:sz w:val="22"/>
          <w:szCs w:val="22"/>
          <w:lang w:eastAsia="en-US"/>
        </w:rPr>
        <w:lastRenderedPageBreak/>
        <w:t>Klauzula informacyjna Szpitala Uniwersyteckiego w Krakowie dla Kontrahentów będących osobami fizycznymi</w:t>
      </w:r>
    </w:p>
    <w:p w14:paraId="33178DE2" w14:textId="77777777" w:rsidR="00A53913" w:rsidRPr="009B51F2" w:rsidRDefault="00A53913" w:rsidP="00A53913">
      <w:pPr>
        <w:spacing w:after="120"/>
        <w:jc w:val="both"/>
        <w:rPr>
          <w:sz w:val="22"/>
          <w:szCs w:val="22"/>
          <w:lang w:eastAsia="en-US"/>
        </w:rPr>
      </w:pPr>
      <w:r w:rsidRPr="009B51F2">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29AAE2DB" w14:textId="77777777" w:rsidR="00A53913" w:rsidRPr="009B51F2" w:rsidRDefault="00A53913" w:rsidP="00A53913">
      <w:pPr>
        <w:numPr>
          <w:ilvl w:val="0"/>
          <w:numId w:val="21"/>
        </w:numPr>
        <w:autoSpaceDE/>
        <w:spacing w:after="120"/>
        <w:jc w:val="both"/>
        <w:rPr>
          <w:rFonts w:eastAsia="Calibri"/>
          <w:b/>
          <w:sz w:val="22"/>
          <w:szCs w:val="22"/>
          <w:lang w:eastAsia="en-US"/>
        </w:rPr>
      </w:pPr>
      <w:r w:rsidRPr="009B51F2">
        <w:rPr>
          <w:rFonts w:eastAsia="Calibri"/>
          <w:b/>
          <w:sz w:val="22"/>
          <w:szCs w:val="22"/>
          <w:lang w:eastAsia="en-US"/>
        </w:rPr>
        <w:t>Administrator danych osobowych:</w:t>
      </w:r>
    </w:p>
    <w:p w14:paraId="1BCDB78A" w14:textId="77777777" w:rsidR="00A53913" w:rsidRPr="009B51F2" w:rsidRDefault="00A53913" w:rsidP="00A53913">
      <w:pPr>
        <w:spacing w:after="120"/>
        <w:jc w:val="both"/>
        <w:rPr>
          <w:rFonts w:eastAsia="Calibri"/>
          <w:sz w:val="22"/>
          <w:szCs w:val="22"/>
          <w:lang w:eastAsia="en-US"/>
        </w:rPr>
      </w:pPr>
      <w:r w:rsidRPr="009B51F2">
        <w:rPr>
          <w:rFonts w:eastAsia="Calibri"/>
          <w:sz w:val="22"/>
          <w:szCs w:val="22"/>
          <w:lang w:eastAsia="en-US"/>
        </w:rPr>
        <w:t xml:space="preserve">Administratorem Pani/Pana danych osobowych jest Samodzielny Publiczny Oddział Opieki Zdrowotnej Szpital Uniwersytecki w Krakowie (zwany dalej „Szpitalem”), adres: ul. </w:t>
      </w:r>
      <w:r>
        <w:rPr>
          <w:rFonts w:eastAsia="Calibri"/>
          <w:sz w:val="22"/>
          <w:szCs w:val="22"/>
          <w:lang w:eastAsia="en-US"/>
        </w:rPr>
        <w:t>Marii Orwid 11</w:t>
      </w:r>
      <w:r w:rsidRPr="009B51F2">
        <w:rPr>
          <w:rFonts w:eastAsia="Calibri"/>
          <w:sz w:val="22"/>
          <w:szCs w:val="22"/>
          <w:lang w:eastAsia="en-US"/>
        </w:rPr>
        <w:t xml:space="preserve">, </w:t>
      </w:r>
      <w:r>
        <w:rPr>
          <w:rFonts w:eastAsia="Calibri"/>
          <w:sz w:val="22"/>
          <w:szCs w:val="22"/>
          <w:lang w:eastAsia="en-US"/>
        </w:rPr>
        <w:t>30-688</w:t>
      </w:r>
      <w:r w:rsidRPr="009B51F2">
        <w:rPr>
          <w:rFonts w:eastAsia="Calibri"/>
          <w:sz w:val="22"/>
          <w:szCs w:val="22"/>
          <w:lang w:eastAsia="en-US"/>
        </w:rPr>
        <w:t xml:space="preserve"> Kraków, telefon 12 4</w:t>
      </w:r>
      <w:r>
        <w:rPr>
          <w:rFonts w:eastAsia="Calibri"/>
          <w:sz w:val="22"/>
          <w:szCs w:val="22"/>
          <w:lang w:eastAsia="en-US"/>
        </w:rPr>
        <w:t>00</w:t>
      </w:r>
      <w:r w:rsidRPr="009B51F2">
        <w:rPr>
          <w:rFonts w:eastAsia="Calibri"/>
          <w:sz w:val="22"/>
          <w:szCs w:val="22"/>
          <w:lang w:eastAsia="en-US"/>
        </w:rPr>
        <w:t xml:space="preserve"> </w:t>
      </w:r>
      <w:r>
        <w:rPr>
          <w:rFonts w:eastAsia="Calibri"/>
          <w:sz w:val="22"/>
          <w:szCs w:val="22"/>
          <w:lang w:eastAsia="en-US"/>
        </w:rPr>
        <w:t>1</w:t>
      </w:r>
      <w:r w:rsidRPr="009B51F2">
        <w:rPr>
          <w:rFonts w:eastAsia="Calibri"/>
          <w:sz w:val="22"/>
          <w:szCs w:val="22"/>
          <w:lang w:eastAsia="en-US"/>
        </w:rPr>
        <w:t>0 00, e-mail: info@su.krakow.pl.</w:t>
      </w:r>
    </w:p>
    <w:p w14:paraId="3E06E3A7" w14:textId="77777777" w:rsidR="00A53913" w:rsidRPr="009B51F2" w:rsidRDefault="00A53913" w:rsidP="00A53913">
      <w:pPr>
        <w:numPr>
          <w:ilvl w:val="0"/>
          <w:numId w:val="21"/>
        </w:numPr>
        <w:autoSpaceDE/>
        <w:spacing w:after="120"/>
        <w:jc w:val="both"/>
        <w:rPr>
          <w:rFonts w:eastAsia="Calibri"/>
          <w:b/>
          <w:sz w:val="22"/>
          <w:szCs w:val="22"/>
          <w:lang w:eastAsia="en-US"/>
        </w:rPr>
      </w:pPr>
      <w:r w:rsidRPr="009B51F2">
        <w:rPr>
          <w:rFonts w:eastAsia="Calibri"/>
          <w:b/>
          <w:sz w:val="22"/>
          <w:szCs w:val="22"/>
          <w:lang w:eastAsia="en-US"/>
        </w:rPr>
        <w:t>Inspektor Ochrony Danych:</w:t>
      </w:r>
    </w:p>
    <w:p w14:paraId="29585230" w14:textId="77777777" w:rsidR="00A53913" w:rsidRPr="009B51F2" w:rsidRDefault="00A53913" w:rsidP="00A53913">
      <w:pPr>
        <w:spacing w:after="120"/>
        <w:jc w:val="both"/>
        <w:rPr>
          <w:rFonts w:eastAsia="Calibri"/>
          <w:sz w:val="22"/>
          <w:szCs w:val="22"/>
          <w:lang w:eastAsia="en-US"/>
        </w:rPr>
      </w:pPr>
      <w:r w:rsidRPr="009B51F2">
        <w:rPr>
          <w:rFonts w:eastAsia="Calibri"/>
          <w:sz w:val="22"/>
          <w:szCs w:val="22"/>
          <w:lang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Pr>
          <w:rFonts w:eastAsia="Calibri"/>
          <w:sz w:val="22"/>
          <w:szCs w:val="22"/>
          <w:lang w:eastAsia="en-US"/>
        </w:rPr>
        <w:t>70 75</w:t>
      </w:r>
      <w:r w:rsidRPr="009B51F2">
        <w:rPr>
          <w:rFonts w:eastAsia="Calibri"/>
          <w:sz w:val="22"/>
          <w:szCs w:val="22"/>
          <w:lang w:eastAsia="en-US"/>
        </w:rPr>
        <w:t>.</w:t>
      </w:r>
    </w:p>
    <w:p w14:paraId="3C55D115" w14:textId="77777777" w:rsidR="00A53913" w:rsidRPr="009B51F2" w:rsidRDefault="00A53913" w:rsidP="00A53913">
      <w:pPr>
        <w:numPr>
          <w:ilvl w:val="0"/>
          <w:numId w:val="21"/>
        </w:numPr>
        <w:suppressAutoHyphens/>
        <w:autoSpaceDE/>
        <w:spacing w:after="120"/>
        <w:jc w:val="both"/>
        <w:rPr>
          <w:rFonts w:eastAsia="Calibri"/>
          <w:b/>
          <w:sz w:val="22"/>
          <w:szCs w:val="22"/>
          <w:lang w:eastAsia="en-US"/>
        </w:rPr>
      </w:pPr>
      <w:r w:rsidRPr="009B51F2">
        <w:rPr>
          <w:rFonts w:eastAsia="Calibri"/>
          <w:b/>
          <w:sz w:val="22"/>
          <w:szCs w:val="22"/>
          <w:lang w:eastAsia="en-US"/>
        </w:rPr>
        <w:t>Cele przetwarzania danych osobowych oraz podstawa prawna przetwarzania:</w:t>
      </w:r>
    </w:p>
    <w:p w14:paraId="4342DDB5" w14:textId="77777777" w:rsidR="00A53913" w:rsidRPr="009B51F2" w:rsidRDefault="00A53913" w:rsidP="00A53913">
      <w:pPr>
        <w:spacing w:after="120"/>
        <w:jc w:val="both"/>
        <w:rPr>
          <w:rFonts w:eastAsia="Calibri"/>
          <w:sz w:val="22"/>
          <w:szCs w:val="22"/>
          <w:lang w:eastAsia="en-US"/>
        </w:rPr>
      </w:pPr>
      <w:r w:rsidRPr="009B51F2">
        <w:rPr>
          <w:rFonts w:eastAsia="Calibri"/>
          <w:sz w:val="22"/>
          <w:szCs w:val="22"/>
          <w:lang w:eastAsia="en-US"/>
        </w:rPr>
        <w:t>Szpital może przetwarzać Pani/Pana dane w następujących celach:</w:t>
      </w:r>
    </w:p>
    <w:p w14:paraId="774042BD" w14:textId="77777777" w:rsidR="00A53913" w:rsidRPr="009B51F2" w:rsidRDefault="00A53913" w:rsidP="00A53913">
      <w:pPr>
        <w:numPr>
          <w:ilvl w:val="2"/>
          <w:numId w:val="39"/>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zawarcia i wykonania umowy – w myśl art. 6 ust. 1 lit. b) RODO;</w:t>
      </w:r>
    </w:p>
    <w:p w14:paraId="774D52A1" w14:textId="77777777" w:rsidR="00A53913" w:rsidRPr="009B51F2" w:rsidRDefault="00A53913" w:rsidP="00A53913">
      <w:pPr>
        <w:numPr>
          <w:ilvl w:val="2"/>
          <w:numId w:val="39"/>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6C67E1FF" w14:textId="77777777" w:rsidR="00A53913" w:rsidRPr="009B51F2" w:rsidRDefault="00A53913" w:rsidP="00A53913">
      <w:pPr>
        <w:numPr>
          <w:ilvl w:val="2"/>
          <w:numId w:val="39"/>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6855E90C" w14:textId="77777777" w:rsidR="00A53913" w:rsidRPr="009B51F2" w:rsidRDefault="00A53913" w:rsidP="00A53913">
      <w:pPr>
        <w:numPr>
          <w:ilvl w:val="2"/>
          <w:numId w:val="39"/>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42DA637A" w14:textId="77777777" w:rsidR="00A53913" w:rsidRPr="009B51F2" w:rsidRDefault="00A53913" w:rsidP="00A53913">
      <w:pPr>
        <w:numPr>
          <w:ilvl w:val="2"/>
          <w:numId w:val="39"/>
        </w:numPr>
        <w:suppressAutoHyphens/>
        <w:autoSpaceDE/>
        <w:spacing w:after="120"/>
        <w:ind w:left="425" w:hanging="181"/>
        <w:jc w:val="both"/>
        <w:rPr>
          <w:rFonts w:eastAsia="Calibri"/>
          <w:sz w:val="22"/>
          <w:szCs w:val="22"/>
          <w:lang w:eastAsia="en-US"/>
        </w:rPr>
      </w:pPr>
      <w:r w:rsidRPr="009B51F2">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4F270B4C" w14:textId="77777777" w:rsidR="00A53913" w:rsidRPr="009B51F2" w:rsidRDefault="00A53913" w:rsidP="00A53913">
      <w:pPr>
        <w:numPr>
          <w:ilvl w:val="0"/>
          <w:numId w:val="28"/>
        </w:numPr>
        <w:autoSpaceDE/>
        <w:spacing w:after="120"/>
        <w:jc w:val="both"/>
        <w:rPr>
          <w:b/>
          <w:sz w:val="22"/>
          <w:szCs w:val="22"/>
          <w:lang w:eastAsia="en-US"/>
        </w:rPr>
      </w:pPr>
      <w:r w:rsidRPr="009B51F2">
        <w:rPr>
          <w:rFonts w:eastAsia="Calibri"/>
          <w:b/>
          <w:sz w:val="22"/>
          <w:szCs w:val="22"/>
          <w:lang w:eastAsia="en-US"/>
        </w:rPr>
        <w:t>Informacje o kategoriach odbiorców danych osobowych:</w:t>
      </w:r>
    </w:p>
    <w:p w14:paraId="27E9437E" w14:textId="77777777" w:rsidR="00A53913" w:rsidRPr="009B51F2" w:rsidRDefault="00A53913" w:rsidP="00A53913">
      <w:pPr>
        <w:tabs>
          <w:tab w:val="left" w:pos="7365"/>
        </w:tabs>
        <w:spacing w:after="120"/>
        <w:jc w:val="both"/>
        <w:rPr>
          <w:rFonts w:eastAsia="Calibri"/>
          <w:sz w:val="22"/>
          <w:szCs w:val="22"/>
          <w:lang w:eastAsia="en-US"/>
        </w:rPr>
      </w:pPr>
      <w:r w:rsidRPr="009B51F2">
        <w:rPr>
          <w:rFonts w:eastAsia="Calibri"/>
          <w:sz w:val="22"/>
          <w:szCs w:val="22"/>
          <w:lang w:eastAsia="en-US"/>
        </w:rPr>
        <w:t>Pani/Pana dane osobowe mogą zostać ujawnione:</w:t>
      </w:r>
    </w:p>
    <w:p w14:paraId="3ACF0D4B" w14:textId="77777777" w:rsidR="00A53913" w:rsidRPr="009B51F2" w:rsidRDefault="00A53913" w:rsidP="00A53913">
      <w:pPr>
        <w:numPr>
          <w:ilvl w:val="0"/>
          <w:numId w:val="29"/>
        </w:numPr>
        <w:autoSpaceDE/>
        <w:spacing w:after="120"/>
        <w:jc w:val="both"/>
        <w:rPr>
          <w:rFonts w:eastAsia="Calibri"/>
          <w:sz w:val="22"/>
          <w:szCs w:val="22"/>
          <w:lang w:eastAsia="en-US"/>
        </w:rPr>
      </w:pPr>
      <w:r w:rsidRPr="009B51F2">
        <w:rPr>
          <w:rFonts w:eastAsia="Calibri"/>
          <w:sz w:val="22"/>
          <w:szCs w:val="22"/>
          <w:lang w:eastAsia="en-US"/>
        </w:rPr>
        <w:t>pracownikom i współpracownikom Szpitala upoważnionym do przetwarzania danych osobowych w związku z wykonywaniem obowiązków służbowych;</w:t>
      </w:r>
    </w:p>
    <w:p w14:paraId="343DCBE4" w14:textId="77777777" w:rsidR="00A53913" w:rsidRPr="009B51F2" w:rsidRDefault="00A53913" w:rsidP="00A53913">
      <w:pPr>
        <w:numPr>
          <w:ilvl w:val="0"/>
          <w:numId w:val="29"/>
        </w:numPr>
        <w:autoSpaceDE/>
        <w:spacing w:after="120"/>
        <w:jc w:val="both"/>
        <w:rPr>
          <w:rFonts w:eastAsia="Calibri"/>
          <w:sz w:val="22"/>
          <w:szCs w:val="22"/>
          <w:lang w:eastAsia="en-US"/>
        </w:rPr>
      </w:pPr>
      <w:r w:rsidRPr="009B51F2">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41C3B4E8" w14:textId="77777777" w:rsidR="00A53913" w:rsidRPr="009B51F2" w:rsidRDefault="00A53913" w:rsidP="00A53913">
      <w:pPr>
        <w:numPr>
          <w:ilvl w:val="0"/>
          <w:numId w:val="29"/>
        </w:numPr>
        <w:autoSpaceDE/>
        <w:spacing w:after="120"/>
        <w:jc w:val="both"/>
        <w:rPr>
          <w:rFonts w:eastAsia="Calibri"/>
          <w:sz w:val="22"/>
          <w:szCs w:val="22"/>
          <w:lang w:eastAsia="en-US"/>
        </w:rPr>
      </w:pPr>
      <w:r w:rsidRPr="009B51F2">
        <w:rPr>
          <w:rFonts w:eastAsia="Calibri"/>
          <w:sz w:val="22"/>
          <w:szCs w:val="22"/>
          <w:lang w:eastAsia="en-US"/>
        </w:rPr>
        <w:t>podmiotom uprawnionym na podstawie przepisów prawa.</w:t>
      </w:r>
    </w:p>
    <w:p w14:paraId="0C000246" w14:textId="77777777" w:rsidR="00A53913" w:rsidRPr="009B51F2" w:rsidRDefault="00A53913" w:rsidP="00A53913">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Przekazywanie danych osobowych do państwa trzeciego lub organizacji międzynarodowej:</w:t>
      </w:r>
    </w:p>
    <w:p w14:paraId="7763F0AC" w14:textId="77777777" w:rsidR="00A53913" w:rsidRPr="009B51F2" w:rsidRDefault="00A53913" w:rsidP="00A53913">
      <w:pPr>
        <w:spacing w:after="120"/>
        <w:jc w:val="both"/>
        <w:rPr>
          <w:rFonts w:eastAsia="Calibri"/>
          <w:sz w:val="22"/>
          <w:szCs w:val="22"/>
          <w:lang w:eastAsia="en-US"/>
        </w:rPr>
      </w:pPr>
      <w:r w:rsidRPr="009B51F2">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5014EDFF" w14:textId="77777777" w:rsidR="00A53913" w:rsidRPr="009B51F2" w:rsidRDefault="00A53913" w:rsidP="00A53913">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Okres, przez który dane osobowe będą przechowywane:</w:t>
      </w:r>
    </w:p>
    <w:p w14:paraId="4DFB1EAF" w14:textId="77777777" w:rsidR="00A53913" w:rsidRPr="009B51F2" w:rsidRDefault="00A53913" w:rsidP="00A53913">
      <w:pPr>
        <w:spacing w:after="120"/>
        <w:jc w:val="both"/>
        <w:rPr>
          <w:rFonts w:eastAsia="Calibri"/>
          <w:sz w:val="22"/>
          <w:szCs w:val="22"/>
          <w:lang w:eastAsia="en-US"/>
        </w:rPr>
      </w:pPr>
      <w:r w:rsidRPr="009B51F2">
        <w:rPr>
          <w:rFonts w:eastAsia="Calibri"/>
          <w:sz w:val="22"/>
          <w:szCs w:val="22"/>
          <w:lang w:eastAsia="en-US"/>
        </w:rPr>
        <w:t>Pani/Pana dane osobowe będą przechowywane przez okres obowiązywania umowy, a następnie przez okres wymagany przez odpowiednie przepisy prawa w zakresie przechowywania dokumentacji lub przez okres przedawnienia roszczeń określony w przepisach prawa.</w:t>
      </w:r>
    </w:p>
    <w:p w14:paraId="35D5119E" w14:textId="77777777" w:rsidR="00A53913" w:rsidRPr="009B51F2" w:rsidRDefault="00A53913" w:rsidP="00A53913">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Prawa przysługujące osobie, której dane są przetwarzane:</w:t>
      </w:r>
    </w:p>
    <w:p w14:paraId="4A119F68" w14:textId="77777777" w:rsidR="00A53913" w:rsidRPr="009B51F2" w:rsidRDefault="00A53913" w:rsidP="00A53913">
      <w:pPr>
        <w:spacing w:after="120"/>
        <w:jc w:val="both"/>
        <w:rPr>
          <w:rFonts w:eastAsia="Calibri"/>
          <w:sz w:val="22"/>
          <w:szCs w:val="22"/>
          <w:lang w:eastAsia="en-US"/>
        </w:rPr>
      </w:pPr>
      <w:r w:rsidRPr="009B51F2">
        <w:rPr>
          <w:rFonts w:eastAsia="Calibri"/>
          <w:sz w:val="22"/>
          <w:szCs w:val="22"/>
          <w:lang w:eastAsia="en-US"/>
        </w:rPr>
        <w:lastRenderedPageBreak/>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211D3DC9" w14:textId="77777777" w:rsidR="00A53913" w:rsidRPr="009B51F2" w:rsidRDefault="00A53913" w:rsidP="00A53913">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Prawo wniesienia skargi do organu nadzorczego:</w:t>
      </w:r>
    </w:p>
    <w:p w14:paraId="79D81C29" w14:textId="77777777" w:rsidR="00A53913" w:rsidRPr="009B51F2" w:rsidRDefault="00A53913" w:rsidP="00A53913">
      <w:pPr>
        <w:spacing w:after="120"/>
        <w:jc w:val="both"/>
        <w:rPr>
          <w:rFonts w:eastAsia="Calibri"/>
          <w:sz w:val="22"/>
          <w:szCs w:val="22"/>
          <w:lang w:eastAsia="en-US"/>
        </w:rPr>
      </w:pPr>
      <w:r w:rsidRPr="009B51F2">
        <w:rPr>
          <w:rFonts w:eastAsia="Calibri"/>
          <w:sz w:val="22"/>
          <w:szCs w:val="22"/>
          <w:lang w:eastAsia="en-US"/>
        </w:rPr>
        <w:t>Przysługuje Pani/Panu prawo wniesienia skargi do Prezesa Urzędu Ochrony Danych Osobowych.</w:t>
      </w:r>
    </w:p>
    <w:p w14:paraId="72BD506B" w14:textId="77777777" w:rsidR="00A53913" w:rsidRPr="009B51F2" w:rsidRDefault="00A53913" w:rsidP="00A53913">
      <w:pPr>
        <w:numPr>
          <w:ilvl w:val="0"/>
          <w:numId w:val="28"/>
        </w:numPr>
        <w:autoSpaceDE/>
        <w:spacing w:after="120"/>
        <w:jc w:val="both"/>
        <w:rPr>
          <w:rFonts w:eastAsia="Calibri"/>
          <w:b/>
          <w:sz w:val="22"/>
          <w:szCs w:val="22"/>
          <w:lang w:eastAsia="en-US"/>
        </w:rPr>
      </w:pPr>
      <w:r w:rsidRPr="009B51F2">
        <w:rPr>
          <w:rFonts w:eastAsia="Calibri"/>
          <w:b/>
          <w:sz w:val="22"/>
          <w:szCs w:val="22"/>
          <w:lang w:eastAsia="en-US"/>
        </w:rPr>
        <w:t>Informacja o zautomatyzowanym podejmowaniu decyzji:</w:t>
      </w:r>
    </w:p>
    <w:p w14:paraId="63C31F11" w14:textId="77777777" w:rsidR="00A53913" w:rsidRPr="009E3A64" w:rsidRDefault="00A53913" w:rsidP="00A53913">
      <w:pPr>
        <w:spacing w:after="120"/>
        <w:rPr>
          <w:sz w:val="18"/>
          <w:szCs w:val="18"/>
          <w:lang w:bidi="fa-IR"/>
        </w:rPr>
      </w:pPr>
      <w:r w:rsidRPr="009B51F2">
        <w:rPr>
          <w:rFonts w:eastAsia="Calibri"/>
          <w:sz w:val="22"/>
          <w:szCs w:val="22"/>
          <w:lang w:eastAsia="en-US"/>
        </w:rPr>
        <w:t>Nie będzie Pani/Pan podlegać decyzjom podejmowanym w sposób zautomatyzowany (bez udziału człowieka). Pani /Pana dane osobowe nie będą również wykorzystywane do profilowania.</w:t>
      </w:r>
    </w:p>
    <w:p w14:paraId="4F8BB54D" w14:textId="77777777" w:rsidR="00A53913" w:rsidRPr="00073806" w:rsidRDefault="00A53913" w:rsidP="00A53913">
      <w:pPr>
        <w:rPr>
          <w:rFonts w:eastAsia="Calibri"/>
          <w:b/>
          <w:sz w:val="22"/>
          <w:szCs w:val="22"/>
          <w:lang w:eastAsia="en-US"/>
        </w:rPr>
      </w:pPr>
    </w:p>
    <w:p w14:paraId="3DB73AEA" w14:textId="77777777" w:rsidR="00A53913" w:rsidRPr="00073806" w:rsidRDefault="00A53913" w:rsidP="00A53913">
      <w:pPr>
        <w:suppressAutoHyphens/>
        <w:autoSpaceDE/>
        <w:autoSpaceDN/>
        <w:spacing w:after="200"/>
        <w:ind w:left="4248" w:firstLine="708"/>
        <w:jc w:val="both"/>
        <w:rPr>
          <w:rFonts w:eastAsia="SimSun"/>
          <w:sz w:val="22"/>
          <w:szCs w:val="22"/>
          <w:lang w:val="pl-PL" w:eastAsia="ar-SA"/>
        </w:rPr>
      </w:pPr>
      <w:r w:rsidRPr="00073806">
        <w:rPr>
          <w:rFonts w:eastAsia="SimSun"/>
          <w:sz w:val="22"/>
          <w:szCs w:val="22"/>
          <w:lang w:val="pl-PL" w:eastAsia="ar-SA"/>
        </w:rPr>
        <w:t xml:space="preserve"> </w:t>
      </w:r>
    </w:p>
    <w:p w14:paraId="395C0B15" w14:textId="77777777" w:rsidR="00A53913" w:rsidRPr="00073806" w:rsidRDefault="00A53913" w:rsidP="00A53913">
      <w:pPr>
        <w:rPr>
          <w:rFonts w:eastAsia="SimSun"/>
          <w:sz w:val="22"/>
          <w:szCs w:val="22"/>
          <w:lang w:val="pl-PL" w:eastAsia="ar-SA"/>
        </w:rPr>
      </w:pPr>
    </w:p>
    <w:p w14:paraId="1B2209EF" w14:textId="77777777" w:rsidR="00A53913" w:rsidRPr="00073806" w:rsidRDefault="00A53913" w:rsidP="00A53913">
      <w:pPr>
        <w:rPr>
          <w:rFonts w:eastAsia="SimSun"/>
          <w:sz w:val="22"/>
          <w:szCs w:val="22"/>
          <w:lang w:val="pl-PL" w:eastAsia="ar-SA"/>
        </w:rPr>
      </w:pPr>
    </w:p>
    <w:p w14:paraId="03E3DF7C" w14:textId="77777777" w:rsidR="00A53913" w:rsidRPr="00073806" w:rsidRDefault="00A53913" w:rsidP="00A53913">
      <w:pPr>
        <w:rPr>
          <w:rFonts w:eastAsia="SimSun"/>
          <w:sz w:val="22"/>
          <w:szCs w:val="22"/>
          <w:lang w:val="pl-PL" w:eastAsia="ar-SA"/>
        </w:rPr>
      </w:pPr>
    </w:p>
    <w:p w14:paraId="58013A5D" w14:textId="77777777" w:rsidR="00A53913" w:rsidRPr="00073806" w:rsidRDefault="00A53913" w:rsidP="00A53913">
      <w:pPr>
        <w:rPr>
          <w:rFonts w:eastAsia="SimSun"/>
          <w:sz w:val="22"/>
          <w:szCs w:val="22"/>
          <w:lang w:val="pl-PL" w:eastAsia="ar-SA"/>
        </w:rPr>
      </w:pPr>
    </w:p>
    <w:p w14:paraId="4228E2F8" w14:textId="77777777" w:rsidR="00A53913" w:rsidRPr="00073806" w:rsidRDefault="00A53913" w:rsidP="00A53913">
      <w:pPr>
        <w:rPr>
          <w:rFonts w:eastAsia="SimSun"/>
          <w:sz w:val="22"/>
          <w:szCs w:val="22"/>
          <w:lang w:val="pl-PL" w:eastAsia="ar-SA"/>
        </w:rPr>
      </w:pPr>
    </w:p>
    <w:p w14:paraId="35980E20" w14:textId="77777777" w:rsidR="00A53913" w:rsidRPr="00073806" w:rsidRDefault="00A53913" w:rsidP="00A53913">
      <w:pPr>
        <w:rPr>
          <w:sz w:val="22"/>
          <w:szCs w:val="22"/>
          <w:lang w:val="pl-PL" w:eastAsia="ar-SA"/>
        </w:rPr>
      </w:pPr>
    </w:p>
    <w:p w14:paraId="2562A6C9" w14:textId="77777777" w:rsidR="00545085" w:rsidRPr="00586D35" w:rsidRDefault="00545085" w:rsidP="00586D35">
      <w:pPr>
        <w:spacing w:after="120"/>
        <w:rPr>
          <w:sz w:val="22"/>
          <w:szCs w:val="22"/>
          <w:lang w:bidi="fa-IR"/>
        </w:rPr>
      </w:pPr>
    </w:p>
    <w:p w14:paraId="54A53998" w14:textId="77777777" w:rsidR="00545085" w:rsidRPr="00586D35" w:rsidRDefault="00545085" w:rsidP="00586D35">
      <w:pPr>
        <w:rPr>
          <w:rFonts w:eastAsia="Calibri"/>
          <w:b/>
          <w:sz w:val="22"/>
          <w:szCs w:val="22"/>
          <w:lang w:eastAsia="en-US"/>
        </w:rPr>
      </w:pPr>
    </w:p>
    <w:p w14:paraId="619F6E7C" w14:textId="77777777" w:rsidR="008B5DAB" w:rsidRPr="00586D35" w:rsidRDefault="008B5DAB" w:rsidP="00586D35">
      <w:pPr>
        <w:suppressAutoHyphens/>
        <w:autoSpaceDE/>
        <w:autoSpaceDN/>
        <w:spacing w:after="200"/>
        <w:ind w:left="4248" w:firstLine="708"/>
        <w:jc w:val="both"/>
        <w:rPr>
          <w:rFonts w:eastAsia="SimSun"/>
          <w:sz w:val="22"/>
          <w:szCs w:val="22"/>
          <w:lang w:val="pl-PL" w:eastAsia="ar-SA"/>
        </w:rPr>
      </w:pPr>
      <w:r w:rsidRPr="00586D35">
        <w:rPr>
          <w:rFonts w:eastAsia="SimSun"/>
          <w:sz w:val="22"/>
          <w:szCs w:val="22"/>
          <w:lang w:val="pl-PL" w:eastAsia="ar-SA"/>
        </w:rPr>
        <w:t xml:space="preserve"> </w:t>
      </w:r>
    </w:p>
    <w:p w14:paraId="3C5E64F6" w14:textId="77777777" w:rsidR="008B5DAB" w:rsidRPr="00586D35" w:rsidRDefault="008B5DAB" w:rsidP="00586D35">
      <w:pPr>
        <w:rPr>
          <w:rFonts w:eastAsia="SimSun"/>
          <w:sz w:val="22"/>
          <w:szCs w:val="22"/>
          <w:lang w:val="pl-PL" w:eastAsia="ar-SA"/>
        </w:rPr>
      </w:pPr>
    </w:p>
    <w:p w14:paraId="0C540A03" w14:textId="77777777" w:rsidR="008B5DAB" w:rsidRPr="00586D35" w:rsidRDefault="008B5DAB" w:rsidP="00586D35">
      <w:pPr>
        <w:rPr>
          <w:rFonts w:eastAsia="SimSun"/>
          <w:sz w:val="22"/>
          <w:szCs w:val="22"/>
          <w:lang w:val="pl-PL" w:eastAsia="ar-SA"/>
        </w:rPr>
      </w:pPr>
    </w:p>
    <w:p w14:paraId="0F10C400" w14:textId="77777777" w:rsidR="008B5DAB" w:rsidRPr="00586D35" w:rsidRDefault="008B5DAB" w:rsidP="00586D35">
      <w:pPr>
        <w:rPr>
          <w:rFonts w:eastAsia="SimSun"/>
          <w:sz w:val="22"/>
          <w:szCs w:val="22"/>
          <w:lang w:val="pl-PL" w:eastAsia="ar-SA"/>
        </w:rPr>
      </w:pPr>
    </w:p>
    <w:p w14:paraId="113BDC3D" w14:textId="77777777" w:rsidR="008B5DAB" w:rsidRPr="00586D35" w:rsidRDefault="008B5DAB" w:rsidP="00586D35">
      <w:pPr>
        <w:rPr>
          <w:rFonts w:eastAsia="SimSun"/>
          <w:sz w:val="22"/>
          <w:szCs w:val="22"/>
          <w:lang w:val="pl-PL" w:eastAsia="ar-SA"/>
        </w:rPr>
      </w:pPr>
    </w:p>
    <w:p w14:paraId="407CD864" w14:textId="77777777" w:rsidR="008B5DAB" w:rsidRPr="00586D35" w:rsidRDefault="008B5DAB" w:rsidP="00586D35">
      <w:pPr>
        <w:rPr>
          <w:rFonts w:eastAsia="SimSun"/>
          <w:sz w:val="22"/>
          <w:szCs w:val="22"/>
          <w:lang w:val="pl-PL" w:eastAsia="ar-SA"/>
        </w:rPr>
      </w:pPr>
    </w:p>
    <w:p w14:paraId="10865211" w14:textId="77777777" w:rsidR="003E26C0" w:rsidRPr="00586D35" w:rsidRDefault="003E26C0" w:rsidP="00586D35">
      <w:pPr>
        <w:rPr>
          <w:sz w:val="22"/>
          <w:szCs w:val="22"/>
          <w:lang w:val="pl-PL" w:eastAsia="ar-SA"/>
        </w:rPr>
      </w:pPr>
    </w:p>
    <w:sectPr w:rsidR="003E26C0" w:rsidRPr="00586D35" w:rsidSect="003A489D">
      <w:footerReference w:type="even"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366EFE" w14:textId="77777777" w:rsidR="00447D4D" w:rsidRDefault="00447D4D">
      <w:r>
        <w:separator/>
      </w:r>
    </w:p>
  </w:endnote>
  <w:endnote w:type="continuationSeparator" w:id="0">
    <w:p w14:paraId="47022CEC" w14:textId="77777777" w:rsidR="00447D4D" w:rsidRDefault="00447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48">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8AFE8" w14:textId="77777777" w:rsidR="00447D4D" w:rsidRDefault="00447D4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F3146A0" w14:textId="77777777" w:rsidR="00447D4D" w:rsidRDefault="00447D4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9B7D6" w14:textId="352A3D98" w:rsidR="00447D4D" w:rsidRDefault="00447D4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CC1BE9">
      <w:rPr>
        <w:rStyle w:val="Numerstrony"/>
        <w:noProof/>
      </w:rPr>
      <w:t>15</w:t>
    </w:r>
    <w:r>
      <w:rPr>
        <w:rStyle w:val="Numerstrony"/>
      </w:rPr>
      <w:fldChar w:fldCharType="end"/>
    </w:r>
  </w:p>
  <w:p w14:paraId="739E5366" w14:textId="77777777" w:rsidR="00447D4D" w:rsidRDefault="00447D4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03501" w14:textId="77777777" w:rsidR="00447D4D" w:rsidRDefault="00447D4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4EE3059" w14:textId="77777777" w:rsidR="00447D4D" w:rsidRDefault="00447D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C5D87A" w14:textId="77777777" w:rsidR="00447D4D" w:rsidRDefault="00447D4D">
      <w:r>
        <w:separator/>
      </w:r>
    </w:p>
  </w:footnote>
  <w:footnote w:type="continuationSeparator" w:id="0">
    <w:p w14:paraId="7EB5A322" w14:textId="77777777" w:rsidR="00447D4D" w:rsidRDefault="00447D4D">
      <w:r>
        <w:continuationSeparator/>
      </w:r>
    </w:p>
  </w:footnote>
  <w:footnote w:id="1">
    <w:p w14:paraId="298EA3FF" w14:textId="77777777" w:rsidR="00A53913" w:rsidRDefault="00A53913" w:rsidP="00A53913">
      <w:pPr>
        <w:pStyle w:val="Tekstprzypisudolnego"/>
      </w:pPr>
      <w:r>
        <w:rPr>
          <w:rStyle w:val="Odwoanieprzypisudolnego"/>
        </w:rPr>
        <w:footnoteRef/>
      </w:r>
      <w:r>
        <w:t xml:space="preserve"> Zależnie od oświadczenia złożonego w toku postępowania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2"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1B"/>
    <w:multiLevelType w:val="multilevel"/>
    <w:tmpl w:val="0000001B"/>
    <w:name w:val="WWNum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1C"/>
    <w:multiLevelType w:val="multilevel"/>
    <w:tmpl w:val="0000001C"/>
    <w:name w:val="WWNum29"/>
    <w:lvl w:ilvl="0">
      <w:start w:val="1"/>
      <w:numFmt w:val="lowerLetter"/>
      <w:lvlText w:val="%1)"/>
      <w:lvlJc w:val="left"/>
      <w:pPr>
        <w:tabs>
          <w:tab w:val="num" w:pos="1428"/>
        </w:tabs>
        <w:ind w:left="2508" w:hanging="360"/>
      </w:pPr>
    </w:lvl>
    <w:lvl w:ilvl="1">
      <w:start w:val="1"/>
      <w:numFmt w:val="lowerLetter"/>
      <w:lvlText w:val="%2."/>
      <w:lvlJc w:val="left"/>
      <w:pPr>
        <w:tabs>
          <w:tab w:val="num" w:pos="1428"/>
        </w:tabs>
        <w:ind w:left="3228" w:hanging="360"/>
      </w:pPr>
    </w:lvl>
    <w:lvl w:ilvl="2">
      <w:start w:val="1"/>
      <w:numFmt w:val="lowerRoman"/>
      <w:lvlText w:val="%2.%3."/>
      <w:lvlJc w:val="right"/>
      <w:pPr>
        <w:tabs>
          <w:tab w:val="num" w:pos="1428"/>
        </w:tabs>
        <w:ind w:left="3948" w:hanging="180"/>
      </w:pPr>
    </w:lvl>
    <w:lvl w:ilvl="3">
      <w:start w:val="1"/>
      <w:numFmt w:val="decimal"/>
      <w:lvlText w:val="%2.%3.%4."/>
      <w:lvlJc w:val="left"/>
      <w:pPr>
        <w:tabs>
          <w:tab w:val="num" w:pos="1428"/>
        </w:tabs>
        <w:ind w:left="4668" w:hanging="360"/>
      </w:pPr>
    </w:lvl>
    <w:lvl w:ilvl="4">
      <w:start w:val="1"/>
      <w:numFmt w:val="lowerLetter"/>
      <w:lvlText w:val="%2.%3.%4.%5."/>
      <w:lvlJc w:val="left"/>
      <w:pPr>
        <w:tabs>
          <w:tab w:val="num" w:pos="1428"/>
        </w:tabs>
        <w:ind w:left="5388" w:hanging="360"/>
      </w:pPr>
    </w:lvl>
    <w:lvl w:ilvl="5">
      <w:start w:val="1"/>
      <w:numFmt w:val="lowerRoman"/>
      <w:lvlText w:val="%2.%3.%4.%5.%6."/>
      <w:lvlJc w:val="right"/>
      <w:pPr>
        <w:tabs>
          <w:tab w:val="num" w:pos="1428"/>
        </w:tabs>
        <w:ind w:left="6108" w:hanging="180"/>
      </w:pPr>
    </w:lvl>
    <w:lvl w:ilvl="6">
      <w:start w:val="1"/>
      <w:numFmt w:val="decimal"/>
      <w:lvlText w:val="%2.%3.%4.%5.%6.%7."/>
      <w:lvlJc w:val="left"/>
      <w:pPr>
        <w:tabs>
          <w:tab w:val="num" w:pos="1428"/>
        </w:tabs>
        <w:ind w:left="6828" w:hanging="360"/>
      </w:pPr>
    </w:lvl>
    <w:lvl w:ilvl="7">
      <w:start w:val="1"/>
      <w:numFmt w:val="lowerLetter"/>
      <w:lvlText w:val="%2.%3.%4.%5.%6.%7.%8."/>
      <w:lvlJc w:val="left"/>
      <w:pPr>
        <w:tabs>
          <w:tab w:val="num" w:pos="1428"/>
        </w:tabs>
        <w:ind w:left="7548" w:hanging="360"/>
      </w:pPr>
    </w:lvl>
    <w:lvl w:ilvl="8">
      <w:start w:val="1"/>
      <w:numFmt w:val="lowerRoman"/>
      <w:lvlText w:val="%2.%3.%4.%5.%6.%7.%8.%9."/>
      <w:lvlJc w:val="right"/>
      <w:pPr>
        <w:tabs>
          <w:tab w:val="num" w:pos="1428"/>
        </w:tabs>
        <w:ind w:left="8268" w:hanging="180"/>
      </w:pPr>
    </w:lvl>
  </w:abstractNum>
  <w:abstractNum w:abstractNumId="5"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D717D7"/>
    <w:multiLevelType w:val="hybridMultilevel"/>
    <w:tmpl w:val="3F7E3A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CA08B5"/>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91C27DE"/>
    <w:multiLevelType w:val="hybridMultilevel"/>
    <w:tmpl w:val="B0402C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502"/>
        </w:tabs>
        <w:ind w:left="502" w:hanging="360"/>
      </w:p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1" w15:restartNumberingAfterBreak="0">
    <w:nsid w:val="120867BF"/>
    <w:multiLevelType w:val="hybridMultilevel"/>
    <w:tmpl w:val="18EC979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3705169"/>
    <w:multiLevelType w:val="hybridMultilevel"/>
    <w:tmpl w:val="F3BAE88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15:restartNumberingAfterBreak="0">
    <w:nsid w:val="13BE0100"/>
    <w:multiLevelType w:val="hybridMultilevel"/>
    <w:tmpl w:val="2D346F5A"/>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14" w15:restartNumberingAfterBreak="0">
    <w:nsid w:val="17A66B80"/>
    <w:multiLevelType w:val="hybridMultilevel"/>
    <w:tmpl w:val="6FD4B7D4"/>
    <w:lvl w:ilvl="0" w:tplc="55AAB474">
      <w:start w:val="1"/>
      <w:numFmt w:val="upperRoman"/>
      <w:lvlText w:val="%1."/>
      <w:lvlJc w:val="left"/>
      <w:pPr>
        <w:ind w:left="720" w:hanging="72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98125D8"/>
    <w:multiLevelType w:val="hybridMultilevel"/>
    <w:tmpl w:val="386619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201D324C"/>
    <w:multiLevelType w:val="multilevel"/>
    <w:tmpl w:val="701C44C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360" w:hanging="360"/>
      </w:pPr>
    </w:lvl>
    <w:lvl w:ilvl="7">
      <w:start w:val="1"/>
      <w:numFmt w:val="lowerLetter"/>
      <w:lvlText w:val="%8."/>
      <w:lvlJc w:val="left"/>
      <w:pPr>
        <w:ind w:left="928" w:hanging="360"/>
      </w:pPr>
    </w:lvl>
    <w:lvl w:ilvl="8">
      <w:start w:val="1"/>
      <w:numFmt w:val="lowerRoman"/>
      <w:lvlText w:val="%9."/>
      <w:lvlJc w:val="left"/>
      <w:pPr>
        <w:ind w:left="3240" w:hanging="360"/>
      </w:pPr>
    </w:lvl>
  </w:abstractNum>
  <w:abstractNum w:abstractNumId="17"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3D71B3A"/>
    <w:multiLevelType w:val="hybridMultilevel"/>
    <w:tmpl w:val="52E48A58"/>
    <w:lvl w:ilvl="0" w:tplc="04150001">
      <w:start w:val="1"/>
      <w:numFmt w:val="bullet"/>
      <w:lvlText w:val=""/>
      <w:lvlJc w:val="left"/>
      <w:pPr>
        <w:ind w:left="1210" w:hanging="360"/>
      </w:pPr>
      <w:rPr>
        <w:rFonts w:ascii="Symbol" w:hAnsi="Symbol" w:hint="default"/>
      </w:rPr>
    </w:lvl>
    <w:lvl w:ilvl="1" w:tplc="04150019" w:tentative="1">
      <w:start w:val="1"/>
      <w:numFmt w:val="lowerLetter"/>
      <w:lvlText w:val="%2."/>
      <w:lvlJc w:val="left"/>
      <w:pPr>
        <w:ind w:left="1930" w:hanging="360"/>
      </w:pPr>
    </w:lvl>
    <w:lvl w:ilvl="2" w:tplc="0415001B" w:tentative="1">
      <w:start w:val="1"/>
      <w:numFmt w:val="lowerRoman"/>
      <w:lvlText w:val="%3."/>
      <w:lvlJc w:val="right"/>
      <w:pPr>
        <w:ind w:left="2650" w:hanging="180"/>
      </w:pPr>
    </w:lvl>
    <w:lvl w:ilvl="3" w:tplc="0415000F" w:tentative="1">
      <w:start w:val="1"/>
      <w:numFmt w:val="decimal"/>
      <w:lvlText w:val="%4."/>
      <w:lvlJc w:val="left"/>
      <w:pPr>
        <w:ind w:left="3370" w:hanging="360"/>
      </w:pPr>
    </w:lvl>
    <w:lvl w:ilvl="4" w:tplc="04150019" w:tentative="1">
      <w:start w:val="1"/>
      <w:numFmt w:val="lowerLetter"/>
      <w:lvlText w:val="%5."/>
      <w:lvlJc w:val="left"/>
      <w:pPr>
        <w:ind w:left="4090" w:hanging="360"/>
      </w:pPr>
    </w:lvl>
    <w:lvl w:ilvl="5" w:tplc="0415001B" w:tentative="1">
      <w:start w:val="1"/>
      <w:numFmt w:val="lowerRoman"/>
      <w:lvlText w:val="%6."/>
      <w:lvlJc w:val="right"/>
      <w:pPr>
        <w:ind w:left="4810" w:hanging="180"/>
      </w:pPr>
    </w:lvl>
    <w:lvl w:ilvl="6" w:tplc="0415000F" w:tentative="1">
      <w:start w:val="1"/>
      <w:numFmt w:val="decimal"/>
      <w:lvlText w:val="%7."/>
      <w:lvlJc w:val="left"/>
      <w:pPr>
        <w:ind w:left="5530" w:hanging="360"/>
      </w:pPr>
    </w:lvl>
    <w:lvl w:ilvl="7" w:tplc="04150019" w:tentative="1">
      <w:start w:val="1"/>
      <w:numFmt w:val="lowerLetter"/>
      <w:lvlText w:val="%8."/>
      <w:lvlJc w:val="left"/>
      <w:pPr>
        <w:ind w:left="6250" w:hanging="360"/>
      </w:pPr>
    </w:lvl>
    <w:lvl w:ilvl="8" w:tplc="0415001B" w:tentative="1">
      <w:start w:val="1"/>
      <w:numFmt w:val="lowerRoman"/>
      <w:lvlText w:val="%9."/>
      <w:lvlJc w:val="right"/>
      <w:pPr>
        <w:ind w:left="6970" w:hanging="180"/>
      </w:pPr>
    </w:lvl>
  </w:abstractNum>
  <w:abstractNum w:abstractNumId="19" w15:restartNumberingAfterBreak="0">
    <w:nsid w:val="23E124F0"/>
    <w:multiLevelType w:val="hybridMultilevel"/>
    <w:tmpl w:val="0366E20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15:restartNumberingAfterBreak="0">
    <w:nsid w:val="2D596EFD"/>
    <w:multiLevelType w:val="hybridMultilevel"/>
    <w:tmpl w:val="F8127140"/>
    <w:lvl w:ilvl="0" w:tplc="25B2874C">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DBD574F"/>
    <w:multiLevelType w:val="hybridMultilevel"/>
    <w:tmpl w:val="7A4C4F2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DC75623"/>
    <w:multiLevelType w:val="hybridMultilevel"/>
    <w:tmpl w:val="26FC0A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3C6A23"/>
    <w:multiLevelType w:val="hybridMultilevel"/>
    <w:tmpl w:val="C4581CF8"/>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6" w15:restartNumberingAfterBreak="0">
    <w:nsid w:val="371E4B83"/>
    <w:multiLevelType w:val="hybridMultilevel"/>
    <w:tmpl w:val="227EB37C"/>
    <w:lvl w:ilvl="0" w:tplc="2592B472">
      <w:start w:val="1"/>
      <w:numFmt w:val="decimal"/>
      <w:lvlText w:val="%1."/>
      <w:lvlJc w:val="left"/>
      <w:pPr>
        <w:ind w:left="360" w:hanging="360"/>
      </w:pPr>
      <w:rPr>
        <w:rFonts w:ascii="Times New Roman" w:eastAsia="Times New Roman" w:hAnsi="Times New Roman" w:cs="Times New Roman"/>
        <w:b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7" w15:restartNumberingAfterBreak="0">
    <w:nsid w:val="390068CB"/>
    <w:multiLevelType w:val="hybridMultilevel"/>
    <w:tmpl w:val="DE5649F8"/>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3B880B75"/>
    <w:multiLevelType w:val="hybridMultilevel"/>
    <w:tmpl w:val="660AFEAE"/>
    <w:lvl w:ilvl="0" w:tplc="25360B86">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BB9555B"/>
    <w:multiLevelType w:val="hybridMultilevel"/>
    <w:tmpl w:val="52A2847A"/>
    <w:lvl w:ilvl="0" w:tplc="CB1CAA6C">
      <w:start w:val="1"/>
      <w:numFmt w:val="decimal"/>
      <w:lvlText w:val="%1."/>
      <w:lvlJc w:val="left"/>
      <w:pPr>
        <w:ind w:left="1131" w:hanging="705"/>
      </w:pPr>
      <w:rPr>
        <w:rFonts w:hint="default"/>
      </w:rPr>
    </w:lvl>
    <w:lvl w:ilvl="1" w:tplc="04150011">
      <w:start w:val="1"/>
      <w:numFmt w:val="decimal"/>
      <w:lvlText w:val="%2)"/>
      <w:lvlJc w:val="left"/>
      <w:pPr>
        <w:ind w:left="1866" w:hanging="360"/>
      </w:pPr>
    </w:lvl>
    <w:lvl w:ilvl="2" w:tplc="0582C4B8">
      <w:start w:val="1"/>
      <w:numFmt w:val="lowerLetter"/>
      <w:lvlText w:val="%3)"/>
      <w:lvlJc w:val="left"/>
      <w:pPr>
        <w:ind w:left="2586" w:hanging="180"/>
      </w:pPr>
      <w:rPr>
        <w:rFonts w:hint="default"/>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0" w15:restartNumberingAfterBreak="0">
    <w:nsid w:val="404838B6"/>
    <w:multiLevelType w:val="hybridMultilevel"/>
    <w:tmpl w:val="9CEEED3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45004EAF"/>
    <w:multiLevelType w:val="hybridMultilevel"/>
    <w:tmpl w:val="632056F0"/>
    <w:lvl w:ilvl="0" w:tplc="04150017">
      <w:start w:val="1"/>
      <w:numFmt w:val="lowerLetter"/>
      <w:lvlText w:val="%1)"/>
      <w:lvlJc w:val="left"/>
      <w:pPr>
        <w:ind w:left="720" w:hanging="360"/>
      </w:pPr>
    </w:lvl>
    <w:lvl w:ilvl="1" w:tplc="04150017">
      <w:start w:val="1"/>
      <w:numFmt w:val="lowerLetter"/>
      <w:lvlText w:val="%2)"/>
      <w:lvlJc w:val="left"/>
      <w:pPr>
        <w:ind w:left="644" w:hanging="360"/>
      </w:pPr>
    </w:lvl>
    <w:lvl w:ilvl="2" w:tplc="50763812">
      <w:start w:val="1"/>
      <w:numFmt w:val="decimal"/>
      <w:lvlText w:val="%3."/>
      <w:lvlJc w:val="left"/>
      <w:pPr>
        <w:ind w:left="360" w:hanging="360"/>
      </w:pPr>
      <w:rPr>
        <w:rFonts w:hint="default"/>
      </w:rPr>
    </w:lvl>
    <w:lvl w:ilvl="3" w:tplc="04150017">
      <w:start w:val="1"/>
      <w:numFmt w:val="lowerLetter"/>
      <w:lvlText w:val="%4)"/>
      <w:lvlJc w:val="left"/>
      <w:pPr>
        <w:ind w:left="786"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5CE3D44"/>
    <w:multiLevelType w:val="hybridMultilevel"/>
    <w:tmpl w:val="BB8EE9E2"/>
    <w:name w:val="WW8Num32"/>
    <w:lvl w:ilvl="0" w:tplc="1DE08234">
      <w:start w:val="5"/>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709701E"/>
    <w:multiLevelType w:val="hybridMultilevel"/>
    <w:tmpl w:val="16BC6CC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6" w15:restartNumberingAfterBreak="0">
    <w:nsid w:val="5AB94504"/>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7" w15:restartNumberingAfterBreak="0">
    <w:nsid w:val="5FE63792"/>
    <w:multiLevelType w:val="multilevel"/>
    <w:tmpl w:val="00000005"/>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2.%3."/>
      <w:lvlJc w:val="right"/>
      <w:pPr>
        <w:tabs>
          <w:tab w:val="num" w:pos="-360"/>
        </w:tabs>
        <w:ind w:left="1800" w:hanging="180"/>
      </w:pPr>
    </w:lvl>
    <w:lvl w:ilvl="3">
      <w:start w:val="1"/>
      <w:numFmt w:val="decimal"/>
      <w:lvlText w:val="%2.%3.%4."/>
      <w:lvlJc w:val="left"/>
      <w:pPr>
        <w:tabs>
          <w:tab w:val="num" w:pos="-360"/>
        </w:tabs>
        <w:ind w:left="2520" w:hanging="360"/>
      </w:pPr>
    </w:lvl>
    <w:lvl w:ilvl="4">
      <w:start w:val="1"/>
      <w:numFmt w:val="lowerLetter"/>
      <w:lvlText w:val="%2.%3.%4.%5."/>
      <w:lvlJc w:val="left"/>
      <w:pPr>
        <w:tabs>
          <w:tab w:val="num" w:pos="-360"/>
        </w:tabs>
        <w:ind w:left="3240" w:hanging="360"/>
      </w:pPr>
    </w:lvl>
    <w:lvl w:ilvl="5">
      <w:start w:val="1"/>
      <w:numFmt w:val="lowerRoman"/>
      <w:lvlText w:val="%2.%3.%4.%5.%6."/>
      <w:lvlJc w:val="right"/>
      <w:pPr>
        <w:tabs>
          <w:tab w:val="num" w:pos="-360"/>
        </w:tabs>
        <w:ind w:left="3960" w:hanging="180"/>
      </w:pPr>
    </w:lvl>
    <w:lvl w:ilvl="6">
      <w:start w:val="1"/>
      <w:numFmt w:val="decimal"/>
      <w:lvlText w:val="%2.%3.%4.%5.%6.%7."/>
      <w:lvlJc w:val="left"/>
      <w:pPr>
        <w:tabs>
          <w:tab w:val="num" w:pos="-360"/>
        </w:tabs>
        <w:ind w:left="4680" w:hanging="360"/>
      </w:pPr>
    </w:lvl>
    <w:lvl w:ilvl="7">
      <w:start w:val="1"/>
      <w:numFmt w:val="lowerLetter"/>
      <w:lvlText w:val="%2.%3.%4.%5.%6.%7.%8."/>
      <w:lvlJc w:val="left"/>
      <w:pPr>
        <w:tabs>
          <w:tab w:val="num" w:pos="-360"/>
        </w:tabs>
        <w:ind w:left="5400" w:hanging="360"/>
      </w:pPr>
    </w:lvl>
    <w:lvl w:ilvl="8">
      <w:start w:val="1"/>
      <w:numFmt w:val="lowerRoman"/>
      <w:lvlText w:val="%2.%3.%4.%5.%6.%7.%8.%9."/>
      <w:lvlJc w:val="right"/>
      <w:pPr>
        <w:tabs>
          <w:tab w:val="num" w:pos="-360"/>
        </w:tabs>
        <w:ind w:left="6120" w:hanging="180"/>
      </w:pPr>
    </w:lvl>
  </w:abstractNum>
  <w:abstractNum w:abstractNumId="38"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39"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4C21AA6"/>
    <w:multiLevelType w:val="hybridMultilevel"/>
    <w:tmpl w:val="F490DA70"/>
    <w:lvl w:ilvl="0" w:tplc="79E0E354">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B10763F"/>
    <w:multiLevelType w:val="hybridMultilevel"/>
    <w:tmpl w:val="BF885090"/>
    <w:lvl w:ilvl="0" w:tplc="29E237AE">
      <w:start w:val="1"/>
      <w:numFmt w:val="decimal"/>
      <w:lvlText w:val="%1."/>
      <w:lvlJc w:val="left"/>
      <w:pPr>
        <w:ind w:left="360" w:hanging="360"/>
      </w:pPr>
      <w:rPr>
        <w:color w:val="auto"/>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7F31542C"/>
    <w:multiLevelType w:val="hybridMultilevel"/>
    <w:tmpl w:val="AC3854A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16"/>
  </w:num>
  <w:num w:numId="3">
    <w:abstractNumId w:val="23"/>
  </w:num>
  <w:num w:numId="4">
    <w:abstractNumId w:val="22"/>
  </w:num>
  <w:num w:numId="5">
    <w:abstractNumId w:val="25"/>
  </w:num>
  <w:num w:numId="6">
    <w:abstractNumId w:val="10"/>
  </w:num>
  <w:num w:numId="7">
    <w:abstractNumId w:val="13"/>
  </w:num>
  <w:num w:numId="8">
    <w:abstractNumId w:val="46"/>
  </w:num>
  <w:num w:numId="9">
    <w:abstractNumId w:val="11"/>
  </w:num>
  <w:num w:numId="10">
    <w:abstractNumId w:val="8"/>
  </w:num>
  <w:num w:numId="11">
    <w:abstractNumId w:val="19"/>
  </w:num>
  <w:num w:numId="12">
    <w:abstractNumId w:val="5"/>
  </w:num>
  <w:num w:numId="13">
    <w:abstractNumId w:val="43"/>
  </w:num>
  <w:num w:numId="14">
    <w:abstractNumId w:val="1"/>
  </w:num>
  <w:num w:numId="15">
    <w:abstractNumId w:val="37"/>
  </w:num>
  <w:num w:numId="16">
    <w:abstractNumId w:val="36"/>
  </w:num>
  <w:num w:numId="17">
    <w:abstractNumId w:val="28"/>
  </w:num>
  <w:num w:numId="18">
    <w:abstractNumId w:val="30"/>
  </w:num>
  <w:num w:numId="19">
    <w:abstractNumId w:val="34"/>
  </w:num>
  <w:num w:numId="20">
    <w:abstractNumId w:val="14"/>
  </w:num>
  <w:num w:numId="2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num>
  <w:num w:numId="23">
    <w:abstractNumId w:val="29"/>
  </w:num>
  <w:num w:numId="24">
    <w:abstractNumId w:val="35"/>
  </w:num>
  <w:num w:numId="25">
    <w:abstractNumId w:val="33"/>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num>
  <w:num w:numId="30">
    <w:abstractNumId w:val="44"/>
  </w:num>
  <w:num w:numId="31">
    <w:abstractNumId w:val="32"/>
  </w:num>
  <w:num w:numId="32">
    <w:abstractNumId w:val="18"/>
  </w:num>
  <w:num w:numId="33">
    <w:abstractNumId w:val="7"/>
  </w:num>
  <w:num w:numId="34">
    <w:abstractNumId w:val="15"/>
  </w:num>
  <w:num w:numId="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num>
  <w:num w:numId="37">
    <w:abstractNumId w:val="27"/>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num>
  <w:num w:numId="41">
    <w:abstractNumId w:val="47"/>
  </w:num>
  <w:num w:numId="42">
    <w:abstractNumId w:val="31"/>
  </w:num>
  <w:num w:numId="43">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535"/>
    <w:rsid w:val="00000B53"/>
    <w:rsid w:val="000016F5"/>
    <w:rsid w:val="0000242C"/>
    <w:rsid w:val="0001021B"/>
    <w:rsid w:val="00015AAB"/>
    <w:rsid w:val="000214E0"/>
    <w:rsid w:val="00021DDC"/>
    <w:rsid w:val="0002472C"/>
    <w:rsid w:val="0003088A"/>
    <w:rsid w:val="00032867"/>
    <w:rsid w:val="000340B5"/>
    <w:rsid w:val="00034170"/>
    <w:rsid w:val="00034F4E"/>
    <w:rsid w:val="000363F3"/>
    <w:rsid w:val="0003754E"/>
    <w:rsid w:val="00041F0E"/>
    <w:rsid w:val="00046A4C"/>
    <w:rsid w:val="00047379"/>
    <w:rsid w:val="0004779B"/>
    <w:rsid w:val="000565B1"/>
    <w:rsid w:val="00057E7B"/>
    <w:rsid w:val="00061597"/>
    <w:rsid w:val="00061BC9"/>
    <w:rsid w:val="0006380F"/>
    <w:rsid w:val="000653EA"/>
    <w:rsid w:val="00067A5B"/>
    <w:rsid w:val="00085551"/>
    <w:rsid w:val="00086B6B"/>
    <w:rsid w:val="0008729F"/>
    <w:rsid w:val="00092EEF"/>
    <w:rsid w:val="000978D3"/>
    <w:rsid w:val="00097C91"/>
    <w:rsid w:val="000A00E4"/>
    <w:rsid w:val="000A3245"/>
    <w:rsid w:val="000A3394"/>
    <w:rsid w:val="000A75A3"/>
    <w:rsid w:val="000A7C3B"/>
    <w:rsid w:val="000B2E24"/>
    <w:rsid w:val="000B3F8F"/>
    <w:rsid w:val="000C447A"/>
    <w:rsid w:val="000C57E9"/>
    <w:rsid w:val="000C60F8"/>
    <w:rsid w:val="000C6692"/>
    <w:rsid w:val="000D0307"/>
    <w:rsid w:val="000D063D"/>
    <w:rsid w:val="000D140E"/>
    <w:rsid w:val="000D2054"/>
    <w:rsid w:val="000D54BF"/>
    <w:rsid w:val="000D7B41"/>
    <w:rsid w:val="000D7F5D"/>
    <w:rsid w:val="000E05EA"/>
    <w:rsid w:val="000E0D86"/>
    <w:rsid w:val="000E1396"/>
    <w:rsid w:val="000E173A"/>
    <w:rsid w:val="000E1764"/>
    <w:rsid w:val="000E1C50"/>
    <w:rsid w:val="000E2A04"/>
    <w:rsid w:val="000E5526"/>
    <w:rsid w:val="000E7A48"/>
    <w:rsid w:val="000F3515"/>
    <w:rsid w:val="001066FC"/>
    <w:rsid w:val="00111C93"/>
    <w:rsid w:val="0011464F"/>
    <w:rsid w:val="00116195"/>
    <w:rsid w:val="0012378A"/>
    <w:rsid w:val="0012665E"/>
    <w:rsid w:val="0013058C"/>
    <w:rsid w:val="001326FA"/>
    <w:rsid w:val="0014038C"/>
    <w:rsid w:val="001417C2"/>
    <w:rsid w:val="0014188A"/>
    <w:rsid w:val="00142718"/>
    <w:rsid w:val="00142B67"/>
    <w:rsid w:val="00145881"/>
    <w:rsid w:val="0014616C"/>
    <w:rsid w:val="00146719"/>
    <w:rsid w:val="00150CDA"/>
    <w:rsid w:val="00150F9B"/>
    <w:rsid w:val="001574FD"/>
    <w:rsid w:val="001604EA"/>
    <w:rsid w:val="00160C2C"/>
    <w:rsid w:val="00161F1B"/>
    <w:rsid w:val="00164BFC"/>
    <w:rsid w:val="0016555E"/>
    <w:rsid w:val="00170351"/>
    <w:rsid w:val="00170DDA"/>
    <w:rsid w:val="001716C6"/>
    <w:rsid w:val="001733EB"/>
    <w:rsid w:val="0017698A"/>
    <w:rsid w:val="001813A2"/>
    <w:rsid w:val="00182DE0"/>
    <w:rsid w:val="00182E31"/>
    <w:rsid w:val="0018547C"/>
    <w:rsid w:val="001A6F51"/>
    <w:rsid w:val="001B125D"/>
    <w:rsid w:val="001B440C"/>
    <w:rsid w:val="001B5574"/>
    <w:rsid w:val="001B6633"/>
    <w:rsid w:val="001C28E2"/>
    <w:rsid w:val="001C57E0"/>
    <w:rsid w:val="001C57E4"/>
    <w:rsid w:val="001C7061"/>
    <w:rsid w:val="001D0B72"/>
    <w:rsid w:val="001D0B85"/>
    <w:rsid w:val="001D5BD7"/>
    <w:rsid w:val="001D6A8A"/>
    <w:rsid w:val="001D7CFE"/>
    <w:rsid w:val="001E1CA0"/>
    <w:rsid w:val="001E20AD"/>
    <w:rsid w:val="001E41F5"/>
    <w:rsid w:val="001E5263"/>
    <w:rsid w:val="001F1406"/>
    <w:rsid w:val="001F1E9C"/>
    <w:rsid w:val="001F2219"/>
    <w:rsid w:val="001F5A8C"/>
    <w:rsid w:val="001F787B"/>
    <w:rsid w:val="00200A77"/>
    <w:rsid w:val="00202676"/>
    <w:rsid w:val="00202756"/>
    <w:rsid w:val="002030A6"/>
    <w:rsid w:val="002033E9"/>
    <w:rsid w:val="00203AE2"/>
    <w:rsid w:val="00203BDF"/>
    <w:rsid w:val="0020492D"/>
    <w:rsid w:val="00204D6B"/>
    <w:rsid w:val="00211552"/>
    <w:rsid w:val="002135AC"/>
    <w:rsid w:val="00214B60"/>
    <w:rsid w:val="00214ED9"/>
    <w:rsid w:val="00217A19"/>
    <w:rsid w:val="0022038F"/>
    <w:rsid w:val="00222B54"/>
    <w:rsid w:val="00235949"/>
    <w:rsid w:val="0024050C"/>
    <w:rsid w:val="00242A9C"/>
    <w:rsid w:val="00247E33"/>
    <w:rsid w:val="002515B7"/>
    <w:rsid w:val="00252C0B"/>
    <w:rsid w:val="00252D5B"/>
    <w:rsid w:val="002573E1"/>
    <w:rsid w:val="0026263D"/>
    <w:rsid w:val="00270D75"/>
    <w:rsid w:val="0027126D"/>
    <w:rsid w:val="002718FF"/>
    <w:rsid w:val="00274A18"/>
    <w:rsid w:val="00277A4C"/>
    <w:rsid w:val="00277AAE"/>
    <w:rsid w:val="00280B41"/>
    <w:rsid w:val="00282B5F"/>
    <w:rsid w:val="002837D1"/>
    <w:rsid w:val="00284299"/>
    <w:rsid w:val="0029196C"/>
    <w:rsid w:val="00292D8B"/>
    <w:rsid w:val="00294463"/>
    <w:rsid w:val="00296374"/>
    <w:rsid w:val="002A0949"/>
    <w:rsid w:val="002A3AC2"/>
    <w:rsid w:val="002A4164"/>
    <w:rsid w:val="002A52CE"/>
    <w:rsid w:val="002A59BB"/>
    <w:rsid w:val="002A6AAB"/>
    <w:rsid w:val="002B4F3A"/>
    <w:rsid w:val="002B50FC"/>
    <w:rsid w:val="002B6783"/>
    <w:rsid w:val="002B681E"/>
    <w:rsid w:val="002B6B66"/>
    <w:rsid w:val="002C03BD"/>
    <w:rsid w:val="002C69BB"/>
    <w:rsid w:val="002C7007"/>
    <w:rsid w:val="002D0781"/>
    <w:rsid w:val="002D078F"/>
    <w:rsid w:val="002D7E51"/>
    <w:rsid w:val="002E0628"/>
    <w:rsid w:val="002E0685"/>
    <w:rsid w:val="002E4194"/>
    <w:rsid w:val="002E6709"/>
    <w:rsid w:val="00307591"/>
    <w:rsid w:val="0031004D"/>
    <w:rsid w:val="0031177B"/>
    <w:rsid w:val="003143C4"/>
    <w:rsid w:val="0031627A"/>
    <w:rsid w:val="00316547"/>
    <w:rsid w:val="00322019"/>
    <w:rsid w:val="00322E36"/>
    <w:rsid w:val="003247AD"/>
    <w:rsid w:val="00325368"/>
    <w:rsid w:val="0033186F"/>
    <w:rsid w:val="00331BE2"/>
    <w:rsid w:val="00332D4C"/>
    <w:rsid w:val="003353EE"/>
    <w:rsid w:val="00336D47"/>
    <w:rsid w:val="003408E6"/>
    <w:rsid w:val="00346BBA"/>
    <w:rsid w:val="00350CDB"/>
    <w:rsid w:val="00351CF0"/>
    <w:rsid w:val="00353144"/>
    <w:rsid w:val="00353E86"/>
    <w:rsid w:val="0035526C"/>
    <w:rsid w:val="003614CB"/>
    <w:rsid w:val="003615B8"/>
    <w:rsid w:val="0036369A"/>
    <w:rsid w:val="00364A4D"/>
    <w:rsid w:val="00370494"/>
    <w:rsid w:val="00374480"/>
    <w:rsid w:val="00381A0C"/>
    <w:rsid w:val="003852E9"/>
    <w:rsid w:val="00391ED3"/>
    <w:rsid w:val="00395C48"/>
    <w:rsid w:val="003A3345"/>
    <w:rsid w:val="003A3D2E"/>
    <w:rsid w:val="003A4126"/>
    <w:rsid w:val="003A489D"/>
    <w:rsid w:val="003A66CB"/>
    <w:rsid w:val="003A67FC"/>
    <w:rsid w:val="003A7058"/>
    <w:rsid w:val="003B0DFF"/>
    <w:rsid w:val="003B3C08"/>
    <w:rsid w:val="003B4437"/>
    <w:rsid w:val="003B48B5"/>
    <w:rsid w:val="003C089B"/>
    <w:rsid w:val="003C2ADB"/>
    <w:rsid w:val="003C488B"/>
    <w:rsid w:val="003C7A0A"/>
    <w:rsid w:val="003D0FAA"/>
    <w:rsid w:val="003D2710"/>
    <w:rsid w:val="003D6288"/>
    <w:rsid w:val="003E26C0"/>
    <w:rsid w:val="003E33A0"/>
    <w:rsid w:val="003E4188"/>
    <w:rsid w:val="003E4619"/>
    <w:rsid w:val="003E4CB5"/>
    <w:rsid w:val="003E787B"/>
    <w:rsid w:val="003E7A58"/>
    <w:rsid w:val="003F0758"/>
    <w:rsid w:val="003F0D3F"/>
    <w:rsid w:val="003F1070"/>
    <w:rsid w:val="003F1229"/>
    <w:rsid w:val="003F13B2"/>
    <w:rsid w:val="003F3625"/>
    <w:rsid w:val="003F3FAA"/>
    <w:rsid w:val="003F6B4E"/>
    <w:rsid w:val="003F7C05"/>
    <w:rsid w:val="0040518E"/>
    <w:rsid w:val="00414390"/>
    <w:rsid w:val="0041647D"/>
    <w:rsid w:val="00416825"/>
    <w:rsid w:val="004169D5"/>
    <w:rsid w:val="00422B2A"/>
    <w:rsid w:val="0042491A"/>
    <w:rsid w:val="0043206D"/>
    <w:rsid w:val="0043724A"/>
    <w:rsid w:val="004379D0"/>
    <w:rsid w:val="00437A19"/>
    <w:rsid w:val="00444BA3"/>
    <w:rsid w:val="0044592D"/>
    <w:rsid w:val="00445FA6"/>
    <w:rsid w:val="00447D4D"/>
    <w:rsid w:val="00450078"/>
    <w:rsid w:val="00450610"/>
    <w:rsid w:val="00450D6A"/>
    <w:rsid w:val="00451E97"/>
    <w:rsid w:val="00463374"/>
    <w:rsid w:val="004637F4"/>
    <w:rsid w:val="0046648B"/>
    <w:rsid w:val="00467504"/>
    <w:rsid w:val="00471331"/>
    <w:rsid w:val="004742AF"/>
    <w:rsid w:val="00474531"/>
    <w:rsid w:val="0048022F"/>
    <w:rsid w:val="004804EB"/>
    <w:rsid w:val="004812CF"/>
    <w:rsid w:val="004821E8"/>
    <w:rsid w:val="00482534"/>
    <w:rsid w:val="00485E6A"/>
    <w:rsid w:val="00491B03"/>
    <w:rsid w:val="00496DCF"/>
    <w:rsid w:val="0049740C"/>
    <w:rsid w:val="004A66FD"/>
    <w:rsid w:val="004B0427"/>
    <w:rsid w:val="004B08AE"/>
    <w:rsid w:val="004B08BD"/>
    <w:rsid w:val="004B15A9"/>
    <w:rsid w:val="004B32A4"/>
    <w:rsid w:val="004B500A"/>
    <w:rsid w:val="004B792A"/>
    <w:rsid w:val="004C0D46"/>
    <w:rsid w:val="004D010F"/>
    <w:rsid w:val="004D179F"/>
    <w:rsid w:val="004E3B6A"/>
    <w:rsid w:val="004E74C9"/>
    <w:rsid w:val="004F0D24"/>
    <w:rsid w:val="004F449B"/>
    <w:rsid w:val="005025AD"/>
    <w:rsid w:val="005025FA"/>
    <w:rsid w:val="00505C5E"/>
    <w:rsid w:val="00505E6D"/>
    <w:rsid w:val="0050799A"/>
    <w:rsid w:val="00521CCF"/>
    <w:rsid w:val="00522F2C"/>
    <w:rsid w:val="00527C08"/>
    <w:rsid w:val="00534C66"/>
    <w:rsid w:val="00535D6B"/>
    <w:rsid w:val="005422C9"/>
    <w:rsid w:val="005425B1"/>
    <w:rsid w:val="0054331A"/>
    <w:rsid w:val="00543F22"/>
    <w:rsid w:val="00544D08"/>
    <w:rsid w:val="00545085"/>
    <w:rsid w:val="00547DCF"/>
    <w:rsid w:val="00550395"/>
    <w:rsid w:val="00552CF0"/>
    <w:rsid w:val="005539EA"/>
    <w:rsid w:val="00560E88"/>
    <w:rsid w:val="005611E8"/>
    <w:rsid w:val="00563ECE"/>
    <w:rsid w:val="00565A13"/>
    <w:rsid w:val="005749E7"/>
    <w:rsid w:val="00574EB3"/>
    <w:rsid w:val="00575F96"/>
    <w:rsid w:val="0057668A"/>
    <w:rsid w:val="00576FD8"/>
    <w:rsid w:val="00580F73"/>
    <w:rsid w:val="00582D62"/>
    <w:rsid w:val="00584676"/>
    <w:rsid w:val="0058681F"/>
    <w:rsid w:val="00586D35"/>
    <w:rsid w:val="00590BCA"/>
    <w:rsid w:val="00594473"/>
    <w:rsid w:val="005A4028"/>
    <w:rsid w:val="005A46A6"/>
    <w:rsid w:val="005A54EE"/>
    <w:rsid w:val="005B0C69"/>
    <w:rsid w:val="005C0B52"/>
    <w:rsid w:val="005C2483"/>
    <w:rsid w:val="005C32D3"/>
    <w:rsid w:val="005C6B8D"/>
    <w:rsid w:val="005C774D"/>
    <w:rsid w:val="005D0854"/>
    <w:rsid w:val="005D3BD0"/>
    <w:rsid w:val="005D4D5A"/>
    <w:rsid w:val="005D5D7D"/>
    <w:rsid w:val="005D7649"/>
    <w:rsid w:val="005E1AC6"/>
    <w:rsid w:val="005E2819"/>
    <w:rsid w:val="005E2C07"/>
    <w:rsid w:val="005E3CA8"/>
    <w:rsid w:val="005E6862"/>
    <w:rsid w:val="005E7E76"/>
    <w:rsid w:val="005F2AD0"/>
    <w:rsid w:val="005F2C0D"/>
    <w:rsid w:val="005F4312"/>
    <w:rsid w:val="005F4F12"/>
    <w:rsid w:val="005F5C0F"/>
    <w:rsid w:val="005F6905"/>
    <w:rsid w:val="005F78AA"/>
    <w:rsid w:val="00603138"/>
    <w:rsid w:val="006033F4"/>
    <w:rsid w:val="006136E1"/>
    <w:rsid w:val="00620A3E"/>
    <w:rsid w:val="00620B82"/>
    <w:rsid w:val="006245A7"/>
    <w:rsid w:val="00625EA7"/>
    <w:rsid w:val="00631161"/>
    <w:rsid w:val="00632654"/>
    <w:rsid w:val="00632704"/>
    <w:rsid w:val="00634269"/>
    <w:rsid w:val="006367F6"/>
    <w:rsid w:val="00640B24"/>
    <w:rsid w:val="00641B17"/>
    <w:rsid w:val="00646D91"/>
    <w:rsid w:val="00650347"/>
    <w:rsid w:val="0065171D"/>
    <w:rsid w:val="00653947"/>
    <w:rsid w:val="0065479E"/>
    <w:rsid w:val="00654DB5"/>
    <w:rsid w:val="006554EC"/>
    <w:rsid w:val="00660402"/>
    <w:rsid w:val="00664767"/>
    <w:rsid w:val="00665CA2"/>
    <w:rsid w:val="006753E4"/>
    <w:rsid w:val="006800E9"/>
    <w:rsid w:val="00685004"/>
    <w:rsid w:val="00690755"/>
    <w:rsid w:val="00691170"/>
    <w:rsid w:val="00692F53"/>
    <w:rsid w:val="006977FA"/>
    <w:rsid w:val="006A3BF3"/>
    <w:rsid w:val="006B38DC"/>
    <w:rsid w:val="006B7300"/>
    <w:rsid w:val="006C4E3F"/>
    <w:rsid w:val="006C57B9"/>
    <w:rsid w:val="006D3AAB"/>
    <w:rsid w:val="006D4BDF"/>
    <w:rsid w:val="006D735C"/>
    <w:rsid w:val="006E0DEC"/>
    <w:rsid w:val="006F0EB6"/>
    <w:rsid w:val="006F223B"/>
    <w:rsid w:val="006F3B3F"/>
    <w:rsid w:val="006F430E"/>
    <w:rsid w:val="006F4EB4"/>
    <w:rsid w:val="006F6C14"/>
    <w:rsid w:val="006F7D48"/>
    <w:rsid w:val="007010C8"/>
    <w:rsid w:val="007013F7"/>
    <w:rsid w:val="00701F5B"/>
    <w:rsid w:val="00702E31"/>
    <w:rsid w:val="00705372"/>
    <w:rsid w:val="0071158B"/>
    <w:rsid w:val="00711E9F"/>
    <w:rsid w:val="00713EEB"/>
    <w:rsid w:val="00717207"/>
    <w:rsid w:val="007174C1"/>
    <w:rsid w:val="007225AC"/>
    <w:rsid w:val="0072562E"/>
    <w:rsid w:val="00725BBE"/>
    <w:rsid w:val="007268AF"/>
    <w:rsid w:val="00727B7C"/>
    <w:rsid w:val="007344B3"/>
    <w:rsid w:val="0073696A"/>
    <w:rsid w:val="00741C7B"/>
    <w:rsid w:val="0074486D"/>
    <w:rsid w:val="00750446"/>
    <w:rsid w:val="00751BF4"/>
    <w:rsid w:val="00754346"/>
    <w:rsid w:val="00756037"/>
    <w:rsid w:val="00756125"/>
    <w:rsid w:val="0075622B"/>
    <w:rsid w:val="00756A3A"/>
    <w:rsid w:val="007607C1"/>
    <w:rsid w:val="00771982"/>
    <w:rsid w:val="0077252A"/>
    <w:rsid w:val="00772535"/>
    <w:rsid w:val="00777413"/>
    <w:rsid w:val="00777D68"/>
    <w:rsid w:val="0078084A"/>
    <w:rsid w:val="00781917"/>
    <w:rsid w:val="0078606A"/>
    <w:rsid w:val="007911B9"/>
    <w:rsid w:val="00791BF7"/>
    <w:rsid w:val="00795EBB"/>
    <w:rsid w:val="0079793D"/>
    <w:rsid w:val="007A4BB9"/>
    <w:rsid w:val="007B7984"/>
    <w:rsid w:val="007C27A1"/>
    <w:rsid w:val="007C3E78"/>
    <w:rsid w:val="007C4C13"/>
    <w:rsid w:val="007C5C02"/>
    <w:rsid w:val="007C7E54"/>
    <w:rsid w:val="007D0394"/>
    <w:rsid w:val="007D1B13"/>
    <w:rsid w:val="007D2A20"/>
    <w:rsid w:val="007D4DE7"/>
    <w:rsid w:val="007E67F6"/>
    <w:rsid w:val="007E76C6"/>
    <w:rsid w:val="007E786B"/>
    <w:rsid w:val="007E7FEE"/>
    <w:rsid w:val="007F02F5"/>
    <w:rsid w:val="007F18D6"/>
    <w:rsid w:val="007F5328"/>
    <w:rsid w:val="007F61D8"/>
    <w:rsid w:val="00800242"/>
    <w:rsid w:val="00807B3A"/>
    <w:rsid w:val="00810299"/>
    <w:rsid w:val="00811E5A"/>
    <w:rsid w:val="00814C6E"/>
    <w:rsid w:val="00822460"/>
    <w:rsid w:val="008317B7"/>
    <w:rsid w:val="00834406"/>
    <w:rsid w:val="008371A3"/>
    <w:rsid w:val="008378F8"/>
    <w:rsid w:val="008400A9"/>
    <w:rsid w:val="00840D84"/>
    <w:rsid w:val="00841B64"/>
    <w:rsid w:val="00843E14"/>
    <w:rsid w:val="00844593"/>
    <w:rsid w:val="00844C21"/>
    <w:rsid w:val="00844C52"/>
    <w:rsid w:val="0085010E"/>
    <w:rsid w:val="00851430"/>
    <w:rsid w:val="008516CA"/>
    <w:rsid w:val="0085304C"/>
    <w:rsid w:val="0085396A"/>
    <w:rsid w:val="00857A0F"/>
    <w:rsid w:val="00861944"/>
    <w:rsid w:val="00864500"/>
    <w:rsid w:val="00871BDD"/>
    <w:rsid w:val="00872839"/>
    <w:rsid w:val="00876F1D"/>
    <w:rsid w:val="008800F0"/>
    <w:rsid w:val="0088247F"/>
    <w:rsid w:val="0088538D"/>
    <w:rsid w:val="00886076"/>
    <w:rsid w:val="00886982"/>
    <w:rsid w:val="00886A99"/>
    <w:rsid w:val="0089246D"/>
    <w:rsid w:val="00892978"/>
    <w:rsid w:val="00892EAD"/>
    <w:rsid w:val="00893115"/>
    <w:rsid w:val="00893D11"/>
    <w:rsid w:val="00894F45"/>
    <w:rsid w:val="00895CFF"/>
    <w:rsid w:val="008A16A6"/>
    <w:rsid w:val="008A5775"/>
    <w:rsid w:val="008B158A"/>
    <w:rsid w:val="008B3FCE"/>
    <w:rsid w:val="008B5DAB"/>
    <w:rsid w:val="008B5EF8"/>
    <w:rsid w:val="008C018A"/>
    <w:rsid w:val="008C0C4D"/>
    <w:rsid w:val="008C2CA0"/>
    <w:rsid w:val="008C4D7B"/>
    <w:rsid w:val="008C745C"/>
    <w:rsid w:val="008C7F70"/>
    <w:rsid w:val="008D0525"/>
    <w:rsid w:val="008D0582"/>
    <w:rsid w:val="008D0E87"/>
    <w:rsid w:val="008D1E22"/>
    <w:rsid w:val="008D4B95"/>
    <w:rsid w:val="008E20AE"/>
    <w:rsid w:val="008E327F"/>
    <w:rsid w:val="008E39ED"/>
    <w:rsid w:val="008E5B66"/>
    <w:rsid w:val="008F3145"/>
    <w:rsid w:val="008F67FA"/>
    <w:rsid w:val="0090026D"/>
    <w:rsid w:val="0090099A"/>
    <w:rsid w:val="00900B39"/>
    <w:rsid w:val="00902D34"/>
    <w:rsid w:val="00904EBD"/>
    <w:rsid w:val="0090531F"/>
    <w:rsid w:val="0090704A"/>
    <w:rsid w:val="009118E7"/>
    <w:rsid w:val="00913CD6"/>
    <w:rsid w:val="00926959"/>
    <w:rsid w:val="00930650"/>
    <w:rsid w:val="00934042"/>
    <w:rsid w:val="00934620"/>
    <w:rsid w:val="00937DBE"/>
    <w:rsid w:val="009464D0"/>
    <w:rsid w:val="00946685"/>
    <w:rsid w:val="00946D23"/>
    <w:rsid w:val="0095168B"/>
    <w:rsid w:val="0095350A"/>
    <w:rsid w:val="00955902"/>
    <w:rsid w:val="0095594D"/>
    <w:rsid w:val="00957EF7"/>
    <w:rsid w:val="009619C0"/>
    <w:rsid w:val="00962B55"/>
    <w:rsid w:val="00972DAF"/>
    <w:rsid w:val="009730D2"/>
    <w:rsid w:val="00975F39"/>
    <w:rsid w:val="00981EDF"/>
    <w:rsid w:val="0098393A"/>
    <w:rsid w:val="00985E17"/>
    <w:rsid w:val="00987AF7"/>
    <w:rsid w:val="0099011B"/>
    <w:rsid w:val="00991552"/>
    <w:rsid w:val="00993262"/>
    <w:rsid w:val="0099369E"/>
    <w:rsid w:val="00994199"/>
    <w:rsid w:val="009944FD"/>
    <w:rsid w:val="009973F6"/>
    <w:rsid w:val="009A10A4"/>
    <w:rsid w:val="009B0167"/>
    <w:rsid w:val="009B0E76"/>
    <w:rsid w:val="009B19DE"/>
    <w:rsid w:val="009B222C"/>
    <w:rsid w:val="009B42A0"/>
    <w:rsid w:val="009C3BB3"/>
    <w:rsid w:val="009C4943"/>
    <w:rsid w:val="009C67DA"/>
    <w:rsid w:val="009D335F"/>
    <w:rsid w:val="009D68AC"/>
    <w:rsid w:val="009E3436"/>
    <w:rsid w:val="009E5EA1"/>
    <w:rsid w:val="009F2C43"/>
    <w:rsid w:val="009F5ACC"/>
    <w:rsid w:val="00A004EA"/>
    <w:rsid w:val="00A01880"/>
    <w:rsid w:val="00A03E15"/>
    <w:rsid w:val="00A04073"/>
    <w:rsid w:val="00A04679"/>
    <w:rsid w:val="00A054B5"/>
    <w:rsid w:val="00A0647C"/>
    <w:rsid w:val="00A072C6"/>
    <w:rsid w:val="00A07B73"/>
    <w:rsid w:val="00A120AA"/>
    <w:rsid w:val="00A130E2"/>
    <w:rsid w:val="00A163C7"/>
    <w:rsid w:val="00A1709D"/>
    <w:rsid w:val="00A21A7E"/>
    <w:rsid w:val="00A220E7"/>
    <w:rsid w:val="00A22355"/>
    <w:rsid w:val="00A26C9F"/>
    <w:rsid w:val="00A30946"/>
    <w:rsid w:val="00A32803"/>
    <w:rsid w:val="00A34E0C"/>
    <w:rsid w:val="00A367DC"/>
    <w:rsid w:val="00A36C68"/>
    <w:rsid w:val="00A42AC3"/>
    <w:rsid w:val="00A440C7"/>
    <w:rsid w:val="00A447D1"/>
    <w:rsid w:val="00A463B0"/>
    <w:rsid w:val="00A515B5"/>
    <w:rsid w:val="00A5271F"/>
    <w:rsid w:val="00A528EF"/>
    <w:rsid w:val="00A53913"/>
    <w:rsid w:val="00A53AFB"/>
    <w:rsid w:val="00A54396"/>
    <w:rsid w:val="00A5639E"/>
    <w:rsid w:val="00A577A6"/>
    <w:rsid w:val="00A60815"/>
    <w:rsid w:val="00A650EC"/>
    <w:rsid w:val="00A66982"/>
    <w:rsid w:val="00A7099C"/>
    <w:rsid w:val="00A70E39"/>
    <w:rsid w:val="00A72AFC"/>
    <w:rsid w:val="00A91891"/>
    <w:rsid w:val="00A91BA3"/>
    <w:rsid w:val="00A9385D"/>
    <w:rsid w:val="00A957D8"/>
    <w:rsid w:val="00A9617E"/>
    <w:rsid w:val="00A963EC"/>
    <w:rsid w:val="00A9655D"/>
    <w:rsid w:val="00A9739B"/>
    <w:rsid w:val="00AA18F6"/>
    <w:rsid w:val="00AA2586"/>
    <w:rsid w:val="00AA5457"/>
    <w:rsid w:val="00AA672F"/>
    <w:rsid w:val="00AA762E"/>
    <w:rsid w:val="00AA7872"/>
    <w:rsid w:val="00AA7A7B"/>
    <w:rsid w:val="00AB0C2D"/>
    <w:rsid w:val="00AC28AD"/>
    <w:rsid w:val="00AC34C0"/>
    <w:rsid w:val="00AD4CF9"/>
    <w:rsid w:val="00AD62D1"/>
    <w:rsid w:val="00AD6403"/>
    <w:rsid w:val="00AD77EA"/>
    <w:rsid w:val="00AE55B4"/>
    <w:rsid w:val="00AF0655"/>
    <w:rsid w:val="00AF2D3D"/>
    <w:rsid w:val="00AF31A3"/>
    <w:rsid w:val="00AF40B5"/>
    <w:rsid w:val="00AF40E3"/>
    <w:rsid w:val="00B00434"/>
    <w:rsid w:val="00B00630"/>
    <w:rsid w:val="00B035C1"/>
    <w:rsid w:val="00B03718"/>
    <w:rsid w:val="00B03F31"/>
    <w:rsid w:val="00B04F04"/>
    <w:rsid w:val="00B04F70"/>
    <w:rsid w:val="00B05F34"/>
    <w:rsid w:val="00B06245"/>
    <w:rsid w:val="00B064A2"/>
    <w:rsid w:val="00B11B49"/>
    <w:rsid w:val="00B12320"/>
    <w:rsid w:val="00B124CF"/>
    <w:rsid w:val="00B153EE"/>
    <w:rsid w:val="00B17625"/>
    <w:rsid w:val="00B21CC7"/>
    <w:rsid w:val="00B21CF6"/>
    <w:rsid w:val="00B22D4F"/>
    <w:rsid w:val="00B25C39"/>
    <w:rsid w:val="00B267EF"/>
    <w:rsid w:val="00B30310"/>
    <w:rsid w:val="00B311A7"/>
    <w:rsid w:val="00B3295D"/>
    <w:rsid w:val="00B35E1D"/>
    <w:rsid w:val="00B44D76"/>
    <w:rsid w:val="00B45399"/>
    <w:rsid w:val="00B45A85"/>
    <w:rsid w:val="00B46FE8"/>
    <w:rsid w:val="00B54F78"/>
    <w:rsid w:val="00B55AE5"/>
    <w:rsid w:val="00B61387"/>
    <w:rsid w:val="00B657CE"/>
    <w:rsid w:val="00B70286"/>
    <w:rsid w:val="00B70F16"/>
    <w:rsid w:val="00B74BFA"/>
    <w:rsid w:val="00B76886"/>
    <w:rsid w:val="00B76BD3"/>
    <w:rsid w:val="00B83764"/>
    <w:rsid w:val="00B87E45"/>
    <w:rsid w:val="00B901E1"/>
    <w:rsid w:val="00B94132"/>
    <w:rsid w:val="00B947F7"/>
    <w:rsid w:val="00B94C7E"/>
    <w:rsid w:val="00BA3BEF"/>
    <w:rsid w:val="00BA6E66"/>
    <w:rsid w:val="00BB12F2"/>
    <w:rsid w:val="00BB438E"/>
    <w:rsid w:val="00BB4626"/>
    <w:rsid w:val="00BC06C9"/>
    <w:rsid w:val="00BC3BAD"/>
    <w:rsid w:val="00BC7E39"/>
    <w:rsid w:val="00BD2AD2"/>
    <w:rsid w:val="00BD44E1"/>
    <w:rsid w:val="00BD5B84"/>
    <w:rsid w:val="00BD6BDB"/>
    <w:rsid w:val="00BE0C24"/>
    <w:rsid w:val="00BF006C"/>
    <w:rsid w:val="00BF5417"/>
    <w:rsid w:val="00C0392E"/>
    <w:rsid w:val="00C04196"/>
    <w:rsid w:val="00C06224"/>
    <w:rsid w:val="00C14C72"/>
    <w:rsid w:val="00C1561D"/>
    <w:rsid w:val="00C167FD"/>
    <w:rsid w:val="00C276EE"/>
    <w:rsid w:val="00C27E05"/>
    <w:rsid w:val="00C354ED"/>
    <w:rsid w:val="00C3631C"/>
    <w:rsid w:val="00C411F5"/>
    <w:rsid w:val="00C43D34"/>
    <w:rsid w:val="00C45396"/>
    <w:rsid w:val="00C55951"/>
    <w:rsid w:val="00C56941"/>
    <w:rsid w:val="00C63571"/>
    <w:rsid w:val="00C75523"/>
    <w:rsid w:val="00C75EBF"/>
    <w:rsid w:val="00C76C04"/>
    <w:rsid w:val="00C81311"/>
    <w:rsid w:val="00C87251"/>
    <w:rsid w:val="00C90698"/>
    <w:rsid w:val="00C9124C"/>
    <w:rsid w:val="00C91868"/>
    <w:rsid w:val="00C91C20"/>
    <w:rsid w:val="00C93A2F"/>
    <w:rsid w:val="00C95214"/>
    <w:rsid w:val="00C97A28"/>
    <w:rsid w:val="00CA1002"/>
    <w:rsid w:val="00CA22CB"/>
    <w:rsid w:val="00CA5703"/>
    <w:rsid w:val="00CA7CE5"/>
    <w:rsid w:val="00CB0207"/>
    <w:rsid w:val="00CB0FD7"/>
    <w:rsid w:val="00CB15F9"/>
    <w:rsid w:val="00CB3A61"/>
    <w:rsid w:val="00CB64BB"/>
    <w:rsid w:val="00CC1BE9"/>
    <w:rsid w:val="00CC31A9"/>
    <w:rsid w:val="00CC34E9"/>
    <w:rsid w:val="00CC560B"/>
    <w:rsid w:val="00CC6666"/>
    <w:rsid w:val="00CC78F6"/>
    <w:rsid w:val="00CD565B"/>
    <w:rsid w:val="00CD694B"/>
    <w:rsid w:val="00CE3684"/>
    <w:rsid w:val="00CE6B8F"/>
    <w:rsid w:val="00CE7FEA"/>
    <w:rsid w:val="00CF0138"/>
    <w:rsid w:val="00CF5C1A"/>
    <w:rsid w:val="00CF7828"/>
    <w:rsid w:val="00CF7BCB"/>
    <w:rsid w:val="00D00DB7"/>
    <w:rsid w:val="00D01C2D"/>
    <w:rsid w:val="00D03358"/>
    <w:rsid w:val="00D04804"/>
    <w:rsid w:val="00D05059"/>
    <w:rsid w:val="00D117EE"/>
    <w:rsid w:val="00D2195D"/>
    <w:rsid w:val="00D22619"/>
    <w:rsid w:val="00D26200"/>
    <w:rsid w:val="00D3101B"/>
    <w:rsid w:val="00D32F51"/>
    <w:rsid w:val="00D3355D"/>
    <w:rsid w:val="00D34232"/>
    <w:rsid w:val="00D3569D"/>
    <w:rsid w:val="00D35B48"/>
    <w:rsid w:val="00D37D4D"/>
    <w:rsid w:val="00D41FD3"/>
    <w:rsid w:val="00D43E66"/>
    <w:rsid w:val="00D506E1"/>
    <w:rsid w:val="00D54AA2"/>
    <w:rsid w:val="00D56AE3"/>
    <w:rsid w:val="00D57B1C"/>
    <w:rsid w:val="00D61E37"/>
    <w:rsid w:val="00D65D41"/>
    <w:rsid w:val="00D70AE3"/>
    <w:rsid w:val="00D7281C"/>
    <w:rsid w:val="00D73860"/>
    <w:rsid w:val="00D75D52"/>
    <w:rsid w:val="00D76498"/>
    <w:rsid w:val="00D764AE"/>
    <w:rsid w:val="00D818F0"/>
    <w:rsid w:val="00D81913"/>
    <w:rsid w:val="00D82A08"/>
    <w:rsid w:val="00D835FE"/>
    <w:rsid w:val="00D8499C"/>
    <w:rsid w:val="00D84BAD"/>
    <w:rsid w:val="00D851E3"/>
    <w:rsid w:val="00D87542"/>
    <w:rsid w:val="00D91322"/>
    <w:rsid w:val="00D91E4C"/>
    <w:rsid w:val="00D924DF"/>
    <w:rsid w:val="00DB53D9"/>
    <w:rsid w:val="00DB6243"/>
    <w:rsid w:val="00DB6F6F"/>
    <w:rsid w:val="00DB788B"/>
    <w:rsid w:val="00DB7A9C"/>
    <w:rsid w:val="00DC0F68"/>
    <w:rsid w:val="00DC0FF8"/>
    <w:rsid w:val="00DC416E"/>
    <w:rsid w:val="00DD0ED7"/>
    <w:rsid w:val="00DD1784"/>
    <w:rsid w:val="00DD1970"/>
    <w:rsid w:val="00DD1D28"/>
    <w:rsid w:val="00DD2490"/>
    <w:rsid w:val="00DD24B8"/>
    <w:rsid w:val="00DD2BFC"/>
    <w:rsid w:val="00DD444D"/>
    <w:rsid w:val="00DD56EB"/>
    <w:rsid w:val="00DE1918"/>
    <w:rsid w:val="00DE2646"/>
    <w:rsid w:val="00DE5F13"/>
    <w:rsid w:val="00DF0C00"/>
    <w:rsid w:val="00DF40BE"/>
    <w:rsid w:val="00DF5170"/>
    <w:rsid w:val="00E00B86"/>
    <w:rsid w:val="00E03535"/>
    <w:rsid w:val="00E044E3"/>
    <w:rsid w:val="00E06707"/>
    <w:rsid w:val="00E06A38"/>
    <w:rsid w:val="00E07A48"/>
    <w:rsid w:val="00E113BE"/>
    <w:rsid w:val="00E129F6"/>
    <w:rsid w:val="00E12EE6"/>
    <w:rsid w:val="00E14757"/>
    <w:rsid w:val="00E3172A"/>
    <w:rsid w:val="00E36A5E"/>
    <w:rsid w:val="00E4409D"/>
    <w:rsid w:val="00E44D71"/>
    <w:rsid w:val="00E45161"/>
    <w:rsid w:val="00E4724C"/>
    <w:rsid w:val="00E47B35"/>
    <w:rsid w:val="00E530F9"/>
    <w:rsid w:val="00E57840"/>
    <w:rsid w:val="00E57F7E"/>
    <w:rsid w:val="00E72BF1"/>
    <w:rsid w:val="00E807DF"/>
    <w:rsid w:val="00E91BE6"/>
    <w:rsid w:val="00E94002"/>
    <w:rsid w:val="00EA1296"/>
    <w:rsid w:val="00EA2172"/>
    <w:rsid w:val="00EA33C5"/>
    <w:rsid w:val="00EA485F"/>
    <w:rsid w:val="00EC1551"/>
    <w:rsid w:val="00EC5EAD"/>
    <w:rsid w:val="00EC650B"/>
    <w:rsid w:val="00ED15DC"/>
    <w:rsid w:val="00ED3869"/>
    <w:rsid w:val="00EE0C3D"/>
    <w:rsid w:val="00EE3075"/>
    <w:rsid w:val="00EF342C"/>
    <w:rsid w:val="00EF41C2"/>
    <w:rsid w:val="00EF479C"/>
    <w:rsid w:val="00F02499"/>
    <w:rsid w:val="00F0330E"/>
    <w:rsid w:val="00F04227"/>
    <w:rsid w:val="00F10A1B"/>
    <w:rsid w:val="00F14C7F"/>
    <w:rsid w:val="00F16AF4"/>
    <w:rsid w:val="00F16C12"/>
    <w:rsid w:val="00F17ABB"/>
    <w:rsid w:val="00F228D2"/>
    <w:rsid w:val="00F230DD"/>
    <w:rsid w:val="00F2588F"/>
    <w:rsid w:val="00F27AE2"/>
    <w:rsid w:val="00F373C2"/>
    <w:rsid w:val="00F37708"/>
    <w:rsid w:val="00F37862"/>
    <w:rsid w:val="00F40925"/>
    <w:rsid w:val="00F4438D"/>
    <w:rsid w:val="00F44508"/>
    <w:rsid w:val="00F44B05"/>
    <w:rsid w:val="00F506D7"/>
    <w:rsid w:val="00F53A8D"/>
    <w:rsid w:val="00F626EA"/>
    <w:rsid w:val="00F6310B"/>
    <w:rsid w:val="00F6330E"/>
    <w:rsid w:val="00F63D5B"/>
    <w:rsid w:val="00F701EE"/>
    <w:rsid w:val="00F711D0"/>
    <w:rsid w:val="00F76E3B"/>
    <w:rsid w:val="00F901CB"/>
    <w:rsid w:val="00F90FA1"/>
    <w:rsid w:val="00F91CFA"/>
    <w:rsid w:val="00F93CC4"/>
    <w:rsid w:val="00F96205"/>
    <w:rsid w:val="00F96689"/>
    <w:rsid w:val="00FA0313"/>
    <w:rsid w:val="00FA77B1"/>
    <w:rsid w:val="00FB1F37"/>
    <w:rsid w:val="00FB507B"/>
    <w:rsid w:val="00FC3FA4"/>
    <w:rsid w:val="00FC745F"/>
    <w:rsid w:val="00FD0324"/>
    <w:rsid w:val="00FD0F31"/>
    <w:rsid w:val="00FD36EE"/>
    <w:rsid w:val="00FD45B9"/>
    <w:rsid w:val="00FD491D"/>
    <w:rsid w:val="00FD60EC"/>
    <w:rsid w:val="00FD7D03"/>
    <w:rsid w:val="00FE2A41"/>
    <w:rsid w:val="00FE429D"/>
    <w:rsid w:val="00FE68B6"/>
    <w:rsid w:val="00FF043A"/>
    <w:rsid w:val="00FF20BA"/>
    <w:rsid w:val="00FF3FD6"/>
    <w:rsid w:val="00FF6F15"/>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7"/>
    <o:shapelayout v:ext="edit">
      <o:idmap v:ext="edit" data="1"/>
    </o:shapelayout>
  </w:shapeDefaults>
  <w:decimalSymbol w:val=","/>
  <w:listSeparator w:val=";"/>
  <w14:docId w14:val="23262AF3"/>
  <w15:docId w15:val="{31346D4C-E168-424D-8567-BA9E5B156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uiPriority w:val="99"/>
    <w:rsid w:val="0043724A"/>
    <w:rPr>
      <w:sz w:val="20"/>
      <w:szCs w:val="20"/>
    </w:rPr>
  </w:style>
  <w:style w:type="character" w:styleId="Odwoanieprzypisudolnego">
    <w:name w:val="footnote reference"/>
    <w:uiPriority w:val="99"/>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link w:val="StopkaZnak"/>
    <w:uiPriority w:val="99"/>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uiPriority w:val="99"/>
    <w:rsid w:val="00B25C39"/>
    <w:rPr>
      <w:lang w:val="en-US"/>
    </w:rPr>
  </w:style>
  <w:style w:type="character" w:styleId="Hipercze">
    <w:name w:val="Hyperlink"/>
    <w:basedOn w:val="Domylnaczcionkaakapitu"/>
    <w:unhideWhenUsed/>
    <w:rsid w:val="00E06A38"/>
    <w:rPr>
      <w:color w:val="0000FF" w:themeColor="hyperlink"/>
      <w:u w:val="single"/>
    </w:rPr>
  </w:style>
  <w:style w:type="paragraph" w:customStyle="1" w:styleId="Bezodstpw1">
    <w:name w:val="Bez odstępów1"/>
    <w:rsid w:val="00C55951"/>
    <w:pPr>
      <w:suppressAutoHyphens/>
      <w:spacing w:line="100" w:lineRule="atLeast"/>
    </w:pPr>
    <w:rPr>
      <w:rFonts w:ascii="Calibri" w:eastAsia="SimSun" w:hAnsi="Calibri" w:cs="font348"/>
      <w:sz w:val="22"/>
      <w:szCs w:val="22"/>
      <w:lang w:eastAsia="ar-SA"/>
    </w:rPr>
  </w:style>
  <w:style w:type="paragraph" w:styleId="Nagwek">
    <w:name w:val="header"/>
    <w:basedOn w:val="Normalny"/>
    <w:link w:val="NagwekZnak"/>
    <w:unhideWhenUsed/>
    <w:rsid w:val="0013058C"/>
    <w:pPr>
      <w:tabs>
        <w:tab w:val="center" w:pos="4536"/>
        <w:tab w:val="right" w:pos="9072"/>
      </w:tabs>
    </w:pPr>
  </w:style>
  <w:style w:type="character" w:customStyle="1" w:styleId="NagwekZnak">
    <w:name w:val="Nagłówek Znak"/>
    <w:basedOn w:val="Domylnaczcionkaakapitu"/>
    <w:link w:val="Nagwek"/>
    <w:rsid w:val="0013058C"/>
    <w:rPr>
      <w:sz w:val="24"/>
      <w:szCs w:val="24"/>
      <w:lang w:val="en-US"/>
    </w:rPr>
  </w:style>
  <w:style w:type="character" w:customStyle="1" w:styleId="StopkaZnak">
    <w:name w:val="Stopka Znak"/>
    <w:basedOn w:val="Domylnaczcionkaakapitu"/>
    <w:link w:val="Stopka"/>
    <w:uiPriority w:val="99"/>
    <w:rsid w:val="00545085"/>
    <w:rPr>
      <w:sz w:val="24"/>
      <w:szCs w:val="24"/>
      <w:lang w:val="en-US"/>
    </w:rPr>
  </w:style>
  <w:style w:type="character" w:customStyle="1" w:styleId="WW8Num6z0">
    <w:name w:val="WW8Num6z0"/>
    <w:rsid w:val="00142718"/>
    <w:rPr>
      <w:rFonts w:ascii="Garamond" w:eastAsia="Times New Roman" w:hAnsi="Garamond" w:cs="Times New Roman"/>
      <w:sz w:val="24"/>
      <w:szCs w:val="24"/>
    </w:rPr>
  </w:style>
  <w:style w:type="character" w:customStyle="1" w:styleId="Teksttreci2Bezpogrubienia">
    <w:name w:val="Tekst treści (2) + Bez pogrubienia"/>
    <w:aliases w:val="Odstępy 0 pt"/>
    <w:rsid w:val="005025FA"/>
    <w:rPr>
      <w:rFonts w:ascii="Calibri" w:hAnsi="Calibri" w:cs="Calibri"/>
      <w:b/>
      <w:bCs/>
      <w:color w:val="000000"/>
      <w:spacing w:val="4"/>
      <w:w w:val="100"/>
      <w:position w:val="0"/>
      <w:sz w:val="19"/>
      <w:szCs w:val="19"/>
      <w:lang w:val="pl-PL" w:eastAsia="pl-PL" w:bidi="ar-SA"/>
    </w:rPr>
  </w:style>
  <w:style w:type="character" w:customStyle="1" w:styleId="AkapitzlistZnak">
    <w:name w:val="Akapit z listą Znak"/>
    <w:aliases w:val="Podsis rysunku Znak,CW_Lista Znak"/>
    <w:link w:val="Akapitzlist"/>
    <w:uiPriority w:val="34"/>
    <w:locked/>
    <w:rsid w:val="005025FA"/>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086264979">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su.krakow.pl"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C6AF1-E59A-469F-81A9-783766715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4954</Words>
  <Characters>34456</Characters>
  <Application>Microsoft Office Word</Application>
  <DocSecurity>0</DocSecurity>
  <Lines>287</Lines>
  <Paragraphs>78</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39332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3</cp:revision>
  <cp:lastPrinted>2022-09-15T13:41:00Z</cp:lastPrinted>
  <dcterms:created xsi:type="dcterms:W3CDTF">2025-09-08T09:13:00Z</dcterms:created>
  <dcterms:modified xsi:type="dcterms:W3CDTF">2025-09-08T09:13:00Z</dcterms:modified>
</cp:coreProperties>
</file>