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67768" w14:textId="77777777" w:rsidR="001C7210" w:rsidRPr="00591E12" w:rsidRDefault="001C7210" w:rsidP="006A433E">
      <w:pPr>
        <w:spacing w:line="240" w:lineRule="auto"/>
        <w:jc w:val="right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Załącznik nr 7 do SWKO</w:t>
      </w:r>
    </w:p>
    <w:p w14:paraId="452FAB98" w14:textId="77777777" w:rsidR="001C7210" w:rsidRPr="00591E12" w:rsidRDefault="001C7210" w:rsidP="006A433E">
      <w:pPr>
        <w:pStyle w:val="Tytu"/>
        <w:spacing w:line="240" w:lineRule="auto"/>
        <w:jc w:val="right"/>
        <w:rPr>
          <w:sz w:val="22"/>
          <w:szCs w:val="22"/>
        </w:rPr>
      </w:pPr>
    </w:p>
    <w:p w14:paraId="50D6C5C0" w14:textId="77777777" w:rsidR="00DD572C" w:rsidRPr="00591E12" w:rsidRDefault="00DD572C" w:rsidP="006A433E">
      <w:pPr>
        <w:pStyle w:val="Tytu"/>
        <w:spacing w:line="240" w:lineRule="auto"/>
        <w:rPr>
          <w:sz w:val="22"/>
          <w:szCs w:val="22"/>
        </w:rPr>
      </w:pPr>
      <w:r w:rsidRPr="00591E12">
        <w:rPr>
          <w:sz w:val="22"/>
          <w:szCs w:val="22"/>
        </w:rPr>
        <w:t xml:space="preserve">UMOWA O </w:t>
      </w:r>
      <w:r w:rsidR="00AA0A96" w:rsidRPr="00591E12">
        <w:rPr>
          <w:sz w:val="22"/>
          <w:szCs w:val="22"/>
        </w:rPr>
        <w:t xml:space="preserve">UDZIELANIE ŚWIADCZEŃ ZDROWOTNYCH </w:t>
      </w:r>
    </w:p>
    <w:p w14:paraId="5A6D474A" w14:textId="77777777" w:rsidR="002D5A44" w:rsidRPr="00591E12" w:rsidRDefault="00F066EC" w:rsidP="006A433E">
      <w:pPr>
        <w:pStyle w:val="Tytu"/>
        <w:spacing w:line="240" w:lineRule="auto"/>
        <w:rPr>
          <w:sz w:val="22"/>
          <w:szCs w:val="22"/>
        </w:rPr>
      </w:pPr>
      <w:r w:rsidRPr="00591E12">
        <w:rPr>
          <w:sz w:val="22"/>
          <w:szCs w:val="22"/>
        </w:rPr>
        <w:t>(</w:t>
      </w:r>
      <w:r w:rsidR="00AA0A96" w:rsidRPr="00591E12">
        <w:rPr>
          <w:sz w:val="22"/>
          <w:szCs w:val="22"/>
        </w:rPr>
        <w:t>Wzór</w:t>
      </w:r>
      <w:r w:rsidRPr="00591E12">
        <w:rPr>
          <w:sz w:val="22"/>
          <w:szCs w:val="22"/>
        </w:rPr>
        <w:t>)</w:t>
      </w:r>
      <w:r w:rsidR="00396483" w:rsidRPr="00591E12">
        <w:rPr>
          <w:sz w:val="22"/>
          <w:szCs w:val="22"/>
        </w:rPr>
        <w:t xml:space="preserve"> </w:t>
      </w:r>
    </w:p>
    <w:p w14:paraId="2D54DB58" w14:textId="77777777" w:rsidR="00A577E2" w:rsidRPr="00591E12" w:rsidRDefault="00A577E2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B6F834E" w14:textId="085CEBC5" w:rsidR="00FB3900" w:rsidRPr="00591E12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591E12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3B2AD7" w:rsidRPr="00591E12">
        <w:rPr>
          <w:rFonts w:ascii="Times New Roman" w:eastAsia="Times New Roman" w:hAnsi="Times New Roman" w:cs="Times New Roman"/>
          <w:lang w:eastAsia="pl-PL"/>
        </w:rPr>
        <w:t>202</w:t>
      </w:r>
      <w:r w:rsidR="00BA6D25" w:rsidRPr="00591E12">
        <w:rPr>
          <w:rFonts w:ascii="Times New Roman" w:eastAsia="Times New Roman" w:hAnsi="Times New Roman" w:cs="Times New Roman"/>
          <w:lang w:eastAsia="pl-PL"/>
        </w:rPr>
        <w:t>5</w:t>
      </w:r>
      <w:r w:rsidR="0064245C"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591E1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591E1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591E12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00D13FC" w14:textId="77777777" w:rsidR="00FB3900" w:rsidRPr="00591E12" w:rsidRDefault="00FB3900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C4A3C8" w14:textId="537D2ACE" w:rsidR="001D56CF" w:rsidRPr="00591E12" w:rsidRDefault="00736AF3" w:rsidP="006A433E">
      <w:pPr>
        <w:pStyle w:val="Bezodstpw"/>
        <w:jc w:val="both"/>
        <w:rPr>
          <w:rFonts w:ascii="Times New Roman" w:hAnsi="Times New Roman" w:cs="Times New Roman"/>
          <w:b/>
        </w:rPr>
      </w:pPr>
      <w:r w:rsidRPr="00591E12">
        <w:rPr>
          <w:rFonts w:ascii="Times New Roman" w:hAnsi="Times New Roman" w:cs="Times New Roman"/>
          <w:b/>
        </w:rPr>
        <w:t xml:space="preserve">Samodzielnym Publicznym Zakładem Opieki Zdrowotnej </w:t>
      </w:r>
      <w:r w:rsidR="001D56CF" w:rsidRPr="00591E12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591E12">
        <w:rPr>
          <w:rFonts w:ascii="Times New Roman" w:hAnsi="Times New Roman" w:cs="Times New Roman"/>
        </w:rPr>
        <w:t xml:space="preserve">z siedzibą w Krakowie przy ul. </w:t>
      </w:r>
      <w:r w:rsidRPr="00591E12">
        <w:rPr>
          <w:rFonts w:ascii="Times New Roman" w:hAnsi="Times New Roman" w:cs="Times New Roman"/>
        </w:rPr>
        <w:t>Marii Orwid 11, 30-688</w:t>
      </w:r>
      <w:r w:rsidR="001D56CF" w:rsidRPr="00591E12">
        <w:rPr>
          <w:rFonts w:ascii="Times New Roman" w:hAnsi="Times New Roman" w:cs="Times New Roman"/>
        </w:rPr>
        <w:t xml:space="preserve"> Kraków, wpisanym do rejestru stowarzyszeń, innych organizacji społecznych i zawodowych, fundacji oraz samodzielnych publicznych zakładów opieki zdrowotnej KRS prowadzonego przez Sąd Rejonowy dla Krakowa </w:t>
      </w:r>
      <w:r w:rsidR="00D15537" w:rsidRPr="00591E12">
        <w:rPr>
          <w:rFonts w:ascii="Times New Roman" w:hAnsi="Times New Roman" w:cs="Times New Roman"/>
        </w:rPr>
        <w:t>–</w:t>
      </w:r>
      <w:r w:rsidR="001D56CF" w:rsidRPr="00591E12">
        <w:rPr>
          <w:rFonts w:ascii="Times New Roman" w:hAnsi="Times New Roman" w:cs="Times New Roman"/>
        </w:rPr>
        <w:t xml:space="preserve"> Śródmieścia</w:t>
      </w:r>
      <w:r w:rsidR="00D15537" w:rsidRPr="00591E12">
        <w:rPr>
          <w:rFonts w:ascii="Times New Roman" w:hAnsi="Times New Roman" w:cs="Times New Roman"/>
        </w:rPr>
        <w:t xml:space="preserve"> w Krakowie</w:t>
      </w:r>
      <w:r w:rsidR="001D56CF" w:rsidRPr="00591E12">
        <w:rPr>
          <w:rFonts w:ascii="Times New Roman" w:hAnsi="Times New Roman" w:cs="Times New Roman"/>
        </w:rPr>
        <w:t>, XI Wydział Gospodarczy pod nr KRS: 0000024155,</w:t>
      </w:r>
      <w:r w:rsidRPr="00591E12">
        <w:rPr>
          <w:rFonts w:ascii="Times New Roman" w:hAnsi="Times New Roman" w:cs="Times New Roman"/>
        </w:rPr>
        <w:t xml:space="preserve"> NIP: 675-119-94-42, REGON: 000288685 </w:t>
      </w:r>
      <w:r w:rsidR="001D56CF" w:rsidRPr="00591E12">
        <w:rPr>
          <w:rFonts w:ascii="Times New Roman" w:hAnsi="Times New Roman" w:cs="Times New Roman"/>
        </w:rPr>
        <w:t>reprezentowanym przez:</w:t>
      </w:r>
    </w:p>
    <w:p w14:paraId="52CC0599" w14:textId="77777777" w:rsidR="001D56CF" w:rsidRPr="00591E12" w:rsidRDefault="002D5A44" w:rsidP="006A433E">
      <w:pPr>
        <w:pStyle w:val="Bezodstpw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Zastęp</w:t>
      </w:r>
      <w:r w:rsidR="001D56CF" w:rsidRPr="00591E12">
        <w:rPr>
          <w:rFonts w:ascii="Times New Roman" w:hAnsi="Times New Roman" w:cs="Times New Roman"/>
        </w:rPr>
        <w:t xml:space="preserve">cę Dyrektora ds. </w:t>
      </w:r>
      <w:r w:rsidR="00497704" w:rsidRPr="00591E12">
        <w:rPr>
          <w:rFonts w:ascii="Times New Roman" w:hAnsi="Times New Roman" w:cs="Times New Roman"/>
        </w:rPr>
        <w:t xml:space="preserve">Lecznictwa – </w:t>
      </w:r>
      <w:r w:rsidR="00497704" w:rsidRPr="00591E12">
        <w:rPr>
          <w:rFonts w:ascii="Times New Roman" w:hAnsi="Times New Roman" w:cs="Times New Roman"/>
          <w:b/>
        </w:rPr>
        <w:t>Marcina Krzanowskiego</w:t>
      </w:r>
      <w:r w:rsidR="005D4E66" w:rsidRPr="00591E12">
        <w:rPr>
          <w:rFonts w:ascii="Times New Roman" w:hAnsi="Times New Roman" w:cs="Times New Roman"/>
        </w:rPr>
        <w:t xml:space="preserve"> </w:t>
      </w:r>
      <w:r w:rsidR="005D4E66" w:rsidRPr="00591E12">
        <w:rPr>
          <w:rFonts w:ascii="Times New Roman" w:hAnsi="Times New Roman" w:cs="Times New Roman"/>
          <w:i/>
        </w:rPr>
        <w:t>na podstawie pełnomocnictwa</w:t>
      </w:r>
    </w:p>
    <w:p w14:paraId="77FFA588" w14:textId="77777777" w:rsidR="001D56CF" w:rsidRPr="00591E12" w:rsidRDefault="001D56CF" w:rsidP="006A433E">
      <w:pPr>
        <w:pStyle w:val="Bezodstpw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 kontrasygnacie</w:t>
      </w:r>
    </w:p>
    <w:p w14:paraId="257E4247" w14:textId="77777777" w:rsidR="001D56CF" w:rsidRPr="00591E12" w:rsidRDefault="001D56CF" w:rsidP="006A433E">
      <w:pPr>
        <w:pStyle w:val="Bezodstpw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Głównego Księgowego – </w:t>
      </w:r>
      <w:r w:rsidRPr="00591E12">
        <w:rPr>
          <w:rFonts w:ascii="Times New Roman" w:hAnsi="Times New Roman" w:cs="Times New Roman"/>
          <w:b/>
        </w:rPr>
        <w:t>Doroty Lechowicz</w:t>
      </w:r>
      <w:r w:rsidRPr="00591E12">
        <w:rPr>
          <w:rFonts w:ascii="Times New Roman" w:hAnsi="Times New Roman" w:cs="Times New Roman"/>
        </w:rPr>
        <w:t xml:space="preserve"> </w:t>
      </w:r>
    </w:p>
    <w:p w14:paraId="77C1589C" w14:textId="77777777" w:rsidR="001D56CF" w:rsidRPr="00591E12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591E1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4F714910" w14:textId="77777777" w:rsidR="001D56CF" w:rsidRPr="00591E12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a</w:t>
      </w:r>
    </w:p>
    <w:p w14:paraId="480CD656" w14:textId="77777777" w:rsidR="00DD572C" w:rsidRPr="00591E12" w:rsidRDefault="0064245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591E12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2F876DD2" w14:textId="77777777" w:rsidR="00C240DA" w:rsidRPr="00591E12" w:rsidRDefault="00DD572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zwany w dalszej części umowy  </w:t>
      </w:r>
      <w:r w:rsidRPr="00591E12">
        <w:rPr>
          <w:rFonts w:ascii="Times New Roman" w:hAnsi="Times New Roman" w:cs="Times New Roman"/>
          <w:b/>
          <w:bCs/>
        </w:rPr>
        <w:t>PRZYJMUJĄCYM ZAMÓWIENIE</w:t>
      </w:r>
    </w:p>
    <w:p w14:paraId="798CDD30" w14:textId="77777777" w:rsidR="00C240DA" w:rsidRPr="00591E12" w:rsidRDefault="00C240DA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0E7AB7" w14:textId="318AB937" w:rsidR="00C240DA" w:rsidRPr="00591E12" w:rsidRDefault="00C240DA" w:rsidP="006A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591E12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5D6EC9" w:rsidRPr="00591E12">
        <w:rPr>
          <w:rFonts w:ascii="Times New Roman" w:eastAsia="Times New Roman" w:hAnsi="Times New Roman" w:cs="Times New Roman"/>
          <w:i/>
          <w:lang w:eastAsia="pl-PL"/>
        </w:rPr>
        <w:br/>
      </w:r>
      <w:r w:rsidRPr="00591E12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14:paraId="4286971F" w14:textId="77777777" w:rsidR="0065622B" w:rsidRPr="00591E12" w:rsidRDefault="0065622B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605588" w14:textId="77777777" w:rsidR="0022101A" w:rsidRPr="00591E12" w:rsidRDefault="0065622B" w:rsidP="005942B9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lang w:eastAsia="pl-PL"/>
        </w:rPr>
        <w:t>Ilekroć w niniejszej umowie mowa o:</w:t>
      </w:r>
    </w:p>
    <w:p w14:paraId="4255B05C" w14:textId="2F84DEC4" w:rsidR="0072097D" w:rsidRPr="00591E12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Zakładzie – należy przez to rozumieć Zakład </w:t>
      </w:r>
      <w:r w:rsidR="00DC6A80" w:rsidRPr="00591E12">
        <w:rPr>
          <w:rFonts w:ascii="Times New Roman" w:eastAsia="Times New Roman" w:hAnsi="Times New Roman" w:cs="Times New Roman"/>
          <w:lang w:eastAsia="pl-PL"/>
        </w:rPr>
        <w:t>Radioterapii</w:t>
      </w:r>
      <w:r w:rsidR="00736AF3" w:rsidRPr="00591E12">
        <w:rPr>
          <w:rFonts w:ascii="Times New Roman" w:eastAsia="Times New Roman" w:hAnsi="Times New Roman" w:cs="Times New Roman"/>
          <w:lang w:eastAsia="pl-PL"/>
        </w:rPr>
        <w:t xml:space="preserve"> Onkologicznej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72097D"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1F78" w:rsidRPr="00591E12">
        <w:rPr>
          <w:rFonts w:ascii="Times New Roman" w:eastAsia="Times New Roman" w:hAnsi="Times New Roman" w:cs="Times New Roman"/>
          <w:lang w:eastAsia="pl-PL"/>
        </w:rPr>
        <w:t>ze szczególnym uwzględnieniem Zakładu Radioterapii</w:t>
      </w:r>
    </w:p>
    <w:p w14:paraId="4ABE1101" w14:textId="07D6C1E3" w:rsidR="00995050" w:rsidRPr="00591E12" w:rsidRDefault="0072097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Innych komórkach organizacyjnych – należy przez to rozumieć inne Zakłady/Pracownie Udzielającego Zamówienie, w których realizowane jest leczenie pacjentów za pomocą napromieniania</w:t>
      </w:r>
      <w:r w:rsidR="00995050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789F41F4" w14:textId="77777777" w:rsidR="00995050" w:rsidRPr="00591E12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14:paraId="10B231BE" w14:textId="30B37E02" w:rsidR="007354EA" w:rsidRPr="00591E12" w:rsidRDefault="00D92DE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bCs/>
        </w:rPr>
        <w:t>Zespole R</w:t>
      </w:r>
      <w:r w:rsidR="0034041A" w:rsidRPr="00591E12">
        <w:rPr>
          <w:rFonts w:ascii="Times New Roman" w:hAnsi="Times New Roman" w:cs="Times New Roman"/>
          <w:bCs/>
        </w:rPr>
        <w:t>adioterapeutycznym</w:t>
      </w:r>
      <w:r w:rsidR="007354EA" w:rsidRPr="00591E12">
        <w:rPr>
          <w:rFonts w:ascii="Times New Roman" w:hAnsi="Times New Roman" w:cs="Times New Roman"/>
          <w:bCs/>
        </w:rPr>
        <w:t xml:space="preserve"> </w:t>
      </w:r>
      <w:r w:rsidR="007354EA" w:rsidRPr="00591E12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591E12">
        <w:rPr>
          <w:rFonts w:ascii="Times New Roman" w:hAnsi="Times New Roman" w:cs="Times New Roman"/>
          <w:bCs/>
          <w:color w:val="000000"/>
        </w:rPr>
        <w:t xml:space="preserve">zespół udzielający świadczeń zdrowotnych w zakresie </w:t>
      </w:r>
      <w:r w:rsidR="007C575D" w:rsidRPr="00591E12">
        <w:rPr>
          <w:rFonts w:ascii="Times New Roman" w:hAnsi="Times New Roman" w:cs="Times New Roman"/>
          <w:bCs/>
          <w:color w:val="000000"/>
        </w:rPr>
        <w:t>(tele)</w:t>
      </w:r>
      <w:r w:rsidR="0072097D" w:rsidRPr="00591E12">
        <w:rPr>
          <w:rFonts w:ascii="Times New Roman" w:hAnsi="Times New Roman" w:cs="Times New Roman"/>
          <w:bCs/>
          <w:color w:val="000000"/>
        </w:rPr>
        <w:t>radioterapii onkologicznej</w:t>
      </w:r>
      <w:r w:rsidR="00995050" w:rsidRPr="00591E12">
        <w:rPr>
          <w:rFonts w:ascii="Times New Roman" w:hAnsi="Times New Roman" w:cs="Times New Roman"/>
        </w:rPr>
        <w:t>.</w:t>
      </w:r>
    </w:p>
    <w:p w14:paraId="1F2B027E" w14:textId="1DD6CAC1" w:rsidR="00412CF3" w:rsidRPr="00591E12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591E12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591E12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591E12">
        <w:rPr>
          <w:rFonts w:ascii="Times New Roman" w:hAnsi="Times New Roman" w:cs="Times New Roman"/>
        </w:rPr>
        <w:t xml:space="preserve">Kierownika Zakładu </w:t>
      </w:r>
      <w:r w:rsidR="00DC6A80" w:rsidRPr="00591E12">
        <w:rPr>
          <w:rFonts w:ascii="Times New Roman" w:hAnsi="Times New Roman" w:cs="Times New Roman"/>
        </w:rPr>
        <w:t>Radioterapii</w:t>
      </w:r>
      <w:r w:rsidR="001C7210" w:rsidRPr="00591E12">
        <w:rPr>
          <w:rFonts w:ascii="Times New Roman" w:hAnsi="Times New Roman" w:cs="Times New Roman"/>
        </w:rPr>
        <w:t xml:space="preserve"> </w:t>
      </w:r>
      <w:r w:rsidR="0045678C" w:rsidRPr="00591E12">
        <w:rPr>
          <w:rFonts w:ascii="Times New Roman" w:hAnsi="Times New Roman" w:cs="Times New Roman"/>
        </w:rPr>
        <w:t>Udzielającego Zamówienie</w:t>
      </w:r>
      <w:r w:rsidR="00F1110B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500B65A7" w14:textId="4B6F399A" w:rsidR="00412CF3" w:rsidRPr="00591E12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Koordynatorze </w:t>
      </w:r>
      <w:r w:rsidR="00995050" w:rsidRPr="00591E12">
        <w:rPr>
          <w:rFonts w:ascii="Times New Roman" w:hAnsi="Times New Roman" w:cs="Times New Roman"/>
        </w:rPr>
        <w:t>Zakładu</w:t>
      </w:r>
      <w:r w:rsidRPr="00591E12">
        <w:rPr>
          <w:rFonts w:ascii="Times New Roman" w:hAnsi="Times New Roman" w:cs="Times New Roman"/>
        </w:rPr>
        <w:t xml:space="preserve"> – należy przez to rozumieć </w:t>
      </w:r>
      <w:r w:rsidR="00995050" w:rsidRPr="00591E12">
        <w:rPr>
          <w:rFonts w:ascii="Times New Roman" w:hAnsi="Times New Roman" w:cs="Times New Roman"/>
        </w:rPr>
        <w:t xml:space="preserve">Koordynatora Zakładu </w:t>
      </w:r>
      <w:r w:rsidR="00DC6A80" w:rsidRPr="00591E12">
        <w:rPr>
          <w:rFonts w:ascii="Times New Roman" w:hAnsi="Times New Roman" w:cs="Times New Roman"/>
        </w:rPr>
        <w:t>Radioterapii</w:t>
      </w:r>
      <w:r w:rsidR="00995050" w:rsidRPr="00591E12">
        <w:rPr>
          <w:rFonts w:ascii="Times New Roman" w:hAnsi="Times New Roman" w:cs="Times New Roman"/>
        </w:rPr>
        <w:t xml:space="preserve"> </w:t>
      </w:r>
      <w:r w:rsidR="0045678C" w:rsidRPr="00591E12">
        <w:rPr>
          <w:rFonts w:ascii="Times New Roman" w:hAnsi="Times New Roman" w:cs="Times New Roman"/>
        </w:rPr>
        <w:t>Udzielającego Zamówienie</w:t>
      </w:r>
      <w:r w:rsidRPr="00591E12">
        <w:rPr>
          <w:rFonts w:ascii="Times New Roman" w:hAnsi="Times New Roman" w:cs="Times New Roman"/>
        </w:rPr>
        <w:t>.</w:t>
      </w:r>
    </w:p>
    <w:p w14:paraId="3535B36F" w14:textId="77777777" w:rsidR="0065622B" w:rsidRPr="00591E12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831747A" w14:textId="77777777" w:rsidR="0065622B" w:rsidRPr="00591E12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591E12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591E12">
        <w:rPr>
          <w:rFonts w:ascii="Times New Roman" w:eastAsia="Times New Roman" w:hAnsi="Times New Roman" w:cs="Times New Roman"/>
          <w:lang w:eastAsia="pl-PL"/>
        </w:rPr>
        <w:br/>
      </w:r>
      <w:r w:rsidRPr="00591E12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14:paraId="4C4E4D47" w14:textId="0CEDC37F" w:rsidR="000B578D" w:rsidRPr="00591E12" w:rsidRDefault="000B578D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591E12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11F78" w:rsidRPr="00591E12">
        <w:rPr>
          <w:rFonts w:ascii="Times New Roman" w:eastAsia="Times New Roman" w:hAnsi="Times New Roman" w:cs="Times New Roman"/>
          <w:lang w:eastAsia="pl-PL"/>
        </w:rPr>
        <w:t>Marii Orwid 11</w:t>
      </w:r>
      <w:r w:rsidR="00995050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72F77847" w14:textId="77777777" w:rsidR="002E1408" w:rsidRPr="00591E12" w:rsidRDefault="002E1408" w:rsidP="006A433E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E33AE" w14:textId="77777777" w:rsidR="009558B3" w:rsidRPr="00591E12" w:rsidRDefault="009558B3" w:rsidP="005942B9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1E1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3A165A9" w14:textId="77777777" w:rsidR="009558B3" w:rsidRPr="00591E12" w:rsidRDefault="009558B3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1E12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11C6013A" w14:textId="77777777" w:rsidR="001D56CF" w:rsidRPr="00591E12" w:rsidRDefault="001D56CF" w:rsidP="006A433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7429D938" w14:textId="77777777" w:rsidR="002E1408" w:rsidRPr="00591E12" w:rsidRDefault="00CC4ECF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1E12">
        <w:rPr>
          <w:rFonts w:ascii="Times New Roman" w:hAnsi="Times New Roman" w:cs="Times New Roman"/>
        </w:rPr>
        <w:t>Wz</w:t>
      </w:r>
      <w:r w:rsidR="0061323A" w:rsidRPr="00591E12">
        <w:rPr>
          <w:rFonts w:ascii="Times New Roman" w:hAnsi="Times New Roman" w:cs="Times New Roman"/>
        </w:rPr>
        <w:t xml:space="preserve">ór </w:t>
      </w:r>
      <w:r w:rsidR="0064245C" w:rsidRPr="00591E12">
        <w:rPr>
          <w:rFonts w:ascii="Times New Roman" w:hAnsi="Times New Roman" w:cs="Times New Roman"/>
        </w:rPr>
        <w:t xml:space="preserve">załącznika do faktury. </w:t>
      </w:r>
    </w:p>
    <w:p w14:paraId="20E09566" w14:textId="77777777" w:rsidR="002E1408" w:rsidRPr="00591E12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1E12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591E12">
        <w:rPr>
          <w:rFonts w:ascii="Times New Roman" w:hAnsi="Times New Roman" w:cs="Times New Roman"/>
        </w:rPr>
        <w:br/>
      </w:r>
      <w:r w:rsidRPr="00591E12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14:paraId="62D02326" w14:textId="77777777" w:rsidR="002E1408" w:rsidRPr="00591E12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1E12">
        <w:rPr>
          <w:rFonts w:ascii="Times New Roman" w:hAnsi="Times New Roman" w:cs="Times New Roman"/>
        </w:rPr>
        <w:t xml:space="preserve">„Podstawowe zasady związane z bezpieczeństwem informacji obowiązujące Dostawców </w:t>
      </w:r>
      <w:r w:rsidRPr="00591E12">
        <w:rPr>
          <w:rFonts w:ascii="Times New Roman" w:hAnsi="Times New Roman" w:cs="Times New Roman"/>
        </w:rPr>
        <w:lastRenderedPageBreak/>
        <w:t>(Wykonawców) na terenie Szpitala Uniwersyteckiego w Krakowie” – udostępnione na stronie https://www.su.krakow.pl/ w zakładce „Strefa kontrahenta” -  „Zasady funkcjonowania”,</w:t>
      </w:r>
    </w:p>
    <w:p w14:paraId="65E15260" w14:textId="77777777" w:rsidR="001E156C" w:rsidRPr="00591E12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14:paraId="2E3D3B68" w14:textId="77777777" w:rsidR="001E156C" w:rsidRPr="00591E12" w:rsidRDefault="001E156C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E1CC5E4" w14:textId="266FDAF8" w:rsidR="002E1408" w:rsidRPr="00591E12" w:rsidRDefault="002E1408" w:rsidP="005942B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1E12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</w:t>
      </w:r>
      <w:r w:rsidR="00E72ED2" w:rsidRPr="00591E12">
        <w:rPr>
          <w:rFonts w:ascii="Times New Roman" w:eastAsia="Times New Roman" w:hAnsi="Times New Roman" w:cs="Times New Roman"/>
          <w:bCs/>
          <w:lang w:eastAsia="pl-PL"/>
        </w:rPr>
        <w:br/>
      </w:r>
      <w:r w:rsidRPr="00591E12">
        <w:rPr>
          <w:rFonts w:ascii="Times New Roman" w:eastAsia="Times New Roman" w:hAnsi="Times New Roman" w:cs="Times New Roman"/>
          <w:bCs/>
          <w:lang w:eastAsia="pl-PL"/>
        </w:rPr>
        <w:t>i zobowiązuje się przestrzegać zasad wynikających z tych dokumentów podczas realizacji Umowy.</w:t>
      </w:r>
    </w:p>
    <w:p w14:paraId="30E0B61D" w14:textId="77777777" w:rsidR="006158BC" w:rsidRPr="00591E12" w:rsidRDefault="006158BC" w:rsidP="006A433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37B73ACC" w14:textId="77777777" w:rsidR="0065622B" w:rsidRPr="00591E12" w:rsidRDefault="00296AFF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591E1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B5769CC" w14:textId="23C69706" w:rsidR="00D8038B" w:rsidRPr="00591E12" w:rsidRDefault="00135715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</w:rPr>
        <w:t xml:space="preserve">Udzielający Zamówienie </w:t>
      </w:r>
      <w:r w:rsidR="00CB1298" w:rsidRPr="00591E12">
        <w:rPr>
          <w:rFonts w:ascii="Times New Roman" w:hAnsi="Times New Roman" w:cs="Times New Roman"/>
        </w:rPr>
        <w:t>udziela zamówienia</w:t>
      </w:r>
      <w:r w:rsidRPr="00591E12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65622B"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591E12">
        <w:rPr>
          <w:rFonts w:ascii="Times New Roman" w:eastAsia="Times New Roman" w:hAnsi="Times New Roman" w:cs="Times New Roman"/>
          <w:lang w:eastAsia="pl-PL"/>
        </w:rPr>
        <w:t>w zakresie</w:t>
      </w:r>
      <w:r w:rsidR="009739AB" w:rsidRPr="00591E12">
        <w:rPr>
          <w:rFonts w:ascii="Times New Roman" w:eastAsia="Times New Roman" w:hAnsi="Times New Roman" w:cs="Times New Roman"/>
          <w:lang w:eastAsia="pl-PL"/>
        </w:rPr>
        <w:t xml:space="preserve"> radioterapii onkologicznej </w:t>
      </w:r>
      <w:r w:rsidR="006579A3" w:rsidRPr="00591E12">
        <w:rPr>
          <w:rFonts w:ascii="Times New Roman" w:eastAsia="Times New Roman" w:hAnsi="Times New Roman" w:cs="Times New Roman"/>
          <w:lang w:eastAsia="pl-PL"/>
        </w:rPr>
        <w:br/>
      </w:r>
      <w:r w:rsidR="009739AB" w:rsidRPr="00591E12">
        <w:rPr>
          <w:rFonts w:ascii="Times New Roman" w:eastAsia="Times New Roman" w:hAnsi="Times New Roman" w:cs="Times New Roman"/>
          <w:lang w:eastAsia="pl-PL"/>
        </w:rPr>
        <w:t>i paliatywnej, ze szczególnym uwzględnieniem teleradioterapii onkologicznej</w:t>
      </w:r>
      <w:r w:rsidR="00E72ED2"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79A3" w:rsidRPr="00591E12">
        <w:rPr>
          <w:rFonts w:ascii="Times New Roman" w:eastAsia="Times New Roman" w:hAnsi="Times New Roman" w:cs="Times New Roman"/>
          <w:lang w:eastAsia="pl-PL"/>
        </w:rPr>
        <w:t xml:space="preserve">realizowanych </w:t>
      </w:r>
      <w:r w:rsidR="006579A3" w:rsidRPr="00591E12">
        <w:rPr>
          <w:rFonts w:ascii="Times New Roman" w:eastAsia="Times New Roman" w:hAnsi="Times New Roman" w:cs="Times New Roman"/>
          <w:lang w:eastAsia="pl-PL"/>
        </w:rPr>
        <w:br/>
        <w:t>w Zakładzie oraz innych komórkach organizacyjnych</w:t>
      </w:r>
      <w:r w:rsidR="002E1408" w:rsidRPr="00591E12">
        <w:rPr>
          <w:rFonts w:ascii="Times New Roman" w:eastAsia="Times New Roman" w:hAnsi="Times New Roman" w:cs="Times New Roman"/>
          <w:lang w:eastAsia="pl-PL"/>
        </w:rPr>
        <w:t xml:space="preserve"> Udzielającego Zamówienie, </w:t>
      </w:r>
      <w:r w:rsidR="00D8038B" w:rsidRPr="00591E12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338267BD" w14:textId="167A94C8" w:rsidR="001F77A7" w:rsidRPr="00591E12" w:rsidRDefault="00412CF3" w:rsidP="005942B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D71AD3" w:rsidRPr="00591E12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875F0B" w:rsidRPr="00591E12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591E12">
        <w:rPr>
          <w:rFonts w:ascii="Times New Roman" w:eastAsia="Times New Roman" w:hAnsi="Times New Roman" w:cs="Times New Roman"/>
          <w:lang w:eastAsia="pl-PL"/>
        </w:rPr>
        <w:t>szczególności:</w:t>
      </w:r>
    </w:p>
    <w:p w14:paraId="071DD9EA" w14:textId="77777777" w:rsidR="00953EEC" w:rsidRPr="00591E12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przeprowadzanie badania Pacjentów, przyjmowanie i kwalifikowanie do  radioterapii,</w:t>
      </w:r>
    </w:p>
    <w:p w14:paraId="1F3D88A1" w14:textId="77777777" w:rsidR="00953EEC" w:rsidRPr="00591E12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ustalanie planu leczenia, nadzór nad jego realizacją,</w:t>
      </w:r>
    </w:p>
    <w:p w14:paraId="16AF38D2" w14:textId="77777777" w:rsidR="00953EEC" w:rsidRPr="00591E12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przeprowadzanie leczenia przy pomocy technik radioterapeutycznych (w tym: symulacja wirtualna z doborem unieruchomień, konturowanie obszarów tarczowych i narządów krytycznych, akceptowanie planów terapeutycznych, weryfikacja poprawności ułożenia na stole terapeutycznym),</w:t>
      </w:r>
    </w:p>
    <w:p w14:paraId="5B2389D5" w14:textId="77777777" w:rsidR="00953EEC" w:rsidRPr="00591E12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udział w interdyscyplinarnych konsyliach onkologicznych,</w:t>
      </w:r>
    </w:p>
    <w:p w14:paraId="7D6B9D65" w14:textId="77777777" w:rsidR="00953EEC" w:rsidRPr="00591E12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prowadzenie konsultacji specjalistycznych w radioterapii onkologicznej pacjentów,</w:t>
      </w:r>
    </w:p>
    <w:p w14:paraId="248236E9" w14:textId="77777777" w:rsidR="00953EEC" w:rsidRPr="00591E12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kontrolę i leczenie odczynów popromiennych,</w:t>
      </w:r>
    </w:p>
    <w:p w14:paraId="1C24DB6E" w14:textId="3B477796" w:rsidR="00785DDF" w:rsidRPr="00591E12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</w:rPr>
        <w:t>udzielanie świadczeń w Poradni,</w:t>
      </w:r>
    </w:p>
    <w:p w14:paraId="6584AC3A" w14:textId="329CF9D0" w:rsidR="00044309" w:rsidRPr="00591E12" w:rsidRDefault="00044309" w:rsidP="00044309">
      <w:pPr>
        <w:spacing w:after="0" w:line="240" w:lineRule="auto"/>
        <w:ind w:left="710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zakresie obowiązków i uprawnień lekarza specjalisty w dziedzinie radioterapii onkologicznej.</w:t>
      </w:r>
    </w:p>
    <w:p w14:paraId="0F89B2E8" w14:textId="451FE145" w:rsidR="00CC14EB" w:rsidRPr="00591E12" w:rsidRDefault="00CC14EB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Udzielający Zamówienie oświadcza, iż w Zakładzie Radioterapii dysponuje</w:t>
      </w:r>
      <w:r w:rsidR="00044309" w:rsidRPr="00591E12">
        <w:rPr>
          <w:rFonts w:ascii="Times New Roman" w:eastAsia="Times New Roman" w:hAnsi="Times New Roman" w:cs="Times New Roman"/>
          <w:lang w:eastAsia="pl-PL"/>
        </w:rPr>
        <w:t xml:space="preserve">: akceleratorem CyberKnife oraz akceleratorem Radixact. </w:t>
      </w:r>
    </w:p>
    <w:p w14:paraId="4D02CB06" w14:textId="731E4107" w:rsidR="00311F9E" w:rsidRPr="00591E12" w:rsidRDefault="00311F9E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591E12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591E12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591E12">
        <w:rPr>
          <w:rFonts w:ascii="Times New Roman" w:eastAsia="Times New Roman" w:hAnsi="Times New Roman" w:cs="Times New Roman"/>
          <w:lang w:eastAsia="pl-PL"/>
        </w:rPr>
        <w:t xml:space="preserve">, w oparciu o harmonogramy ustalane </w:t>
      </w:r>
      <w:r w:rsidR="009F4982" w:rsidRPr="00591E12">
        <w:rPr>
          <w:rFonts w:ascii="Times New Roman" w:eastAsia="Times New Roman" w:hAnsi="Times New Roman" w:cs="Times New Roman"/>
          <w:lang w:eastAsia="pl-PL"/>
        </w:rPr>
        <w:t>na każdy</w:t>
      </w:r>
      <w:r w:rsidR="002E1408" w:rsidRPr="00591E12">
        <w:rPr>
          <w:rFonts w:ascii="Times New Roman" w:eastAsia="Times New Roman" w:hAnsi="Times New Roman" w:cs="Times New Roman"/>
          <w:lang w:eastAsia="pl-PL"/>
        </w:rPr>
        <w:t xml:space="preserve"> miesiąc </w:t>
      </w:r>
      <w:r w:rsidR="009F4982" w:rsidRPr="00591E12">
        <w:rPr>
          <w:rFonts w:ascii="Times New Roman" w:eastAsia="Times New Roman" w:hAnsi="Times New Roman" w:cs="Times New Roman"/>
          <w:lang w:eastAsia="pl-PL"/>
        </w:rPr>
        <w:t xml:space="preserve">i zatwierdzane </w:t>
      </w:r>
      <w:r w:rsidR="002E1408" w:rsidRPr="00591E12">
        <w:rPr>
          <w:rFonts w:ascii="Times New Roman" w:eastAsia="Times New Roman" w:hAnsi="Times New Roman" w:cs="Times New Roman"/>
          <w:lang w:eastAsia="pl-PL"/>
        </w:rPr>
        <w:t xml:space="preserve">przez </w:t>
      </w:r>
      <w:r w:rsidR="00133D4F" w:rsidRPr="00591E12">
        <w:rPr>
          <w:rFonts w:ascii="Times New Roman" w:eastAsia="Times New Roman" w:hAnsi="Times New Roman" w:cs="Times New Roman"/>
          <w:lang w:eastAsia="pl-PL"/>
        </w:rPr>
        <w:t>Kierownika Zakładu</w:t>
      </w:r>
      <w:r w:rsidR="002E1408" w:rsidRPr="00591E12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zgłoszonego Płatnikowi</w:t>
      </w:r>
      <w:r w:rsidR="00911391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30B58F0C" w14:textId="0D66F7C4" w:rsidR="007C575D" w:rsidRPr="00591E12" w:rsidRDefault="007C575D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w wymiarze minimum </w:t>
      </w:r>
      <w:r w:rsidR="00D42CE6" w:rsidRPr="00591E12">
        <w:rPr>
          <w:rFonts w:ascii="Times New Roman" w:eastAsia="Times New Roman" w:hAnsi="Times New Roman" w:cs="Times New Roman"/>
          <w:lang w:eastAsia="pl-PL"/>
        </w:rPr>
        <w:t>…………</w:t>
      </w:r>
      <w:r w:rsidR="00D42CE6" w:rsidRPr="00591E12">
        <w:rPr>
          <w:rFonts w:ascii="Times New Roman" w:eastAsia="Calibri" w:hAnsi="Times New Roman" w:cs="Times New Roman"/>
          <w:color w:val="000000"/>
        </w:rPr>
        <w:t xml:space="preserve"> godzin ……………. minut tygodniowo tj. średnio …………………</w:t>
      </w:r>
      <w:r w:rsidRPr="00591E12">
        <w:rPr>
          <w:rFonts w:ascii="Times New Roman" w:eastAsia="Calibri" w:hAnsi="Times New Roman" w:cs="Times New Roman"/>
          <w:color w:val="000000"/>
        </w:rPr>
        <w:t xml:space="preserve"> godzin miesięcznie.</w:t>
      </w:r>
      <w:r w:rsidR="00D15537" w:rsidRPr="00591E12">
        <w:rPr>
          <w:rFonts w:ascii="Times New Roman" w:eastAsia="Calibri" w:hAnsi="Times New Roman" w:cs="Times New Roman"/>
          <w:color w:val="000000"/>
        </w:rPr>
        <w:t xml:space="preserve"> </w:t>
      </w:r>
      <w:r w:rsidR="00D15537" w:rsidRPr="00591E12">
        <w:rPr>
          <w:rFonts w:ascii="Times New Roman" w:hAnsi="Times New Roman" w:cs="Times New Roman"/>
          <w:color w:val="000000"/>
        </w:rPr>
        <w:t>Udzielający Zamówienie wykaże Przyjmującego Zamówienie do Płatnika w odpowiednim wymiarze, na co Przyjmują</w:t>
      </w:r>
      <w:bookmarkStart w:id="0" w:name="_GoBack"/>
      <w:bookmarkEnd w:id="0"/>
      <w:r w:rsidR="00D15537" w:rsidRPr="00591E12">
        <w:rPr>
          <w:rFonts w:ascii="Times New Roman" w:hAnsi="Times New Roman" w:cs="Times New Roman"/>
          <w:color w:val="000000"/>
        </w:rPr>
        <w:t>cy Zamówienie wyraża zgodę.</w:t>
      </w:r>
      <w:r w:rsidR="00D42CE6" w:rsidRPr="00591E12">
        <w:rPr>
          <w:rStyle w:val="Odwoanieprzypisudolnego"/>
          <w:rFonts w:ascii="Times New Roman" w:hAnsi="Times New Roman" w:cs="Times New Roman"/>
          <w:color w:val="000000"/>
        </w:rPr>
        <w:footnoteReference w:id="1"/>
      </w:r>
    </w:p>
    <w:p w14:paraId="775A4071" w14:textId="2F5A7D1E" w:rsidR="005820A0" w:rsidRPr="00591E12" w:rsidRDefault="006A28A0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Ilość świadczeń zdrowotnych</w:t>
      </w:r>
      <w:r w:rsidR="007C575D" w:rsidRPr="00591E12">
        <w:rPr>
          <w:rFonts w:ascii="Times New Roman" w:eastAsia="Times New Roman" w:hAnsi="Times New Roman" w:cs="Times New Roman"/>
          <w:lang w:eastAsia="pl-PL"/>
        </w:rPr>
        <w:t xml:space="preserve"> zlecona Przyjmującemu Zamówienie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uzależniona będzie od bieżących potrzeb Udzielającego Zamów</w:t>
      </w:r>
      <w:r w:rsidR="005820A0" w:rsidRPr="00591E12">
        <w:rPr>
          <w:rFonts w:ascii="Times New Roman" w:eastAsia="Times New Roman" w:hAnsi="Times New Roman" w:cs="Times New Roman"/>
          <w:lang w:eastAsia="pl-PL"/>
        </w:rPr>
        <w:t>ienie.</w:t>
      </w:r>
    </w:p>
    <w:p w14:paraId="0B99FB60" w14:textId="1B14E44B" w:rsidR="00044309" w:rsidRPr="00591E12" w:rsidRDefault="0004430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zgodnie z wymogami stawianymi przez właściwe przepisy prawa oraz właściwe zezwolenia. Udzielający Zamówienie udostępni posiadane zezwolenia na żądanie Przyjmującego Zamówienie.</w:t>
      </w:r>
    </w:p>
    <w:p w14:paraId="5C6715ED" w14:textId="77777777" w:rsidR="00171607" w:rsidRPr="00591E12" w:rsidRDefault="00A35F6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591E12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591E12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591E12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14:paraId="79C10E12" w14:textId="6F12075C" w:rsidR="00D51A00" w:rsidRPr="00591E12" w:rsidRDefault="00350E23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591E12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591E12">
        <w:rPr>
          <w:rFonts w:ascii="Times New Roman" w:hAnsi="Times New Roman" w:cs="Times New Roman"/>
          <w:color w:val="000000"/>
        </w:rPr>
        <w:t>w dzie</w:t>
      </w:r>
      <w:r w:rsidR="00171607" w:rsidRPr="00591E12">
        <w:rPr>
          <w:rFonts w:ascii="Times New Roman" w:hAnsi="Times New Roman" w:cs="Times New Roman"/>
          <w:color w:val="000000"/>
        </w:rPr>
        <w:t>dzinie radioterapii onkologicznej</w:t>
      </w:r>
      <w:r w:rsidR="00D51A00" w:rsidRPr="00591E12">
        <w:rPr>
          <w:rFonts w:ascii="Times New Roman" w:hAnsi="Times New Roman" w:cs="Times New Roman"/>
          <w:color w:val="000000"/>
        </w:rPr>
        <w:t>,</w:t>
      </w:r>
    </w:p>
    <w:p w14:paraId="685A592D" w14:textId="42BC5505" w:rsidR="00CC14EB" w:rsidRPr="00591E12" w:rsidRDefault="00171607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</w:rPr>
        <w:t>ważny certyfikat ochrony radiologicznej pacjenta</w:t>
      </w:r>
      <w:r w:rsidR="00CC14EB" w:rsidRPr="00591E12">
        <w:rPr>
          <w:rFonts w:ascii="Times New Roman" w:hAnsi="Times New Roman" w:cs="Times New Roman"/>
        </w:rPr>
        <w:t>,</w:t>
      </w:r>
    </w:p>
    <w:p w14:paraId="7E45B4BB" w14:textId="6CD4A8DB" w:rsidR="00C240DA" w:rsidRPr="00591E12" w:rsidRDefault="00CC14EB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color w:val="000000"/>
        </w:rPr>
        <w:t xml:space="preserve">co najmniej </w:t>
      </w:r>
      <w:r w:rsidR="00FA38D2" w:rsidRPr="00591E12">
        <w:rPr>
          <w:rFonts w:ascii="Times New Roman" w:hAnsi="Times New Roman" w:cs="Times New Roman"/>
          <w:color w:val="000000"/>
        </w:rPr>
        <w:t>8</w:t>
      </w:r>
      <w:r w:rsidRPr="00591E12">
        <w:rPr>
          <w:rFonts w:ascii="Times New Roman" w:hAnsi="Times New Roman" w:cs="Times New Roman"/>
          <w:color w:val="000000"/>
        </w:rPr>
        <w:t xml:space="preserve"> lat doświadczenia </w:t>
      </w:r>
      <w:r w:rsidR="00231CFC" w:rsidRPr="00591E12">
        <w:rPr>
          <w:rFonts w:ascii="Times New Roman" w:hAnsi="Times New Roman" w:cs="Times New Roman"/>
          <w:color w:val="000000"/>
        </w:rPr>
        <w:t xml:space="preserve">w prowadzaniu kompleksowego leczenia napromieniowaniem oraz </w:t>
      </w:r>
      <w:r w:rsidRPr="00591E12">
        <w:rPr>
          <w:rFonts w:ascii="Times New Roman" w:hAnsi="Times New Roman" w:cs="Times New Roman"/>
          <w:color w:val="000000"/>
        </w:rPr>
        <w:t xml:space="preserve">w </w:t>
      </w:r>
      <w:r w:rsidR="00B40CCD" w:rsidRPr="00591E12">
        <w:rPr>
          <w:rFonts w:ascii="Times New Roman" w:hAnsi="Times New Roman" w:cs="Times New Roman"/>
          <w:color w:val="000000"/>
        </w:rPr>
        <w:t xml:space="preserve">planowaniu </w:t>
      </w:r>
      <w:r w:rsidR="00231CFC" w:rsidRPr="00591E12">
        <w:rPr>
          <w:rFonts w:ascii="Times New Roman" w:hAnsi="Times New Roman" w:cs="Times New Roman"/>
          <w:color w:val="000000"/>
        </w:rPr>
        <w:t>i leczeniu chorych</w:t>
      </w:r>
      <w:r w:rsidRPr="00591E12">
        <w:rPr>
          <w:rFonts w:ascii="Times New Roman" w:hAnsi="Times New Roman" w:cs="Times New Roman"/>
          <w:color w:val="000000"/>
        </w:rPr>
        <w:t xml:space="preserve"> </w:t>
      </w:r>
      <w:r w:rsidR="00231CFC" w:rsidRPr="00591E12">
        <w:rPr>
          <w:rFonts w:ascii="Times New Roman" w:hAnsi="Times New Roman" w:cs="Times New Roman"/>
          <w:color w:val="000000"/>
        </w:rPr>
        <w:t>wymagających</w:t>
      </w:r>
      <w:r w:rsidRPr="00591E12">
        <w:rPr>
          <w:rFonts w:ascii="Times New Roman" w:hAnsi="Times New Roman" w:cs="Times New Roman"/>
          <w:color w:val="000000"/>
        </w:rPr>
        <w:t xml:space="preserve"> </w:t>
      </w:r>
      <w:r w:rsidRPr="00591E12">
        <w:rPr>
          <w:rFonts w:ascii="Times New Roman" w:hAnsi="Times New Roman" w:cs="Times New Roman"/>
          <w:color w:val="000000"/>
        </w:rPr>
        <w:lastRenderedPageBreak/>
        <w:t>radiochemioterapii</w:t>
      </w:r>
      <w:r w:rsidR="00FE72FD" w:rsidRPr="00591E12">
        <w:rPr>
          <w:rFonts w:ascii="Times New Roman" w:hAnsi="Times New Roman" w:cs="Times New Roman"/>
          <w:color w:val="000000"/>
        </w:rPr>
        <w:t xml:space="preserve"> </w:t>
      </w:r>
      <w:r w:rsidR="00231CFC" w:rsidRPr="00591E12">
        <w:rPr>
          <w:rFonts w:ascii="Times New Roman" w:hAnsi="Times New Roman" w:cs="Times New Roman"/>
          <w:color w:val="000000"/>
        </w:rPr>
        <w:t>skojarzeniowej</w:t>
      </w:r>
      <w:r w:rsidR="005820A0" w:rsidRPr="00591E12">
        <w:rPr>
          <w:rFonts w:ascii="Times New Roman" w:hAnsi="Times New Roman" w:cs="Times New Roman"/>
          <w:color w:val="000000"/>
        </w:rPr>
        <w:t>.</w:t>
      </w:r>
    </w:p>
    <w:p w14:paraId="407FEFE0" w14:textId="2755089B" w:rsidR="00677AC8" w:rsidRPr="00591E12" w:rsidRDefault="00677AC8" w:rsidP="00677A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3337539" w14:textId="77777777" w:rsidR="00C240DA" w:rsidRPr="00591E12" w:rsidRDefault="00C240DA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7824FF51" w14:textId="39FCF301" w:rsidR="001D56CF" w:rsidRPr="00591E12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§ 2</w:t>
      </w:r>
      <w:r w:rsidR="00711EE5" w:rsidRPr="00591E12">
        <w:rPr>
          <w:rFonts w:ascii="Times New Roman" w:hAnsi="Times New Roman" w:cs="Times New Roman"/>
        </w:rPr>
        <w:t>.</w:t>
      </w:r>
    </w:p>
    <w:p w14:paraId="3E63D10B" w14:textId="2E656B74" w:rsidR="001D56CF" w:rsidRPr="00591E12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591E12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591E12">
        <w:rPr>
          <w:rFonts w:ascii="Times New Roman" w:hAnsi="Times New Roman" w:cs="Times New Roman"/>
          <w:snapToGrid w:val="0"/>
        </w:rPr>
        <w:t xml:space="preserve">w zakresie </w:t>
      </w:r>
      <w:r w:rsidRPr="00591E12">
        <w:rPr>
          <w:rFonts w:ascii="Times New Roman" w:hAnsi="Times New Roman" w:cs="Times New Roman"/>
          <w:snapToGrid w:val="0"/>
        </w:rPr>
        <w:t>wykonywania świadczeń zdrowotnych</w:t>
      </w:r>
      <w:r w:rsidR="00133D4F" w:rsidRPr="00591E12">
        <w:rPr>
          <w:rFonts w:ascii="Times New Roman" w:hAnsi="Times New Roman" w:cs="Times New Roman"/>
          <w:snapToGrid w:val="0"/>
        </w:rPr>
        <w:t xml:space="preserve"> </w:t>
      </w:r>
      <w:r w:rsidRPr="00591E12">
        <w:rPr>
          <w:rFonts w:ascii="Times New Roman" w:hAnsi="Times New Roman" w:cs="Times New Roman"/>
          <w:snapToGrid w:val="0"/>
        </w:rPr>
        <w:t xml:space="preserve">wynikającej z norm obowiązującego prawa </w:t>
      </w:r>
      <w:r w:rsidR="002938F7" w:rsidRPr="00591E12">
        <w:rPr>
          <w:rFonts w:ascii="Times New Roman" w:hAnsi="Times New Roman" w:cs="Times New Roman"/>
          <w:snapToGrid w:val="0"/>
        </w:rPr>
        <w:br/>
      </w:r>
      <w:r w:rsidRPr="00591E12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14:paraId="16576E56" w14:textId="77777777" w:rsidR="001D56CF" w:rsidRPr="00591E12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591E12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3309CD4" w14:textId="77777777" w:rsidR="001D56CF" w:rsidRPr="00591E12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591E12">
        <w:rPr>
          <w:rFonts w:ascii="Times New Roman" w:hAnsi="Times New Roman" w:cs="Times New Roman"/>
          <w:snapToGrid w:val="0"/>
        </w:rPr>
        <w:t>prawo kontroli wykonywania</w:t>
      </w:r>
      <w:r w:rsidR="001D56CF" w:rsidRPr="00591E12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591E12">
        <w:rPr>
          <w:rFonts w:ascii="Times New Roman" w:hAnsi="Times New Roman" w:cs="Times New Roman"/>
          <w:snapToGrid w:val="0"/>
        </w:rPr>
        <w:t xml:space="preserve"> zdrowotnych</w:t>
      </w:r>
      <w:r w:rsidR="001D56CF" w:rsidRPr="00591E12">
        <w:rPr>
          <w:rFonts w:ascii="Times New Roman" w:hAnsi="Times New Roman" w:cs="Times New Roman"/>
          <w:snapToGrid w:val="0"/>
        </w:rPr>
        <w:t>,</w:t>
      </w:r>
    </w:p>
    <w:p w14:paraId="6AFD44B5" w14:textId="69D49A33" w:rsidR="001D56CF" w:rsidRPr="00591E12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591E12">
        <w:rPr>
          <w:rFonts w:ascii="Times New Roman" w:hAnsi="Times New Roman" w:cs="Times New Roman"/>
          <w:snapToGrid w:val="0"/>
        </w:rPr>
        <w:t xml:space="preserve">prawo </w:t>
      </w:r>
      <w:r w:rsidR="001D56CF" w:rsidRPr="00591E12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D15537" w:rsidRPr="00591E12">
        <w:rPr>
          <w:rFonts w:ascii="Times New Roman" w:hAnsi="Times New Roman" w:cs="Times New Roman"/>
          <w:snapToGrid w:val="0"/>
        </w:rPr>
        <w:t>świadczeń zdrowotnych</w:t>
      </w:r>
      <w:r w:rsidR="001D56CF" w:rsidRPr="00591E12">
        <w:rPr>
          <w:rFonts w:ascii="Times New Roman" w:hAnsi="Times New Roman" w:cs="Times New Roman"/>
          <w:snapToGrid w:val="0"/>
        </w:rPr>
        <w:t>,</w:t>
      </w:r>
    </w:p>
    <w:p w14:paraId="1141CFD7" w14:textId="77777777" w:rsidR="001D56CF" w:rsidRPr="00591E12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591E12">
        <w:rPr>
          <w:rFonts w:ascii="Times New Roman" w:hAnsi="Times New Roman" w:cs="Times New Roman"/>
          <w:snapToGrid w:val="0"/>
        </w:rPr>
        <w:t>kontrolę</w:t>
      </w:r>
      <w:r w:rsidR="001D56CF" w:rsidRPr="00591E12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24CF16CA" w14:textId="77777777" w:rsidR="001D56CF" w:rsidRPr="00591E12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591E12">
        <w:rPr>
          <w:rFonts w:ascii="Times New Roman" w:hAnsi="Times New Roman" w:cs="Times New Roman"/>
          <w:snapToGrid w:val="0"/>
        </w:rPr>
        <w:t>kontrolę</w:t>
      </w:r>
      <w:r w:rsidR="001D56CF" w:rsidRPr="00591E12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7AA1940" w14:textId="26C3EF99" w:rsidR="001D56CF" w:rsidRPr="00591E12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591E12">
        <w:rPr>
          <w:rFonts w:ascii="Times New Roman" w:hAnsi="Times New Roman" w:cs="Times New Roman"/>
        </w:rPr>
        <w:t>Kontrolujący,</w:t>
      </w:r>
      <w:r w:rsidR="001C526B" w:rsidRPr="00591E12">
        <w:rPr>
          <w:rFonts w:ascii="Times New Roman" w:hAnsi="Times New Roman" w:cs="Times New Roman"/>
        </w:rPr>
        <w:t xml:space="preserve"> z wyjątkiem Kierownika </w:t>
      </w:r>
      <w:r w:rsidR="00911391" w:rsidRPr="00591E12">
        <w:rPr>
          <w:rFonts w:ascii="Times New Roman" w:hAnsi="Times New Roman" w:cs="Times New Roman"/>
        </w:rPr>
        <w:t>Zakładu</w:t>
      </w:r>
      <w:r w:rsidRPr="00591E12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D15537" w:rsidRPr="00591E12">
        <w:rPr>
          <w:rFonts w:ascii="Times New Roman" w:hAnsi="Times New Roman" w:cs="Times New Roman"/>
        </w:rPr>
        <w:t>osobę, wykonującą</w:t>
      </w:r>
      <w:r w:rsidRPr="00591E12">
        <w:rPr>
          <w:rFonts w:ascii="Times New Roman" w:hAnsi="Times New Roman" w:cs="Times New Roman"/>
        </w:rPr>
        <w:t xml:space="preserve"> zawód medyczny. </w:t>
      </w:r>
    </w:p>
    <w:p w14:paraId="13978C3C" w14:textId="77777777" w:rsidR="001D56CF" w:rsidRPr="00591E12" w:rsidRDefault="001D56CF" w:rsidP="006A433E">
      <w:pPr>
        <w:pStyle w:val="Bezodstpw"/>
        <w:rPr>
          <w:rFonts w:ascii="Times New Roman" w:hAnsi="Times New Roman" w:cs="Times New Roman"/>
        </w:rPr>
      </w:pPr>
    </w:p>
    <w:p w14:paraId="6682BAF7" w14:textId="77777777" w:rsidR="001D56CF" w:rsidRPr="00591E12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§ </w:t>
      </w:r>
      <w:r w:rsidR="00711EE5" w:rsidRPr="00591E12">
        <w:rPr>
          <w:rFonts w:ascii="Times New Roman" w:hAnsi="Times New Roman" w:cs="Times New Roman"/>
        </w:rPr>
        <w:t>3</w:t>
      </w:r>
      <w:r w:rsidRPr="00591E12">
        <w:rPr>
          <w:rFonts w:ascii="Times New Roman" w:hAnsi="Times New Roman" w:cs="Times New Roman"/>
        </w:rPr>
        <w:t>.</w:t>
      </w:r>
    </w:p>
    <w:p w14:paraId="404B82AD" w14:textId="7272C7B7" w:rsidR="00711EE5" w:rsidRPr="00591E12" w:rsidRDefault="001D56CF" w:rsidP="00FE72F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</w:t>
      </w:r>
      <w:r w:rsidR="00FE72FD" w:rsidRPr="00591E12">
        <w:rPr>
          <w:rFonts w:ascii="Times New Roman" w:hAnsi="Times New Roman" w:cs="Times New Roman"/>
        </w:rPr>
        <w:t>, dodatkowego personelu wymaganego do bezpiecznego realizowania świadczeń zdrowotnych, zgodnie z obowiązującymi przepisami</w:t>
      </w:r>
      <w:r w:rsidR="00290082" w:rsidRPr="00591E12">
        <w:rPr>
          <w:rFonts w:ascii="Times New Roman" w:hAnsi="Times New Roman" w:cs="Times New Roman"/>
        </w:rPr>
        <w:t xml:space="preserve"> prawa</w:t>
      </w:r>
      <w:r w:rsidR="00FE72FD" w:rsidRPr="00591E12">
        <w:rPr>
          <w:rFonts w:ascii="Times New Roman" w:hAnsi="Times New Roman" w:cs="Times New Roman"/>
        </w:rPr>
        <w:t xml:space="preserve">, a także zapewnienie spełnienia warunku zastępowalności urządzeń terapeutycznych do teleradioterapii, będącymi </w:t>
      </w:r>
      <w:r w:rsidR="00290082" w:rsidRPr="00591E12">
        <w:rPr>
          <w:rFonts w:ascii="Times New Roman" w:hAnsi="Times New Roman" w:cs="Times New Roman"/>
        </w:rPr>
        <w:br/>
      </w:r>
      <w:r w:rsidR="00FE72FD" w:rsidRPr="00591E12">
        <w:rPr>
          <w:rFonts w:ascii="Times New Roman" w:hAnsi="Times New Roman" w:cs="Times New Roman"/>
        </w:rPr>
        <w:t>w dyspozycji Zakładu, na wypadek ich awarii lub przerw technologicznych dla zachowania ciągłości procesu terapeutycznego pacjentów</w:t>
      </w:r>
      <w:r w:rsidRPr="00591E12">
        <w:rPr>
          <w:rFonts w:ascii="Times New Roman" w:hAnsi="Times New Roman" w:cs="Times New Roman"/>
        </w:rPr>
        <w:t xml:space="preserve">. </w:t>
      </w:r>
    </w:p>
    <w:p w14:paraId="2BE104BC" w14:textId="776198F6" w:rsidR="001D56CF" w:rsidRPr="00591E12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oświadcza, że przed podpisaniem</w:t>
      </w:r>
      <w:r w:rsidR="00875F0B" w:rsidRPr="00591E12">
        <w:rPr>
          <w:rFonts w:ascii="Times New Roman" w:hAnsi="Times New Roman" w:cs="Times New Roman"/>
        </w:rPr>
        <w:t xml:space="preserve"> niniejszej Umowy zapoznał się </w:t>
      </w:r>
      <w:r w:rsidR="00004630" w:rsidRPr="00591E12">
        <w:rPr>
          <w:rFonts w:ascii="Times New Roman" w:hAnsi="Times New Roman" w:cs="Times New Roman"/>
        </w:rPr>
        <w:br/>
      </w:r>
      <w:r w:rsidRPr="00591E12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990679" w:rsidRPr="00591E12">
        <w:rPr>
          <w:rFonts w:ascii="Times New Roman" w:hAnsi="Times New Roman" w:cs="Times New Roman"/>
        </w:rPr>
        <w:t>w ust. 1</w:t>
      </w:r>
      <w:r w:rsidRPr="00591E12">
        <w:rPr>
          <w:rFonts w:ascii="Times New Roman" w:hAnsi="Times New Roman" w:cs="Times New Roman"/>
        </w:rPr>
        <w:t xml:space="preserve"> </w:t>
      </w:r>
      <w:r w:rsidR="00687083" w:rsidRPr="00591E12">
        <w:rPr>
          <w:rFonts w:ascii="Times New Roman" w:hAnsi="Times New Roman" w:cs="Times New Roman"/>
        </w:rPr>
        <w:t xml:space="preserve">niniejszego paragrafu </w:t>
      </w:r>
      <w:r w:rsidRPr="00591E12">
        <w:rPr>
          <w:rFonts w:ascii="Times New Roman" w:hAnsi="Times New Roman" w:cs="Times New Roman"/>
        </w:rPr>
        <w:t>i nie wnosi żadnych zastrzeżeń w tym zakresie.</w:t>
      </w:r>
    </w:p>
    <w:p w14:paraId="76947D6D" w14:textId="77777777" w:rsidR="00687083" w:rsidRPr="00591E12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jest każdorazowo zobowiązany do pisemnego (pod rygorem nieważności)</w:t>
      </w:r>
      <w:r w:rsidR="00EB6E38" w:rsidRPr="00591E12">
        <w:rPr>
          <w:rFonts w:ascii="Times New Roman" w:hAnsi="Times New Roman" w:cs="Times New Roman"/>
        </w:rPr>
        <w:t xml:space="preserve"> </w:t>
      </w:r>
      <w:r w:rsidRPr="00591E12">
        <w:rPr>
          <w:rFonts w:ascii="Times New Roman" w:hAnsi="Times New Roman" w:cs="Times New Roman"/>
        </w:rPr>
        <w:t>zgłoszenia Udzielającemu Zamówienie ewentual</w:t>
      </w:r>
      <w:r w:rsidR="00875F0B" w:rsidRPr="00591E12">
        <w:rPr>
          <w:rFonts w:ascii="Times New Roman" w:hAnsi="Times New Roman" w:cs="Times New Roman"/>
        </w:rPr>
        <w:t xml:space="preserve">nych zastrzeżeń, jakie by miał </w:t>
      </w:r>
      <w:r w:rsidRPr="00591E1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591E12">
        <w:rPr>
          <w:rFonts w:ascii="Times New Roman" w:hAnsi="Times New Roman" w:cs="Times New Roman"/>
        </w:rPr>
        <w:t>o których mowa w ust. 1</w:t>
      </w:r>
      <w:r w:rsidR="00687083" w:rsidRPr="00591E12">
        <w:rPr>
          <w:rFonts w:ascii="Times New Roman" w:hAnsi="Times New Roman" w:cs="Times New Roman"/>
        </w:rPr>
        <w:t xml:space="preserve"> niniejszego paragrafu</w:t>
      </w:r>
      <w:r w:rsidR="00BA210F" w:rsidRPr="00591E12">
        <w:rPr>
          <w:rFonts w:ascii="Times New Roman" w:hAnsi="Times New Roman" w:cs="Times New Roman"/>
        </w:rPr>
        <w:t xml:space="preserve">. W przypadku </w:t>
      </w:r>
      <w:r w:rsidR="00E94880" w:rsidRPr="00591E12">
        <w:rPr>
          <w:rFonts w:ascii="Times New Roman" w:hAnsi="Times New Roman" w:cs="Times New Roman"/>
        </w:rPr>
        <w:t xml:space="preserve">braku </w:t>
      </w:r>
      <w:r w:rsidR="00BA210F" w:rsidRPr="00591E12">
        <w:rPr>
          <w:rFonts w:ascii="Times New Roman" w:hAnsi="Times New Roman" w:cs="Times New Roman"/>
        </w:rPr>
        <w:t>powyższego zgłoszenia przyjmuje się</w:t>
      </w:r>
      <w:r w:rsidRPr="00591E12">
        <w:rPr>
          <w:rFonts w:ascii="Times New Roman" w:hAnsi="Times New Roman" w:cs="Times New Roman"/>
        </w:rPr>
        <w:t>, iż Przyjmu</w:t>
      </w:r>
      <w:r w:rsidR="00BA210F" w:rsidRPr="00591E12">
        <w:rPr>
          <w:rFonts w:ascii="Times New Roman" w:hAnsi="Times New Roman" w:cs="Times New Roman"/>
        </w:rPr>
        <w:t>jący Zamówienie nie wnosi tego rodzaju</w:t>
      </w:r>
      <w:r w:rsidRPr="00591E12">
        <w:rPr>
          <w:rFonts w:ascii="Times New Roman" w:hAnsi="Times New Roman" w:cs="Times New Roman"/>
        </w:rPr>
        <w:t xml:space="preserve"> zastrzeżeń</w:t>
      </w:r>
      <w:r w:rsidR="00711EE5" w:rsidRPr="00591E12">
        <w:rPr>
          <w:rFonts w:ascii="Times New Roman" w:hAnsi="Times New Roman" w:cs="Times New Roman"/>
        </w:rPr>
        <w:t xml:space="preserve">, </w:t>
      </w:r>
      <w:r w:rsidRPr="00591E12">
        <w:rPr>
          <w:rFonts w:ascii="Times New Roman" w:hAnsi="Times New Roman" w:cs="Times New Roman"/>
        </w:rPr>
        <w:t>a warunki, o których mowa w ust. 1, są należycie zabezpieczone przez Udzielającego Zamówienie.</w:t>
      </w:r>
    </w:p>
    <w:p w14:paraId="727F6A9F" w14:textId="22421E3B" w:rsidR="001D56CF" w:rsidRPr="00591E12" w:rsidRDefault="00687083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591E12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1D56CF" w:rsidRPr="00591E12">
        <w:rPr>
          <w:rFonts w:ascii="Times New Roman" w:hAnsi="Times New Roman" w:cs="Times New Roman"/>
        </w:rPr>
        <w:t xml:space="preserve"> </w:t>
      </w:r>
    </w:p>
    <w:p w14:paraId="1D2A5D29" w14:textId="77777777" w:rsidR="00875F0B" w:rsidRPr="00591E12" w:rsidRDefault="00875F0B" w:rsidP="006A433E">
      <w:pPr>
        <w:pStyle w:val="Bezodstpw"/>
        <w:jc w:val="both"/>
        <w:rPr>
          <w:rFonts w:ascii="Times New Roman" w:hAnsi="Times New Roman" w:cs="Times New Roman"/>
        </w:rPr>
      </w:pPr>
    </w:p>
    <w:p w14:paraId="7D44AA0F" w14:textId="77777777" w:rsidR="001D56CF" w:rsidRPr="00591E12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§ </w:t>
      </w:r>
      <w:r w:rsidR="00711EE5" w:rsidRPr="00591E12">
        <w:rPr>
          <w:rFonts w:ascii="Times New Roman" w:hAnsi="Times New Roman" w:cs="Times New Roman"/>
        </w:rPr>
        <w:t>4.</w:t>
      </w:r>
    </w:p>
    <w:p w14:paraId="4E3CFC2E" w14:textId="61AE60FE" w:rsidR="004A3B00" w:rsidRPr="00591E12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zobowiązuje się do rzetelnego wykonywania świadczeń zdrowotnych,</w:t>
      </w:r>
      <w:r w:rsidR="00114A51" w:rsidRPr="00591E12">
        <w:rPr>
          <w:rFonts w:ascii="Times New Roman" w:hAnsi="Times New Roman" w:cs="Times New Roman"/>
        </w:rPr>
        <w:t xml:space="preserve"> zgodnie ze wskazaniami aktualnej wiedzy medycznej, dostępnymi mu metodami i środkami zapobiegania, rozpoznawania i leczenia chorób, zgodnie z zasadami etyki zawodowej oraz należytą starannością</w:t>
      </w:r>
      <w:r w:rsidRPr="00591E12">
        <w:rPr>
          <w:rFonts w:ascii="Times New Roman" w:hAnsi="Times New Roman" w:cs="Times New Roman"/>
        </w:rPr>
        <w:t xml:space="preserve"> wykorzystując wiedzę i umiejętności medycz</w:t>
      </w:r>
      <w:r w:rsidR="00875F0B" w:rsidRPr="00591E12">
        <w:rPr>
          <w:rFonts w:ascii="Times New Roman" w:hAnsi="Times New Roman" w:cs="Times New Roman"/>
        </w:rPr>
        <w:t xml:space="preserve">ne oraz postęp w tym zakresie, </w:t>
      </w:r>
      <w:r w:rsidRPr="00591E12">
        <w:rPr>
          <w:rFonts w:ascii="Times New Roman" w:hAnsi="Times New Roman" w:cs="Times New Roman"/>
        </w:rPr>
        <w:t>a także warunki techniczne, jakimi dysponuje Udzielający Zamówienie.</w:t>
      </w:r>
    </w:p>
    <w:p w14:paraId="14A35EEF" w14:textId="77777777" w:rsidR="00C20043" w:rsidRPr="00591E12" w:rsidRDefault="00C20043" w:rsidP="006A433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zobowiązany jest w szczególności do</w:t>
      </w:r>
      <w:r w:rsidR="00911391" w:rsidRPr="00591E12">
        <w:rPr>
          <w:rFonts w:ascii="Times New Roman" w:hAnsi="Times New Roman" w:cs="Times New Roman"/>
        </w:rPr>
        <w:t>:</w:t>
      </w:r>
    </w:p>
    <w:p w14:paraId="5A7DB1B7" w14:textId="411FA5F2" w:rsidR="00C20043" w:rsidRPr="00591E12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Wykonywania świadczeń zdrowotnych określonych w umowie zgodnie z </w:t>
      </w:r>
      <w:r w:rsidR="00D02E67" w:rsidRPr="00591E12">
        <w:rPr>
          <w:rFonts w:ascii="Times New Roman" w:hAnsi="Times New Roman" w:cs="Times New Roman"/>
        </w:rPr>
        <w:t xml:space="preserve">aktualną </w:t>
      </w:r>
      <w:r w:rsidRPr="00591E12">
        <w:rPr>
          <w:rFonts w:ascii="Times New Roman" w:hAnsi="Times New Roman" w:cs="Times New Roman"/>
        </w:rPr>
        <w:t>wiedzą medyczną</w:t>
      </w:r>
      <w:r w:rsidR="00D02E67" w:rsidRPr="00591E12">
        <w:rPr>
          <w:rFonts w:ascii="Times New Roman" w:hAnsi="Times New Roman" w:cs="Times New Roman"/>
        </w:rPr>
        <w:t>, Kodeksem Etyki Lekarskiej</w:t>
      </w:r>
      <w:r w:rsidRPr="00591E12">
        <w:rPr>
          <w:rFonts w:ascii="Times New Roman" w:hAnsi="Times New Roman" w:cs="Times New Roman"/>
        </w:rPr>
        <w:t>, obowiązującymi przepisami prawa</w:t>
      </w:r>
      <w:r w:rsidR="00114A51" w:rsidRPr="00591E12">
        <w:rPr>
          <w:rFonts w:ascii="Times New Roman" w:hAnsi="Times New Roman" w:cs="Times New Roman"/>
        </w:rPr>
        <w:t xml:space="preserve"> (w tym rozporządzeniami MZ)</w:t>
      </w:r>
      <w:r w:rsidRPr="00591E12">
        <w:rPr>
          <w:rFonts w:ascii="Times New Roman" w:hAnsi="Times New Roman" w:cs="Times New Roman"/>
        </w:rPr>
        <w:t xml:space="preserve"> i Zarządzeniami Prezesa </w:t>
      </w:r>
      <w:r w:rsidR="00114A51" w:rsidRPr="00591E12">
        <w:rPr>
          <w:rFonts w:ascii="Times New Roman" w:hAnsi="Times New Roman" w:cs="Times New Roman"/>
        </w:rPr>
        <w:t>Płatnika</w:t>
      </w:r>
      <w:r w:rsidRPr="00591E12">
        <w:rPr>
          <w:rFonts w:ascii="Times New Roman" w:hAnsi="Times New Roman" w:cs="Times New Roman"/>
        </w:rPr>
        <w:t xml:space="preserve"> co do zakresu objętego niniejszą umową oraz Zarządzeniami Dyrekcji Szpitala Uni</w:t>
      </w:r>
      <w:r w:rsidR="004B2DDD" w:rsidRPr="00591E12">
        <w:rPr>
          <w:rFonts w:ascii="Times New Roman" w:hAnsi="Times New Roman" w:cs="Times New Roman"/>
        </w:rPr>
        <w:t xml:space="preserve">wersyteckiego i obowiązującymi </w:t>
      </w:r>
      <w:r w:rsidR="00114A51" w:rsidRPr="00591E12">
        <w:rPr>
          <w:rFonts w:ascii="Times New Roman" w:hAnsi="Times New Roman" w:cs="Times New Roman"/>
        </w:rPr>
        <w:br/>
      </w:r>
      <w:r w:rsidRPr="00591E12">
        <w:rPr>
          <w:rFonts w:ascii="Times New Roman" w:hAnsi="Times New Roman" w:cs="Times New Roman"/>
        </w:rPr>
        <w:t>u Udzielającego Zamówienie procedurami.</w:t>
      </w:r>
    </w:p>
    <w:p w14:paraId="2317B0D8" w14:textId="77777777" w:rsidR="00C20043" w:rsidRPr="00591E12" w:rsidRDefault="00C20043" w:rsidP="005942B9">
      <w:pPr>
        <w:pStyle w:val="Akapitzlist"/>
        <w:numPr>
          <w:ilvl w:val="1"/>
          <w:numId w:val="16"/>
        </w:numPr>
        <w:spacing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lastRenderedPageBreak/>
        <w:t>Udzielenia pomocy lekarskiej w każdym przypadku niecierpiącym zwłoki</w:t>
      </w:r>
      <w:r w:rsidR="008F56CC" w:rsidRPr="00591E12">
        <w:rPr>
          <w:rFonts w:ascii="Times New Roman" w:hAnsi="Times New Roman" w:cs="Times New Roman"/>
        </w:rPr>
        <w:t>.</w:t>
      </w:r>
    </w:p>
    <w:p w14:paraId="5EE80F81" w14:textId="77777777" w:rsidR="008F56CC" w:rsidRPr="00591E12" w:rsidRDefault="008F56CC" w:rsidP="005942B9">
      <w:pPr>
        <w:pStyle w:val="Akapitzlist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Udzielanie konsultacji specjalistycznych dla pacjentów Udzielającego Zamówienie.</w:t>
      </w:r>
    </w:p>
    <w:p w14:paraId="07A7BB2F" w14:textId="7527B28A" w:rsidR="00C20043" w:rsidRPr="00591E12" w:rsidRDefault="00082E4F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Znajomości i przestrzegania</w:t>
      </w:r>
      <w:r w:rsidR="00C20043" w:rsidRPr="00591E12">
        <w:rPr>
          <w:rFonts w:ascii="Times New Roman" w:hAnsi="Times New Roman" w:cs="Times New Roman"/>
        </w:rPr>
        <w:t xml:space="preserve"> regulaminów i innych wewnętrznych aktów normatywnych Udzielającego Zamówienie mających związek z działalnością Przyjmującego Zamówienie w ramach realizacji niniejszej umowy, w szczególności związanych z: </w:t>
      </w:r>
    </w:p>
    <w:p w14:paraId="48C49C17" w14:textId="77777777" w:rsidR="00C20043" w:rsidRPr="00591E12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akredytacją, uzyskaniem certyfikacji ISO,</w:t>
      </w:r>
    </w:p>
    <w:p w14:paraId="39A50A07" w14:textId="77777777" w:rsidR="00C20043" w:rsidRPr="00591E12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zagrożeniem epidemiologicznym.</w:t>
      </w:r>
    </w:p>
    <w:p w14:paraId="0B7E890F" w14:textId="3DADC050" w:rsidR="00C20043" w:rsidRPr="00591E12" w:rsidRDefault="000D33BA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Zamówienie; w szczególności zgodnie z</w:t>
      </w:r>
      <w:r w:rsidR="00C20043" w:rsidRPr="00591E12">
        <w:rPr>
          <w:rFonts w:ascii="Times New Roman" w:hAnsi="Times New Roman" w:cs="Times New Roman"/>
        </w:rPr>
        <w:t>:</w:t>
      </w:r>
    </w:p>
    <w:p w14:paraId="105CC81D" w14:textId="77777777" w:rsidR="00CA5988" w:rsidRPr="00591E12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591E12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5275B4D6" w14:textId="77777777" w:rsidR="00911391" w:rsidRPr="00591E12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8A74758" w14:textId="77777777" w:rsidR="00C20043" w:rsidRPr="00591E12" w:rsidRDefault="00C20043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468A708" w14:textId="77777777" w:rsidR="00470040" w:rsidRPr="00591E12" w:rsidRDefault="00470040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Ustawą z dnia 5 grudnia 1996 roku o zawodach lekarza i lekarza dentysty,</w:t>
      </w:r>
    </w:p>
    <w:p w14:paraId="0DDC89E4" w14:textId="77777777" w:rsidR="00C20043" w:rsidRPr="00591E12" w:rsidRDefault="00C20043" w:rsidP="006A433E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60A2BB34" w14:textId="3246CB65" w:rsidR="00C20043" w:rsidRPr="00591E12" w:rsidRDefault="00BA5E0B" w:rsidP="005942B9">
      <w:pPr>
        <w:pStyle w:val="Bezodstpw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972C4" w:rsidRPr="00591E12">
        <w:rPr>
          <w:rFonts w:ascii="Times New Roman" w:hAnsi="Times New Roman" w:cs="Times New Roman"/>
        </w:rPr>
        <w:t>.</w:t>
      </w:r>
    </w:p>
    <w:p w14:paraId="5DF4AFC0" w14:textId="77777777" w:rsidR="006E345F" w:rsidRPr="00591E12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>Przestrzegania praw pacjenta.</w:t>
      </w:r>
    </w:p>
    <w:p w14:paraId="0F074E3E" w14:textId="79A8893A" w:rsidR="006E345F" w:rsidRPr="00591E12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 w:rsidRPr="00591E12">
        <w:rPr>
          <w:rFonts w:ascii="Times New Roman" w:hAnsi="Times New Roman" w:cs="Times New Roman"/>
        </w:rPr>
        <w:br/>
      </w:r>
      <w:r w:rsidRPr="00591E12">
        <w:rPr>
          <w:rFonts w:ascii="Times New Roman" w:hAnsi="Times New Roman" w:cs="Times New Roman"/>
        </w:rPr>
        <w:t xml:space="preserve">ds. BHP i </w:t>
      </w:r>
      <w:r w:rsidR="00434243" w:rsidRPr="00591E12">
        <w:rPr>
          <w:rFonts w:ascii="Times New Roman" w:hAnsi="Times New Roman" w:cs="Times New Roman"/>
        </w:rPr>
        <w:t>Ppoż.</w:t>
      </w:r>
      <w:r w:rsidRPr="00591E12">
        <w:rPr>
          <w:rFonts w:ascii="Times New Roman" w:hAnsi="Times New Roman" w:cs="Times New Roman"/>
        </w:rPr>
        <w:t xml:space="preserve"> Udzielającego Zamówienie;</w:t>
      </w:r>
    </w:p>
    <w:p w14:paraId="26514CCF" w14:textId="5084F1B7" w:rsidR="00C20043" w:rsidRPr="00591E12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Dostarczenia aktualnego ważnego orzeczenia lekarskiego potwierdzającego zdolność do </w:t>
      </w:r>
      <w:r w:rsidR="003E603E" w:rsidRPr="00591E12">
        <w:rPr>
          <w:rFonts w:ascii="Times New Roman" w:hAnsi="Times New Roman" w:cs="Times New Roman"/>
        </w:rPr>
        <w:t xml:space="preserve">realizacji umowy </w:t>
      </w:r>
      <w:r w:rsidRPr="00591E12">
        <w:rPr>
          <w:rFonts w:ascii="Times New Roman" w:hAnsi="Times New Roman" w:cs="Times New Roman"/>
        </w:rPr>
        <w:t xml:space="preserve">do Sekcji ds. BHP i </w:t>
      </w:r>
      <w:r w:rsidR="00434243" w:rsidRPr="00591E12">
        <w:rPr>
          <w:rFonts w:ascii="Times New Roman" w:hAnsi="Times New Roman" w:cs="Times New Roman"/>
        </w:rPr>
        <w:t>Ppoż.</w:t>
      </w:r>
      <w:r w:rsidRPr="00591E12">
        <w:rPr>
          <w:rFonts w:ascii="Times New Roman" w:hAnsi="Times New Roman" w:cs="Times New Roman"/>
        </w:rPr>
        <w:t xml:space="preserve"> Udzielającego Zamówienie</w:t>
      </w:r>
      <w:r w:rsidR="00C20043" w:rsidRPr="00591E12">
        <w:rPr>
          <w:rFonts w:ascii="Times New Roman" w:hAnsi="Times New Roman" w:cs="Times New Roman"/>
        </w:rPr>
        <w:t>.</w:t>
      </w:r>
    </w:p>
    <w:p w14:paraId="17FC6217" w14:textId="56C685D5" w:rsidR="00C20043" w:rsidRPr="00591E12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>Niezwł</w:t>
      </w:r>
      <w:r w:rsidR="003E603E" w:rsidRPr="00591E12">
        <w:rPr>
          <w:rFonts w:ascii="Times New Roman" w:hAnsi="Times New Roman" w:cs="Times New Roman"/>
        </w:rPr>
        <w:t xml:space="preserve">ocznego pisemnego zawiadomienia </w:t>
      </w:r>
      <w:r w:rsidRPr="00591E12">
        <w:rPr>
          <w:rFonts w:ascii="Times New Roman" w:hAnsi="Times New Roman" w:cs="Times New Roman"/>
        </w:rPr>
        <w:t>Udz</w:t>
      </w:r>
      <w:r w:rsidR="00CA5988" w:rsidRPr="00591E12">
        <w:rPr>
          <w:rFonts w:ascii="Times New Roman" w:hAnsi="Times New Roman" w:cs="Times New Roman"/>
        </w:rPr>
        <w:t xml:space="preserve">ielającego Zamówienie </w:t>
      </w:r>
      <w:r w:rsidRPr="00591E12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14:paraId="484BCB5F" w14:textId="50A6BF8C" w:rsidR="00C20043" w:rsidRPr="00591E12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>Niezwłocznego</w:t>
      </w:r>
      <w:r w:rsidR="003E603E" w:rsidRPr="00591E12">
        <w:rPr>
          <w:rFonts w:ascii="Times New Roman" w:hAnsi="Times New Roman" w:cs="Times New Roman"/>
        </w:rPr>
        <w:t xml:space="preserve"> pisemnego (przez co rozumie się również wiadomość mailową)</w:t>
      </w:r>
      <w:r w:rsidRPr="00591E12">
        <w:rPr>
          <w:rFonts w:ascii="Times New Roman" w:hAnsi="Times New Roman" w:cs="Times New Roman"/>
        </w:rPr>
        <w:t xml:space="preserve"> zawiadomienia Kierownika</w:t>
      </w:r>
      <w:r w:rsidR="00044309" w:rsidRPr="00591E12">
        <w:rPr>
          <w:rFonts w:ascii="Times New Roman" w:hAnsi="Times New Roman" w:cs="Times New Roman"/>
        </w:rPr>
        <w:t xml:space="preserve"> </w:t>
      </w:r>
      <w:r w:rsidR="004B2DDD" w:rsidRPr="00591E12">
        <w:rPr>
          <w:rFonts w:ascii="Times New Roman" w:hAnsi="Times New Roman" w:cs="Times New Roman"/>
        </w:rPr>
        <w:t>Zakładu</w:t>
      </w:r>
      <w:r w:rsidRPr="00591E12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14:paraId="1EC5CC23" w14:textId="585537F3" w:rsidR="00C20043" w:rsidRPr="00591E12" w:rsidRDefault="003E603E" w:rsidP="003E603E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>Przekazywania danych w formie umożliwiającej rozliczanie z Płatnikiem w oprogramowaniu dostarczanym przez Udzielającego Zamówienie</w:t>
      </w:r>
      <w:r w:rsidR="00C20043" w:rsidRPr="00591E12">
        <w:rPr>
          <w:rFonts w:ascii="Times New Roman" w:hAnsi="Times New Roman" w:cs="Times New Roman"/>
        </w:rPr>
        <w:t>.</w:t>
      </w:r>
    </w:p>
    <w:p w14:paraId="25351F47" w14:textId="5FFD99C0" w:rsidR="00C20043" w:rsidRPr="00591E12" w:rsidRDefault="003E603E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Prowadzenia sprawozdawczości w tym przedstawiania wykazu świadczeń zdrowotnych,  udzielonych na wniosek Kierownika Zakładu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C20043" w:rsidRPr="00591E12">
        <w:rPr>
          <w:rFonts w:ascii="Times New Roman" w:hAnsi="Times New Roman" w:cs="Times New Roman"/>
        </w:rPr>
        <w:t>.</w:t>
      </w:r>
    </w:p>
    <w:p w14:paraId="01FDA1FE" w14:textId="34C234AA" w:rsidR="00C20043" w:rsidRPr="00591E12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591E12">
        <w:rPr>
          <w:rFonts w:ascii="Times New Roman" w:hAnsi="Times New Roman" w:cs="Times New Roman"/>
        </w:rPr>
        <w:t>zdrowotnych</w:t>
      </w:r>
      <w:r w:rsidRPr="00591E12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</w:t>
      </w:r>
      <w:r w:rsidR="003E603E" w:rsidRPr="00591E12">
        <w:rPr>
          <w:rFonts w:ascii="Times New Roman" w:hAnsi="Times New Roman" w:cs="Times New Roman"/>
        </w:rPr>
        <w:t>Płatnika</w:t>
      </w:r>
      <w:r w:rsidRPr="00591E12">
        <w:rPr>
          <w:rFonts w:ascii="Times New Roman" w:hAnsi="Times New Roman" w:cs="Times New Roman"/>
        </w:rPr>
        <w:t>.</w:t>
      </w:r>
    </w:p>
    <w:p w14:paraId="7A3C2D6A" w14:textId="6A0637A3" w:rsidR="00C20043" w:rsidRPr="00591E12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3E603E" w:rsidRPr="00591E12">
        <w:rPr>
          <w:rFonts w:ascii="Times New Roman" w:hAnsi="Times New Roman" w:cs="Times New Roman"/>
          <w:color w:val="000000"/>
        </w:rPr>
        <w:t>Płatnika i jego Oddziały</w:t>
      </w:r>
      <w:r w:rsidRPr="00591E12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</w:t>
      </w:r>
      <w:r w:rsidR="00CA5988" w:rsidRPr="00591E12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591E12">
        <w:rPr>
          <w:rFonts w:ascii="Times New Roman" w:hAnsi="Times New Roman" w:cs="Times New Roman"/>
          <w:color w:val="000000"/>
        </w:rPr>
        <w:t>w zakresie wynikającym z umowy zawartej pom</w:t>
      </w:r>
      <w:r w:rsidR="00CA5988" w:rsidRPr="00591E12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591E12">
        <w:rPr>
          <w:rFonts w:ascii="Times New Roman" w:hAnsi="Times New Roman" w:cs="Times New Roman"/>
          <w:color w:val="000000"/>
        </w:rPr>
        <w:t>a Płatnikiem.</w:t>
      </w:r>
    </w:p>
    <w:p w14:paraId="71A738CA" w14:textId="77777777" w:rsidR="00C20043" w:rsidRPr="00591E12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373A82E9" w14:textId="77777777" w:rsidR="00C20043" w:rsidRPr="00591E12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591E12">
        <w:rPr>
          <w:rFonts w:ascii="Times New Roman" w:hAnsi="Times New Roman" w:cs="Times New Roman"/>
        </w:rPr>
        <w:t xml:space="preserve"> podpisania regulaminu</w:t>
      </w:r>
      <w:r w:rsidRPr="00591E12">
        <w:rPr>
          <w:rFonts w:ascii="Times New Roman" w:hAnsi="Times New Roman" w:cs="Times New Roman"/>
        </w:rPr>
        <w:t xml:space="preserve"> korzystania z systemów oraz do przejścia szkolenia stanowiskowego.</w:t>
      </w:r>
    </w:p>
    <w:p w14:paraId="2033A472" w14:textId="0B230A81" w:rsidR="006E345F" w:rsidRPr="00591E12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organizuje Udzielający Zamówienie.</w:t>
      </w:r>
    </w:p>
    <w:p w14:paraId="5A56BD12" w14:textId="6922C407" w:rsidR="003E603E" w:rsidRPr="00591E12" w:rsidRDefault="003E603E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eastAsia="MS Mincho" w:hAnsi="Times New Roman" w:cs="Times New Roman"/>
        </w:rPr>
        <w:t>Przestrzegania zapisów obowiązujących zarządzeń Prezesa Płatnika, rozporządzeń Ministra Zdrowia oraz wewnętrznych przepisów Udzielającego Zamówienie w części dotyczącej realizacji świadczeń z zakresu będącego przedmiotem Umowy</w:t>
      </w:r>
    </w:p>
    <w:p w14:paraId="1A9463AA" w14:textId="77777777" w:rsidR="00612C9C" w:rsidRPr="00591E12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</w:t>
      </w:r>
    </w:p>
    <w:p w14:paraId="7D565AA7" w14:textId="4248EED1" w:rsidR="00612C9C" w:rsidRPr="00591E12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eastAsia="MS Mincho" w:hAnsi="Times New Roman" w:cs="Times New Roman"/>
        </w:rPr>
        <w:t>sprawowanie nadzoru nad lekarzami w trakcie specjalizacji</w:t>
      </w:r>
    </w:p>
    <w:p w14:paraId="7838613C" w14:textId="0D305A75" w:rsidR="00C20043" w:rsidRPr="00591E12" w:rsidRDefault="006E345F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591E12">
        <w:rPr>
          <w:rFonts w:ascii="Times New Roman" w:eastAsia="MS Mincho" w:hAnsi="Times New Roman" w:cs="Times New Roman"/>
        </w:rPr>
        <w:t xml:space="preserve">  </w:t>
      </w:r>
    </w:p>
    <w:p w14:paraId="130AFE64" w14:textId="60F5C14C" w:rsidR="003E603E" w:rsidRPr="00591E12" w:rsidRDefault="003E603E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591E12">
        <w:rPr>
          <w:rFonts w:ascii="Times New Roman" w:eastAsia="MS Mincho" w:hAnsi="Times New Roman" w:cs="Times New Roman"/>
          <w:lang w:eastAsia="pl-PL"/>
        </w:rPr>
        <w:t>Terminowego przekazywanie kompletnej dokumentacji Kierownikowi Zakładu.</w:t>
      </w:r>
    </w:p>
    <w:p w14:paraId="0F99FA94" w14:textId="6AA880CE" w:rsidR="00D71AD3" w:rsidRPr="00591E12" w:rsidRDefault="00D71AD3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5D625123" w14:textId="15C6CB45" w:rsidR="00184405" w:rsidRPr="00591E12" w:rsidRDefault="00184405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Wykonywanie innych czynności zleconych przez Zastępcę Dyrektora ds. Lecznictwa/Kierownika Zakładu - w zakresie </w:t>
      </w:r>
      <w:r w:rsidR="003E603E" w:rsidRPr="00591E12">
        <w:rPr>
          <w:rFonts w:ascii="Times New Roman" w:hAnsi="Times New Roman" w:cs="Times New Roman"/>
        </w:rPr>
        <w:t>zadań i uprawnień lekarza specjalisty.</w:t>
      </w:r>
    </w:p>
    <w:p w14:paraId="1C2F0276" w14:textId="77777777" w:rsidR="00612C9C" w:rsidRPr="00591E12" w:rsidRDefault="00612C9C" w:rsidP="00612C9C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91E12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591E12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591E12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B6120B0" w14:textId="77777777" w:rsidR="00184405" w:rsidRPr="00591E12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82FD3A3" w14:textId="77777777" w:rsidR="00184405" w:rsidRPr="00591E12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591E12">
        <w:rPr>
          <w:rFonts w:ascii="Times New Roman" w:hAnsi="Times New Roman" w:cs="Times New Roman"/>
        </w:rPr>
        <w:br/>
        <w:t>w czasie trwania Umowy oraz po jej zakończeniu.</w:t>
      </w:r>
    </w:p>
    <w:p w14:paraId="7DD6C391" w14:textId="77777777" w:rsidR="00184405" w:rsidRPr="00591E12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33198A16" w14:textId="77777777" w:rsidR="00184405" w:rsidRPr="00591E12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F38896A" w14:textId="00CB4981" w:rsidR="00612C9C" w:rsidRPr="00591E12" w:rsidRDefault="00184405" w:rsidP="0018440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12C755BA" w14:textId="77777777" w:rsidR="006E345F" w:rsidRPr="00591E12" w:rsidRDefault="006E345F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04307FF7" w14:textId="77777777" w:rsidR="001D56CF" w:rsidRPr="00591E12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§ </w:t>
      </w:r>
      <w:r w:rsidR="00D52842" w:rsidRPr="00591E12">
        <w:rPr>
          <w:rFonts w:ascii="Times New Roman" w:hAnsi="Times New Roman" w:cs="Times New Roman"/>
        </w:rPr>
        <w:t>5</w:t>
      </w:r>
      <w:r w:rsidR="008E7359" w:rsidRPr="00591E12">
        <w:rPr>
          <w:rFonts w:ascii="Times New Roman" w:hAnsi="Times New Roman" w:cs="Times New Roman"/>
        </w:rPr>
        <w:t>.</w:t>
      </w:r>
    </w:p>
    <w:p w14:paraId="53A9CD78" w14:textId="77777777" w:rsidR="001D56CF" w:rsidRPr="00591E12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nie może</w:t>
      </w:r>
      <w:r w:rsidR="00ED6BEB" w:rsidRPr="00591E1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591E12">
        <w:rPr>
          <w:rFonts w:ascii="Times New Roman" w:hAnsi="Times New Roman" w:cs="Times New Roman"/>
        </w:rPr>
        <w:br/>
      </w:r>
      <w:r w:rsidRPr="00591E12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591E1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591E12">
        <w:rPr>
          <w:rFonts w:ascii="Times New Roman" w:hAnsi="Times New Roman" w:cs="Times New Roman"/>
        </w:rPr>
        <w:t>.</w:t>
      </w:r>
    </w:p>
    <w:p w14:paraId="343C4AEA" w14:textId="77777777" w:rsidR="00D52842" w:rsidRPr="00591E12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12B014" w14:textId="77777777" w:rsidR="001D56CF" w:rsidRPr="00591E12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FF9A42A" w14:textId="77777777" w:rsidR="001D56CF" w:rsidRPr="00591E12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W przypadku uszkodzenia lub zniszczenia mienia Udzielającego Zamówienie przez</w:t>
      </w:r>
      <w:r w:rsidRPr="00591E12">
        <w:rPr>
          <w:rFonts w:ascii="Times New Roman" w:hAnsi="Times New Roman" w:cs="Times New Roman"/>
          <w:smallCaps/>
        </w:rPr>
        <w:t xml:space="preserve"> P</w:t>
      </w:r>
      <w:r w:rsidRPr="00591E1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591E12">
        <w:rPr>
          <w:rFonts w:ascii="Times New Roman" w:hAnsi="Times New Roman" w:cs="Times New Roman"/>
        </w:rPr>
        <w:t>ści wartości</w:t>
      </w:r>
      <w:r w:rsidRPr="00591E12">
        <w:rPr>
          <w:rFonts w:ascii="Times New Roman" w:hAnsi="Times New Roman" w:cs="Times New Roman"/>
        </w:rPr>
        <w:t xml:space="preserve"> za wyjątkiem następujących przypadków: </w:t>
      </w:r>
    </w:p>
    <w:p w14:paraId="371BC23D" w14:textId="5EE41840" w:rsidR="001D56CF" w:rsidRPr="00591E12" w:rsidRDefault="001D56CF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lastRenderedPageBreak/>
        <w:t xml:space="preserve">gdy uszkodzenie mienia powstało wyłącznie z przyczyn leżących po stronie </w:t>
      </w:r>
      <w:r w:rsidR="001C4566" w:rsidRPr="00591E12">
        <w:rPr>
          <w:rFonts w:ascii="Times New Roman" w:hAnsi="Times New Roman" w:cs="Times New Roman"/>
        </w:rPr>
        <w:t>osób zatrudnionych u Udzielającego Zamówienie lub innych osób działających na jego zlecenie</w:t>
      </w:r>
      <w:r w:rsidR="008C4EDE" w:rsidRPr="00591E12">
        <w:rPr>
          <w:rFonts w:ascii="Times New Roman" w:hAnsi="Times New Roman" w:cs="Times New Roman"/>
        </w:rPr>
        <w:t>,</w:t>
      </w:r>
    </w:p>
    <w:p w14:paraId="3EF775FA" w14:textId="77777777" w:rsidR="001D56CF" w:rsidRPr="00591E12" w:rsidRDefault="00D52842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g</w:t>
      </w:r>
      <w:r w:rsidR="001D56CF" w:rsidRPr="00591E12">
        <w:rPr>
          <w:rFonts w:ascii="Times New Roman" w:hAnsi="Times New Roman" w:cs="Times New Roman"/>
        </w:rPr>
        <w:t>dy uszkodzenie lub zniszczenie powstało wyłącznie wskutek działania siły wyższej</w:t>
      </w:r>
      <w:r w:rsidRPr="00591E12">
        <w:rPr>
          <w:rFonts w:ascii="Times New Roman" w:hAnsi="Times New Roman" w:cs="Times New Roman"/>
        </w:rPr>
        <w:t>.</w:t>
      </w:r>
      <w:r w:rsidR="001D56CF" w:rsidRPr="00591E12">
        <w:rPr>
          <w:rFonts w:ascii="Times New Roman" w:hAnsi="Times New Roman" w:cs="Times New Roman"/>
        </w:rPr>
        <w:t xml:space="preserve"> </w:t>
      </w:r>
    </w:p>
    <w:p w14:paraId="3675CD2A" w14:textId="77777777" w:rsidR="001D56CF" w:rsidRPr="00591E12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W </w:t>
      </w:r>
      <w:r w:rsidR="00BD5A57" w:rsidRPr="00591E12">
        <w:rPr>
          <w:rFonts w:ascii="Times New Roman" w:hAnsi="Times New Roman" w:cs="Times New Roman"/>
        </w:rPr>
        <w:t>przypadkach określonych w ust. 4</w:t>
      </w:r>
      <w:r w:rsidRPr="00591E1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04C99D3" w14:textId="2E1E51F9" w:rsidR="001D56CF" w:rsidRPr="00591E12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591E12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591E12">
        <w:rPr>
          <w:rFonts w:ascii="Times New Roman" w:hAnsi="Times New Roman" w:cs="Times New Roman"/>
        </w:rPr>
        <w:t xml:space="preserve"> W przypadku jeśli </w:t>
      </w:r>
      <w:r w:rsidR="001C4566" w:rsidRPr="00591E12">
        <w:rPr>
          <w:rFonts w:ascii="Times New Roman" w:hAnsi="Times New Roman" w:cs="Times New Roman"/>
        </w:rPr>
        <w:t>wartość</w:t>
      </w:r>
      <w:r w:rsidRPr="00591E12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591E12">
        <w:rPr>
          <w:rFonts w:ascii="Times New Roman" w:hAnsi="Times New Roman" w:cs="Times New Roman"/>
          <w:smallCaps/>
        </w:rPr>
        <w:t xml:space="preserve"> </w:t>
      </w:r>
      <w:r w:rsidRPr="00591E12">
        <w:rPr>
          <w:rFonts w:ascii="Times New Roman" w:hAnsi="Times New Roman" w:cs="Times New Roman"/>
        </w:rPr>
        <w:t>jest</w:t>
      </w:r>
      <w:r w:rsidRPr="00591E12">
        <w:rPr>
          <w:rFonts w:ascii="Times New Roman" w:hAnsi="Times New Roman" w:cs="Times New Roman"/>
          <w:smallCaps/>
        </w:rPr>
        <w:t xml:space="preserve"> </w:t>
      </w:r>
      <w:r w:rsidRPr="00591E12">
        <w:rPr>
          <w:rFonts w:ascii="Times New Roman" w:hAnsi="Times New Roman" w:cs="Times New Roman"/>
        </w:rPr>
        <w:t>zobowiązany do zapłaty różnicy na rachunek Udzielającego Zamówienie</w:t>
      </w:r>
      <w:r w:rsidRPr="00591E12">
        <w:rPr>
          <w:rFonts w:ascii="Times New Roman" w:hAnsi="Times New Roman" w:cs="Times New Roman"/>
          <w:smallCaps/>
        </w:rPr>
        <w:t xml:space="preserve">. </w:t>
      </w:r>
      <w:r w:rsidRPr="00591E12">
        <w:rPr>
          <w:rFonts w:ascii="Times New Roman" w:hAnsi="Times New Roman" w:cs="Times New Roman"/>
        </w:rPr>
        <w:t>Dopuszcza się</w:t>
      </w:r>
      <w:r w:rsidRPr="00591E12">
        <w:rPr>
          <w:rFonts w:ascii="Times New Roman" w:hAnsi="Times New Roman" w:cs="Times New Roman"/>
          <w:smallCaps/>
        </w:rPr>
        <w:t xml:space="preserve"> </w:t>
      </w:r>
      <w:r w:rsidRPr="00591E12">
        <w:rPr>
          <w:rFonts w:ascii="Times New Roman" w:hAnsi="Times New Roman" w:cs="Times New Roman"/>
        </w:rPr>
        <w:t>ewentualnie inne rozwiązanie uzgodnione przez strony w drodze negocjacji.</w:t>
      </w:r>
    </w:p>
    <w:p w14:paraId="75B61E1F" w14:textId="77777777" w:rsidR="001D56CF" w:rsidRPr="00591E12" w:rsidRDefault="001D56CF" w:rsidP="006A433E">
      <w:pPr>
        <w:pStyle w:val="Bezodstpw"/>
        <w:rPr>
          <w:rFonts w:ascii="Times New Roman" w:hAnsi="Times New Roman" w:cs="Times New Roman"/>
        </w:rPr>
      </w:pPr>
    </w:p>
    <w:p w14:paraId="66AE8FBC" w14:textId="77777777" w:rsidR="001D56CF" w:rsidRPr="00591E12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§ </w:t>
      </w:r>
      <w:r w:rsidR="00D52842" w:rsidRPr="00591E12">
        <w:rPr>
          <w:rFonts w:ascii="Times New Roman" w:hAnsi="Times New Roman" w:cs="Times New Roman"/>
        </w:rPr>
        <w:t>6.</w:t>
      </w:r>
    </w:p>
    <w:p w14:paraId="51CCFE88" w14:textId="77777777" w:rsidR="00D52842" w:rsidRPr="00591E12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591E12">
        <w:rPr>
          <w:rFonts w:ascii="Times New Roman" w:hAnsi="Times New Roman" w:cs="Times New Roman"/>
        </w:rPr>
        <w:t>iczności, za które Przyjmujący Z</w:t>
      </w:r>
      <w:r w:rsidRPr="00591E12">
        <w:rPr>
          <w:rFonts w:ascii="Times New Roman" w:hAnsi="Times New Roman" w:cs="Times New Roman"/>
        </w:rPr>
        <w:t>amówienie odpowiedzialności nie ponosi.</w:t>
      </w:r>
    </w:p>
    <w:p w14:paraId="404D7C13" w14:textId="6AA2F504" w:rsidR="001D56CF" w:rsidRPr="00591E12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W przypadku stwier</w:t>
      </w:r>
      <w:r w:rsidR="004A3355" w:rsidRPr="00591E12">
        <w:rPr>
          <w:rFonts w:ascii="Times New Roman" w:hAnsi="Times New Roman" w:cs="Times New Roman"/>
        </w:rPr>
        <w:t xml:space="preserve">dzenia przez </w:t>
      </w:r>
      <w:r w:rsidR="006158BC" w:rsidRPr="00591E12">
        <w:rPr>
          <w:rFonts w:ascii="Times New Roman" w:hAnsi="Times New Roman" w:cs="Times New Roman"/>
        </w:rPr>
        <w:t>Płatnika</w:t>
      </w:r>
      <w:r w:rsidR="004A3355" w:rsidRPr="00591E12">
        <w:rPr>
          <w:rFonts w:ascii="Times New Roman" w:hAnsi="Times New Roman" w:cs="Times New Roman"/>
        </w:rPr>
        <w:t xml:space="preserve"> </w:t>
      </w:r>
      <w:r w:rsidRPr="00591E12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591E12">
        <w:rPr>
          <w:rFonts w:ascii="Times New Roman" w:hAnsi="Times New Roman" w:cs="Times New Roman"/>
        </w:rPr>
        <w:t xml:space="preserve">y </w:t>
      </w:r>
      <w:r w:rsidR="006158BC" w:rsidRPr="00591E12">
        <w:rPr>
          <w:rFonts w:ascii="Times New Roman" w:hAnsi="Times New Roman" w:cs="Times New Roman"/>
        </w:rPr>
        <w:t>Płatnikiem</w:t>
      </w:r>
      <w:r w:rsidR="009145B2" w:rsidRPr="00591E12">
        <w:rPr>
          <w:rFonts w:ascii="Times New Roman" w:hAnsi="Times New Roman" w:cs="Times New Roman"/>
        </w:rPr>
        <w:t>,</w:t>
      </w:r>
      <w:r w:rsidR="00775345" w:rsidRPr="00591E12">
        <w:rPr>
          <w:rFonts w:ascii="Times New Roman" w:hAnsi="Times New Roman" w:cs="Times New Roman"/>
        </w:rPr>
        <w:t xml:space="preserve"> </w:t>
      </w:r>
      <w:r w:rsidR="009145B2" w:rsidRPr="00591E12">
        <w:rPr>
          <w:rFonts w:ascii="Times New Roman" w:hAnsi="Times New Roman" w:cs="Times New Roman"/>
        </w:rPr>
        <w:t>a Udzielającym Zamówienie</w:t>
      </w:r>
      <w:r w:rsidR="0078700F" w:rsidRPr="00591E12">
        <w:rPr>
          <w:rFonts w:ascii="Times New Roman" w:hAnsi="Times New Roman" w:cs="Times New Roman"/>
        </w:rPr>
        <w:t xml:space="preserve"> </w:t>
      </w:r>
      <w:r w:rsidR="00875F0B" w:rsidRPr="00591E12">
        <w:rPr>
          <w:rFonts w:ascii="Times New Roman" w:hAnsi="Times New Roman" w:cs="Times New Roman"/>
        </w:rPr>
        <w:t>w związku</w:t>
      </w:r>
      <w:r w:rsidR="00775345" w:rsidRPr="00591E12">
        <w:rPr>
          <w:rFonts w:ascii="Times New Roman" w:hAnsi="Times New Roman" w:cs="Times New Roman"/>
        </w:rPr>
        <w:br/>
      </w:r>
      <w:r w:rsidRPr="00591E12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591E12">
        <w:rPr>
          <w:rFonts w:ascii="Times New Roman" w:hAnsi="Times New Roman" w:cs="Times New Roman"/>
        </w:rPr>
        <w:t xml:space="preserve">liczone przez </w:t>
      </w:r>
      <w:r w:rsidR="006158BC" w:rsidRPr="00591E12">
        <w:rPr>
          <w:rFonts w:ascii="Times New Roman" w:hAnsi="Times New Roman" w:cs="Times New Roman"/>
        </w:rPr>
        <w:t>Płatnika</w:t>
      </w:r>
      <w:r w:rsidR="00875F0B" w:rsidRPr="00591E12">
        <w:rPr>
          <w:rFonts w:ascii="Times New Roman" w:hAnsi="Times New Roman" w:cs="Times New Roman"/>
        </w:rPr>
        <w:t xml:space="preserve"> kary umowne, </w:t>
      </w:r>
      <w:r w:rsidR="0078700F" w:rsidRPr="00591E12">
        <w:rPr>
          <w:rFonts w:ascii="Times New Roman" w:hAnsi="Times New Roman" w:cs="Times New Roman"/>
        </w:rPr>
        <w:br/>
      </w:r>
      <w:r w:rsidRPr="00591E12">
        <w:rPr>
          <w:rFonts w:ascii="Times New Roman" w:hAnsi="Times New Roman" w:cs="Times New Roman"/>
        </w:rPr>
        <w:t>a także z</w:t>
      </w:r>
      <w:r w:rsidR="009145B2" w:rsidRPr="00591E12">
        <w:rPr>
          <w:rFonts w:ascii="Times New Roman" w:hAnsi="Times New Roman" w:cs="Times New Roman"/>
        </w:rPr>
        <w:t>obowiązany jest do wynagrodzenia</w:t>
      </w:r>
      <w:r w:rsidRPr="00591E1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591E12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779DC87B" w14:textId="77777777" w:rsidR="001D56CF" w:rsidRPr="00591E12" w:rsidRDefault="001D56CF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20FFE1" w14:textId="761B9C06" w:rsidR="00FB3900" w:rsidRPr="00591E12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591E12">
        <w:rPr>
          <w:rFonts w:ascii="Times New Roman" w:eastAsia="Times New Roman" w:hAnsi="Times New Roman" w:cs="Times New Roman"/>
          <w:lang w:eastAsia="pl-PL"/>
        </w:rPr>
        <w:t>7</w:t>
      </w:r>
      <w:r w:rsidR="008E7359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6488DAD4" w14:textId="14675864" w:rsidR="009D1D21" w:rsidRPr="00591E12" w:rsidRDefault="009D1D21" w:rsidP="009D1D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lang w:eastAsia="pl-PL"/>
        </w:rPr>
        <w:t>Z tytułu realizacji niniejszej umowy Przyjmującemu Zamówienie będzie wypłacane co miesiąc wynagrodzenie stanowiące iloczyn sumy zrealizo</w:t>
      </w:r>
      <w:r w:rsidR="00F11803" w:rsidRPr="00591E12">
        <w:rPr>
          <w:rFonts w:ascii="Times New Roman" w:hAnsi="Times New Roman" w:cs="Times New Roman"/>
          <w:lang w:eastAsia="pl-PL"/>
        </w:rPr>
        <w:t>wanych w danym miesiącu godzin</w:t>
      </w:r>
      <w:r w:rsidRPr="00591E12">
        <w:rPr>
          <w:rFonts w:ascii="Times New Roman" w:hAnsi="Times New Roman" w:cs="Times New Roman"/>
          <w:lang w:eastAsia="pl-PL"/>
        </w:rPr>
        <w:t xml:space="preserve"> i stawki za godzinę w kwocie …….. zł  (słownie zł.: ……… 00/100). </w:t>
      </w:r>
    </w:p>
    <w:p w14:paraId="713FE7DB" w14:textId="77777777" w:rsidR="009D1D21" w:rsidRPr="00591E12" w:rsidRDefault="009D1D21" w:rsidP="009D1D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lang w:eastAsia="pl-PL"/>
        </w:rPr>
        <w:t>Do wyliczania wynagrodzenia stosuje się następujące zasady:</w:t>
      </w:r>
    </w:p>
    <w:p w14:paraId="3BAEAB87" w14:textId="3D184830" w:rsidR="009D1D21" w:rsidRPr="00591E12" w:rsidRDefault="009D1D21" w:rsidP="009D1D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lang w:eastAsia="pl-PL"/>
        </w:rPr>
        <w:t xml:space="preserve">Czas udzielania świadczeń zdrowotnych </w:t>
      </w:r>
      <w:r w:rsidR="00F11803" w:rsidRPr="00591E12">
        <w:rPr>
          <w:rFonts w:ascii="Times New Roman" w:hAnsi="Times New Roman" w:cs="Times New Roman"/>
          <w:lang w:eastAsia="pl-PL"/>
        </w:rPr>
        <w:t>przeliczany jest na system dziesiętny</w:t>
      </w:r>
      <w:r w:rsidRPr="00591E12">
        <w:rPr>
          <w:rFonts w:ascii="Times New Roman" w:hAnsi="Times New Roman" w:cs="Times New Roman"/>
          <w:lang w:eastAsia="pl-PL"/>
        </w:rPr>
        <w:t>;</w:t>
      </w:r>
    </w:p>
    <w:p w14:paraId="4D350679" w14:textId="36F73455" w:rsidR="00A33A0F" w:rsidRPr="00591E12" w:rsidRDefault="009D1D21" w:rsidP="009D1D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7EC1DD67" w14:textId="2043342B" w:rsidR="00E30939" w:rsidRPr="00591E12" w:rsidRDefault="00E30939" w:rsidP="00A33A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</w:rPr>
        <w:t xml:space="preserve">Udzielający Zamówienia  oświadcza, że dokonuje płatności </w:t>
      </w:r>
      <w:r w:rsidR="00B93450" w:rsidRPr="00591E12">
        <w:rPr>
          <w:rFonts w:ascii="Times New Roman" w:hAnsi="Times New Roman" w:cs="Times New Roman"/>
          <w:lang w:eastAsia="pl-PL"/>
        </w:rPr>
        <w:t>w mechanizmie podzielonej płatności</w:t>
      </w:r>
      <w:r w:rsidRPr="00591E12">
        <w:rPr>
          <w:rFonts w:ascii="Times New Roman" w:hAnsi="Times New Roman" w:cs="Times New Roman"/>
        </w:rPr>
        <w:t xml:space="preserve">. </w:t>
      </w:r>
      <w:r w:rsidRPr="00591E12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37804FDB" w14:textId="2B3E1668" w:rsidR="007F0207" w:rsidRPr="00591E12" w:rsidRDefault="00281367" w:rsidP="009D1D21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591E12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591E12">
        <w:rPr>
          <w:rFonts w:ascii="Times New Roman" w:hAnsi="Times New Roman" w:cs="Times New Roman"/>
        </w:rPr>
        <w:t xml:space="preserve">. </w:t>
      </w:r>
      <w:r w:rsidR="007F0207" w:rsidRPr="00591E12">
        <w:rPr>
          <w:rFonts w:ascii="Times New Roman" w:hAnsi="Times New Roman" w:cs="Times New Roman"/>
        </w:rPr>
        <w:t>Ro</w:t>
      </w:r>
      <w:r w:rsidR="00745027" w:rsidRPr="00591E12">
        <w:rPr>
          <w:rFonts w:ascii="Times New Roman" w:hAnsi="Times New Roman" w:cs="Times New Roman"/>
        </w:rPr>
        <w:t>zliczenie winno być potwierdzone</w:t>
      </w:r>
      <w:r w:rsidR="007F0207" w:rsidRPr="00591E12">
        <w:rPr>
          <w:rFonts w:ascii="Times New Roman" w:hAnsi="Times New Roman" w:cs="Times New Roman"/>
        </w:rPr>
        <w:t xml:space="preserve"> za zgodność z rzeczywistym wyko</w:t>
      </w:r>
      <w:r w:rsidR="005C2FDD" w:rsidRPr="00591E12">
        <w:rPr>
          <w:rFonts w:ascii="Times New Roman" w:hAnsi="Times New Roman" w:cs="Times New Roman"/>
        </w:rPr>
        <w:t xml:space="preserve">naniem przez Kierownika </w:t>
      </w:r>
      <w:r w:rsidR="0093630C" w:rsidRPr="00591E12">
        <w:rPr>
          <w:rFonts w:ascii="Times New Roman" w:hAnsi="Times New Roman" w:cs="Times New Roman"/>
        </w:rPr>
        <w:t>Zakładu</w:t>
      </w:r>
      <w:r w:rsidR="002458FB" w:rsidRPr="00591E12">
        <w:rPr>
          <w:rFonts w:ascii="Times New Roman" w:hAnsi="Times New Roman" w:cs="Times New Roman"/>
        </w:rPr>
        <w:t xml:space="preserve"> </w:t>
      </w:r>
      <w:r w:rsidR="007F0207" w:rsidRPr="00591E12">
        <w:rPr>
          <w:rFonts w:ascii="Times New Roman" w:hAnsi="Times New Roman" w:cs="Times New Roman"/>
        </w:rPr>
        <w:t>lub wyznaczoną przez niego osobę.</w:t>
      </w:r>
    </w:p>
    <w:p w14:paraId="5084534F" w14:textId="49019023" w:rsidR="009310CE" w:rsidRPr="00591E12" w:rsidRDefault="00556E8E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91E12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591E12">
        <w:rPr>
          <w:rFonts w:ascii="Times New Roman" w:hAnsi="Times New Roman" w:cs="Times New Roman"/>
        </w:rPr>
        <w:t>iej niż 16</w:t>
      </w:r>
      <w:r w:rsidR="00DE748D" w:rsidRPr="00591E12">
        <w:rPr>
          <w:rFonts w:ascii="Times New Roman" w:hAnsi="Times New Roman" w:cs="Times New Roman"/>
        </w:rPr>
        <w:t xml:space="preserve"> dni od daty</w:t>
      </w:r>
      <w:r w:rsidR="00DE748D" w:rsidRPr="00591E12">
        <w:rPr>
          <w:rFonts w:ascii="Times New Roman" w:hAnsi="Times New Roman" w:cs="Times New Roman"/>
          <w:color w:val="FF0000"/>
        </w:rPr>
        <w:t xml:space="preserve"> </w:t>
      </w:r>
      <w:r w:rsidR="00DE748D" w:rsidRPr="00591E12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591E12">
        <w:rPr>
          <w:rFonts w:ascii="Times New Roman" w:hAnsi="Times New Roman" w:cs="Times New Roman"/>
        </w:rPr>
        <w:t>prawidłowo sporządzonej</w:t>
      </w:r>
      <w:r w:rsidR="00DE748D" w:rsidRPr="00591E12">
        <w:rPr>
          <w:rFonts w:ascii="Times New Roman" w:hAnsi="Times New Roman" w:cs="Times New Roman"/>
        </w:rPr>
        <w:t>,</w:t>
      </w:r>
      <w:r w:rsidRPr="00591E12">
        <w:rPr>
          <w:rFonts w:ascii="Times New Roman" w:hAnsi="Times New Roman" w:cs="Times New Roman"/>
        </w:rPr>
        <w:t xml:space="preserve"> </w:t>
      </w:r>
      <w:r w:rsidR="00DE748D" w:rsidRPr="00591E12">
        <w:rPr>
          <w:rFonts w:ascii="Times New Roman" w:hAnsi="Times New Roman" w:cs="Times New Roman"/>
        </w:rPr>
        <w:t>potwier</w:t>
      </w:r>
      <w:r w:rsidR="00C14169" w:rsidRPr="00591E12">
        <w:rPr>
          <w:rFonts w:ascii="Times New Roman" w:hAnsi="Times New Roman" w:cs="Times New Roman"/>
        </w:rPr>
        <w:t xml:space="preserve">dzonej przez Kierownika </w:t>
      </w:r>
      <w:r w:rsidR="00E30939" w:rsidRPr="00591E12">
        <w:rPr>
          <w:rFonts w:ascii="Times New Roman" w:hAnsi="Times New Roman" w:cs="Times New Roman"/>
        </w:rPr>
        <w:t>Zakładu</w:t>
      </w:r>
      <w:r w:rsidR="00C14169" w:rsidRPr="00591E12">
        <w:rPr>
          <w:rFonts w:ascii="Times New Roman" w:hAnsi="Times New Roman" w:cs="Times New Roman"/>
        </w:rPr>
        <w:t xml:space="preserve"> oraz Koordynatora </w:t>
      </w:r>
      <w:r w:rsidR="00E30939" w:rsidRPr="00591E12">
        <w:rPr>
          <w:rFonts w:ascii="Times New Roman" w:hAnsi="Times New Roman" w:cs="Times New Roman"/>
        </w:rPr>
        <w:t>Zakładu</w:t>
      </w:r>
      <w:r w:rsidR="00DE748D" w:rsidRPr="00591E12">
        <w:rPr>
          <w:rFonts w:ascii="Times New Roman" w:hAnsi="Times New Roman" w:cs="Times New Roman"/>
        </w:rPr>
        <w:t xml:space="preserve"> </w:t>
      </w:r>
      <w:r w:rsidRPr="00591E12">
        <w:rPr>
          <w:rFonts w:ascii="Times New Roman" w:hAnsi="Times New Roman" w:cs="Times New Roman"/>
        </w:rPr>
        <w:t xml:space="preserve">faktury </w:t>
      </w:r>
      <w:r w:rsidR="00313667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313667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wypełnionym załącznikiem nr 3</w:t>
      </w:r>
      <w:r w:rsidR="00313667" w:rsidRPr="00591E12">
        <w:rPr>
          <w:rFonts w:ascii="Times New Roman" w:hAnsi="Times New Roman" w:cs="Times New Roman"/>
        </w:rPr>
        <w:t xml:space="preserve"> </w:t>
      </w:r>
      <w:r w:rsidRPr="00591E12">
        <w:rPr>
          <w:rFonts w:ascii="Times New Roman" w:hAnsi="Times New Roman" w:cs="Times New Roman"/>
        </w:rPr>
        <w:t>(jednak nie wcześniej niż 26 dnia miesiąca, w którym Udzielający Zamówienie otrzymał fakturę)</w:t>
      </w:r>
      <w:r w:rsidR="00806EB7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7F0207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A057A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13667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310CE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>w fakturze</w:t>
      </w:r>
      <w:r w:rsidR="006A057A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F7CD3DD" w14:textId="7C23C864" w:rsidR="00875F0B" w:rsidRPr="00591E12" w:rsidRDefault="00E70D3F" w:rsidP="009D1D21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</w:t>
      </w:r>
      <w:r w:rsidR="0077467D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niniejszym paragrafie, </w:t>
      </w:r>
      <w:r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innym miejscu </w:t>
      </w:r>
      <w:r w:rsidR="002938F7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E4DE3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</w:t>
      </w:r>
      <w:r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Udzielającego Zamówienie</w:t>
      </w:r>
      <w:r w:rsidR="009E4DE3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(lub adres e-mail: </w:t>
      </w:r>
      <w:hyperlink r:id="rId9" w:history="1">
        <w:r w:rsidR="009E4DE3" w:rsidRPr="00591E12">
          <w:rPr>
            <w:rStyle w:val="Hipercze"/>
            <w:rFonts w:ascii="Times New Roman" w:eastAsia="Times New Roman" w:hAnsi="Times New Roman" w:cs="Times New Roman"/>
            <w:lang w:eastAsia="pl-PL"/>
          </w:rPr>
          <w:t>efaktury@su.krakow.pl</w:t>
        </w:r>
      </w:hyperlink>
      <w:r w:rsidR="009E4DE3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</w:t>
      </w:r>
      <w:r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>nie wywołuje przewidzi</w:t>
      </w:r>
      <w:r w:rsidR="00875F0B" w:rsidRPr="00591E1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14:paraId="72D8C124" w14:textId="77777777" w:rsidR="009A3238" w:rsidRPr="00591E12" w:rsidRDefault="009A3238" w:rsidP="009D1D21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91E12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591E12">
        <w:rPr>
          <w:rFonts w:ascii="Times New Roman" w:hAnsi="Times New Roman" w:cs="Times New Roman"/>
          <w:color w:val="000000" w:themeColor="text1"/>
        </w:rPr>
        <w:t>rozliczanyc</w:t>
      </w:r>
      <w:r w:rsidRPr="00591E12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591E12">
        <w:rPr>
          <w:rFonts w:ascii="Times New Roman" w:hAnsi="Times New Roman" w:cs="Times New Roman"/>
          <w:color w:val="000000" w:themeColor="text1"/>
        </w:rPr>
        <w:t>wskazanie</w:t>
      </w:r>
      <w:r w:rsidRPr="00591E12">
        <w:rPr>
          <w:rFonts w:ascii="Times New Roman" w:hAnsi="Times New Roman" w:cs="Times New Roman"/>
          <w:color w:val="000000" w:themeColor="text1"/>
        </w:rPr>
        <w:t>:</w:t>
      </w:r>
    </w:p>
    <w:p w14:paraId="007665A9" w14:textId="615B3399" w:rsidR="009A3238" w:rsidRPr="00591E12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przedmiotu realizowanych świadczeń odpowiadającego przedmiotowi umowy </w:t>
      </w:r>
      <w:r w:rsidR="00E30939" w:rsidRPr="00591E12">
        <w:rPr>
          <w:rFonts w:ascii="Times New Roman" w:hAnsi="Times New Roman" w:cs="Times New Roman"/>
        </w:rPr>
        <w:t>…….,</w:t>
      </w:r>
    </w:p>
    <w:p w14:paraId="5926C74E" w14:textId="5959BB42" w:rsidR="009A3238" w:rsidRPr="00591E12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numeru </w:t>
      </w:r>
      <w:r w:rsidR="00D011FC" w:rsidRPr="00591E12">
        <w:rPr>
          <w:rFonts w:ascii="Times New Roman" w:hAnsi="Times New Roman" w:cs="Times New Roman"/>
        </w:rPr>
        <w:t>SU</w:t>
      </w:r>
      <w:r w:rsidR="00E30939" w:rsidRPr="00591E12">
        <w:rPr>
          <w:rFonts w:ascii="Times New Roman" w:hAnsi="Times New Roman" w:cs="Times New Roman"/>
        </w:rPr>
        <w:t xml:space="preserve"> umowy………….,</w:t>
      </w:r>
    </w:p>
    <w:p w14:paraId="3548B279" w14:textId="29C51258" w:rsidR="004F63F8" w:rsidRPr="00591E12" w:rsidRDefault="00351EBB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lastRenderedPageBreak/>
        <w:t>liczby godzin</w:t>
      </w:r>
      <w:r w:rsidR="00AF3827" w:rsidRPr="00591E12">
        <w:rPr>
          <w:rFonts w:ascii="Times New Roman" w:hAnsi="Times New Roman" w:cs="Times New Roman"/>
        </w:rPr>
        <w:t xml:space="preserve"> </w:t>
      </w:r>
      <w:r w:rsidR="004F63F8" w:rsidRPr="00591E12">
        <w:rPr>
          <w:rFonts w:ascii="Times New Roman" w:hAnsi="Times New Roman" w:cs="Times New Roman"/>
        </w:rPr>
        <w:t xml:space="preserve"> </w:t>
      </w:r>
      <w:r w:rsidR="00E2046D" w:rsidRPr="00591E12">
        <w:rPr>
          <w:rFonts w:ascii="Times New Roman" w:hAnsi="Times New Roman" w:cs="Times New Roman"/>
        </w:rPr>
        <w:t>…………………,</w:t>
      </w:r>
    </w:p>
    <w:p w14:paraId="1A981FE2" w14:textId="0032578E" w:rsidR="004F63F8" w:rsidRPr="00591E12" w:rsidRDefault="00351EBB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stawki za godzinę</w:t>
      </w:r>
      <w:r w:rsidR="004F63F8" w:rsidRPr="00591E12">
        <w:rPr>
          <w:rFonts w:ascii="Times New Roman" w:hAnsi="Times New Roman" w:cs="Times New Roman"/>
        </w:rPr>
        <w:t xml:space="preserve"> …………….;</w:t>
      </w:r>
    </w:p>
    <w:p w14:paraId="7D8260EF" w14:textId="2AABD73F" w:rsidR="00E30939" w:rsidRPr="00591E12" w:rsidRDefault="004F63F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 xml:space="preserve">łącznej </w:t>
      </w:r>
      <w:r w:rsidR="00E30939" w:rsidRPr="00591E12">
        <w:rPr>
          <w:rFonts w:ascii="Times New Roman" w:hAnsi="Times New Roman" w:cs="Times New Roman"/>
        </w:rPr>
        <w:t>wartoś</w:t>
      </w:r>
      <w:r w:rsidR="00BB57B6" w:rsidRPr="00591E12">
        <w:rPr>
          <w:rFonts w:ascii="Times New Roman" w:hAnsi="Times New Roman" w:cs="Times New Roman"/>
        </w:rPr>
        <w:t>ci</w:t>
      </w:r>
      <w:r w:rsidR="00E30939" w:rsidRPr="00591E12">
        <w:rPr>
          <w:rFonts w:ascii="Times New Roman" w:hAnsi="Times New Roman" w:cs="Times New Roman"/>
        </w:rPr>
        <w:t xml:space="preserve"> </w:t>
      </w:r>
      <w:r w:rsidR="00E2046D" w:rsidRPr="00591E12">
        <w:rPr>
          <w:rFonts w:ascii="Times New Roman" w:hAnsi="Times New Roman" w:cs="Times New Roman"/>
        </w:rPr>
        <w:t>świadczeń</w:t>
      </w:r>
      <w:r w:rsidR="00E30939" w:rsidRPr="00591E12">
        <w:rPr>
          <w:rFonts w:ascii="Times New Roman" w:hAnsi="Times New Roman" w:cs="Times New Roman"/>
        </w:rPr>
        <w:t xml:space="preserve"> ……….”</w:t>
      </w:r>
    </w:p>
    <w:p w14:paraId="28B3B85B" w14:textId="135D8537" w:rsidR="00E30939" w:rsidRPr="00591E12" w:rsidRDefault="00E3093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 w:rsidR="00806EB7" w:rsidRPr="00591E12">
        <w:rPr>
          <w:rFonts w:ascii="Times New Roman" w:eastAsia="Times New Roman" w:hAnsi="Times New Roman" w:cs="Times New Roman"/>
          <w:lang w:eastAsia="pl-PL"/>
        </w:rPr>
        <w:br/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14:paraId="11B4440B" w14:textId="1D8486F1" w:rsidR="004A3B00" w:rsidRPr="00591E12" w:rsidRDefault="004A3B00" w:rsidP="001E77B8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</w:t>
      </w:r>
      <w:r w:rsidR="001E77B8" w:rsidRPr="00591E12">
        <w:rPr>
          <w:rFonts w:ascii="Times New Roman" w:eastAsia="Times New Roman" w:hAnsi="Times New Roman" w:cs="Times New Roman"/>
          <w:lang w:eastAsia="pl-PL"/>
        </w:rPr>
        <w:t>Przyjmującemu Zamówienie przysługuje prawo do naliczenia odsetek ustawowych za opóźnienie</w:t>
      </w:r>
      <w:r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1BBD729D" w14:textId="77777777" w:rsidR="00044309" w:rsidRPr="00591E12" w:rsidRDefault="0004430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przypadku gdy Przyjmujący Zamówienie posiada zawarte kilka umów z Udzielającym Zamówienie zobowiązuje się do wystawiania faktury odrębnie, dla każdej umowy, z podaniem jej numeru.</w:t>
      </w:r>
    </w:p>
    <w:p w14:paraId="7316D461" w14:textId="77777777" w:rsidR="00044309" w:rsidRPr="00591E12" w:rsidRDefault="00E3093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FD31C2"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7A24BD" w14:textId="77777777" w:rsidR="00044309" w:rsidRPr="00591E12" w:rsidRDefault="00556E8E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53C7C5" w14:textId="7F6D0F0C" w:rsidR="00044309" w:rsidRPr="00591E12" w:rsidRDefault="00DD4830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5AC4E0" w14:textId="77777777" w:rsidR="009E4DE3" w:rsidRPr="00591E12" w:rsidRDefault="009E4DE3" w:rsidP="009D1D21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591E12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591E12"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</w:p>
    <w:p w14:paraId="15E729AF" w14:textId="77777777" w:rsidR="009E4DE3" w:rsidRPr="00591E12" w:rsidRDefault="009E4DE3" w:rsidP="009E4DE3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F0AF6" w14:textId="77777777" w:rsidR="00FB3900" w:rsidRPr="00591E12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591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3E644AAC" w14:textId="77777777" w:rsidR="009310CE" w:rsidRPr="00591E12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6222A9E" w14:textId="77777777" w:rsidR="006A433E" w:rsidRPr="00591E12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15 000 zł (przez niewykonanie Umowy Strony rozumieją nieprzystąpienie do wykonania Umowy ze strony Przyjmującego Zamówienie).</w:t>
      </w:r>
    </w:p>
    <w:p w14:paraId="47C9E14A" w14:textId="212A919B" w:rsidR="006A433E" w:rsidRPr="00591E12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230547" w:rsidRPr="00591E12">
        <w:rPr>
          <w:rFonts w:ascii="Times New Roman" w:eastAsia="Times New Roman" w:hAnsi="Times New Roman" w:cs="Times New Roman"/>
          <w:lang w:eastAsia="pl-PL"/>
        </w:rPr>
        <w:t>9</w:t>
      </w:r>
      <w:r w:rsidR="00B17FBC" w:rsidRPr="00591E12">
        <w:rPr>
          <w:rFonts w:ascii="Times New Roman" w:eastAsia="Times New Roman" w:hAnsi="Times New Roman" w:cs="Times New Roman"/>
          <w:lang w:eastAsia="pl-PL"/>
        </w:rPr>
        <w:t xml:space="preserve"> 5</w:t>
      </w:r>
      <w:r w:rsidRPr="00591E12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6AE9A4C" w14:textId="28DFBFB7" w:rsidR="00FB3900" w:rsidRPr="00591E12" w:rsidRDefault="006A433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230547" w:rsidRPr="00591E12">
        <w:rPr>
          <w:rFonts w:ascii="Times New Roman" w:eastAsia="Times New Roman" w:hAnsi="Times New Roman" w:cs="Times New Roman"/>
          <w:lang w:eastAsia="pl-PL"/>
        </w:rPr>
        <w:t>5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000 zł, za każdy przypadek naruszenia.</w:t>
      </w:r>
    </w:p>
    <w:p w14:paraId="2ACA9FF4" w14:textId="52FC5ADE" w:rsidR="001E77B8" w:rsidRPr="00591E12" w:rsidRDefault="001E77B8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23624089" w14:textId="77777777" w:rsidR="00FB3900" w:rsidRPr="00591E12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591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0B52830B" w14:textId="7AFEC0A3" w:rsidR="009B0BE0" w:rsidRPr="00591E12" w:rsidRDefault="009B0BE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hAnsi="Times New Roman" w:cs="Times New Roman"/>
          <w:bCs/>
        </w:rPr>
        <w:t xml:space="preserve">Przed naliczeniem kary umownej Udzielający Zamówienie </w:t>
      </w:r>
      <w:r w:rsidR="001E77B8" w:rsidRPr="00591E12">
        <w:rPr>
          <w:rFonts w:ascii="Times New Roman" w:hAnsi="Times New Roman" w:cs="Times New Roman"/>
          <w:bCs/>
        </w:rPr>
        <w:t>wzywa</w:t>
      </w:r>
      <w:r w:rsidRPr="00591E12">
        <w:rPr>
          <w:rFonts w:ascii="Times New Roman" w:hAnsi="Times New Roman" w:cs="Times New Roman"/>
          <w:bCs/>
        </w:rPr>
        <w:t xml:space="preserve"> Przyjmującego Zamówienie do pisemnego szczegółowego podania przyczyn niewykonania lub nienależytego wykonania umowy w terminie 3 dni roboczych od daty otrzymania wezwania</w:t>
      </w:r>
    </w:p>
    <w:p w14:paraId="7779E41B" w14:textId="77777777" w:rsidR="00FB3900" w:rsidRPr="00591E12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 w:rsidRPr="00591E12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Przyjmujący Zamówienie zobowiązany jest w terminie 10 dni od daty otrzymania ww. dokumentów do zapłaty naliczonej kary umownej. Brak zapłaty w powyższym terminie uprawnia </w:t>
      </w:r>
      <w:r w:rsidRPr="00591E12">
        <w:rPr>
          <w:rFonts w:ascii="Times New Roman" w:eastAsia="Times New Roman" w:hAnsi="Times New Roman" w:cs="Times New Roman"/>
          <w:lang w:eastAsia="pl-PL"/>
        </w:rPr>
        <w:lastRenderedPageBreak/>
        <w:t>Udzielającego Zamówienie do potrącenia kary umownej z wynagrodzenia Przyjmującego Zamówienie lub innych jego wierzytelności przysługujących Przyjmującemu Zamówienie w stosunku do Udzie</w:t>
      </w:r>
      <w:r w:rsidR="00E70D3F" w:rsidRPr="00591E12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14:paraId="1A30D8F8" w14:textId="77777777" w:rsidR="000718EE" w:rsidRPr="00591E12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591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070FE" w14:textId="77777777" w:rsidR="000718EE" w:rsidRPr="00591E12" w:rsidRDefault="000718E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591E12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14:paraId="343F8DA4" w14:textId="77777777" w:rsidR="000C6974" w:rsidRPr="00591E12" w:rsidRDefault="000C6974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6DDEA7E" w14:textId="4E79DDD2" w:rsidR="00FB3900" w:rsidRPr="00591E12" w:rsidRDefault="009310C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9.</w:t>
      </w:r>
    </w:p>
    <w:p w14:paraId="0A79A1AB" w14:textId="28F2DD31" w:rsidR="00FB3900" w:rsidRPr="00591E12" w:rsidRDefault="00FB3900" w:rsidP="006A433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773BD1F1" w14:textId="77777777" w:rsidR="00875F0B" w:rsidRPr="00591E12" w:rsidRDefault="00875F0B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F20CED" w14:textId="77777777" w:rsidR="00FB3900" w:rsidRPr="00591E12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591E12">
        <w:rPr>
          <w:rFonts w:ascii="Times New Roman" w:eastAsia="Times New Roman" w:hAnsi="Times New Roman" w:cs="Times New Roman"/>
          <w:lang w:eastAsia="pl-PL"/>
        </w:rPr>
        <w:t>0.</w:t>
      </w:r>
    </w:p>
    <w:p w14:paraId="7CE6BC08" w14:textId="77777777" w:rsidR="00FB3900" w:rsidRPr="00591E12" w:rsidRDefault="00FB3900" w:rsidP="006A433E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591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591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3AC87A3D" w14:textId="3A083585" w:rsidR="00FB3900" w:rsidRPr="00591E12" w:rsidRDefault="00FB3900" w:rsidP="00B55FB2">
      <w:pPr>
        <w:pStyle w:val="Bezodstpw"/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 w:rsidRPr="00591E12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591E12">
        <w:rPr>
          <w:rFonts w:ascii="Times New Roman" w:eastAsia="Times New Roman" w:hAnsi="Times New Roman" w:cs="Times New Roman"/>
          <w:lang w:eastAsia="pl-PL"/>
        </w:rPr>
        <w:t>-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nadzór merytoryczny i organizacyjny</w:t>
      </w:r>
      <w:r w:rsidR="006D2221" w:rsidRPr="00591E12">
        <w:rPr>
          <w:rFonts w:ascii="Times New Roman" w:eastAsia="Times New Roman" w:hAnsi="Times New Roman" w:cs="Times New Roman"/>
          <w:lang w:eastAsia="pl-PL"/>
        </w:rPr>
        <w:t xml:space="preserve"> (w tym zatwierdzanie dokumentacji medycznej)</w:t>
      </w:r>
      <w:r w:rsidRPr="00591E12">
        <w:rPr>
          <w:rFonts w:ascii="Times New Roman" w:eastAsia="Times New Roman" w:hAnsi="Times New Roman" w:cs="Times New Roman"/>
          <w:lang w:eastAsia="pl-PL"/>
        </w:rPr>
        <w:t>,</w:t>
      </w:r>
    </w:p>
    <w:p w14:paraId="38064F67" w14:textId="462F8562" w:rsidR="00FB3900" w:rsidRPr="00591E12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 w:rsidRPr="00591E12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591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91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591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520E2B4" w14:textId="23D284A4" w:rsidR="00FB3900" w:rsidRPr="00591E12" w:rsidRDefault="00A524BF" w:rsidP="006A433E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591E12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591E12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 w:rsidRPr="00591E12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591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591E12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1051E" w:rsidRPr="00591E12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250887" w:rsidRPr="00591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39A60DC0" w14:textId="77777777" w:rsidR="004A3B00" w:rsidRPr="00591E12" w:rsidRDefault="004A3B0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26A49FB" w14:textId="77777777" w:rsidR="007746EE" w:rsidRPr="00591E12" w:rsidRDefault="007746EE" w:rsidP="006A433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91E12">
        <w:rPr>
          <w:rFonts w:ascii="Times New Roman" w:hAnsi="Times New Roman" w:cs="Times New Roman"/>
          <w:bCs/>
        </w:rPr>
        <w:t>§ 11.</w:t>
      </w:r>
    </w:p>
    <w:p w14:paraId="32A4E3BF" w14:textId="22CBBB54" w:rsidR="004A3B00" w:rsidRPr="00591E12" w:rsidRDefault="000718EE" w:rsidP="006A43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591E12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591E12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591E12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591E12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591E12">
        <w:rPr>
          <w:rFonts w:ascii="Times New Roman" w:eastAsia="Times New Roman" w:hAnsi="Times New Roman" w:cs="Times New Roman"/>
          <w:iCs/>
          <w:lang w:eastAsia="pl-PL"/>
        </w:rPr>
        <w:t>o wszelkich zmianach w/w adresów pod rygorem uznania za skutecznie doręczoną korespondencję kierowaną na ostatni znany drugiej Stronie adres.</w:t>
      </w:r>
    </w:p>
    <w:p w14:paraId="7CCAD702" w14:textId="77777777" w:rsidR="00FB3900" w:rsidRPr="00591E12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591E12">
        <w:rPr>
          <w:rFonts w:ascii="Times New Roman" w:eastAsia="Times New Roman" w:hAnsi="Times New Roman" w:cs="Times New Roman"/>
          <w:lang w:eastAsia="pl-PL"/>
        </w:rPr>
        <w:t>2</w:t>
      </w:r>
      <w:r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0CA75619" w14:textId="77777777" w:rsidR="00411F05" w:rsidRPr="00591E12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0A9EC5FE" w14:textId="77777777" w:rsidR="00411F05" w:rsidRPr="00591E12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591E12">
        <w:rPr>
          <w:rFonts w:ascii="Times New Roman" w:hAnsi="Times New Roman" w:cs="Times New Roman"/>
        </w:rPr>
        <w:t>y czas trwania niniejszej umowy</w:t>
      </w:r>
      <w:r w:rsidRPr="00591E12">
        <w:rPr>
          <w:rFonts w:ascii="Times New Roman" w:hAnsi="Times New Roman" w:cs="Times New Roman"/>
        </w:rPr>
        <w:t>, zgodnie z obowiązującymi przepisami prawa.</w:t>
      </w:r>
    </w:p>
    <w:p w14:paraId="081E4AA3" w14:textId="5FDBD378" w:rsidR="00411F05" w:rsidRPr="00591E12" w:rsidRDefault="00ED6DE4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</w:t>
      </w:r>
      <w:r w:rsidR="00411F05" w:rsidRPr="00591E12">
        <w:rPr>
          <w:rFonts w:ascii="Times New Roman" w:hAnsi="Times New Roman" w:cs="Times New Roman"/>
        </w:rPr>
        <w:t>.</w:t>
      </w:r>
    </w:p>
    <w:p w14:paraId="0D220CE2" w14:textId="77777777" w:rsidR="00411F05" w:rsidRPr="00591E12" w:rsidRDefault="00411F05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E550062" w14:textId="77777777" w:rsidR="00FB3900" w:rsidRPr="00591E12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591E12">
        <w:rPr>
          <w:rFonts w:ascii="Times New Roman" w:eastAsia="Times New Roman" w:hAnsi="Times New Roman" w:cs="Times New Roman"/>
          <w:lang w:eastAsia="pl-PL"/>
        </w:rPr>
        <w:t>3</w:t>
      </w:r>
      <w:r w:rsidR="00D772BE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4DFC97FA" w14:textId="5DE4D46C" w:rsidR="00FB3900" w:rsidRPr="00591E12" w:rsidRDefault="00FB3900" w:rsidP="006A433E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91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91E12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591E12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591E12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C45846" w:rsidRPr="00591E12">
        <w:rPr>
          <w:rFonts w:ascii="Times New Roman" w:eastAsia="Times New Roman" w:hAnsi="Times New Roman" w:cs="Times New Roman"/>
          <w:b/>
          <w:lang w:eastAsia="pl-PL"/>
        </w:rPr>
        <w:t>1 października 2025</w:t>
      </w:r>
      <w:r w:rsidR="00875F0B" w:rsidRPr="00591E12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B40CCD" w:rsidRPr="00591E12">
        <w:rPr>
          <w:rFonts w:ascii="Times New Roman" w:eastAsia="Times New Roman" w:hAnsi="Times New Roman" w:cs="Times New Roman"/>
          <w:b/>
          <w:lang w:eastAsia="pl-PL"/>
        </w:rPr>
        <w:t>30 września 2027 r.</w:t>
      </w:r>
    </w:p>
    <w:p w14:paraId="6E5F2CB5" w14:textId="77777777" w:rsidR="005E3C57" w:rsidRPr="00591E12" w:rsidRDefault="005E3C57" w:rsidP="006A433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14:paraId="54430241" w14:textId="77777777" w:rsidR="005E3C57" w:rsidRPr="00591E12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591E12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14:paraId="29BA6409" w14:textId="77777777" w:rsidR="005E3C57" w:rsidRPr="00591E12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591E12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14:paraId="6E9C80BD" w14:textId="57FED2EE" w:rsidR="005E3C57" w:rsidRPr="00591E12" w:rsidRDefault="005E3C57" w:rsidP="006A433E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30-dniowego okresu wypowiedzenia, ze skutkiem na</w:t>
      </w:r>
      <w:r w:rsidR="003C744B" w:rsidRPr="00591E12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14:paraId="0503B9D7" w14:textId="77777777" w:rsidR="003C744B" w:rsidRPr="00591E12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a.</w:t>
      </w:r>
      <w:r w:rsidRPr="00591E12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AFD2539" w14:textId="42DF6679" w:rsidR="003C744B" w:rsidRPr="00591E12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b.</w:t>
      </w:r>
      <w:r w:rsidRPr="00591E12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</w:t>
      </w:r>
      <w:r w:rsidR="00A33B4B" w:rsidRPr="00591E12">
        <w:rPr>
          <w:rFonts w:ascii="Times New Roman" w:eastAsia="Times New Roman" w:hAnsi="Times New Roman" w:cs="Times New Roman"/>
          <w:lang w:eastAsia="pl-PL"/>
        </w:rPr>
        <w:t xml:space="preserve">iż te, o których mowa </w:t>
      </w:r>
      <w:r w:rsidRPr="00591E12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5C89FDC8" w14:textId="3D6B4A73" w:rsidR="003C744B" w:rsidRPr="00591E12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c.</w:t>
      </w:r>
      <w:r w:rsidRPr="00591E12">
        <w:rPr>
          <w:rFonts w:ascii="Times New Roman" w:eastAsia="Times New Roman" w:hAnsi="Times New Roman" w:cs="Times New Roman"/>
          <w:lang w:eastAsia="pl-PL"/>
        </w:rPr>
        <w:tab/>
        <w:t>z</w:t>
      </w:r>
      <w:r w:rsidR="007E699A" w:rsidRPr="00591E12">
        <w:rPr>
          <w:rFonts w:ascii="Times New Roman" w:eastAsia="Times New Roman" w:hAnsi="Times New Roman" w:cs="Times New Roman"/>
          <w:lang w:eastAsia="pl-PL"/>
        </w:rPr>
        <w:t xml:space="preserve"> ważnych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przyczyn leżących po stronie Przyjmującego Zamówienie dalsze wykonywanie Umowy byłoby nieuzasadnione lub </w:t>
      </w:r>
      <w:r w:rsidR="007E699A" w:rsidRPr="00591E12">
        <w:rPr>
          <w:rFonts w:ascii="Times New Roman" w:eastAsia="Times New Roman" w:hAnsi="Times New Roman" w:cs="Times New Roman"/>
          <w:lang w:eastAsia="pl-PL"/>
        </w:rPr>
        <w:t>w istotnym stopniu utrudnione</w:t>
      </w:r>
      <w:r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34D9C816" w14:textId="4D887909" w:rsidR="003C744B" w:rsidRPr="00591E12" w:rsidRDefault="003C744B" w:rsidP="005942B9">
      <w:pPr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wskutek oświadczenia jednej ze Stron, bez za</w:t>
      </w:r>
      <w:r w:rsidR="00230547" w:rsidRPr="00591E12">
        <w:rPr>
          <w:rFonts w:ascii="Times New Roman" w:eastAsia="Times New Roman" w:hAnsi="Times New Roman" w:cs="Times New Roman"/>
          <w:lang w:eastAsia="pl-PL"/>
        </w:rPr>
        <w:t xml:space="preserve">chowania okresu wypowiedzenia, </w:t>
      </w:r>
      <w:r w:rsidRPr="00591E12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230547" w:rsidRPr="00591E12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1DDB315" w14:textId="77777777" w:rsidR="003C744B" w:rsidRPr="00591E12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lastRenderedPageBreak/>
        <w:t>Przyjmujący Zamówienie, mimo wcześniejszego upomnienia, nie realizuje świadczeń zdrowotnych,</w:t>
      </w:r>
    </w:p>
    <w:p w14:paraId="512C0438" w14:textId="77777777" w:rsidR="003C744B" w:rsidRPr="00591E12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0AABF26" w14:textId="77777777" w:rsidR="003C744B" w:rsidRPr="00591E12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591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173D05F" w14:textId="77777777" w:rsidR="003C744B" w:rsidRPr="00591E12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630DB5DC" w14:textId="77777777" w:rsidR="003C744B" w:rsidRPr="00591E12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006A199" w14:textId="63D4E60B" w:rsidR="003C744B" w:rsidRPr="00591E12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 w:rsidRPr="00591E12">
        <w:rPr>
          <w:rFonts w:ascii="Times New Roman" w:eastAsia="Times New Roman" w:hAnsi="Times New Roman" w:cs="Times New Roman"/>
          <w:lang w:eastAsia="pl-PL"/>
        </w:rPr>
        <w:t xml:space="preserve">nie, o których mowa w § 7 ust. </w:t>
      </w:r>
      <w:r w:rsidR="00F420FE" w:rsidRPr="00591E12">
        <w:rPr>
          <w:rFonts w:ascii="Times New Roman" w:eastAsia="Times New Roman" w:hAnsi="Times New Roman" w:cs="Times New Roman"/>
          <w:lang w:eastAsia="pl-PL"/>
        </w:rPr>
        <w:t>1</w:t>
      </w:r>
      <w:r w:rsidR="00852C77" w:rsidRPr="00591E12">
        <w:rPr>
          <w:rFonts w:ascii="Times New Roman" w:eastAsia="Times New Roman" w:hAnsi="Times New Roman" w:cs="Times New Roman"/>
          <w:lang w:eastAsia="pl-PL"/>
        </w:rPr>
        <w:t>1</w:t>
      </w:r>
      <w:r w:rsidR="00A33B4B" w:rsidRPr="00591E12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14:paraId="39723AE8" w14:textId="77777777" w:rsidR="003C744B" w:rsidRPr="00591E12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591E12">
        <w:rPr>
          <w:rFonts w:ascii="Times New Roman" w:eastAsia="Times New Roman" w:hAnsi="Times New Roman" w:cs="Times New Roman"/>
          <w:lang w:eastAsia="pl-PL"/>
        </w:rPr>
        <w:br/>
      </w:r>
      <w:r w:rsidRPr="00591E12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E4AA554" w14:textId="773A1DF3" w:rsidR="003C744B" w:rsidRPr="00591E12" w:rsidRDefault="001E4829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za porozumieniem</w:t>
      </w:r>
      <w:r w:rsidR="003C744B" w:rsidRPr="00591E12">
        <w:rPr>
          <w:rFonts w:ascii="Times New Roman" w:eastAsia="Times New Roman" w:hAnsi="Times New Roman" w:cs="Times New Roman"/>
          <w:lang w:eastAsia="pl-PL"/>
        </w:rPr>
        <w:t xml:space="preserve"> stron.</w:t>
      </w:r>
    </w:p>
    <w:p w14:paraId="40B5798F" w14:textId="77777777" w:rsidR="003C744B" w:rsidRPr="00591E12" w:rsidRDefault="003C744B" w:rsidP="005942B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5281D" w14:textId="77777777" w:rsidR="003C744B" w:rsidRPr="00591E12" w:rsidRDefault="003C744B" w:rsidP="006A433E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E086C0" w14:textId="77777777" w:rsidR="00FB3900" w:rsidRPr="00591E12" w:rsidRDefault="00FB39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591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559E3FA7" w14:textId="4C1E0461" w:rsidR="00FB3900" w:rsidRPr="00591E12" w:rsidRDefault="00FB3900" w:rsidP="00A5129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A51297" w:rsidRPr="00591E12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A51297" w:rsidRPr="00591E12">
        <w:rPr>
          <w:rFonts w:ascii="Times New Roman" w:eastAsia="Times New Roman" w:hAnsi="Times New Roman" w:cs="Times New Roman"/>
          <w:lang w:eastAsia="pl-PL"/>
        </w:rPr>
        <w:br/>
      </w:r>
      <w:r w:rsidRPr="00591E12">
        <w:rPr>
          <w:rFonts w:ascii="Times New Roman" w:eastAsia="Times New Roman" w:hAnsi="Times New Roman" w:cs="Times New Roman"/>
          <w:lang w:eastAsia="pl-PL"/>
        </w:rPr>
        <w:t>z zastrzeżeniem art.</w:t>
      </w:r>
      <w:r w:rsidR="004D4B85"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1E1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1E1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32FCC395" w14:textId="77777777" w:rsidR="003C744B" w:rsidRPr="00591E12" w:rsidRDefault="003C744B" w:rsidP="006A433E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5E803C5" w14:textId="77777777" w:rsidR="003C744B" w:rsidRPr="00591E12" w:rsidRDefault="003C744B" w:rsidP="006A433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15.</w:t>
      </w:r>
    </w:p>
    <w:p w14:paraId="50E571D6" w14:textId="369AED8F" w:rsidR="003C744B" w:rsidRPr="00591E12" w:rsidRDefault="003C744B" w:rsidP="005942B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91E1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0D4CED58" w14:textId="77777777" w:rsidR="003C744B" w:rsidRPr="00591E12" w:rsidRDefault="003C744B" w:rsidP="005942B9">
      <w:pPr>
        <w:pStyle w:val="Akapitzlist"/>
        <w:numPr>
          <w:ilvl w:val="0"/>
          <w:numId w:val="34"/>
        </w:numPr>
        <w:tabs>
          <w:tab w:val="num" w:pos="567"/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91E12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591E12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5B3A1133" w14:textId="77777777" w:rsidR="003C744B" w:rsidRPr="00591E12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B2AF43" w14:textId="77777777" w:rsidR="003C744B" w:rsidRPr="00591E12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16.</w:t>
      </w:r>
    </w:p>
    <w:p w14:paraId="2AFA8019" w14:textId="65A8295C" w:rsidR="003C744B" w:rsidRPr="00591E12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591E12">
        <w:rPr>
          <w:rFonts w:ascii="Times New Roman" w:hAnsi="Times New Roman" w:cs="Times New Roman"/>
          <w:lang w:eastAsia="ar-SA"/>
        </w:rPr>
        <w:t>Strony zobowiązują się do rozwiązywania wszelkich sporów mogących powstać na tle wykonywania Umowy</w:t>
      </w:r>
      <w:r w:rsidR="00273AB6" w:rsidRPr="00591E12">
        <w:rPr>
          <w:rFonts w:ascii="Times New Roman" w:hAnsi="Times New Roman" w:cs="Times New Roman"/>
          <w:lang w:eastAsia="ar-SA"/>
        </w:rPr>
        <w:t xml:space="preserve"> w drodze negocjacji prowadzonych w dobrej wierze</w:t>
      </w:r>
      <w:r w:rsidRPr="00591E12">
        <w:rPr>
          <w:rFonts w:ascii="Times New Roman" w:hAnsi="Times New Roman" w:cs="Times New Roman"/>
          <w:lang w:eastAsia="ar-SA"/>
        </w:rPr>
        <w:t>.</w:t>
      </w:r>
    </w:p>
    <w:p w14:paraId="671101FE" w14:textId="77777777" w:rsidR="003C744B" w:rsidRPr="00591E12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591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2864EFC" w14:textId="77777777" w:rsidR="003C744B" w:rsidRPr="00591E12" w:rsidRDefault="003C744B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6D1C965" w14:textId="77777777" w:rsidR="00764C40" w:rsidRPr="00591E12" w:rsidRDefault="00764C40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A5D7C0" w14:textId="77777777" w:rsidR="00273AB6" w:rsidRPr="00591E12" w:rsidRDefault="00273AB6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45367E" w14:textId="77777777" w:rsidR="00273AB6" w:rsidRPr="00591E12" w:rsidRDefault="00273AB6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590C7A1" w14:textId="7B89D1DE" w:rsidR="003C744B" w:rsidRPr="00591E12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§ 17.</w:t>
      </w:r>
    </w:p>
    <w:p w14:paraId="5E473A29" w14:textId="50D6BBFE" w:rsidR="003C744B" w:rsidRPr="00591E12" w:rsidRDefault="003C744B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</w:t>
      </w:r>
      <w:r w:rsidR="00273AB6" w:rsidRPr="00591E12">
        <w:rPr>
          <w:rFonts w:ascii="Times New Roman" w:eastAsia="Times New Roman" w:hAnsi="Times New Roman" w:cs="Times New Roman"/>
          <w:lang w:eastAsia="pl-PL"/>
        </w:rPr>
        <w:t xml:space="preserve"> prawa polskiego</w:t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273AB6" w:rsidRPr="00591E12">
        <w:rPr>
          <w:rFonts w:ascii="Times New Roman" w:eastAsia="Times New Roman" w:hAnsi="Times New Roman" w:cs="Times New Roman"/>
          <w:lang w:eastAsia="pl-PL"/>
        </w:rPr>
        <w:br/>
      </w:r>
      <w:r w:rsidRPr="00591E12">
        <w:rPr>
          <w:rFonts w:ascii="Times New Roman" w:eastAsia="Times New Roman" w:hAnsi="Times New Roman" w:cs="Times New Roman"/>
          <w:lang w:eastAsia="pl-PL"/>
        </w:rPr>
        <w:t xml:space="preserve">w szczególności: ustawy o działalności leczniczej, ustawy o Prawach Pacjenta i Rzeczniku Praw Pacjenta, ogólnego rozporządzenia o ochronie danych, rozporządzenia Ministra Zdrowia w sprawie rodzajów </w:t>
      </w:r>
      <w:r w:rsidR="00273AB6" w:rsidRPr="00591E12">
        <w:rPr>
          <w:rFonts w:ascii="Times New Roman" w:eastAsia="Times New Roman" w:hAnsi="Times New Roman" w:cs="Times New Roman"/>
          <w:lang w:eastAsia="pl-PL"/>
        </w:rPr>
        <w:br/>
      </w:r>
      <w:r w:rsidRPr="00591E12">
        <w:rPr>
          <w:rFonts w:ascii="Times New Roman" w:eastAsia="Times New Roman" w:hAnsi="Times New Roman" w:cs="Times New Roman"/>
          <w:lang w:eastAsia="pl-PL"/>
        </w:rPr>
        <w:t>i zakresu dokumentacji medycznej oraz sposobu jej przetwarzania oraz kodeksu cywilnego.</w:t>
      </w:r>
    </w:p>
    <w:p w14:paraId="6D8F2C74" w14:textId="77777777" w:rsidR="00FD31C2" w:rsidRPr="00591E12" w:rsidRDefault="00FD31C2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A95E1F" w14:textId="77777777" w:rsidR="00FB3900" w:rsidRPr="00591E12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591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591E12">
        <w:rPr>
          <w:rFonts w:ascii="Times New Roman" w:eastAsia="Times New Roman" w:hAnsi="Times New Roman" w:cs="Times New Roman"/>
          <w:lang w:eastAsia="pl-PL"/>
        </w:rPr>
        <w:t>.</w:t>
      </w:r>
    </w:p>
    <w:p w14:paraId="048C8808" w14:textId="77777777" w:rsidR="00FB3900" w:rsidRPr="00591E12" w:rsidRDefault="00ED15B0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lastRenderedPageBreak/>
        <w:t xml:space="preserve">Umowę sporządzono w dwóch </w:t>
      </w:r>
      <w:r w:rsidR="00FB3900" w:rsidRPr="00591E12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591E1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1E4B5A4C" w14:textId="77777777" w:rsidR="00FB3900" w:rsidRPr="00591E12" w:rsidRDefault="00FB390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D3E2B6" w14:textId="77777777" w:rsidR="006231D0" w:rsidRPr="00591E12" w:rsidRDefault="006231D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AAD3670" w14:textId="77777777" w:rsidR="00FB3900" w:rsidRPr="00591E12" w:rsidRDefault="00FB3900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591E1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591E1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591E12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591E12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591E12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591E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591E12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14:paraId="020E23C2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7E7E60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C30BDB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3AABF61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87CB885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3BF7659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2BF85D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E4054B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ABCB3D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0B775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AAC43E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3755F8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E9BD99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1B5A64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6796EF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15F1D2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EAB219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BF3463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9827E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201561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5E122DF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379CB8" w14:textId="77777777" w:rsidR="00230547" w:rsidRPr="00591E12" w:rsidRDefault="00230547">
      <w:pPr>
        <w:rPr>
          <w:rFonts w:ascii="Times New Roman" w:eastAsia="Calibri" w:hAnsi="Times New Roman" w:cs="Times New Roman"/>
          <w:b/>
        </w:rPr>
      </w:pPr>
      <w:r w:rsidRPr="00591E12">
        <w:rPr>
          <w:rFonts w:ascii="Times New Roman" w:eastAsia="Calibri" w:hAnsi="Times New Roman" w:cs="Times New Roman"/>
          <w:b/>
        </w:rPr>
        <w:br w:type="page"/>
      </w:r>
    </w:p>
    <w:p w14:paraId="7A2F5699" w14:textId="6F2053B1" w:rsidR="00AE4BC2" w:rsidRPr="00591E12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591E1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051A27BE" w14:textId="23765640" w:rsidR="00AE4BC2" w:rsidRPr="00591E12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 xml:space="preserve">do Umowy </w:t>
      </w:r>
    </w:p>
    <w:p w14:paraId="577356C0" w14:textId="77777777" w:rsidR="00AE4BC2" w:rsidRPr="00591E12" w:rsidRDefault="00AE4BC2" w:rsidP="006A433E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D3DC76" w14:textId="77777777" w:rsidR="00AE4BC2" w:rsidRPr="00591E12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Wzór identyfikatora</w:t>
      </w:r>
    </w:p>
    <w:p w14:paraId="20BD9D78" w14:textId="77777777" w:rsidR="00AE4BC2" w:rsidRPr="00591E12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591E12">
        <w:rPr>
          <w:rFonts w:ascii="Times New Roman" w:hAnsi="Times New Roman" w:cs="Times New Roman"/>
        </w:rPr>
        <w:t>obowiązującego w Szpitalu Uniwersyteckim</w:t>
      </w:r>
    </w:p>
    <w:p w14:paraId="254ECF26" w14:textId="77777777" w:rsidR="00AE4BC2" w:rsidRPr="00591E12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591E12" w14:paraId="172B6268" w14:textId="77777777" w:rsidTr="00764C40">
        <w:trPr>
          <w:trHeight w:val="3510"/>
        </w:trPr>
        <w:tc>
          <w:tcPr>
            <w:tcW w:w="4990" w:type="dxa"/>
            <w:shd w:val="clear" w:color="auto" w:fill="auto"/>
          </w:tcPr>
          <w:p w14:paraId="5B6DB461" w14:textId="77777777" w:rsidR="00AE4BC2" w:rsidRPr="00591E12" w:rsidRDefault="00AE4BC2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54B275" wp14:editId="65FF2D8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368E" w14:textId="02EAD4A0" w:rsidR="00B40CCD" w:rsidRDefault="00B40CCD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01E5A401" w14:textId="77777777" w:rsidR="00B40CCD" w:rsidRPr="003B6987" w:rsidRDefault="00B40CCD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1799A" w14:textId="77777777" w:rsidR="00B40CCD" w:rsidRPr="003B6987" w:rsidRDefault="00B40CCD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4B275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69C368E" w14:textId="02EAD4A0" w:rsidR="00B40CCD" w:rsidRDefault="00B40CCD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01E5A401" w14:textId="77777777" w:rsidR="00B40CCD" w:rsidRPr="003B6987" w:rsidRDefault="00B40CCD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61D1799A" w14:textId="77777777" w:rsidR="00B40CCD" w:rsidRPr="003B6987" w:rsidRDefault="00B40CCD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D948D6" wp14:editId="53CC0E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38D86" w14:textId="77777777" w:rsidR="00B40CCD" w:rsidRPr="00233AD2" w:rsidRDefault="00B40CCD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28900EF" w14:textId="77777777" w:rsidR="00B40CCD" w:rsidRPr="00614BED" w:rsidRDefault="00B40CCD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CF58D97" w14:textId="77777777" w:rsidR="00B40CCD" w:rsidRPr="00F338CE" w:rsidRDefault="00B40CCD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948D6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08F38D86" w14:textId="77777777" w:rsidR="00B40CCD" w:rsidRPr="00233AD2" w:rsidRDefault="00B40CCD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28900EF" w14:textId="77777777" w:rsidR="00B40CCD" w:rsidRPr="00614BED" w:rsidRDefault="00B40CCD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CF58D97" w14:textId="77777777" w:rsidR="00B40CCD" w:rsidRPr="00F338CE" w:rsidRDefault="00B40CCD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1E1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549598" wp14:editId="05FBCD4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FFB7B9" wp14:editId="183809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CDEB5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8C7BC4F" wp14:editId="618FF7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D4A7C7" w14:textId="77777777" w:rsidR="00B40CCD" w:rsidRPr="00CB6701" w:rsidRDefault="00B40CCD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7B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5D4A7C7" w14:textId="77777777" w:rsidR="00B40CCD" w:rsidRPr="00CB6701" w:rsidRDefault="00B40CCD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0ED4DB" wp14:editId="3308C2E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C88CD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ADC355" w14:textId="77777777" w:rsidR="00AE4BC2" w:rsidRPr="00591E12" w:rsidRDefault="004A48CB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290C2D" wp14:editId="2BC4FD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99AC0" w14:textId="77777777" w:rsidR="00B40CCD" w:rsidRPr="00233AD2" w:rsidRDefault="00B40CCD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3292F0" w14:textId="77777777" w:rsidR="00B40CCD" w:rsidRPr="00F338CE" w:rsidRDefault="00B40CCD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0C2D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14:paraId="29799AC0" w14:textId="77777777" w:rsidR="00B40CCD" w:rsidRPr="00233AD2" w:rsidRDefault="00B40CCD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3292F0" w14:textId="77777777" w:rsidR="00B40CCD" w:rsidRPr="00F338CE" w:rsidRDefault="00B40CCD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A375A" wp14:editId="376A56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1C976" w14:textId="36BD03CB" w:rsidR="00B40CCD" w:rsidRDefault="00B40CCD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44BAAF33" w14:textId="77777777" w:rsidR="00B40CCD" w:rsidRPr="00814892" w:rsidRDefault="00B40CCD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A375A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67A1C976" w14:textId="36BD03CB" w:rsidR="00B40CCD" w:rsidRDefault="00B40CCD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44BAAF33" w14:textId="77777777" w:rsidR="00B40CCD" w:rsidRPr="00814892" w:rsidRDefault="00B40CCD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591E1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592DD43" wp14:editId="6E3F14A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919AD" wp14:editId="492AB9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69F92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77B12" wp14:editId="10A9037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A561D" w14:textId="77777777" w:rsidR="00B40CCD" w:rsidRPr="00CB6701" w:rsidRDefault="00B40CCD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7B12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56EA561D" w14:textId="77777777" w:rsidR="00B40CCD" w:rsidRPr="00CB6701" w:rsidRDefault="00B40CCD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591E1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76A63" wp14:editId="34B9369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87A25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66AF10A" w14:textId="77777777" w:rsidR="00AE4BC2" w:rsidRPr="00591E12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7FAE14D9" w14:textId="77777777" w:rsidR="00AE4BC2" w:rsidRPr="00591E12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5462D1BA" w14:textId="77777777" w:rsidR="00AE4BC2" w:rsidRPr="00591E12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6E14A103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871E521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46FF257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B0B4CB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714AAA3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EE2EF5A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3053C1E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AE01E5F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2F9E353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792C591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B1FA0F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AD2D5A2" w14:textId="77777777" w:rsidR="00AE4BC2" w:rsidRPr="00591E12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76960C0" w14:textId="77777777" w:rsidR="00A51297" w:rsidRPr="00591E12" w:rsidRDefault="00A51297" w:rsidP="00A51297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591E12">
        <w:rPr>
          <w:rFonts w:ascii="Times New Roman" w:hAnsi="Times New Roman" w:cs="Times New Roman"/>
          <w:b/>
        </w:rPr>
        <w:lastRenderedPageBreak/>
        <w:t>Załącznik nr 2</w:t>
      </w:r>
    </w:p>
    <w:p w14:paraId="00B66311" w14:textId="77777777" w:rsidR="004B02A9" w:rsidRPr="00591E12" w:rsidRDefault="004B02A9" w:rsidP="004B02A9">
      <w:pPr>
        <w:adjustRightInd w:val="0"/>
        <w:jc w:val="center"/>
        <w:rPr>
          <w:rFonts w:ascii="Times New Roman" w:eastAsia="Calibri" w:hAnsi="Times New Roman" w:cs="Times New Roman"/>
          <w:b/>
        </w:rPr>
      </w:pPr>
      <w:r w:rsidRPr="00591E12">
        <w:rPr>
          <w:rFonts w:ascii="Times New Roman" w:eastAsia="Calibri" w:hAnsi="Times New Roman" w:cs="Times New Roman"/>
          <w:b/>
        </w:rPr>
        <w:t>WZÓR OŚWIADCZENIA O ZACHOWANIU POUFNOŚCI</w:t>
      </w:r>
    </w:p>
    <w:p w14:paraId="25A539F0" w14:textId="77777777" w:rsidR="004B02A9" w:rsidRPr="00591E12" w:rsidRDefault="004B02A9" w:rsidP="004B02A9">
      <w:pPr>
        <w:adjustRightInd w:val="0"/>
        <w:jc w:val="right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 xml:space="preserve">……………………………… </w:t>
      </w:r>
    </w:p>
    <w:p w14:paraId="4EAC7F82" w14:textId="77777777" w:rsidR="004B02A9" w:rsidRPr="00591E12" w:rsidRDefault="004B02A9" w:rsidP="004B02A9">
      <w:pPr>
        <w:jc w:val="center"/>
        <w:rPr>
          <w:rFonts w:ascii="Times New Roman" w:eastAsia="Calibri" w:hAnsi="Times New Roman" w:cs="Times New Roman"/>
          <w:b/>
        </w:rPr>
      </w:pPr>
      <w:r w:rsidRPr="00591E12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B02A9" w:rsidRPr="00591E12" w14:paraId="55171018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7777" w14:textId="77777777" w:rsidR="004B02A9" w:rsidRPr="00591E12" w:rsidRDefault="004B02A9" w:rsidP="00764C40">
            <w:pPr>
              <w:rPr>
                <w:rFonts w:ascii="Times New Roman" w:eastAsia="Calibri" w:hAnsi="Times New Roman" w:cs="Times New Roman"/>
                <w:b/>
              </w:rPr>
            </w:pPr>
            <w:r w:rsidRPr="00591E12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6E2" w14:textId="77777777" w:rsidR="004B02A9" w:rsidRPr="00591E12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B02A9" w:rsidRPr="00591E12" w14:paraId="6927819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A4F" w14:textId="77777777" w:rsidR="004B02A9" w:rsidRPr="00591E12" w:rsidRDefault="004B02A9" w:rsidP="00764C40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91E12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70A0" w14:textId="77777777" w:rsidR="004B02A9" w:rsidRPr="00591E12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4B02A9" w:rsidRPr="00591E12" w14:paraId="3216C0F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708B" w14:textId="77777777" w:rsidR="004B02A9" w:rsidRPr="00591E12" w:rsidRDefault="004B02A9" w:rsidP="00764C40">
            <w:pPr>
              <w:rPr>
                <w:rFonts w:ascii="Times New Roman" w:eastAsia="Calibri" w:hAnsi="Times New Roman" w:cs="Times New Roman"/>
                <w:b/>
              </w:rPr>
            </w:pPr>
            <w:r w:rsidRPr="00591E12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484F" w14:textId="77777777" w:rsidR="004B02A9" w:rsidRPr="00591E12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2DF4808B" w14:textId="77777777" w:rsidR="004B02A9" w:rsidRPr="00591E12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17F427AB" w14:textId="77777777" w:rsidR="004B02A9" w:rsidRPr="00591E12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 xml:space="preserve">procedurą </w:t>
      </w:r>
      <w:r w:rsidRPr="00591E12">
        <w:rPr>
          <w:rFonts w:ascii="Times New Roman" w:eastAsia="Calibri" w:hAnsi="Times New Roman" w:cs="Times New Roman"/>
          <w:b/>
        </w:rPr>
        <w:t>P-IOD-02</w:t>
      </w:r>
      <w:r w:rsidRPr="00591E12">
        <w:rPr>
          <w:rFonts w:ascii="Times New Roman" w:eastAsia="Calibri" w:hAnsi="Times New Roman" w:cs="Times New Roman"/>
        </w:rPr>
        <w:t xml:space="preserve"> </w:t>
      </w:r>
      <w:r w:rsidRPr="00591E12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591E12">
        <w:rPr>
          <w:rFonts w:ascii="Times New Roman" w:eastAsia="Calibri" w:hAnsi="Times New Roman" w:cs="Times New Roman"/>
        </w:rPr>
        <w:t>,</w:t>
      </w:r>
    </w:p>
    <w:p w14:paraId="0CA2966D" w14:textId="77777777" w:rsidR="004B02A9" w:rsidRPr="00591E12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14:paraId="54719C21" w14:textId="77777777" w:rsidR="004B02A9" w:rsidRPr="00591E12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 xml:space="preserve">Jednocześnie </w:t>
      </w:r>
      <w:r w:rsidRPr="00591E12">
        <w:rPr>
          <w:rFonts w:ascii="Times New Roman" w:eastAsia="Calibri" w:hAnsi="Times New Roman" w:cs="Times New Roman"/>
          <w:b/>
        </w:rPr>
        <w:t>zobowiązuję się</w:t>
      </w:r>
      <w:r w:rsidRPr="00591E12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57F713C" w14:textId="77777777" w:rsidR="004B02A9" w:rsidRPr="00591E12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527DD12" w14:textId="77777777" w:rsidR="004B02A9" w:rsidRPr="00591E12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0558BFF4" w14:textId="77777777" w:rsidR="004B02A9" w:rsidRPr="00591E12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8C8A0E6" w14:textId="77777777" w:rsidR="004B02A9" w:rsidRPr="00591E12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03D1664F" w14:textId="77777777" w:rsidR="004B02A9" w:rsidRPr="00591E12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34E9482" w14:textId="77777777" w:rsidR="004B02A9" w:rsidRPr="00591E12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48A3EE5B" w14:textId="77777777" w:rsidR="004B02A9" w:rsidRPr="00591E12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informacji powszechnie dostępnych,</w:t>
      </w:r>
    </w:p>
    <w:p w14:paraId="53FBFC90" w14:textId="77777777" w:rsidR="004B02A9" w:rsidRPr="00591E12" w:rsidRDefault="004B02A9" w:rsidP="004B02A9">
      <w:pPr>
        <w:numPr>
          <w:ilvl w:val="0"/>
          <w:numId w:val="3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0515028C" w14:textId="49A8BBB2" w:rsidR="004B02A9" w:rsidRPr="00591E12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Zobowiązuję się do zachowania tajemnicy informacji, o których mowa powyżej także po (a) wygaśnięciu lub rozwiązaniu Umowy, (b) ustaniu st</w:t>
      </w:r>
      <w:r w:rsidR="00230547" w:rsidRPr="00591E12">
        <w:rPr>
          <w:rFonts w:ascii="Times New Roman" w:eastAsia="Calibri" w:hAnsi="Times New Roman" w:cs="Times New Roman"/>
        </w:rPr>
        <w:t xml:space="preserve">osunku prawnego łączącego mnie </w:t>
      </w:r>
      <w:r w:rsidRPr="00591E12">
        <w:rPr>
          <w:rFonts w:ascii="Times New Roman" w:eastAsia="Calibri" w:hAnsi="Times New Roman" w:cs="Times New Roman"/>
        </w:rPr>
        <w:t>z Wykonawcą, (c) śmierci pacjenta, którego dane dotyczą.</w:t>
      </w:r>
    </w:p>
    <w:p w14:paraId="120F6D5C" w14:textId="77777777" w:rsidR="004B02A9" w:rsidRPr="00591E12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68CAD12" w14:textId="4F02A6C1" w:rsidR="004B02A9" w:rsidRPr="00591E12" w:rsidRDefault="004B02A9" w:rsidP="00230547">
      <w:pPr>
        <w:tabs>
          <w:tab w:val="left" w:pos="5103"/>
          <w:tab w:val="left" w:leader="dot" w:pos="8505"/>
        </w:tabs>
        <w:jc w:val="right"/>
        <w:rPr>
          <w:rFonts w:ascii="Times New Roman" w:eastAsia="Calibri" w:hAnsi="Times New Roman" w:cs="Times New Roman"/>
        </w:rPr>
      </w:pPr>
      <w:r w:rsidRPr="00591E12">
        <w:rPr>
          <w:rFonts w:ascii="Times New Roman" w:eastAsia="Calibri" w:hAnsi="Times New Roman" w:cs="Times New Roman"/>
        </w:rPr>
        <w:t>Kraków, dn</w:t>
      </w:r>
      <w:r w:rsidR="00230547" w:rsidRPr="00591E12">
        <w:rPr>
          <w:rFonts w:ascii="Times New Roman" w:eastAsia="Calibri" w:hAnsi="Times New Roman" w:cs="Times New Roman"/>
        </w:rPr>
        <w:t>.………..</w:t>
      </w:r>
      <w:r w:rsidRPr="00591E12">
        <w:rPr>
          <w:rFonts w:ascii="Times New Roman" w:eastAsia="Calibri" w:hAnsi="Times New Roman" w:cs="Times New Roman"/>
        </w:rPr>
        <w:t xml:space="preserve"> ……………………………</w:t>
      </w:r>
    </w:p>
    <w:p w14:paraId="6860D1E5" w14:textId="1071EB23" w:rsidR="005B0835" w:rsidRPr="00591E12" w:rsidRDefault="004B02A9" w:rsidP="00230547">
      <w:pPr>
        <w:tabs>
          <w:tab w:val="left" w:pos="1185"/>
        </w:tabs>
        <w:jc w:val="right"/>
        <w:rPr>
          <w:rFonts w:ascii="Times New Roman" w:eastAsia="Calibri" w:hAnsi="Times New Roman" w:cs="Times New Roman"/>
        </w:rPr>
        <w:sectPr w:rsidR="005B0835" w:rsidRPr="00591E12" w:rsidSect="00764C4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591E12">
        <w:rPr>
          <w:rFonts w:ascii="Times New Roman" w:eastAsia="Calibri" w:hAnsi="Times New Roman" w:cs="Times New Roman"/>
        </w:rPr>
        <w:tab/>
        <w:t>/czytelny podpis prac</w:t>
      </w:r>
      <w:r w:rsidR="00230547" w:rsidRPr="00591E12">
        <w:rPr>
          <w:rFonts w:ascii="Times New Roman" w:eastAsia="Calibri" w:hAnsi="Times New Roman" w:cs="Times New Roman"/>
        </w:rPr>
        <w:t>ownika Wykonawcy/ Podwykonawcy/</w:t>
      </w:r>
    </w:p>
    <w:p w14:paraId="5CBDA7AA" w14:textId="02AE00C9" w:rsidR="00155620" w:rsidRPr="00591E12" w:rsidRDefault="00155620" w:rsidP="004B02A9">
      <w:pPr>
        <w:spacing w:after="160" w:line="259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2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1146"/>
        <w:gridCol w:w="1701"/>
        <w:gridCol w:w="851"/>
        <w:gridCol w:w="2268"/>
      </w:tblGrid>
      <w:tr w:rsidR="00230547" w:rsidRPr="00591E12" w14:paraId="390EC137" w14:textId="77777777" w:rsidTr="00230547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66ED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Załącznik nr  3 do umowy</w:t>
            </w: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19AC77C7" w14:textId="6C0D1F62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D381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B6E9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</w:tr>
      <w:tr w:rsidR="00230547" w:rsidRPr="00591E12" w14:paraId="58BAA1C6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3A25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44C7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58416DFE" w14:textId="32EC8E0E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9219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A757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</w:tr>
      <w:tr w:rsidR="00230547" w:rsidRPr="00591E12" w14:paraId="16517C23" w14:textId="77777777" w:rsidTr="00230547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D1BCC" w14:textId="77777777" w:rsidR="00230547" w:rsidRPr="00591E12" w:rsidRDefault="00230547" w:rsidP="007C575D">
            <w:pPr>
              <w:jc w:val="center"/>
              <w:rPr>
                <w:color w:val="000000"/>
              </w:rPr>
            </w:pPr>
            <w:r w:rsidRPr="00591E12">
              <w:rPr>
                <w:color w:val="000000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0260B" w14:textId="77777777" w:rsidR="00230547" w:rsidRPr="00591E12" w:rsidRDefault="00230547" w:rsidP="007C575D">
            <w:pPr>
              <w:jc w:val="center"/>
              <w:rPr>
                <w:color w:val="000000"/>
              </w:rPr>
            </w:pPr>
            <w:r w:rsidRPr="00591E12">
              <w:rPr>
                <w:color w:val="000000"/>
              </w:rPr>
              <w:t>Ośrodek kosztów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91E639" w14:textId="6FE81B98" w:rsidR="00230547" w:rsidRPr="00591E12" w:rsidRDefault="00230547" w:rsidP="007C575D">
            <w:pPr>
              <w:jc w:val="center"/>
              <w:rPr>
                <w:color w:val="000000"/>
              </w:rPr>
            </w:pPr>
            <w:r w:rsidRPr="00591E12">
              <w:rPr>
                <w:color w:val="000000"/>
              </w:rPr>
              <w:t>Godziny udzielania świadczeń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05208" w14:textId="39ABA2D0" w:rsidR="00230547" w:rsidRPr="00591E12" w:rsidRDefault="00230547" w:rsidP="007C575D">
            <w:pPr>
              <w:jc w:val="center"/>
              <w:rPr>
                <w:color w:val="000000"/>
              </w:rPr>
            </w:pPr>
            <w:r w:rsidRPr="00591E12">
              <w:rPr>
                <w:color w:val="000000"/>
              </w:rPr>
              <w:t>Czas udzielania świadczeń</w:t>
            </w:r>
            <w:r w:rsidRPr="00591E12">
              <w:rPr>
                <w:color w:val="000000"/>
              </w:rPr>
              <w:br/>
              <w:t>(system dziesiętny)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97D52D" w14:textId="77777777" w:rsidR="00230547" w:rsidRPr="00591E12" w:rsidRDefault="00230547" w:rsidP="007C575D">
            <w:pPr>
              <w:jc w:val="center"/>
              <w:rPr>
                <w:color w:val="000000"/>
              </w:rPr>
            </w:pPr>
            <w:r w:rsidRPr="00591E12">
              <w:rPr>
                <w:color w:val="000000"/>
              </w:rPr>
              <w:t xml:space="preserve">Stawka za godzinę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D9D1C6" w14:textId="77777777" w:rsidR="00230547" w:rsidRPr="00591E12" w:rsidRDefault="00230547" w:rsidP="007C575D">
            <w:pPr>
              <w:jc w:val="center"/>
              <w:rPr>
                <w:color w:val="000000"/>
              </w:rPr>
            </w:pPr>
            <w:r w:rsidRPr="00591E12">
              <w:rPr>
                <w:color w:val="000000"/>
              </w:rPr>
              <w:t xml:space="preserve">Należność </w:t>
            </w:r>
            <w:r w:rsidRPr="00591E12">
              <w:rPr>
                <w:color w:val="000000"/>
              </w:rPr>
              <w:br/>
            </w:r>
            <w:r w:rsidRPr="00591E12">
              <w:rPr>
                <w:i/>
                <w:iCs/>
                <w:color w:val="000000"/>
              </w:rPr>
              <w:t>(kol 4 * kol 5)</w:t>
            </w:r>
          </w:p>
        </w:tc>
      </w:tr>
      <w:tr w:rsidR="00230547" w:rsidRPr="00591E12" w14:paraId="3C8220CB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41112" w14:textId="77777777" w:rsidR="00230547" w:rsidRPr="00591E12" w:rsidRDefault="00230547" w:rsidP="007C57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1E1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FCEE2" w14:textId="77777777" w:rsidR="00230547" w:rsidRPr="00591E12" w:rsidRDefault="00230547" w:rsidP="007C57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1E1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262CA3CC" w14:textId="43A5C981" w:rsidR="00230547" w:rsidRPr="00591E12" w:rsidRDefault="00230547" w:rsidP="007C57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1E12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108ACB" w14:textId="33503802" w:rsidR="00230547" w:rsidRPr="00591E12" w:rsidRDefault="00230547" w:rsidP="007C57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1E12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96DA8" w14:textId="00D4EBFC" w:rsidR="00230547" w:rsidRPr="00591E12" w:rsidRDefault="00230547" w:rsidP="007C57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1E12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7E08CB0" w14:textId="45A336A5" w:rsidR="00230547" w:rsidRPr="00591E12" w:rsidRDefault="00230547" w:rsidP="007C575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1E12"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</w:tr>
      <w:tr w:rsidR="00230547" w:rsidRPr="00591E12" w14:paraId="57862F75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D1F4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35F0C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AB15D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2E4B" w14:textId="19949311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D267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2AD7B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52DACB0F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8B4C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BCBF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8D76F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D8EF" w14:textId="27D333D9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11BA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802A8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4AC6230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EB19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E018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245B2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D389" w14:textId="72EDA1BA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7F1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9D2BA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31B06EA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AE3E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B4D2D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30BE2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8A38" w14:textId="52189182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5C23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E83BB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76AF50C5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991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75025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EE8E7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6791" w14:textId="0B3BA6E9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147F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3187D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0ABF8748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E375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B72E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C0AEB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119D" w14:textId="41B9987F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8CD3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A5DDB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374235A1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9E22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7B69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F6024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24C4" w14:textId="36DB977D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40D5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FCC1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79748B1F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4034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BAEC8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000A3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08B9" w14:textId="7D2814B9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86D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CB18E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1804393B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0BE4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6E566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9925A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3D0B" w14:textId="4C151168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914F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05405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616DA0C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582F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F56B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43DB1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C48B" w14:textId="2480832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C497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0A242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582FBE30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EF14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AFDA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DE407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1303" w14:textId="7C2F96EC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4B9B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C5A44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5DACE53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2F53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44E9B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DF85F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66C7" w14:textId="37E1C9F8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AB4C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755A1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1D3FC7D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661E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5F66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99C4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7F02" w14:textId="6EFE4713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36FD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7316C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6776C2C1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4126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1191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12009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BB72" w14:textId="218CC368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E119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F705E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78737F9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4293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8E0C9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25D07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1A0" w14:textId="67A6B609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1277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B22D0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12D425A0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CC8F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B3CAE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1C7AC7B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9191" w14:textId="4CD77C48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48C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0B387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5FB7AF7D" w14:textId="77777777" w:rsidTr="007C575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2DF5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111A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11173" w14:textId="64308CD9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E1F" w14:textId="77777777" w:rsidR="00230547" w:rsidRPr="00591E12" w:rsidRDefault="00230547" w:rsidP="007C575D">
            <w:pPr>
              <w:jc w:val="right"/>
              <w:rPr>
                <w:color w:val="000000"/>
              </w:rPr>
            </w:pPr>
            <w:r w:rsidRPr="00591E12">
              <w:rPr>
                <w:color w:val="000000"/>
              </w:rPr>
              <w:t>RAZEM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700D5" w14:textId="77777777" w:rsidR="00230547" w:rsidRPr="00591E12" w:rsidRDefault="00230547" w:rsidP="007C575D">
            <w:pPr>
              <w:rPr>
                <w:color w:val="000000"/>
              </w:rPr>
            </w:pPr>
            <w:r w:rsidRPr="00591E12">
              <w:rPr>
                <w:color w:val="000000"/>
              </w:rPr>
              <w:t> </w:t>
            </w:r>
          </w:p>
        </w:tc>
      </w:tr>
      <w:tr w:rsidR="00230547" w:rsidRPr="00591E12" w14:paraId="5A25F1B4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2C86" w14:textId="77777777" w:rsidR="00230547" w:rsidRPr="00591E12" w:rsidRDefault="00230547" w:rsidP="007C575D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C98C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378CFAE4" w14:textId="30D28A54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E08F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9EB9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</w:tr>
      <w:tr w:rsidR="00230547" w:rsidRPr="00591E12" w14:paraId="1ABF4560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5FB4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6A02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5529C50A" w14:textId="7096935D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E347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020B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</w:tr>
      <w:tr w:rsidR="00230547" w:rsidRPr="00591E12" w14:paraId="462A05CD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4480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A710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7062CC01" w14:textId="2F89AD01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2F3D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E7CA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</w:tr>
      <w:tr w:rsidR="00230547" w:rsidRPr="00591E12" w14:paraId="6DF5DC4B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6602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4114" w14:textId="77777777" w:rsidR="00230547" w:rsidRPr="00591E12" w:rsidRDefault="00230547" w:rsidP="007C575D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63607AC0" w14:textId="63EDBC1C" w:rsidR="00230547" w:rsidRPr="00591E12" w:rsidRDefault="00230547" w:rsidP="007C575D">
            <w:pPr>
              <w:jc w:val="center"/>
              <w:rPr>
                <w:i/>
                <w:iCs/>
                <w:color w:val="000000"/>
              </w:rPr>
            </w:pPr>
            <w:r w:rsidRPr="00591E12">
              <w:rPr>
                <w:i/>
                <w:iCs/>
                <w:color w:val="000000"/>
              </w:rPr>
              <w:t>podpis Kierownika Oddziału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F377" w14:textId="77777777" w:rsidR="00230547" w:rsidRPr="00591E12" w:rsidRDefault="00230547" w:rsidP="007C575D">
            <w:pPr>
              <w:jc w:val="center"/>
              <w:rPr>
                <w:i/>
                <w:iCs/>
                <w:color w:val="000000"/>
              </w:rPr>
            </w:pPr>
          </w:p>
        </w:tc>
      </w:tr>
    </w:tbl>
    <w:p w14:paraId="382315ED" w14:textId="5D6C1C69" w:rsidR="005250EB" w:rsidRPr="00591E12" w:rsidRDefault="005250EB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2D60FFA" w14:textId="664BBB71" w:rsidR="00AE4BC2" w:rsidRPr="00591E12" w:rsidRDefault="00AE4BC2" w:rsidP="006A433E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591E12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6</w:t>
      </w:r>
    </w:p>
    <w:p w14:paraId="192FE741" w14:textId="77777777" w:rsidR="00AE4BC2" w:rsidRPr="00591E12" w:rsidRDefault="00AE4BC2" w:rsidP="006A433E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do Umowy nr SU………………………</w:t>
      </w:r>
    </w:p>
    <w:p w14:paraId="5DC75EC9" w14:textId="77777777" w:rsidR="00AE4BC2" w:rsidRPr="00591E12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448C2B5F" w14:textId="77777777" w:rsidR="00AE4BC2" w:rsidRPr="00591E12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068B9FF" w14:textId="77777777" w:rsidR="00AE4BC2" w:rsidRPr="00591E12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CB44759" w14:textId="77777777" w:rsidR="00AE4BC2" w:rsidRPr="00591E12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0B2207C3" w14:textId="77777777" w:rsidR="00AE4BC2" w:rsidRPr="00591E12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___________________________</w:t>
      </w:r>
    </w:p>
    <w:p w14:paraId="339082EE" w14:textId="77777777" w:rsidR="00AE4BC2" w:rsidRPr="00591E12" w:rsidRDefault="00AE4BC2" w:rsidP="006A433E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  <w:r w:rsidRPr="00591E12">
        <w:rPr>
          <w:rFonts w:ascii="Times New Roman" w:eastAsia="Times New Roman" w:hAnsi="Times New Roman" w:cs="Times New Roman"/>
          <w:i/>
          <w:vertAlign w:val="superscript"/>
          <w:lang w:eastAsia="pl-PL"/>
        </w:rPr>
        <w:t>Miejscowość, data</w:t>
      </w:r>
    </w:p>
    <w:p w14:paraId="49FBBC0D" w14:textId="77777777" w:rsidR="00AE4BC2" w:rsidRPr="00591E12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96A2586" w14:textId="77777777" w:rsidR="00AE4BC2" w:rsidRPr="00591E12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82E679C" w14:textId="77777777" w:rsidR="00AE4BC2" w:rsidRPr="00591E12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591E12">
        <w:rPr>
          <w:rFonts w:ascii="Times New Roman" w:eastAsia="Times New Roman" w:hAnsi="Times New Roman" w:cs="Times New Roman"/>
          <w:b/>
          <w:i/>
          <w:lang w:eastAsia="pl-PL"/>
        </w:rPr>
        <w:t>Oświadczenie</w:t>
      </w:r>
    </w:p>
    <w:p w14:paraId="0749B506" w14:textId="77777777" w:rsidR="00AE4BC2" w:rsidRPr="00591E12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1B2697E" w14:textId="77777777" w:rsidR="00AE4BC2" w:rsidRPr="00591E12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485D719" w14:textId="77777777" w:rsidR="00AE4BC2" w:rsidRPr="00591E12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Dotyczy:</w:t>
      </w:r>
    </w:p>
    <w:p w14:paraId="3D99A922" w14:textId="77777777" w:rsidR="00AE4BC2" w:rsidRPr="00591E12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faktury nr</w:t>
      </w:r>
      <w:r w:rsidRPr="00591E12">
        <w:rPr>
          <w:rFonts w:ascii="Times New Roman" w:eastAsia="Times New Roman" w:hAnsi="Times New Roman" w:cs="Times New Roman"/>
          <w:i/>
          <w:lang w:eastAsia="pl-PL"/>
        </w:rPr>
        <w:tab/>
        <w:t xml:space="preserve">…………………………………….. </w:t>
      </w:r>
    </w:p>
    <w:p w14:paraId="4AFA4907" w14:textId="77777777" w:rsidR="00AE4BC2" w:rsidRPr="00591E12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 xml:space="preserve">z dnia </w:t>
      </w:r>
      <w:r w:rsidRPr="00591E12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7ED07CE9" w14:textId="77777777" w:rsidR="00AE4BC2" w:rsidRPr="00591E12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na kwotę</w:t>
      </w:r>
      <w:r w:rsidRPr="00591E12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1F550203" w14:textId="77777777" w:rsidR="00AE4BC2" w:rsidRPr="00591E12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1B3B013D" w14:textId="77777777" w:rsidR="00AE4BC2" w:rsidRPr="00591E12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41AB33F6" w14:textId="77777777" w:rsidR="00AE4BC2" w:rsidRPr="00591E12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FF5440D" w14:textId="77777777" w:rsidR="00AE4BC2" w:rsidRPr="00591E12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F407ED6" w14:textId="77777777" w:rsidR="00AE4BC2" w:rsidRPr="00591E12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84EC8F5" w14:textId="77777777" w:rsidR="00AE4BC2" w:rsidRPr="00591E12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_____________________________</w:t>
      </w:r>
    </w:p>
    <w:p w14:paraId="11804A74" w14:textId="77777777" w:rsidR="00AE4BC2" w:rsidRPr="00591E12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591E12">
        <w:rPr>
          <w:rFonts w:ascii="Times New Roman" w:eastAsia="Times New Roman" w:hAnsi="Times New Roman" w:cs="Times New Roman"/>
          <w:i/>
          <w:lang w:eastAsia="pl-PL"/>
        </w:rPr>
        <w:t>Podpis Wykonawcy</w:t>
      </w:r>
    </w:p>
    <w:p w14:paraId="01B509C1" w14:textId="77777777" w:rsidR="00AE4BC2" w:rsidRPr="00591E12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43DAC7" w14:textId="77777777" w:rsidR="00AE4BC2" w:rsidRPr="00591E12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2CB778" w14:textId="77777777" w:rsidR="00AE4BC2" w:rsidRPr="00591E12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D8769C2" w14:textId="77777777" w:rsidR="00AE4BC2" w:rsidRPr="00591E12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F11849" w14:textId="77777777" w:rsidR="00155620" w:rsidRPr="00591E12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591E12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43C0F12" w14:textId="77777777" w:rsidR="004B02A9" w:rsidRPr="00591E12" w:rsidRDefault="004B02A9" w:rsidP="004B02A9">
      <w:pPr>
        <w:spacing w:before="120" w:after="60"/>
        <w:jc w:val="center"/>
        <w:rPr>
          <w:rFonts w:eastAsia="Calibri"/>
          <w:b/>
        </w:rPr>
      </w:pPr>
      <w:r w:rsidRPr="00591E1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F1B1050" w14:textId="77777777" w:rsidR="004B02A9" w:rsidRPr="00591E12" w:rsidRDefault="004B02A9" w:rsidP="004B02A9">
      <w:pPr>
        <w:spacing w:after="120"/>
        <w:jc w:val="both"/>
      </w:pPr>
      <w:r w:rsidRPr="00591E1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C4DA0C3" w14:textId="77777777" w:rsidR="004B02A9" w:rsidRPr="00591E12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Administrator danych osobowych:</w:t>
      </w:r>
    </w:p>
    <w:p w14:paraId="191D0832" w14:textId="448B5CD6" w:rsidR="004B02A9" w:rsidRPr="00591E12" w:rsidRDefault="004B02A9" w:rsidP="004B02A9">
      <w:pPr>
        <w:spacing w:after="120"/>
        <w:jc w:val="both"/>
        <w:rPr>
          <w:rFonts w:eastAsia="Calibri"/>
        </w:rPr>
      </w:pPr>
      <w:r w:rsidRPr="00591E12">
        <w:rPr>
          <w:rFonts w:eastAsia="Calibri"/>
        </w:rPr>
        <w:t xml:space="preserve">Administratorem Pani/Pana danych osobowych jest Samodzielny Publiczny Oddział Opieki Zdrowotnej Szpital Uniwersytecki w Krakowie (zwany dalej „Szpitalem”), adres: ul. </w:t>
      </w:r>
      <w:r w:rsidR="00736AF3" w:rsidRPr="00591E12">
        <w:rPr>
          <w:rFonts w:eastAsia="Calibri"/>
        </w:rPr>
        <w:t>Marii Orwid 11, 30-688</w:t>
      </w:r>
      <w:r w:rsidRPr="00591E12">
        <w:rPr>
          <w:rFonts w:eastAsia="Calibri"/>
        </w:rPr>
        <w:t xml:space="preserve"> Kraków, telefon 12 424 70 00, e-mail: info@su.krakow.pl.</w:t>
      </w:r>
    </w:p>
    <w:p w14:paraId="09D03837" w14:textId="77777777" w:rsidR="004B02A9" w:rsidRPr="00591E12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Inspektor Ochrony Danych:</w:t>
      </w:r>
    </w:p>
    <w:p w14:paraId="1409457D" w14:textId="77777777" w:rsidR="004B02A9" w:rsidRPr="00591E12" w:rsidRDefault="004B02A9" w:rsidP="004B02A9">
      <w:pPr>
        <w:spacing w:after="120"/>
        <w:jc w:val="both"/>
        <w:rPr>
          <w:rFonts w:eastAsia="Calibri"/>
        </w:rPr>
      </w:pPr>
      <w:r w:rsidRPr="00591E12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2BB8608" w14:textId="77777777" w:rsidR="004B02A9" w:rsidRPr="00591E12" w:rsidRDefault="004B02A9" w:rsidP="004B02A9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Cele przetwarzania danych osobowych oraz podstawa prawna przetwarzania:</w:t>
      </w:r>
    </w:p>
    <w:p w14:paraId="2F11AE89" w14:textId="77777777" w:rsidR="004B02A9" w:rsidRPr="00591E12" w:rsidRDefault="004B02A9" w:rsidP="004B02A9">
      <w:pPr>
        <w:spacing w:after="120"/>
        <w:jc w:val="both"/>
        <w:rPr>
          <w:rFonts w:eastAsia="Calibri"/>
        </w:rPr>
      </w:pPr>
      <w:r w:rsidRPr="00591E12">
        <w:rPr>
          <w:rFonts w:eastAsia="Calibri"/>
        </w:rPr>
        <w:t>Szpital może przetwarzać Pani/Pana dane w następujących celach:</w:t>
      </w:r>
    </w:p>
    <w:p w14:paraId="54617823" w14:textId="77777777" w:rsidR="004B02A9" w:rsidRPr="00591E12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91E12">
        <w:rPr>
          <w:rFonts w:eastAsia="Calibri"/>
        </w:rPr>
        <w:t>zawarcia i wykonania umowy – w myśl art. 6 ust. 1 lit. b) RODO;</w:t>
      </w:r>
    </w:p>
    <w:p w14:paraId="3A4AC3A9" w14:textId="77777777" w:rsidR="004B02A9" w:rsidRPr="00591E12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91E1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1410847" w14:textId="77777777" w:rsidR="004B02A9" w:rsidRPr="00591E12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91E1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E77C7D" w14:textId="77777777" w:rsidR="004B02A9" w:rsidRPr="00591E12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91E1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499F8214" w14:textId="77777777" w:rsidR="004B02A9" w:rsidRPr="00591E12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91E1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74E1BBA" w14:textId="77777777" w:rsidR="004B02A9" w:rsidRPr="00591E12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91E12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A8A559B" w14:textId="77777777" w:rsidR="004B02A9" w:rsidRPr="00591E12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 w:rsidRPr="00591E12">
        <w:rPr>
          <w:rFonts w:eastAsia="Calibri"/>
          <w:b/>
        </w:rPr>
        <w:t>Informacje o kategoriach odbiorców danych osobowych:</w:t>
      </w:r>
    </w:p>
    <w:p w14:paraId="08030D81" w14:textId="77777777" w:rsidR="004B02A9" w:rsidRPr="00591E12" w:rsidRDefault="004B02A9" w:rsidP="004B02A9">
      <w:pPr>
        <w:tabs>
          <w:tab w:val="left" w:pos="7365"/>
        </w:tabs>
        <w:spacing w:after="120"/>
        <w:jc w:val="both"/>
        <w:rPr>
          <w:rFonts w:eastAsia="Calibri"/>
        </w:rPr>
      </w:pPr>
      <w:r w:rsidRPr="00591E12">
        <w:rPr>
          <w:rFonts w:eastAsia="Calibri"/>
        </w:rPr>
        <w:t>Pani/Pana dane osobowe mogą zostać ujawnione:</w:t>
      </w:r>
    </w:p>
    <w:p w14:paraId="7829BA71" w14:textId="77777777" w:rsidR="004B02A9" w:rsidRPr="00591E12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591E1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3E2842C" w14:textId="77777777" w:rsidR="004B02A9" w:rsidRPr="00591E12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591E1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53F58764" w14:textId="77777777" w:rsidR="004B02A9" w:rsidRPr="00591E12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591E12">
        <w:rPr>
          <w:rFonts w:eastAsia="Calibri"/>
        </w:rPr>
        <w:t>podmiotom uprawnionym na podstawie przepisów prawa.</w:t>
      </w:r>
    </w:p>
    <w:p w14:paraId="0D57E777" w14:textId="77777777" w:rsidR="004B02A9" w:rsidRPr="00591E12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Przekazywanie danych osobowych do państwa trzeciego lub organizacji międzynarodowej:</w:t>
      </w:r>
    </w:p>
    <w:p w14:paraId="0057756F" w14:textId="77777777" w:rsidR="004B02A9" w:rsidRPr="00591E12" w:rsidRDefault="004B02A9" w:rsidP="004B02A9">
      <w:pPr>
        <w:spacing w:after="120"/>
        <w:jc w:val="both"/>
        <w:rPr>
          <w:rFonts w:eastAsia="Calibri"/>
        </w:rPr>
      </w:pPr>
      <w:r w:rsidRPr="00591E12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40D574" w14:textId="77777777" w:rsidR="004B02A9" w:rsidRPr="00591E12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Okres, przez który dane osobowe będą przechowywane:</w:t>
      </w:r>
    </w:p>
    <w:p w14:paraId="70498A79" w14:textId="77777777" w:rsidR="004B02A9" w:rsidRPr="00591E12" w:rsidRDefault="004B02A9" w:rsidP="004B02A9">
      <w:pPr>
        <w:spacing w:after="120"/>
        <w:jc w:val="both"/>
        <w:rPr>
          <w:rFonts w:eastAsia="Calibri"/>
        </w:rPr>
      </w:pPr>
      <w:r w:rsidRPr="00591E12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052292F" w14:textId="77777777" w:rsidR="004B02A9" w:rsidRPr="00591E12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Prawa przysługujące osobie, której dane są przetwarzane:</w:t>
      </w:r>
    </w:p>
    <w:p w14:paraId="7B02D932" w14:textId="77777777" w:rsidR="004B02A9" w:rsidRPr="00591E12" w:rsidRDefault="004B02A9" w:rsidP="004B02A9">
      <w:pPr>
        <w:spacing w:after="120"/>
        <w:jc w:val="both"/>
        <w:rPr>
          <w:rFonts w:eastAsia="Calibri"/>
        </w:rPr>
      </w:pPr>
      <w:r w:rsidRPr="00591E1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7534D4C" w14:textId="77777777" w:rsidR="004B02A9" w:rsidRPr="00591E12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Prawo wniesienia skargi do organu nadzorczego:</w:t>
      </w:r>
    </w:p>
    <w:p w14:paraId="11C93973" w14:textId="77777777" w:rsidR="004B02A9" w:rsidRPr="00591E12" w:rsidRDefault="004B02A9" w:rsidP="004B02A9">
      <w:pPr>
        <w:spacing w:after="120"/>
        <w:jc w:val="both"/>
        <w:rPr>
          <w:rFonts w:eastAsia="Calibri"/>
        </w:rPr>
      </w:pPr>
      <w:r w:rsidRPr="00591E12">
        <w:rPr>
          <w:rFonts w:eastAsia="Calibri"/>
        </w:rPr>
        <w:t>Przysługuje Pani/Panu prawo wniesienia skargi do Prezesa Urzędu Ochrony Danych Osobowych.</w:t>
      </w:r>
    </w:p>
    <w:p w14:paraId="6FADA646" w14:textId="77777777" w:rsidR="004B02A9" w:rsidRPr="00591E12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91E12">
        <w:rPr>
          <w:rFonts w:eastAsia="Calibri"/>
          <w:b/>
        </w:rPr>
        <w:t>Informacja o zautomatyzowanym podejmowaniu decyzji:</w:t>
      </w:r>
    </w:p>
    <w:p w14:paraId="73D0BFCA" w14:textId="77777777" w:rsidR="004B02A9" w:rsidRDefault="004B02A9" w:rsidP="004B02A9">
      <w:pPr>
        <w:spacing w:after="120"/>
        <w:rPr>
          <w:lang w:bidi="fa-IR"/>
        </w:rPr>
      </w:pPr>
      <w:r w:rsidRPr="00591E1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618C3156" w14:textId="08DF2932" w:rsidR="00A51297" w:rsidRPr="00852209" w:rsidRDefault="00A51297" w:rsidP="00A51297">
      <w:pPr>
        <w:spacing w:after="120"/>
        <w:rPr>
          <w:rFonts w:ascii="Times New Roman" w:eastAsia="Times New Roman" w:hAnsi="Times New Roman" w:cs="Times New Roman"/>
          <w:lang w:eastAsia="pl-PL" w:bidi="fa-IR"/>
        </w:rPr>
      </w:pPr>
    </w:p>
    <w:p w14:paraId="32C3F32C" w14:textId="77777777" w:rsidR="00AE4BC2" w:rsidRPr="007F44DD" w:rsidRDefault="00AE4BC2" w:rsidP="00A51297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7F44DD" w:rsidSect="00230547"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6D2D" w14:textId="77777777" w:rsidR="00B40CCD" w:rsidRDefault="00B40CCD">
      <w:pPr>
        <w:spacing w:after="0" w:line="240" w:lineRule="auto"/>
      </w:pPr>
      <w:r>
        <w:separator/>
      </w:r>
    </w:p>
  </w:endnote>
  <w:endnote w:type="continuationSeparator" w:id="0">
    <w:p w14:paraId="7F3D2C9E" w14:textId="77777777" w:rsidR="00B40CCD" w:rsidRDefault="00B40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2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E95" w14:textId="77777777" w:rsidR="00B40CCD" w:rsidRDefault="00B40CC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1D2EC" w14:textId="77777777" w:rsidR="00B40CCD" w:rsidRDefault="00B40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C8E4" w14:textId="5CF12D2C" w:rsidR="00B40CCD" w:rsidRDefault="00B40CC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1E12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7C5575E4" w14:textId="77777777" w:rsidR="00B40CCD" w:rsidRDefault="00B4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14B0" w14:textId="77777777" w:rsidR="00B40CCD" w:rsidRDefault="00B40CCD">
      <w:pPr>
        <w:spacing w:after="0" w:line="240" w:lineRule="auto"/>
      </w:pPr>
      <w:r>
        <w:separator/>
      </w:r>
    </w:p>
  </w:footnote>
  <w:footnote w:type="continuationSeparator" w:id="0">
    <w:p w14:paraId="2B3BA789" w14:textId="77777777" w:rsidR="00B40CCD" w:rsidRDefault="00B40CCD">
      <w:pPr>
        <w:spacing w:after="0" w:line="240" w:lineRule="auto"/>
      </w:pPr>
      <w:r>
        <w:continuationSeparator/>
      </w:r>
    </w:p>
  </w:footnote>
  <w:footnote w:id="1">
    <w:p w14:paraId="423BC36A" w14:textId="21F0E6ED" w:rsidR="00D42CE6" w:rsidRPr="00D42CE6" w:rsidRDefault="00D42CE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uzupełnione zgodnie z deklaracją złożoną w toku konkursu ofert</w:t>
      </w:r>
    </w:p>
  </w:footnote>
  <w:footnote w:id="2">
    <w:p w14:paraId="733FA7C1" w14:textId="77777777" w:rsidR="00B40CCD" w:rsidRPr="00DD290B" w:rsidRDefault="00B40CCD" w:rsidP="009E4DE3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>
        <w:rPr>
          <w:lang w:val="pl-PL"/>
        </w:rPr>
        <w:t xml:space="preserve"> wybrany Oferent oświadczy, że jest podatnikiem zwolnionym z VAT i jego rachunek nie figuruje na tzw. „Białej liście” oświadczenie z § 7 ust. 5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D1C3B" w14:textId="57862721" w:rsidR="00B40CCD" w:rsidRDefault="00B40CCD">
    <w:pPr>
      <w:pStyle w:val="Nagwek"/>
    </w:pPr>
    <w:r>
      <w:t>DNPS.424.63.2025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A5DBC"/>
    <w:multiLevelType w:val="multilevel"/>
    <w:tmpl w:val="7CFE8A16"/>
    <w:numStyleLink w:val="Styl1"/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682C"/>
    <w:multiLevelType w:val="hybridMultilevel"/>
    <w:tmpl w:val="5088C57A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hybridMultilevel"/>
    <w:tmpl w:val="241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77089"/>
    <w:multiLevelType w:val="hybridMultilevel"/>
    <w:tmpl w:val="1A685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F940AB"/>
    <w:multiLevelType w:val="hybridMultilevel"/>
    <w:tmpl w:val="4324420A"/>
    <w:lvl w:ilvl="0" w:tplc="04D6DF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54B42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63393F57"/>
    <w:multiLevelType w:val="multilevel"/>
    <w:tmpl w:val="22EA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71CA1"/>
    <w:multiLevelType w:val="hybridMultilevel"/>
    <w:tmpl w:val="E4482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4"/>
  </w:num>
  <w:num w:numId="2">
    <w:abstractNumId w:val="16"/>
  </w:num>
  <w:num w:numId="3">
    <w:abstractNumId w:val="9"/>
  </w:num>
  <w:num w:numId="4">
    <w:abstractNumId w:val="7"/>
  </w:num>
  <w:num w:numId="5">
    <w:abstractNumId w:val="23"/>
  </w:num>
  <w:num w:numId="6">
    <w:abstractNumId w:val="28"/>
  </w:num>
  <w:num w:numId="7">
    <w:abstractNumId w:val="48"/>
  </w:num>
  <w:num w:numId="8">
    <w:abstractNumId w:val="15"/>
  </w:num>
  <w:num w:numId="9">
    <w:abstractNumId w:val="14"/>
  </w:num>
  <w:num w:numId="10">
    <w:abstractNumId w:val="38"/>
  </w:num>
  <w:num w:numId="11">
    <w:abstractNumId w:val="3"/>
  </w:num>
  <w:num w:numId="12">
    <w:abstractNumId w:val="40"/>
  </w:num>
  <w:num w:numId="13">
    <w:abstractNumId w:val="29"/>
  </w:num>
  <w:num w:numId="14">
    <w:abstractNumId w:val="10"/>
  </w:num>
  <w:num w:numId="15">
    <w:abstractNumId w:val="5"/>
  </w:num>
  <w:num w:numId="16">
    <w:abstractNumId w:val="22"/>
  </w:num>
  <w:num w:numId="17">
    <w:abstractNumId w:val="11"/>
  </w:num>
  <w:num w:numId="18">
    <w:abstractNumId w:val="25"/>
  </w:num>
  <w:num w:numId="19">
    <w:abstractNumId w:val="26"/>
  </w:num>
  <w:num w:numId="20">
    <w:abstractNumId w:val="6"/>
  </w:num>
  <w:num w:numId="21">
    <w:abstractNumId w:val="20"/>
  </w:num>
  <w:num w:numId="22">
    <w:abstractNumId w:val="43"/>
  </w:num>
  <w:num w:numId="23">
    <w:abstractNumId w:val="46"/>
  </w:num>
  <w:num w:numId="24">
    <w:abstractNumId w:val="33"/>
  </w:num>
  <w:num w:numId="25">
    <w:abstractNumId w:val="30"/>
  </w:num>
  <w:num w:numId="26">
    <w:abstractNumId w:val="39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2"/>
  </w:num>
  <w:num w:numId="32">
    <w:abstractNumId w:val="37"/>
  </w:num>
  <w:num w:numId="33">
    <w:abstractNumId w:val="13"/>
  </w:num>
  <w:num w:numId="34">
    <w:abstractNumId w:val="44"/>
  </w:num>
  <w:num w:numId="35">
    <w:abstractNumId w:val="31"/>
  </w:num>
  <w:num w:numId="36">
    <w:abstractNumId w:val="27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49"/>
  </w:num>
  <w:num w:numId="43">
    <w:abstractNumId w:val="32"/>
  </w:num>
  <w:num w:numId="44">
    <w:abstractNumId w:val="34"/>
  </w:num>
  <w:num w:numId="45">
    <w:abstractNumId w:val="19"/>
  </w:num>
  <w:num w:numId="46">
    <w:abstractNumId w:val="21"/>
  </w:num>
  <w:num w:numId="47">
    <w:abstractNumId w:val="4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 w:numId="49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4630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44309"/>
    <w:rsid w:val="00050543"/>
    <w:rsid w:val="000516FF"/>
    <w:rsid w:val="000528C2"/>
    <w:rsid w:val="00052A3A"/>
    <w:rsid w:val="0005357F"/>
    <w:rsid w:val="00054D0B"/>
    <w:rsid w:val="00060094"/>
    <w:rsid w:val="000718EE"/>
    <w:rsid w:val="00072351"/>
    <w:rsid w:val="000725F0"/>
    <w:rsid w:val="00074AB2"/>
    <w:rsid w:val="00082E4F"/>
    <w:rsid w:val="000915C7"/>
    <w:rsid w:val="00091AB1"/>
    <w:rsid w:val="00095AE5"/>
    <w:rsid w:val="000A433C"/>
    <w:rsid w:val="000A5E62"/>
    <w:rsid w:val="000B0ED6"/>
    <w:rsid w:val="000B3667"/>
    <w:rsid w:val="000B578D"/>
    <w:rsid w:val="000C6974"/>
    <w:rsid w:val="000D33BA"/>
    <w:rsid w:val="000E4405"/>
    <w:rsid w:val="000E441F"/>
    <w:rsid w:val="000F31D0"/>
    <w:rsid w:val="000F3B4D"/>
    <w:rsid w:val="000F5CCF"/>
    <w:rsid w:val="0010058B"/>
    <w:rsid w:val="00100EB9"/>
    <w:rsid w:val="00104045"/>
    <w:rsid w:val="00114A51"/>
    <w:rsid w:val="00117BC4"/>
    <w:rsid w:val="00133D4F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84405"/>
    <w:rsid w:val="00196E58"/>
    <w:rsid w:val="001971ED"/>
    <w:rsid w:val="001C17DF"/>
    <w:rsid w:val="001C344C"/>
    <w:rsid w:val="001C4566"/>
    <w:rsid w:val="001C526B"/>
    <w:rsid w:val="001C595D"/>
    <w:rsid w:val="001C7210"/>
    <w:rsid w:val="001C7513"/>
    <w:rsid w:val="001D07F7"/>
    <w:rsid w:val="001D2779"/>
    <w:rsid w:val="001D3347"/>
    <w:rsid w:val="001D44D0"/>
    <w:rsid w:val="001D56CF"/>
    <w:rsid w:val="001E029A"/>
    <w:rsid w:val="001E0D58"/>
    <w:rsid w:val="001E156C"/>
    <w:rsid w:val="001E3AB3"/>
    <w:rsid w:val="001E4829"/>
    <w:rsid w:val="001E5C63"/>
    <w:rsid w:val="001E77B8"/>
    <w:rsid w:val="001F77A7"/>
    <w:rsid w:val="00201F6B"/>
    <w:rsid w:val="00205D01"/>
    <w:rsid w:val="002067B0"/>
    <w:rsid w:val="0022101A"/>
    <w:rsid w:val="00224088"/>
    <w:rsid w:val="00227307"/>
    <w:rsid w:val="00230547"/>
    <w:rsid w:val="00231CFC"/>
    <w:rsid w:val="002458FB"/>
    <w:rsid w:val="00250887"/>
    <w:rsid w:val="00255EEA"/>
    <w:rsid w:val="00260469"/>
    <w:rsid w:val="002671FF"/>
    <w:rsid w:val="00267885"/>
    <w:rsid w:val="00271E9A"/>
    <w:rsid w:val="00273AB6"/>
    <w:rsid w:val="00274135"/>
    <w:rsid w:val="00275511"/>
    <w:rsid w:val="00277D07"/>
    <w:rsid w:val="00280A26"/>
    <w:rsid w:val="00281367"/>
    <w:rsid w:val="00290082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2056"/>
    <w:rsid w:val="002D4460"/>
    <w:rsid w:val="002D5A44"/>
    <w:rsid w:val="002D7DBE"/>
    <w:rsid w:val="002E1408"/>
    <w:rsid w:val="002E3957"/>
    <w:rsid w:val="002F0FA0"/>
    <w:rsid w:val="003025D3"/>
    <w:rsid w:val="0030564C"/>
    <w:rsid w:val="00311F78"/>
    <w:rsid w:val="00311F9E"/>
    <w:rsid w:val="00313667"/>
    <w:rsid w:val="003238B0"/>
    <w:rsid w:val="0034041A"/>
    <w:rsid w:val="00344092"/>
    <w:rsid w:val="00344E24"/>
    <w:rsid w:val="00350E23"/>
    <w:rsid w:val="00351EBB"/>
    <w:rsid w:val="00354A5D"/>
    <w:rsid w:val="00355F37"/>
    <w:rsid w:val="00362DAF"/>
    <w:rsid w:val="00371615"/>
    <w:rsid w:val="003845F8"/>
    <w:rsid w:val="003907F9"/>
    <w:rsid w:val="00390C84"/>
    <w:rsid w:val="003929D0"/>
    <w:rsid w:val="00396483"/>
    <w:rsid w:val="00396E95"/>
    <w:rsid w:val="003A7284"/>
    <w:rsid w:val="003A7796"/>
    <w:rsid w:val="003B2AD7"/>
    <w:rsid w:val="003C0B9D"/>
    <w:rsid w:val="003C1F39"/>
    <w:rsid w:val="003C3B49"/>
    <w:rsid w:val="003C744B"/>
    <w:rsid w:val="003D2682"/>
    <w:rsid w:val="003D3D0A"/>
    <w:rsid w:val="003D4964"/>
    <w:rsid w:val="003E603E"/>
    <w:rsid w:val="003F624C"/>
    <w:rsid w:val="00400578"/>
    <w:rsid w:val="00405335"/>
    <w:rsid w:val="00411F05"/>
    <w:rsid w:val="00412CF3"/>
    <w:rsid w:val="004177D8"/>
    <w:rsid w:val="00423CBC"/>
    <w:rsid w:val="00432452"/>
    <w:rsid w:val="0043375E"/>
    <w:rsid w:val="00434243"/>
    <w:rsid w:val="00450989"/>
    <w:rsid w:val="0045678C"/>
    <w:rsid w:val="0045698F"/>
    <w:rsid w:val="00456A5A"/>
    <w:rsid w:val="0046550B"/>
    <w:rsid w:val="004658C7"/>
    <w:rsid w:val="00466A0A"/>
    <w:rsid w:val="00470040"/>
    <w:rsid w:val="00471BAE"/>
    <w:rsid w:val="00476349"/>
    <w:rsid w:val="00476EB8"/>
    <w:rsid w:val="00477E41"/>
    <w:rsid w:val="0048028B"/>
    <w:rsid w:val="00494375"/>
    <w:rsid w:val="00495CAF"/>
    <w:rsid w:val="00496BB7"/>
    <w:rsid w:val="00497704"/>
    <w:rsid w:val="004A30FC"/>
    <w:rsid w:val="004A3355"/>
    <w:rsid w:val="004A3B00"/>
    <w:rsid w:val="004A48CB"/>
    <w:rsid w:val="004B02A9"/>
    <w:rsid w:val="004B2DDD"/>
    <w:rsid w:val="004D4B85"/>
    <w:rsid w:val="004E0CEF"/>
    <w:rsid w:val="004E2915"/>
    <w:rsid w:val="004E59EC"/>
    <w:rsid w:val="004F0435"/>
    <w:rsid w:val="004F0B22"/>
    <w:rsid w:val="004F2421"/>
    <w:rsid w:val="004F63F8"/>
    <w:rsid w:val="00500363"/>
    <w:rsid w:val="005015F8"/>
    <w:rsid w:val="0050417A"/>
    <w:rsid w:val="00513850"/>
    <w:rsid w:val="00516C7F"/>
    <w:rsid w:val="00520106"/>
    <w:rsid w:val="005250EB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252E"/>
    <w:rsid w:val="00567E90"/>
    <w:rsid w:val="005706D6"/>
    <w:rsid w:val="0057391D"/>
    <w:rsid w:val="00574776"/>
    <w:rsid w:val="0057565F"/>
    <w:rsid w:val="005820A0"/>
    <w:rsid w:val="00591E12"/>
    <w:rsid w:val="005942B9"/>
    <w:rsid w:val="005B0835"/>
    <w:rsid w:val="005B32CA"/>
    <w:rsid w:val="005B7642"/>
    <w:rsid w:val="005B7FF6"/>
    <w:rsid w:val="005C2E67"/>
    <w:rsid w:val="005C2FDD"/>
    <w:rsid w:val="005C6F4A"/>
    <w:rsid w:val="005D4E66"/>
    <w:rsid w:val="005D6EC9"/>
    <w:rsid w:val="005D760E"/>
    <w:rsid w:val="005D7D20"/>
    <w:rsid w:val="005E22F7"/>
    <w:rsid w:val="005E3C57"/>
    <w:rsid w:val="005F2F28"/>
    <w:rsid w:val="005F3772"/>
    <w:rsid w:val="006041D2"/>
    <w:rsid w:val="00612C9C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56CA2"/>
    <w:rsid w:val="006579A3"/>
    <w:rsid w:val="00673F26"/>
    <w:rsid w:val="006744EB"/>
    <w:rsid w:val="00677AC8"/>
    <w:rsid w:val="006844B6"/>
    <w:rsid w:val="00685742"/>
    <w:rsid w:val="00687083"/>
    <w:rsid w:val="00687295"/>
    <w:rsid w:val="00692C61"/>
    <w:rsid w:val="00695AC6"/>
    <w:rsid w:val="00695D1A"/>
    <w:rsid w:val="006A057A"/>
    <w:rsid w:val="006A1B39"/>
    <w:rsid w:val="006A2570"/>
    <w:rsid w:val="006A28A0"/>
    <w:rsid w:val="006A3D07"/>
    <w:rsid w:val="006A433E"/>
    <w:rsid w:val="006B1361"/>
    <w:rsid w:val="006B4AA7"/>
    <w:rsid w:val="006D06FA"/>
    <w:rsid w:val="006D2221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097D"/>
    <w:rsid w:val="007259CC"/>
    <w:rsid w:val="00727355"/>
    <w:rsid w:val="007354EA"/>
    <w:rsid w:val="00736AF3"/>
    <w:rsid w:val="00740968"/>
    <w:rsid w:val="00745027"/>
    <w:rsid w:val="00755078"/>
    <w:rsid w:val="00764C40"/>
    <w:rsid w:val="007710DF"/>
    <w:rsid w:val="007718A2"/>
    <w:rsid w:val="0077467D"/>
    <w:rsid w:val="007746EE"/>
    <w:rsid w:val="00775345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C575D"/>
    <w:rsid w:val="007D2995"/>
    <w:rsid w:val="007E699A"/>
    <w:rsid w:val="007F0207"/>
    <w:rsid w:val="007F1346"/>
    <w:rsid w:val="007F30E3"/>
    <w:rsid w:val="007F44DD"/>
    <w:rsid w:val="007F4DC3"/>
    <w:rsid w:val="00806EB7"/>
    <w:rsid w:val="00817D05"/>
    <w:rsid w:val="008201FE"/>
    <w:rsid w:val="00821BC2"/>
    <w:rsid w:val="00831F20"/>
    <w:rsid w:val="00852C77"/>
    <w:rsid w:val="00855B5E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2B65"/>
    <w:rsid w:val="008F3DB4"/>
    <w:rsid w:val="008F56CC"/>
    <w:rsid w:val="00900733"/>
    <w:rsid w:val="00904D20"/>
    <w:rsid w:val="0090766E"/>
    <w:rsid w:val="00911391"/>
    <w:rsid w:val="009145B2"/>
    <w:rsid w:val="009150EA"/>
    <w:rsid w:val="009219F2"/>
    <w:rsid w:val="00923DD7"/>
    <w:rsid w:val="00927ABB"/>
    <w:rsid w:val="009310CE"/>
    <w:rsid w:val="00932774"/>
    <w:rsid w:val="0093630C"/>
    <w:rsid w:val="0093762E"/>
    <w:rsid w:val="00953EEC"/>
    <w:rsid w:val="00954079"/>
    <w:rsid w:val="009558B3"/>
    <w:rsid w:val="00962495"/>
    <w:rsid w:val="00966CA8"/>
    <w:rsid w:val="009672A1"/>
    <w:rsid w:val="009739AB"/>
    <w:rsid w:val="00976E92"/>
    <w:rsid w:val="0098160B"/>
    <w:rsid w:val="00983CF3"/>
    <w:rsid w:val="00986D03"/>
    <w:rsid w:val="00990679"/>
    <w:rsid w:val="00993EB9"/>
    <w:rsid w:val="00995050"/>
    <w:rsid w:val="009965B1"/>
    <w:rsid w:val="009974AA"/>
    <w:rsid w:val="009A3238"/>
    <w:rsid w:val="009B0BE0"/>
    <w:rsid w:val="009D1D21"/>
    <w:rsid w:val="009E4DE3"/>
    <w:rsid w:val="009F4982"/>
    <w:rsid w:val="00A07CD1"/>
    <w:rsid w:val="00A15364"/>
    <w:rsid w:val="00A26BCB"/>
    <w:rsid w:val="00A3216E"/>
    <w:rsid w:val="00A33A0F"/>
    <w:rsid w:val="00A33B4B"/>
    <w:rsid w:val="00A35F69"/>
    <w:rsid w:val="00A46DBC"/>
    <w:rsid w:val="00A46F07"/>
    <w:rsid w:val="00A503FC"/>
    <w:rsid w:val="00A51297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1024"/>
    <w:rsid w:val="00AF35E7"/>
    <w:rsid w:val="00AF3827"/>
    <w:rsid w:val="00B01B7A"/>
    <w:rsid w:val="00B028C5"/>
    <w:rsid w:val="00B05A09"/>
    <w:rsid w:val="00B11914"/>
    <w:rsid w:val="00B147F5"/>
    <w:rsid w:val="00B17FBC"/>
    <w:rsid w:val="00B3484A"/>
    <w:rsid w:val="00B348A3"/>
    <w:rsid w:val="00B40CCD"/>
    <w:rsid w:val="00B45345"/>
    <w:rsid w:val="00B45E2B"/>
    <w:rsid w:val="00B51696"/>
    <w:rsid w:val="00B530AA"/>
    <w:rsid w:val="00B557EC"/>
    <w:rsid w:val="00B55FB2"/>
    <w:rsid w:val="00B8069D"/>
    <w:rsid w:val="00B93450"/>
    <w:rsid w:val="00BA210F"/>
    <w:rsid w:val="00BA2AAD"/>
    <w:rsid w:val="00BA5E0B"/>
    <w:rsid w:val="00BA6D25"/>
    <w:rsid w:val="00BA72D3"/>
    <w:rsid w:val="00BB0A14"/>
    <w:rsid w:val="00BB467A"/>
    <w:rsid w:val="00BB4EBE"/>
    <w:rsid w:val="00BB4FF0"/>
    <w:rsid w:val="00BB57B6"/>
    <w:rsid w:val="00BC10E4"/>
    <w:rsid w:val="00BC2DE3"/>
    <w:rsid w:val="00BC5778"/>
    <w:rsid w:val="00BD1102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051E"/>
    <w:rsid w:val="00C117A4"/>
    <w:rsid w:val="00C14169"/>
    <w:rsid w:val="00C20043"/>
    <w:rsid w:val="00C20513"/>
    <w:rsid w:val="00C23AB9"/>
    <w:rsid w:val="00C240DA"/>
    <w:rsid w:val="00C26757"/>
    <w:rsid w:val="00C30A61"/>
    <w:rsid w:val="00C35EBA"/>
    <w:rsid w:val="00C45846"/>
    <w:rsid w:val="00C514CF"/>
    <w:rsid w:val="00C52B16"/>
    <w:rsid w:val="00C52ED8"/>
    <w:rsid w:val="00C622FB"/>
    <w:rsid w:val="00C7247B"/>
    <w:rsid w:val="00C8200A"/>
    <w:rsid w:val="00CA5988"/>
    <w:rsid w:val="00CB1298"/>
    <w:rsid w:val="00CC14EB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02E67"/>
    <w:rsid w:val="00D058DF"/>
    <w:rsid w:val="00D15537"/>
    <w:rsid w:val="00D1623A"/>
    <w:rsid w:val="00D33A42"/>
    <w:rsid w:val="00D42CE6"/>
    <w:rsid w:val="00D471C2"/>
    <w:rsid w:val="00D51A00"/>
    <w:rsid w:val="00D52842"/>
    <w:rsid w:val="00D5446F"/>
    <w:rsid w:val="00D610D2"/>
    <w:rsid w:val="00D71AD3"/>
    <w:rsid w:val="00D772BE"/>
    <w:rsid w:val="00D800D0"/>
    <w:rsid w:val="00D8038B"/>
    <w:rsid w:val="00D8181C"/>
    <w:rsid w:val="00D8541D"/>
    <w:rsid w:val="00D9159C"/>
    <w:rsid w:val="00D92DED"/>
    <w:rsid w:val="00D972C4"/>
    <w:rsid w:val="00DA0315"/>
    <w:rsid w:val="00DA6111"/>
    <w:rsid w:val="00DC2238"/>
    <w:rsid w:val="00DC6A80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6245"/>
    <w:rsid w:val="00E273E5"/>
    <w:rsid w:val="00E30939"/>
    <w:rsid w:val="00E40DC2"/>
    <w:rsid w:val="00E415C3"/>
    <w:rsid w:val="00E54571"/>
    <w:rsid w:val="00E60989"/>
    <w:rsid w:val="00E70D3F"/>
    <w:rsid w:val="00E71723"/>
    <w:rsid w:val="00E71B1F"/>
    <w:rsid w:val="00E72ED2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B6E38"/>
    <w:rsid w:val="00EC297E"/>
    <w:rsid w:val="00EC409D"/>
    <w:rsid w:val="00EC4D10"/>
    <w:rsid w:val="00EC59D2"/>
    <w:rsid w:val="00ED15B0"/>
    <w:rsid w:val="00ED29AF"/>
    <w:rsid w:val="00ED32E3"/>
    <w:rsid w:val="00ED6BEB"/>
    <w:rsid w:val="00ED6DE4"/>
    <w:rsid w:val="00EF2835"/>
    <w:rsid w:val="00EF55A4"/>
    <w:rsid w:val="00F002C0"/>
    <w:rsid w:val="00F066EC"/>
    <w:rsid w:val="00F10C50"/>
    <w:rsid w:val="00F1110B"/>
    <w:rsid w:val="00F11803"/>
    <w:rsid w:val="00F12AD9"/>
    <w:rsid w:val="00F308D8"/>
    <w:rsid w:val="00F358A2"/>
    <w:rsid w:val="00F4149B"/>
    <w:rsid w:val="00F420FE"/>
    <w:rsid w:val="00F42B08"/>
    <w:rsid w:val="00F42EA9"/>
    <w:rsid w:val="00F544A0"/>
    <w:rsid w:val="00F56387"/>
    <w:rsid w:val="00F65FD4"/>
    <w:rsid w:val="00F67D7E"/>
    <w:rsid w:val="00F76FAB"/>
    <w:rsid w:val="00F83BB4"/>
    <w:rsid w:val="00F83DF1"/>
    <w:rsid w:val="00F86F04"/>
    <w:rsid w:val="00F92D1A"/>
    <w:rsid w:val="00FA38D2"/>
    <w:rsid w:val="00FA4A17"/>
    <w:rsid w:val="00FA7ADE"/>
    <w:rsid w:val="00FB3900"/>
    <w:rsid w:val="00FB4812"/>
    <w:rsid w:val="00FB4A22"/>
    <w:rsid w:val="00FD31C2"/>
    <w:rsid w:val="00FD3244"/>
    <w:rsid w:val="00FD3553"/>
    <w:rsid w:val="00FD47EA"/>
    <w:rsid w:val="00FD4C78"/>
    <w:rsid w:val="00FE72FD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3B5"/>
  <w15:docId w15:val="{0E0DDDBE-5F92-4013-96CC-755EB1D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  <w:style w:type="paragraph" w:customStyle="1" w:styleId="Bezodstpw1">
    <w:name w:val="Bez odstępów1"/>
    <w:rsid w:val="006A433E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6FC1-BD8E-4AE3-9687-4FF351E3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5881</Words>
  <Characters>35287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6</cp:revision>
  <cp:lastPrinted>2023-11-16T08:15:00Z</cp:lastPrinted>
  <dcterms:created xsi:type="dcterms:W3CDTF">2025-08-06T12:45:00Z</dcterms:created>
  <dcterms:modified xsi:type="dcterms:W3CDTF">2025-08-08T07:41:00Z</dcterms:modified>
</cp:coreProperties>
</file>