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CF4D0B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CF4D0B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CF4D0B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0F394212" w:rsidR="000E3053" w:rsidRPr="00234251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773CFB">
        <w:rPr>
          <w:rFonts w:ascii="Garamond" w:hAnsi="Garamond"/>
          <w:b/>
          <w:sz w:val="40"/>
          <w:szCs w:val="40"/>
        </w:rPr>
        <w:t>Szpitalnym Oddziale Ratunkowym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773CFB">
        <w:rPr>
          <w:rFonts w:ascii="Garamond" w:hAnsi="Garamond"/>
          <w:b/>
          <w:sz w:val="40"/>
          <w:szCs w:val="40"/>
        </w:rPr>
        <w:t xml:space="preserve">SPZOZ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234251">
        <w:rPr>
          <w:rFonts w:ascii="Garamond" w:hAnsi="Garamond"/>
          <w:b/>
          <w:sz w:val="40"/>
          <w:szCs w:val="40"/>
        </w:rPr>
        <w:t>w Krakowie</w:t>
      </w:r>
      <w:r w:rsidR="0075075A">
        <w:rPr>
          <w:rFonts w:ascii="Garamond" w:hAnsi="Garamond"/>
          <w:b/>
          <w:sz w:val="40"/>
          <w:szCs w:val="40"/>
        </w:rPr>
        <w:t xml:space="preserve"> – konkurs uzupełniający</w:t>
      </w:r>
      <w:r w:rsidR="00234251" w:rsidRPr="00234251">
        <w:rPr>
          <w:rFonts w:ascii="Garamond" w:hAnsi="Garamond"/>
          <w:b/>
          <w:sz w:val="40"/>
          <w:szCs w:val="40"/>
        </w:rPr>
        <w:t>.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72724B59" w:rsidR="00413188" w:rsidRPr="00234251" w:rsidRDefault="0002058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366E90">
        <w:rPr>
          <w:rFonts w:ascii="Garamond" w:hAnsi="Garamond"/>
        </w:rPr>
        <w:t>.</w:t>
      </w:r>
      <w:r w:rsidR="007B4B69">
        <w:rPr>
          <w:rFonts w:ascii="Garamond" w:hAnsi="Garamond"/>
        </w:rPr>
        <w:t>62</w:t>
      </w:r>
      <w:r w:rsidR="00366E90">
        <w:rPr>
          <w:rFonts w:ascii="Garamond" w:hAnsi="Garamond"/>
        </w:rPr>
        <w:t>.</w:t>
      </w:r>
      <w:r w:rsidR="0075075A">
        <w:rPr>
          <w:rFonts w:ascii="Garamond" w:hAnsi="Garamond"/>
        </w:rPr>
        <w:t>2025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3BF22D81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75075A">
        <w:rPr>
          <w:rFonts w:ascii="Garamond" w:hAnsi="Garamond"/>
        </w:rPr>
        <w:t>5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35095334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7B4B69">
        <w:rPr>
          <w:rFonts w:ascii="Garamond" w:hAnsi="Garamond"/>
          <w:b/>
          <w:i/>
          <w:color w:val="000000"/>
        </w:rPr>
        <w:t xml:space="preserve">sierpień </w:t>
      </w:r>
      <w:r w:rsidR="0075075A">
        <w:rPr>
          <w:rFonts w:ascii="Garamond" w:hAnsi="Garamond"/>
          <w:b/>
          <w:i/>
          <w:color w:val="000000"/>
        </w:rPr>
        <w:t>2025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3E013991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Oddziale</w:t>
      </w:r>
      <w:r w:rsidR="00773CFB">
        <w:rPr>
          <w:rFonts w:ascii="Garamond" w:hAnsi="Garamond" w:cs="Garamond"/>
          <w:color w:val="000000"/>
          <w:lang w:val="pl-PL"/>
        </w:rPr>
        <w:t>, SOR</w:t>
      </w:r>
      <w:r w:rsidRPr="00234251">
        <w:rPr>
          <w:rFonts w:ascii="Garamond" w:hAnsi="Garamond" w:cs="Garamond"/>
          <w:color w:val="000000"/>
          <w:lang w:val="pl-PL"/>
        </w:rPr>
        <w:t xml:space="preserve"> – należy przez to rozumieć </w:t>
      </w:r>
      <w:r w:rsidR="00773CFB">
        <w:rPr>
          <w:rFonts w:ascii="Garamond" w:hAnsi="Garamond" w:cs="Garamond"/>
          <w:color w:val="000000"/>
          <w:lang w:val="pl-PL"/>
        </w:rPr>
        <w:t>Szpitalny Oddział Ratunkowy</w:t>
      </w:r>
      <w:r w:rsidR="00A7235B">
        <w:rPr>
          <w:rFonts w:ascii="Garamond" w:hAnsi="Garamond" w:cs="Garamond"/>
          <w:color w:val="000000"/>
          <w:lang w:val="pl-PL"/>
        </w:rPr>
        <w:t xml:space="preserve"> </w:t>
      </w:r>
      <w:r w:rsidRPr="00234251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42B9CCFC" w14:textId="66D8010A" w:rsidR="00B82C1D" w:rsidRPr="005241B1" w:rsidRDefault="00B82C1D" w:rsidP="005241B1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5241B1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69A9BCF9" w14:textId="559FA6D9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</w:t>
      </w:r>
      <w:r w:rsidR="00773CFB">
        <w:rPr>
          <w:rFonts w:ascii="Garamond" w:hAnsi="Garamond" w:cs="Garamond"/>
          <w:color w:val="000000"/>
          <w:lang w:val="pl-PL"/>
        </w:rPr>
        <w:t>Szpitalnego Oddziału Ratunkowego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12A7910D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</w:t>
      </w:r>
      <w:r w:rsidR="00773CFB">
        <w:rPr>
          <w:rFonts w:ascii="Garamond" w:hAnsi="Garamond" w:cs="Garamond"/>
          <w:color w:val="000000"/>
          <w:lang w:val="pl-PL"/>
        </w:rPr>
        <w:t>SOR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1BF7B3A0" w:rsidR="00265D9A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8EC">
        <w:rPr>
          <w:rFonts w:ascii="Garamond" w:hAnsi="Garamond" w:cs="Garamond"/>
          <w:color w:val="000000"/>
          <w:lang w:val="pl-PL"/>
        </w:rPr>
        <w:t xml:space="preserve">Zespole Lekarzy - należy przez to rozumieć lekarzy, z którymi podpisane zostały indywidualne umowy na wykonywanie świadczeń zdrowotnych w </w:t>
      </w:r>
      <w:r w:rsidR="00773CFB">
        <w:rPr>
          <w:rFonts w:ascii="Garamond" w:hAnsi="Garamond" w:cs="Garamond"/>
          <w:color w:val="000000"/>
          <w:lang w:val="pl-PL"/>
        </w:rPr>
        <w:t>SOR</w:t>
      </w:r>
      <w:r w:rsidRPr="00C838EC">
        <w:rPr>
          <w:rFonts w:ascii="Garamond" w:hAnsi="Garamond" w:cs="Garamond"/>
          <w:color w:val="000000"/>
          <w:lang w:val="pl-PL"/>
        </w:rPr>
        <w:t>, wyłonionych w drodze konkursów na u</w:t>
      </w:r>
      <w:r w:rsidR="00A7235B">
        <w:rPr>
          <w:rFonts w:ascii="Garamond" w:hAnsi="Garamond" w:cs="Garamond"/>
          <w:color w:val="000000"/>
          <w:lang w:val="pl-PL"/>
        </w:rPr>
        <w:t>dzielanie świadczeń zdrowotnych</w:t>
      </w:r>
      <w:r w:rsidR="0075075A">
        <w:rPr>
          <w:rFonts w:ascii="Garamond" w:hAnsi="Garamond" w:cs="Garamond"/>
          <w:color w:val="000000"/>
          <w:lang w:val="pl-PL"/>
        </w:rPr>
        <w:t xml:space="preserve"> (konkurs nr DNPS.424.87.2024)</w:t>
      </w:r>
      <w:r w:rsidR="00A7235B">
        <w:rPr>
          <w:rFonts w:ascii="Garamond" w:hAnsi="Garamond" w:cs="Garamond"/>
          <w:color w:val="000000"/>
          <w:lang w:val="pl-PL"/>
        </w:rPr>
        <w:t>.</w:t>
      </w:r>
    </w:p>
    <w:p w14:paraId="7DCE2572" w14:textId="0478A232" w:rsidR="000F26B3" w:rsidRPr="000F26B3" w:rsidRDefault="000F26B3" w:rsidP="000F26B3">
      <w:pPr>
        <w:numPr>
          <w:ilvl w:val="0"/>
          <w:numId w:val="30"/>
        </w:numPr>
        <w:rPr>
          <w:rFonts w:ascii="Garamond" w:hAnsi="Garamond" w:cs="Garamond"/>
          <w:color w:val="000000"/>
        </w:rPr>
      </w:pPr>
      <w:r w:rsidRPr="000F26B3">
        <w:rPr>
          <w:rFonts w:ascii="Garamond" w:hAnsi="Garamond" w:cs="Garamond"/>
          <w:color w:val="000000"/>
        </w:rPr>
        <w:t>Lekarzu systemu – rozumie się przez to lekarza zdefiniowanego w ustawie o Państwowym Ratownictwie Medycznym z dnia 8 września 2006 r.,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4D65C015" w:rsidR="009758A0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5386D1D3" w14:textId="20561726" w:rsidR="00FB677F" w:rsidRPr="00234251" w:rsidRDefault="00FB677F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Rozporządzeniu – rozumie się przez to </w:t>
      </w:r>
      <w:r w:rsidRPr="00341BFE">
        <w:rPr>
          <w:rFonts w:ascii="Garamond" w:hAnsi="Garamond"/>
          <w:color w:val="000000"/>
        </w:rPr>
        <w:t>Rozporządzenie</w:t>
      </w:r>
      <w:r>
        <w:rPr>
          <w:rFonts w:ascii="Garamond" w:hAnsi="Garamond"/>
          <w:color w:val="000000"/>
        </w:rPr>
        <w:t xml:space="preserve"> Ministra Zdrowia </w:t>
      </w:r>
      <w:r w:rsidRPr="00341BFE">
        <w:rPr>
          <w:rFonts w:ascii="Garamond" w:hAnsi="Garamond"/>
          <w:color w:val="000000"/>
        </w:rPr>
        <w:t>z dnia 27 czerwca 2019 r.</w:t>
      </w:r>
      <w:r>
        <w:rPr>
          <w:rFonts w:ascii="Garamond" w:hAnsi="Garamond"/>
          <w:color w:val="000000"/>
        </w:rPr>
        <w:t xml:space="preserve"> </w:t>
      </w:r>
      <w:r w:rsidRPr="00341BFE">
        <w:rPr>
          <w:rFonts w:ascii="Garamond" w:hAnsi="Garamond"/>
          <w:color w:val="000000"/>
        </w:rPr>
        <w:t>w sprawie szpitalnego oddziału ratunkowego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4E4D84D0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budynku przy ul. </w:t>
      </w:r>
      <w:r w:rsidR="002A74EC">
        <w:rPr>
          <w:rFonts w:ascii="Garamond" w:hAnsi="Garamond"/>
        </w:rPr>
        <w:t>Marii Orwid 11</w:t>
      </w:r>
      <w:r w:rsidRPr="00234251">
        <w:rPr>
          <w:rFonts w:ascii="Garamond" w:hAnsi="Garamond"/>
        </w:rPr>
        <w:t xml:space="preserve">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0CF4BAD8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 xml:space="preserve">lekarskich świadczeń zdrowotnych na rzecz Pacjentów </w:t>
      </w:r>
      <w:r w:rsidR="005241B1">
        <w:rPr>
          <w:rFonts w:ascii="Garamond" w:hAnsi="Garamond"/>
          <w:b/>
        </w:rPr>
        <w:t>Szpitalnego Oddziału Ratunkowego</w:t>
      </w:r>
      <w:r w:rsidR="0090498A" w:rsidRPr="00234251">
        <w:rPr>
          <w:rFonts w:ascii="Garamond" w:hAnsi="Garamond"/>
          <w:b/>
        </w:rPr>
        <w:t xml:space="preserve"> Szpitala Uniwersyteckiego </w:t>
      </w:r>
      <w:r w:rsidR="000F26B3">
        <w:rPr>
          <w:rFonts w:ascii="Garamond" w:hAnsi="Garamond"/>
          <w:b/>
        </w:rPr>
        <w:br/>
      </w:r>
      <w:r w:rsidR="0090498A" w:rsidRPr="00234251">
        <w:rPr>
          <w:rFonts w:ascii="Garamond" w:hAnsi="Garamond"/>
          <w:b/>
        </w:rPr>
        <w:t>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709204E9" w14:textId="6DB607A7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>udział w sprawowanej przez 7 dni w tygodniu całodobowej opiece lekarskiej w Oddziale, w tym pełnienie dyżuru lekarskiego,</w:t>
      </w:r>
    </w:p>
    <w:p w14:paraId="2CD346CC" w14:textId="0F9B83EA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>uczestnictwo w zabiegach  wykonywanych w ramach Centrum Urazowego</w:t>
      </w:r>
      <w:r w:rsidR="00051A65">
        <w:rPr>
          <w:rFonts w:ascii="Garamond" w:hAnsi="Garamond"/>
          <w:lang w:val="pl-PL"/>
        </w:rPr>
        <w:t xml:space="preserve"> – zgodnie z </w:t>
      </w:r>
      <w:r w:rsidR="002A74EC">
        <w:rPr>
          <w:rFonts w:ascii="Garamond" w:hAnsi="Garamond"/>
          <w:lang w:val="pl-PL"/>
        </w:rPr>
        <w:t>reprezentowaną</w:t>
      </w:r>
      <w:r w:rsidR="00051A65">
        <w:rPr>
          <w:rFonts w:ascii="Garamond" w:hAnsi="Garamond"/>
          <w:lang w:val="pl-PL"/>
        </w:rPr>
        <w:t xml:space="preserve"> specjalizacją</w:t>
      </w:r>
      <w:r w:rsidRPr="00EF6C46">
        <w:rPr>
          <w:rFonts w:ascii="Garamond" w:hAnsi="Garamond"/>
          <w:lang w:val="pl-PL"/>
        </w:rPr>
        <w:t>,</w:t>
      </w:r>
    </w:p>
    <w:p w14:paraId="404FC62B" w14:textId="77777777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>udział w składzie zespołu urazowego realizującego leczenie pacjentów z mnogimi obrażeniami ciała w ramach funkcji centrum urazowego;</w:t>
      </w:r>
    </w:p>
    <w:p w14:paraId="4F723317" w14:textId="77777777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 xml:space="preserve">ścisłą współpracę z innymi komórkami organizacyjnymi Udzielającego Zamówienie, w tym w szczególności z Oddziałem Klinicznym Anestezjologii i Intensywnej Terapii, w tym w zakresie udziału w dyslokacji pacjentów, </w:t>
      </w:r>
    </w:p>
    <w:p w14:paraId="6B1EE088" w14:textId="77777777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3374AA66" w:rsidR="00023BB6" w:rsidRPr="002A1B8B" w:rsidRDefault="00EF6C46" w:rsidP="00EF6C46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>udzielanie świadczeń oraz konsultac</w:t>
      </w:r>
      <w:r w:rsidR="002A74EC">
        <w:rPr>
          <w:rFonts w:ascii="Garamond" w:hAnsi="Garamond"/>
          <w:lang w:val="pl-PL"/>
        </w:rPr>
        <w:t>ji specjalistycznych zgodnie z reprezentowaną</w:t>
      </w:r>
      <w:r w:rsidRPr="00EF6C46">
        <w:rPr>
          <w:rFonts w:ascii="Garamond" w:hAnsi="Garamond"/>
          <w:lang w:val="pl-PL"/>
        </w:rPr>
        <w:t xml:space="preserve"> specjalizacją na rzecz pacjentów z innych podmiotów leczniczych w oparciu o zawarte przez Udzielającego Zamówienie umowy/porozumienia</w:t>
      </w:r>
      <w:r w:rsidR="00023BB6" w:rsidRPr="002A1B8B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528FB1DE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</w:t>
      </w:r>
      <w:r w:rsidR="005241B1">
        <w:rPr>
          <w:rFonts w:ascii="Garamond" w:hAnsi="Garamond"/>
          <w:color w:val="000000"/>
          <w:lang w:eastAsia="ar-SA"/>
        </w:rPr>
        <w:t>SOR</w:t>
      </w:r>
      <w:r w:rsidR="002A1B8B">
        <w:rPr>
          <w:rFonts w:ascii="Garamond" w:hAnsi="Garamond"/>
          <w:color w:val="000000"/>
          <w:lang w:eastAsia="ar-SA"/>
        </w:rPr>
        <w:t xml:space="preserve"> </w:t>
      </w:r>
      <w:r w:rsidR="005241B1" w:rsidRPr="005241B1">
        <w:rPr>
          <w:rFonts w:ascii="Garamond" w:hAnsi="Garamond"/>
          <w:color w:val="000000"/>
          <w:lang w:eastAsia="ar-SA"/>
        </w:rPr>
        <w:t xml:space="preserve">oraz </w:t>
      </w:r>
      <w:r w:rsidR="002A1B8B" w:rsidRPr="005241B1">
        <w:rPr>
          <w:rFonts w:ascii="Garamond" w:hAnsi="Garamond"/>
          <w:color w:val="000000"/>
          <w:lang w:eastAsia="ar-SA"/>
        </w:rPr>
        <w:t>Blok Operacyjny</w:t>
      </w:r>
      <w:r w:rsidR="00450C59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4872FE47" w:rsidR="00F94693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E91BC96" w14:textId="6F2A95AD" w:rsidR="003F17AA" w:rsidRDefault="003F17AA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1C53FF">
        <w:rPr>
          <w:rFonts w:ascii="Garamond" w:hAnsi="Garamond"/>
          <w:color w:val="000000"/>
        </w:rPr>
        <w:t xml:space="preserve">Udzielający Zamówienie oświadcza, że pełni funkcję Centrum Urazowego, o którym mowa </w:t>
      </w:r>
      <w:r w:rsidRPr="001C53FF">
        <w:rPr>
          <w:rFonts w:ascii="Garamond" w:hAnsi="Garamond"/>
          <w:color w:val="000000"/>
        </w:rPr>
        <w:br/>
        <w:t>w ustawie o Państwowym Ratownictwie Medycznym.</w:t>
      </w:r>
    </w:p>
    <w:p w14:paraId="5EEF9F0A" w14:textId="77777777" w:rsidR="003F17AA" w:rsidRPr="00234251" w:rsidRDefault="003F17AA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0729AE15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harmonogramy </w:t>
      </w:r>
      <w:r w:rsidR="002A1B8B">
        <w:rPr>
          <w:rFonts w:ascii="Garamond" w:hAnsi="Garamond"/>
          <w:color w:val="000000"/>
          <w:lang w:eastAsia="ar-SA"/>
        </w:rPr>
        <w:t>zatwierdzane</w:t>
      </w:r>
      <w:r w:rsidRPr="00234251">
        <w:rPr>
          <w:rFonts w:ascii="Garamond" w:hAnsi="Garamond"/>
          <w:color w:val="000000"/>
          <w:lang w:eastAsia="ar-SA"/>
        </w:rPr>
        <w:t xml:space="preserve"> co miesiąc przez </w:t>
      </w:r>
      <w:r w:rsidR="002A1B8B">
        <w:rPr>
          <w:rFonts w:ascii="Garamond" w:hAnsi="Garamond"/>
          <w:color w:val="000000"/>
          <w:lang w:eastAsia="ar-SA"/>
        </w:rPr>
        <w:t>Kierownika Oddziału</w:t>
      </w:r>
      <w:r w:rsidR="005241B1">
        <w:rPr>
          <w:rFonts w:ascii="Garamond" w:hAnsi="Garamond"/>
          <w:color w:val="000000"/>
          <w:lang w:eastAsia="ar-SA"/>
        </w:rPr>
        <w:t>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60939212" w:rsidR="00F94693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857A119" w14:textId="35170E6A" w:rsidR="00C31836" w:rsidRDefault="00C31836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Harmonogramy </w:t>
      </w:r>
      <w:r w:rsidRPr="00C31836">
        <w:rPr>
          <w:rFonts w:ascii="Garamond" w:hAnsi="Garamond"/>
          <w:color w:val="000000"/>
          <w:lang w:eastAsia="ar-SA"/>
        </w:rPr>
        <w:t>ustalane</w:t>
      </w:r>
      <w:r>
        <w:rPr>
          <w:rFonts w:ascii="Garamond" w:hAnsi="Garamond"/>
          <w:color w:val="000000"/>
          <w:lang w:eastAsia="ar-SA"/>
        </w:rPr>
        <w:t xml:space="preserve"> będą</w:t>
      </w:r>
      <w:r w:rsidRPr="00C31836">
        <w:rPr>
          <w:rFonts w:ascii="Garamond" w:hAnsi="Garamond"/>
          <w:color w:val="000000"/>
          <w:lang w:eastAsia="ar-SA"/>
        </w:rPr>
        <w:t xml:space="preserve"> przez Zespół Lekarzy, przy szczególnym uwzględnieniu wymogów dla funkcjonowania Centrum Urazowego </w:t>
      </w:r>
      <w:r w:rsidR="00AB5630" w:rsidRPr="00AB5630">
        <w:rPr>
          <w:rFonts w:ascii="Garamond" w:hAnsi="Garamond"/>
          <w:color w:val="000000"/>
          <w:lang w:eastAsia="ar-SA"/>
        </w:rPr>
        <w:t xml:space="preserve">(tj. zapewnienie w każdym dniu miesiąca całodobowej obsady co najmniej 4 stanowisk lekarskich, w tym co najmniej 1 stanowisko obsadzone przez lekarza specjalistę medycyny ratunkowej, a </w:t>
      </w:r>
      <w:r w:rsidR="00474F9C">
        <w:rPr>
          <w:rFonts w:ascii="Garamond" w:hAnsi="Garamond"/>
          <w:color w:val="000000"/>
          <w:lang w:eastAsia="ar-SA"/>
        </w:rPr>
        <w:t>1</w:t>
      </w:r>
      <w:r w:rsidR="00AB5630" w:rsidRPr="00AB5630">
        <w:rPr>
          <w:rFonts w:ascii="Garamond" w:hAnsi="Garamond"/>
          <w:color w:val="000000"/>
          <w:lang w:eastAsia="ar-SA"/>
        </w:rPr>
        <w:t xml:space="preserve"> stanowisk</w:t>
      </w:r>
      <w:r w:rsidR="00474F9C">
        <w:rPr>
          <w:rFonts w:ascii="Garamond" w:hAnsi="Garamond"/>
          <w:color w:val="000000"/>
          <w:lang w:eastAsia="ar-SA"/>
        </w:rPr>
        <w:t>o</w:t>
      </w:r>
      <w:r w:rsidR="00AB5630" w:rsidRPr="00AB5630">
        <w:rPr>
          <w:rFonts w:ascii="Garamond" w:hAnsi="Garamond"/>
          <w:color w:val="000000"/>
          <w:lang w:eastAsia="ar-SA"/>
        </w:rPr>
        <w:t xml:space="preserve"> obsadzone przez co najmniej lekarza systemu</w:t>
      </w:r>
      <w:r w:rsidR="00474F9C">
        <w:rPr>
          <w:rFonts w:ascii="Garamond" w:hAnsi="Garamond"/>
          <w:color w:val="000000"/>
          <w:lang w:eastAsia="ar-SA"/>
        </w:rPr>
        <w:t xml:space="preserve"> posiadającego dowolną specjalizację lekarską</w:t>
      </w:r>
      <w:r w:rsidR="00AB5630" w:rsidRPr="00AB5630">
        <w:rPr>
          <w:rFonts w:ascii="Garamond" w:hAnsi="Garamond"/>
          <w:color w:val="000000"/>
          <w:lang w:eastAsia="ar-SA"/>
        </w:rPr>
        <w:t>)</w:t>
      </w:r>
      <w:r>
        <w:rPr>
          <w:rFonts w:ascii="Garamond" w:hAnsi="Garamond"/>
          <w:color w:val="000000"/>
          <w:lang w:eastAsia="ar-SA"/>
        </w:rPr>
        <w:t>.</w:t>
      </w:r>
    </w:p>
    <w:p w14:paraId="13492439" w14:textId="7F19C64A" w:rsidR="00AB5630" w:rsidRDefault="00AB5630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AD905FD" w14:textId="4883692F" w:rsidR="00AB5630" w:rsidRDefault="00AB5630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>Zespół Lekarzy odpowiada za zabezpieczenie działalności SOR, w szczególności za zapewnienie obsady stanowisk lekarskich w wymiarze jak wskazano wyżej.</w:t>
      </w:r>
    </w:p>
    <w:p w14:paraId="37E1EE79" w14:textId="77777777" w:rsidR="00C31836" w:rsidRPr="00234251" w:rsidRDefault="00C31836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9CA1D45" w14:textId="6F2EDCD8" w:rsidR="00AB5630" w:rsidRPr="0075075A" w:rsidRDefault="00F94693" w:rsidP="0075075A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0D4F04" w:rsidRPr="00474F9C">
        <w:rPr>
          <w:rFonts w:ascii="Garamond" w:hAnsi="Garamond"/>
          <w:color w:val="000000"/>
          <w:lang w:eastAsia="ar-SA"/>
        </w:rPr>
        <w:t xml:space="preserve">maksymalnie </w:t>
      </w:r>
      <w:r w:rsidR="00B805D0">
        <w:rPr>
          <w:rFonts w:ascii="Garamond" w:hAnsi="Garamond"/>
          <w:color w:val="000000"/>
          <w:lang w:eastAsia="ar-SA"/>
        </w:rPr>
        <w:t>2 umowy</w:t>
      </w:r>
      <w:r w:rsidRPr="00474F9C">
        <w:rPr>
          <w:rFonts w:ascii="Garamond" w:hAnsi="Garamond"/>
          <w:color w:val="000000"/>
          <w:lang w:eastAsia="ar-SA"/>
        </w:rPr>
        <w:t xml:space="preserve"> o</w:t>
      </w:r>
      <w:r w:rsidRPr="00AD3302">
        <w:rPr>
          <w:rFonts w:ascii="Garamond" w:hAnsi="Garamond"/>
          <w:color w:val="000000"/>
          <w:lang w:eastAsia="ar-SA"/>
        </w:rPr>
        <w:t xml:space="preserve">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z lekarzami prowad</w:t>
      </w:r>
      <w:r w:rsidR="000D4F04">
        <w:rPr>
          <w:rFonts w:ascii="Garamond" w:hAnsi="Garamond"/>
          <w:color w:val="000000"/>
          <w:lang w:eastAsia="ar-SA"/>
        </w:rPr>
        <w:t xml:space="preserve">zącymi działalność </w:t>
      </w:r>
      <w:r w:rsidR="0075075A">
        <w:rPr>
          <w:rFonts w:ascii="Garamond" w:hAnsi="Garamond"/>
          <w:color w:val="000000"/>
          <w:lang w:eastAsia="ar-SA"/>
        </w:rPr>
        <w:t>gospodarczą.</w:t>
      </w:r>
    </w:p>
    <w:p w14:paraId="08905792" w14:textId="02DD2ADC" w:rsidR="00AB5630" w:rsidRDefault="00AB5630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79C1EEE5" w14:textId="1EA38C50" w:rsidR="0075075A" w:rsidRDefault="0075075A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034A954F" w14:textId="2EBF02E7" w:rsidR="0075075A" w:rsidRDefault="0075075A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70DF2A09" w14:textId="5AECC5D1" w:rsidR="0075075A" w:rsidRDefault="0075075A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486DBD10" w14:textId="77777777" w:rsidR="0075075A" w:rsidRDefault="0075075A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lastRenderedPageBreak/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3965CCED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AB5630">
        <w:rPr>
          <w:rFonts w:ascii="Garamond" w:hAnsi="Garamond"/>
          <w:color w:val="000000"/>
        </w:rPr>
        <w:t>dzenia Prezesa NFZ).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39A2B501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264A8C80" w14:textId="77777777" w:rsidR="00350DDC" w:rsidRPr="00350DDC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>przez</w:t>
      </w:r>
      <w:r w:rsidR="00350DDC">
        <w:rPr>
          <w:rFonts w:ascii="Garamond" w:hAnsi="Garamond"/>
          <w:b/>
          <w:color w:val="000000"/>
          <w:u w:val="single"/>
          <w:lang w:eastAsia="ar-SA"/>
        </w:rPr>
        <w:t>:</w:t>
      </w:r>
    </w:p>
    <w:p w14:paraId="4AB34420" w14:textId="77777777" w:rsidR="00350DDC" w:rsidRPr="004A37EA" w:rsidRDefault="00E25C75" w:rsidP="00350DDC">
      <w:pPr>
        <w:numPr>
          <w:ilvl w:val="1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Pr="004A37EA">
        <w:rPr>
          <w:rFonts w:ascii="Garamond" w:hAnsi="Garamond"/>
          <w:b/>
          <w:color w:val="000000"/>
          <w:u w:val="single"/>
          <w:lang w:eastAsia="ar-SA"/>
        </w:rPr>
        <w:t xml:space="preserve">lekarza </w:t>
      </w:r>
      <w:r w:rsidR="002A5A51" w:rsidRPr="004A37EA">
        <w:rPr>
          <w:rFonts w:ascii="Garamond" w:hAnsi="Garamond"/>
          <w:b/>
          <w:color w:val="000000"/>
          <w:u w:val="single"/>
          <w:lang w:eastAsia="ar-SA"/>
        </w:rPr>
        <w:t>specjalistę</w:t>
      </w:r>
    </w:p>
    <w:p w14:paraId="484A849F" w14:textId="56336BDD" w:rsidR="00350DDC" w:rsidRPr="004A37EA" w:rsidRDefault="005241B1" w:rsidP="00350DDC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4A37EA">
        <w:rPr>
          <w:rFonts w:ascii="Garamond" w:hAnsi="Garamond"/>
          <w:b/>
          <w:color w:val="000000"/>
          <w:u w:val="single"/>
          <w:lang w:eastAsia="ar-SA"/>
        </w:rPr>
        <w:t>lekarza legitymującego się zakończonym szkoleniem specjalizacyjnym w dziedzinie medycyny ratunkowej</w:t>
      </w:r>
      <w:r w:rsidR="00F04D36" w:rsidRPr="004A37EA">
        <w:rPr>
          <w:rFonts w:ascii="Garamond" w:hAnsi="Garamond"/>
          <w:b/>
          <w:color w:val="000000"/>
          <w:u w:val="single"/>
          <w:lang w:eastAsia="ar-SA"/>
        </w:rPr>
        <w:t xml:space="preserve"> posiadającego co najmniej 5 lat doświadczenia w pracy ostrodyżurowej w SOR</w:t>
      </w:r>
      <w:r w:rsidRPr="004A37EA">
        <w:rPr>
          <w:rFonts w:ascii="Garamond" w:hAnsi="Garamond"/>
          <w:b/>
          <w:color w:val="000000"/>
          <w:u w:val="single"/>
          <w:lang w:eastAsia="ar-SA"/>
        </w:rPr>
        <w:t xml:space="preserve"> </w:t>
      </w:r>
    </w:p>
    <w:p w14:paraId="3A96C1A2" w14:textId="746092DB" w:rsidR="00350DDC" w:rsidRPr="004A37EA" w:rsidRDefault="00350DDC" w:rsidP="00350DDC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4A37EA">
        <w:rPr>
          <w:rFonts w:ascii="Garamond" w:hAnsi="Garamond"/>
          <w:b/>
          <w:color w:val="000000"/>
          <w:u w:val="single"/>
          <w:lang w:eastAsia="ar-SA"/>
        </w:rPr>
        <w:t>innego niż wymienionego wyżej lekarza posiadającego co najmniej pełne prawo wykonywania zawodu lekarza.</w:t>
      </w:r>
    </w:p>
    <w:p w14:paraId="11E19629" w14:textId="77777777" w:rsidR="00350DDC" w:rsidRDefault="00350DDC" w:rsidP="00350DDC">
      <w:pPr>
        <w:jc w:val="both"/>
        <w:rPr>
          <w:rFonts w:ascii="Garamond" w:hAnsi="Garamond"/>
          <w:b/>
          <w:color w:val="000000"/>
          <w:u w:val="single"/>
          <w:lang w:eastAsia="ar-SA"/>
        </w:rPr>
      </w:pPr>
    </w:p>
    <w:p w14:paraId="41AE5D6B" w14:textId="2E947F3A" w:rsidR="004876A8" w:rsidRPr="00234251" w:rsidRDefault="002A5A51" w:rsidP="00350DDC">
      <w:pPr>
        <w:ind w:firstLine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573F70B3" w:rsidR="002A5A51" w:rsidRDefault="002A5A51" w:rsidP="004A1ED4">
      <w:pPr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37D35EF7" w14:textId="02DB453A" w:rsidR="00246725" w:rsidRDefault="00246725" w:rsidP="004A1ED4">
      <w:pPr>
        <w:ind w:left="540"/>
        <w:jc w:val="both"/>
        <w:rPr>
          <w:rFonts w:ascii="Garamond" w:hAnsi="Garamond" w:cs="Garamond"/>
          <w:color w:val="000000"/>
        </w:rPr>
      </w:pPr>
    </w:p>
    <w:p w14:paraId="11D39180" w14:textId="77777777" w:rsidR="00246725" w:rsidRPr="00FB78C9" w:rsidRDefault="00246725" w:rsidP="00246725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11" w:anchor="ochrona-sygnalistow" w:history="1">
        <w:r w:rsidRPr="006F4211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>
        <w:rPr>
          <w:rFonts w:ascii="Garamond" w:hAnsi="Garamond"/>
          <w:color w:val="000000"/>
          <w:lang w:eastAsia="ar-SA"/>
        </w:rPr>
        <w:t xml:space="preserve"> </w:t>
      </w:r>
    </w:p>
    <w:p w14:paraId="30FB709A" w14:textId="59CC3281" w:rsidR="00246725" w:rsidRDefault="00246725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</w:p>
    <w:p w14:paraId="1A52E174" w14:textId="3DD4193A" w:rsidR="0075075A" w:rsidRPr="00350DDC" w:rsidRDefault="00350DDC" w:rsidP="0075075A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4A37EA">
        <w:rPr>
          <w:rFonts w:ascii="Garamond" w:hAnsi="Garamond"/>
          <w:color w:val="000000"/>
          <w:lang w:eastAsia="ar-SA"/>
        </w:rPr>
        <w:t>Udzielający Zamówienie zamierza zawrzeć</w:t>
      </w:r>
      <w:r w:rsidR="0075075A">
        <w:rPr>
          <w:rFonts w:ascii="Garamond" w:hAnsi="Garamond"/>
          <w:color w:val="000000"/>
          <w:lang w:eastAsia="ar-SA"/>
        </w:rPr>
        <w:t xml:space="preserve"> uzupełniająco</w:t>
      </w:r>
      <w:r w:rsidRPr="004A37EA">
        <w:rPr>
          <w:rFonts w:ascii="Garamond" w:hAnsi="Garamond"/>
          <w:color w:val="000000"/>
          <w:lang w:eastAsia="ar-SA"/>
        </w:rPr>
        <w:t xml:space="preserve"> maksymalnie </w:t>
      </w:r>
      <w:r w:rsidR="001B0079">
        <w:rPr>
          <w:rFonts w:ascii="Garamond" w:hAnsi="Garamond"/>
          <w:color w:val="000000"/>
          <w:lang w:eastAsia="ar-SA"/>
        </w:rPr>
        <w:t>2</w:t>
      </w:r>
      <w:r w:rsidRPr="004A37EA">
        <w:rPr>
          <w:rFonts w:ascii="Garamond" w:hAnsi="Garamond"/>
          <w:color w:val="000000"/>
          <w:lang w:eastAsia="ar-SA"/>
        </w:rPr>
        <w:t xml:space="preserve"> umów o udzielanie świadczeń zdrowotnych z lekarzami prowadzącymi działalność gospodarczą</w:t>
      </w:r>
    </w:p>
    <w:p w14:paraId="7822CF65" w14:textId="78623B98" w:rsidR="00DB10B6" w:rsidRPr="0075075A" w:rsidRDefault="00DB10B6" w:rsidP="0075075A">
      <w:pPr>
        <w:jc w:val="both"/>
        <w:rPr>
          <w:rFonts w:ascii="Garamond" w:hAnsi="Garamond"/>
        </w:rPr>
      </w:pPr>
    </w:p>
    <w:p w14:paraId="6A7B415C" w14:textId="3FE3FB60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213B7986" w:rsidR="0092723B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posiadanie tytułu</w:t>
      </w:r>
      <w:r w:rsidR="00350DDC">
        <w:rPr>
          <w:rFonts w:ascii="Garamond" w:hAnsi="Garamond"/>
          <w:color w:val="000000"/>
          <w:lang w:eastAsia="ar-SA"/>
        </w:rPr>
        <w:t xml:space="preserve"> zawodowego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350DDC">
        <w:rPr>
          <w:rFonts w:ascii="Garamond" w:hAnsi="Garamond"/>
          <w:color w:val="000000"/>
          <w:lang w:eastAsia="ar-SA"/>
        </w:rPr>
        <w:t>lekarza</w:t>
      </w:r>
    </w:p>
    <w:p w14:paraId="01B1DE47" w14:textId="64E578B2" w:rsidR="00350DDC" w:rsidRDefault="00350DDC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>posiadanie pełnego prawa wykonywania zawodu lekarza</w:t>
      </w:r>
    </w:p>
    <w:p w14:paraId="40DA5EC1" w14:textId="26E8F2BF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uzyskanie co najmniej </w:t>
      </w:r>
      <w:r w:rsidR="00B5171A">
        <w:rPr>
          <w:rFonts w:ascii="Garamond" w:hAnsi="Garamond"/>
          <w:color w:val="000000"/>
          <w:lang w:eastAsia="ar-SA"/>
        </w:rPr>
        <w:t>8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3458296D" w14:textId="77777777" w:rsidR="0075075A" w:rsidRDefault="0075075A" w:rsidP="004A1ED4">
      <w:pPr>
        <w:jc w:val="center"/>
        <w:rPr>
          <w:rFonts w:ascii="Garamond" w:hAnsi="Garamond"/>
          <w:b/>
        </w:rPr>
      </w:pPr>
    </w:p>
    <w:p w14:paraId="377E9B23" w14:textId="77777777" w:rsidR="0075075A" w:rsidRDefault="0075075A" w:rsidP="004A1ED4">
      <w:pPr>
        <w:jc w:val="center"/>
        <w:rPr>
          <w:rFonts w:ascii="Garamond" w:hAnsi="Garamond"/>
          <w:b/>
        </w:rPr>
      </w:pPr>
    </w:p>
    <w:p w14:paraId="0EDA0958" w14:textId="77777777" w:rsidR="0075075A" w:rsidRDefault="0075075A" w:rsidP="004A1ED4">
      <w:pPr>
        <w:jc w:val="center"/>
        <w:rPr>
          <w:rFonts w:ascii="Garamond" w:hAnsi="Garamond"/>
          <w:b/>
        </w:rPr>
      </w:pPr>
    </w:p>
    <w:p w14:paraId="6FD21431" w14:textId="091F3FAA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 xml:space="preserve">Wpisy w dziedzinie </w:t>
      </w:r>
      <w:r w:rsidR="005E2836">
        <w:rPr>
          <w:rFonts w:ascii="Garamond" w:hAnsi="Garamond" w:cs="Garamond"/>
          <w:color w:val="000000"/>
        </w:rPr>
        <w:t>odpowiadającej 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12F0F8DB" w14:textId="77777777" w:rsidR="00F138D4" w:rsidRDefault="00F138D4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03D4BA05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42DC5774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E4208F">
        <w:rPr>
          <w:rFonts w:ascii="Garamond" w:hAnsi="Garamond"/>
          <w:bCs/>
        </w:rPr>
        <w:t>Formularz oświadczenia dot. przetwarzania danych osobowych</w:t>
      </w:r>
      <w:r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lastRenderedPageBreak/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6F0E8894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</w:t>
      </w:r>
      <w:r w:rsidR="00350DDC">
        <w:rPr>
          <w:rFonts w:ascii="Garamond" w:hAnsi="Garamond" w:cs="Garamond"/>
          <w:color w:val="000000"/>
        </w:rPr>
        <w:t xml:space="preserve"> (jeżeli dotyczy)</w:t>
      </w:r>
      <w:r w:rsidRPr="00234251">
        <w:rPr>
          <w:rFonts w:ascii="Garamond" w:hAnsi="Garamond" w:cs="Garamond"/>
          <w:color w:val="000000"/>
        </w:rPr>
        <w:t>;</w:t>
      </w:r>
    </w:p>
    <w:p w14:paraId="64486CAF" w14:textId="619C7BE9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</w:t>
      </w:r>
      <w:r w:rsidR="00F138D4">
        <w:rPr>
          <w:rFonts w:ascii="Garamond" w:hAnsi="Garamond" w:cs="Garamond"/>
          <w:color w:val="000000"/>
        </w:rPr>
        <w:t>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D570B5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69DEB669" w14:textId="59FF1752" w:rsidR="00D570B5" w:rsidRPr="00D570B5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i/>
          <w:color w:val="000000"/>
        </w:rPr>
      </w:pPr>
      <w:r w:rsidRPr="00D570B5">
        <w:rPr>
          <w:rFonts w:ascii="Garamond" w:hAnsi="Garamond" w:cs="Garamond"/>
          <w:i/>
          <w:color w:val="000000"/>
        </w:rPr>
        <w:t>informacja o: nazwisku rodowym Oferenta oraz o imionach Rodziców Oferenta.</w:t>
      </w:r>
    </w:p>
    <w:p w14:paraId="3BAE3816" w14:textId="5940B7C6" w:rsidR="00D570B5" w:rsidRPr="00D570B5" w:rsidRDefault="00D570B5" w:rsidP="00D570B5">
      <w:pPr>
        <w:numPr>
          <w:ilvl w:val="1"/>
          <w:numId w:val="1"/>
        </w:numPr>
        <w:ind w:left="1778"/>
        <w:jc w:val="both"/>
        <w:rPr>
          <w:rFonts w:ascii="Garamond" w:hAnsi="Garamond"/>
          <w:i/>
        </w:rPr>
      </w:pPr>
      <w:r w:rsidRPr="00D570B5">
        <w:rPr>
          <w:rFonts w:ascii="Garamond" w:hAnsi="Garamond"/>
          <w:i/>
        </w:rPr>
        <w:t>Informacja z Krajowego Rejestru Karnego.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1E4CE1C5" w14:textId="6518FC94" w:rsidR="000F30FD" w:rsidRDefault="004E017C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0A9E9568" w14:textId="77777777" w:rsidR="00B5171A" w:rsidRPr="00234251" w:rsidRDefault="00B5171A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0F685288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</w:t>
      </w:r>
      <w:r w:rsidR="0093695D">
        <w:rPr>
          <w:rFonts w:ascii="Garamond" w:hAnsi="Garamond"/>
          <w:b/>
          <w:caps/>
          <w:sz w:val="24"/>
          <w:szCs w:val="24"/>
        </w:rPr>
        <w:t>SZPITALNYM ODDZIALE RATUNKOWYM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</w:t>
      </w:r>
      <w:r w:rsidR="003E5165">
        <w:rPr>
          <w:rFonts w:ascii="Garamond" w:hAnsi="Garamond"/>
          <w:b/>
          <w:caps/>
          <w:sz w:val="24"/>
          <w:szCs w:val="24"/>
        </w:rPr>
        <w:t xml:space="preserve">SPZOZ </w:t>
      </w:r>
      <w:r w:rsidR="00AB3E29" w:rsidRPr="00AB3E29">
        <w:rPr>
          <w:rFonts w:ascii="Garamond" w:hAnsi="Garamond"/>
          <w:b/>
          <w:caps/>
          <w:sz w:val="24"/>
          <w:szCs w:val="24"/>
        </w:rPr>
        <w:t>Szpitala Uniwersyteckiego w Krakowie</w:t>
      </w:r>
      <w:r w:rsidR="00D26B08">
        <w:rPr>
          <w:rFonts w:ascii="Garamond" w:hAnsi="Garamond"/>
          <w:b/>
          <w:caps/>
          <w:sz w:val="24"/>
          <w:szCs w:val="24"/>
        </w:rPr>
        <w:t xml:space="preserve"> – konkurs uzupełniający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 xml:space="preserve">Uniwersyteckiego w Krakowie przy ul. </w:t>
      </w:r>
      <w:r w:rsidR="000151C1">
        <w:rPr>
          <w:rFonts w:ascii="Garamond" w:hAnsi="Garamond"/>
          <w:sz w:val="24"/>
          <w:szCs w:val="24"/>
        </w:rPr>
        <w:t>Marii Orwid 11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0151C1">
        <w:rPr>
          <w:rFonts w:ascii="Garamond" w:hAnsi="Garamond"/>
          <w:b/>
          <w:sz w:val="24"/>
          <w:szCs w:val="24"/>
        </w:rPr>
        <w:t>14 sierpnia</w:t>
      </w:r>
      <w:r w:rsidR="0075075A">
        <w:rPr>
          <w:rFonts w:ascii="Garamond" w:hAnsi="Garamond"/>
          <w:b/>
          <w:sz w:val="24"/>
          <w:szCs w:val="24"/>
        </w:rPr>
        <w:t xml:space="preserve"> 2025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761ED5F3" w14:textId="7B594F40" w:rsidR="00B468AB" w:rsidRPr="00234251" w:rsidRDefault="00B468AB" w:rsidP="00B5171A">
      <w:pPr>
        <w:widowControl w:val="0"/>
        <w:suppressAutoHyphens/>
        <w:autoSpaceDE w:val="0"/>
        <w:ind w:left="708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0A1EECC1" w14:textId="44FC61A4" w:rsidR="003F1640" w:rsidRPr="00234251" w:rsidRDefault="003F1640" w:rsidP="00B5171A">
      <w:pPr>
        <w:widowControl w:val="0"/>
        <w:suppressAutoHyphens/>
        <w:autoSpaceDE w:val="0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1D07656A" w:rsidR="00EA6CE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B5171A">
        <w:rPr>
          <w:rFonts w:ascii="Garamond" w:hAnsi="Garamond" w:cs="Garamond"/>
          <w:color w:val="000000"/>
          <w:sz w:val="24"/>
          <w:szCs w:val="24"/>
        </w:rPr>
        <w:t>10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</w:t>
      </w:r>
      <w:r w:rsidR="00B5171A">
        <w:rPr>
          <w:rFonts w:ascii="Garamond" w:hAnsi="Garamond" w:cs="Garamond"/>
          <w:color w:val="000000"/>
          <w:sz w:val="24"/>
          <w:szCs w:val="24"/>
        </w:rPr>
        <w:t>8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3FCA6448" w14:textId="13046603" w:rsidR="00B5171A" w:rsidRDefault="00B5171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ACA3192" w14:textId="26B3C990" w:rsidR="00B5171A" w:rsidRPr="00CB3F5D" w:rsidRDefault="00B5171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Oferent otrzyma 10 pkt w przypadku posiadania tytułu lekarza specjalisty w dziedzinie medycyny ratunkowej.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7470BBCE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lastRenderedPageBreak/>
        <w:t xml:space="preserve">Oferent otrzyma 5 pkt za posiadanie co najmniej </w:t>
      </w:r>
      <w:r w:rsidR="00B5171A">
        <w:rPr>
          <w:rFonts w:ascii="Garamond" w:hAnsi="Garamond" w:cs="Garamond"/>
          <w:color w:val="000000"/>
          <w:sz w:val="24"/>
          <w:szCs w:val="24"/>
        </w:rPr>
        <w:t>pięcioletniego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 </w:t>
      </w:r>
      <w:r w:rsidR="00DE12DC">
        <w:rPr>
          <w:rFonts w:ascii="Garamond" w:hAnsi="Garamond" w:cs="Garamond"/>
          <w:color w:val="000000"/>
          <w:sz w:val="24"/>
          <w:szCs w:val="24"/>
        </w:rPr>
        <w:t>pracy ostrodyżurowej w oddziale ratunkowym.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2D50752E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3 pkt w przypadku zadeklarowania udzielania świadczeń w 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wymiarze </w:t>
      </w:r>
      <w:r w:rsidR="00051A65">
        <w:rPr>
          <w:rFonts w:ascii="Garamond" w:hAnsi="Garamond" w:cs="Garamond"/>
          <w:color w:val="000000"/>
          <w:sz w:val="24"/>
          <w:szCs w:val="24"/>
        </w:rPr>
        <w:t>większym niż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6D73D5">
        <w:rPr>
          <w:rFonts w:ascii="Garamond" w:hAnsi="Garamond" w:cs="Garamond"/>
          <w:color w:val="000000"/>
          <w:sz w:val="24"/>
          <w:szCs w:val="24"/>
        </w:rPr>
        <w:t>160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 godzin miesięcznie (równoważnik etatu)</w:t>
      </w:r>
      <w:r w:rsidRPr="00234251">
        <w:rPr>
          <w:rFonts w:ascii="Garamond" w:hAnsi="Garamond" w:cs="Garamond"/>
          <w:color w:val="000000"/>
          <w:sz w:val="24"/>
          <w:szCs w:val="24"/>
        </w:rPr>
        <w:t>.</w:t>
      </w:r>
    </w:p>
    <w:p w14:paraId="5D9B2C0A" w14:textId="2A7D7D69" w:rsidR="00EA6CE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39B075FD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846E28">
        <w:rPr>
          <w:rFonts w:ascii="Garamond" w:hAnsi="Garamond" w:cs="Garamond"/>
          <w:color w:val="000000"/>
          <w:sz w:val="24"/>
          <w:szCs w:val="24"/>
        </w:rPr>
        <w:t xml:space="preserve">medycyny ratunkowej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688F38E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za </w:t>
      </w:r>
      <w:r w:rsidR="00051A65">
        <w:rPr>
          <w:rFonts w:ascii="Garamond" w:hAnsi="Garamond" w:cs="Garamond"/>
          <w:color w:val="000000"/>
          <w:sz w:val="24"/>
          <w:szCs w:val="24"/>
        </w:rPr>
        <w:t>godzinę</w:t>
      </w:r>
      <w:r w:rsidR="000F1DB4">
        <w:rPr>
          <w:rFonts w:ascii="Garamond" w:hAnsi="Garamond" w:cs="Garamond"/>
          <w:color w:val="000000"/>
          <w:sz w:val="24"/>
          <w:szCs w:val="24"/>
        </w:rPr>
        <w:t xml:space="preserve"> udzielania świadczeń</w:t>
      </w:r>
    </w:p>
    <w:p w14:paraId="6800EFC2" w14:textId="03B0E137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za </w:t>
      </w:r>
      <w:r w:rsidR="00051A65">
        <w:rPr>
          <w:rFonts w:ascii="Garamond" w:hAnsi="Garamond" w:cs="Garamond"/>
          <w:color w:val="000000"/>
          <w:sz w:val="24"/>
          <w:szCs w:val="24"/>
        </w:rPr>
        <w:t>godzinę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 udzielania świadczeń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22E5FEC6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D02FBA">
        <w:rPr>
          <w:rFonts w:ascii="Garamond" w:hAnsi="Garamond"/>
          <w:b/>
        </w:rPr>
        <w:t>14 sierpnia</w:t>
      </w:r>
      <w:r w:rsidR="00945FA0">
        <w:rPr>
          <w:rFonts w:ascii="Garamond" w:hAnsi="Garamond"/>
          <w:b/>
        </w:rPr>
        <w:t xml:space="preserve"> 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D02FBA" w:rsidRPr="00D02FBA">
        <w:rPr>
          <w:rFonts w:ascii="Garamond" w:hAnsi="Garamond"/>
          <w:color w:val="000000"/>
          <w:lang w:eastAsia="ar-SA"/>
        </w:rPr>
        <w:t>w siedzibie Szpitala</w:t>
      </w:r>
      <w:r w:rsidR="00D02FBA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 xml:space="preserve">przy ul. </w:t>
      </w:r>
      <w:r w:rsidR="00945FA0">
        <w:rPr>
          <w:rFonts w:ascii="Garamond" w:hAnsi="Garamond"/>
          <w:color w:val="000000"/>
          <w:lang w:eastAsia="ar-SA"/>
        </w:rPr>
        <w:t>Marii Orwid 11,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D02FBA" w:rsidRPr="00C83F63">
        <w:rPr>
          <w:rFonts w:ascii="Garamond" w:hAnsi="Garamond"/>
          <w:b/>
          <w:bCs/>
          <w:color w:val="000000"/>
          <w:lang w:eastAsia="ar-SA"/>
        </w:rPr>
        <w:t xml:space="preserve">w </w:t>
      </w:r>
      <w:r w:rsidR="00D02FBA" w:rsidRPr="00C83F63">
        <w:rPr>
          <w:rFonts w:ascii="Garamond" w:hAnsi="Garamond"/>
          <w:b/>
          <w:color w:val="000000"/>
          <w:lang w:eastAsia="ar-SA"/>
        </w:rPr>
        <w:t>sali konferencyjnej, parter</w:t>
      </w:r>
      <w:r w:rsidR="00AB0DA6" w:rsidRPr="00C83F63">
        <w:rPr>
          <w:rFonts w:ascii="Garamond" w:hAnsi="Garamond"/>
          <w:b/>
          <w:color w:val="000000"/>
          <w:lang w:eastAsia="ar-SA"/>
        </w:rPr>
        <w:t>,</w:t>
      </w:r>
      <w:r w:rsidR="00D02FBA" w:rsidRPr="00C83F63">
        <w:rPr>
          <w:rFonts w:ascii="Garamond" w:hAnsi="Garamond"/>
          <w:b/>
          <w:color w:val="000000"/>
          <w:lang w:eastAsia="ar-SA"/>
        </w:rPr>
        <w:t xml:space="preserve"> </w:t>
      </w:r>
      <w:r w:rsidRPr="00C83F63">
        <w:rPr>
          <w:rFonts w:ascii="Garamond" w:hAnsi="Garamond"/>
          <w:b/>
          <w:color w:val="000000"/>
          <w:lang w:eastAsia="ar-SA"/>
        </w:rPr>
        <w:t xml:space="preserve">pok. </w:t>
      </w:r>
      <w:r w:rsidR="00C83F63" w:rsidRPr="00C83F63">
        <w:rPr>
          <w:rFonts w:ascii="Garamond" w:hAnsi="Garamond"/>
          <w:b/>
          <w:color w:val="000000"/>
          <w:lang w:eastAsia="ar-SA"/>
        </w:rPr>
        <w:t>0.17.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5E5E417A" w:rsidR="003F1640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6102CE85" w14:textId="3DD62839" w:rsidR="00945FA0" w:rsidRDefault="00945FA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5BD1E0B5" w14:textId="35C2A206" w:rsidR="00945FA0" w:rsidRPr="00234251" w:rsidRDefault="00945FA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>Oferty złożone po terminie podlegają odrzuceniu.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2CB944C1" w14:textId="77777777" w:rsidR="0061208E" w:rsidRDefault="0061208E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2774B37" w14:textId="318DEC91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lastRenderedPageBreak/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1FCCF9EC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 xml:space="preserve">W przypadku nie uzyskania przez Oferenta co najmniej </w:t>
      </w:r>
      <w:r w:rsidR="00CF4D0B">
        <w:rPr>
          <w:rFonts w:ascii="Garamond" w:hAnsi="Garamond" w:cs="Garamond"/>
        </w:rPr>
        <w:t>8</w:t>
      </w:r>
      <w:bookmarkStart w:id="0" w:name="_GoBack"/>
      <w:bookmarkEnd w:id="0"/>
      <w:r w:rsidRPr="00234251">
        <w:rPr>
          <w:rFonts w:ascii="Garamond" w:hAnsi="Garamond" w:cs="Garamond"/>
        </w:rPr>
        <w:t xml:space="preserve">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26622C28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D02FBA">
        <w:rPr>
          <w:rFonts w:ascii="Garamond" w:hAnsi="Garamond"/>
          <w:b/>
        </w:rPr>
        <w:t>14 sierpnia</w:t>
      </w:r>
      <w:r w:rsidR="00785938">
        <w:rPr>
          <w:rFonts w:ascii="Garamond" w:hAnsi="Garamond"/>
          <w:b/>
        </w:rPr>
        <w:t xml:space="preserve"> </w:t>
      </w:r>
      <w:r w:rsidR="008621F5">
        <w:rPr>
          <w:rFonts w:ascii="Garamond" w:hAnsi="Garamond"/>
          <w:b/>
        </w:rPr>
        <w:t>2025</w:t>
      </w:r>
      <w:r w:rsidR="00CF4D0B">
        <w:rPr>
          <w:rFonts w:ascii="Garamond" w:hAnsi="Garamond" w:cs="Garamond"/>
          <w:b/>
        </w:rPr>
        <w:t xml:space="preserve"> </w:t>
      </w:r>
      <w:r w:rsidR="00DC2990" w:rsidRPr="00234251">
        <w:rPr>
          <w:rFonts w:ascii="Garamond" w:hAnsi="Garamond" w:cs="Garamond"/>
          <w:b/>
        </w:rPr>
        <w:t>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8621F5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3A24107C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0133D8">
        <w:rPr>
          <w:rFonts w:ascii="Garamond" w:hAnsi="Garamond"/>
          <w:b/>
          <w:color w:val="000000"/>
          <w:lang w:eastAsia="ar-SA"/>
        </w:rPr>
        <w:t>zawarcia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4A37EA">
        <w:rPr>
          <w:rFonts w:ascii="Garamond" w:hAnsi="Garamond"/>
          <w:b/>
          <w:color w:val="000000"/>
          <w:lang w:eastAsia="ar-SA"/>
        </w:rPr>
        <w:t xml:space="preserve">do dnia </w:t>
      </w:r>
      <w:r w:rsidR="000133D8">
        <w:rPr>
          <w:rFonts w:ascii="Garamond" w:hAnsi="Garamond"/>
          <w:b/>
          <w:color w:val="000000"/>
          <w:lang w:eastAsia="ar-SA"/>
        </w:rPr>
        <w:br/>
      </w:r>
      <w:r w:rsidR="00051A65" w:rsidRPr="004A37EA">
        <w:rPr>
          <w:rFonts w:ascii="Garamond" w:hAnsi="Garamond"/>
          <w:b/>
          <w:color w:val="000000"/>
          <w:lang w:eastAsia="ar-SA"/>
        </w:rPr>
        <w:t xml:space="preserve">31 </w:t>
      </w:r>
      <w:r w:rsidR="004B6868" w:rsidRPr="004A37EA">
        <w:rPr>
          <w:rFonts w:ascii="Garamond" w:hAnsi="Garamond"/>
          <w:b/>
          <w:color w:val="000000"/>
          <w:lang w:eastAsia="ar-SA"/>
        </w:rPr>
        <w:t>stycznia 2026</w:t>
      </w:r>
      <w:r w:rsidR="00A45586" w:rsidRPr="004A37EA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4A37EA">
        <w:rPr>
          <w:rFonts w:ascii="Garamond" w:hAnsi="Garamond"/>
          <w:b/>
          <w:color w:val="000000"/>
          <w:lang w:eastAsia="ar-SA"/>
        </w:rPr>
        <w:t>roku</w:t>
      </w:r>
      <w:r w:rsidRPr="004A37EA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lastRenderedPageBreak/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7C346858" w14:textId="77777777" w:rsidR="004E51B4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11CF53E2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69DF3FE4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 xml:space="preserve">ul. </w:t>
      </w:r>
      <w:r w:rsidR="00AE351A">
        <w:rPr>
          <w:rFonts w:ascii="Garamond" w:hAnsi="Garamond"/>
          <w:b/>
        </w:rPr>
        <w:t>Marii Orwid 11, 30-688</w:t>
      </w:r>
      <w:r w:rsidRPr="00234251">
        <w:rPr>
          <w:rFonts w:ascii="Garamond" w:hAnsi="Garamond"/>
          <w:b/>
        </w:rPr>
        <w:t xml:space="preserve">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310DD93A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0D4A14" w:rsidRPr="000D4A14">
        <w:rPr>
          <w:rFonts w:ascii="Garamond" w:hAnsi="Garamond"/>
          <w:b/>
        </w:rPr>
        <w:t>kompleksowe udzielanie lekarskich świadczeń zdrowotnych w</w:t>
      </w:r>
      <w:r w:rsidR="00F4320E">
        <w:rPr>
          <w:rFonts w:ascii="Garamond" w:hAnsi="Garamond"/>
          <w:b/>
        </w:rPr>
        <w:t xml:space="preserve"> </w:t>
      </w:r>
      <w:r w:rsidR="00DE12DC">
        <w:rPr>
          <w:rFonts w:ascii="Garamond" w:hAnsi="Garamond"/>
          <w:b/>
        </w:rPr>
        <w:t>Szpitalnym Oddziale Ratunkowym</w:t>
      </w:r>
      <w:r w:rsidR="000D4A14" w:rsidRPr="000D4A14">
        <w:rPr>
          <w:rFonts w:ascii="Garamond" w:hAnsi="Garamond"/>
          <w:b/>
        </w:rPr>
        <w:t xml:space="preserve"> Szpitala Uniwersyteckiego w Krakowie</w:t>
      </w:r>
      <w:r w:rsidR="008621F5">
        <w:rPr>
          <w:rFonts w:ascii="Garamond" w:hAnsi="Garamond"/>
          <w:b/>
        </w:rPr>
        <w:t xml:space="preserve"> – konkurs uzupełniający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7A227F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7A227F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4B77519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 w:rsidR="000D4A14"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7A227F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7A227F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7A227F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0D4A14" w:rsidRPr="00234251" w14:paraId="1208C81B" w14:textId="77777777" w:rsidTr="000D4A14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B7C5C" w14:textId="2E636B10" w:rsidR="000D4A14" w:rsidRPr="00234251" w:rsidRDefault="000D4A14" w:rsidP="004A1ED4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EA0B9" w14:textId="77777777" w:rsidR="000D4A14" w:rsidRPr="00234251" w:rsidRDefault="000D4A14" w:rsidP="000D4A14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4C0F10CE" w14:textId="77777777" w:rsidR="000D4A14" w:rsidRDefault="000D4A14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582A4FC0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FC4777" w:rsidRPr="00FC4777">
        <w:rPr>
          <w:rFonts w:ascii="Garamond" w:hAnsi="Garamond"/>
          <w:b/>
        </w:rPr>
        <w:t>kompleksowe udzielanie lekarskich świadczeń zdrowotnych w</w:t>
      </w:r>
      <w:r w:rsidR="003E5165">
        <w:rPr>
          <w:rFonts w:ascii="Garamond" w:hAnsi="Garamond"/>
          <w:b/>
        </w:rPr>
        <w:t xml:space="preserve"> </w:t>
      </w:r>
      <w:r w:rsidR="00DE12DC">
        <w:rPr>
          <w:rFonts w:ascii="Garamond" w:hAnsi="Garamond"/>
          <w:b/>
        </w:rPr>
        <w:t>Szpitalnym Oddziale Ratunkowym</w:t>
      </w:r>
      <w:r w:rsidR="00FC4777" w:rsidRPr="00FC4777">
        <w:rPr>
          <w:rFonts w:ascii="Garamond" w:hAnsi="Garamond"/>
          <w:b/>
        </w:rPr>
        <w:t xml:space="preserve"> Szpitala Uniwersyteckiego w Krakowie</w:t>
      </w:r>
      <w:r w:rsidR="008621F5">
        <w:rPr>
          <w:rFonts w:ascii="Garamond" w:hAnsi="Garamond"/>
          <w:b/>
        </w:rPr>
        <w:t xml:space="preserve"> – konkurs uzupełniający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17F5F211" w:rsidR="00023BB6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</w:t>
            </w:r>
            <w:r w:rsidR="000F1DB4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za </w:t>
            </w:r>
            <w:r w:rsidR="00051A65">
              <w:rPr>
                <w:rFonts w:ascii="Garamond" w:hAnsi="Garamond" w:cs="Garamond"/>
                <w:b/>
                <w:i/>
                <w:sz w:val="24"/>
                <w:szCs w:val="24"/>
              </w:rPr>
              <w:t>godzinę</w:t>
            </w:r>
            <w:r w:rsidR="000F1DB4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 udzielania świadczeń </w:t>
            </w:r>
          </w:p>
          <w:p w14:paraId="414EB9D0" w14:textId="34F444F6" w:rsidR="000F1DB4" w:rsidRPr="00234251" w:rsidRDefault="000F1DB4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3B715634" w14:textId="389D00C6" w:rsidR="00051A65" w:rsidRDefault="00051A65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  <w:r>
              <w:rPr>
                <w:rFonts w:ascii="Garamond" w:hAnsi="Garamond" w:cs="Garamond"/>
                <w:i/>
                <w:sz w:val="24"/>
                <w:szCs w:val="24"/>
              </w:rPr>
              <w:t>…………………………. zł brutto</w:t>
            </w:r>
          </w:p>
          <w:p w14:paraId="5E09AE49" w14:textId="457FB78C" w:rsidR="00EB6AB2" w:rsidRPr="00234251" w:rsidRDefault="00051A65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  <w:r>
              <w:rPr>
                <w:rFonts w:ascii="Garamond" w:hAnsi="Garamond" w:cs="Garamond"/>
                <w:i/>
                <w:sz w:val="24"/>
                <w:szCs w:val="24"/>
              </w:rPr>
              <w:t>słownie zł brutto …………………………………………………</w:t>
            </w: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8E92057" w14:textId="0325C7CD" w:rsidR="00382357" w:rsidRPr="00234251" w:rsidRDefault="009B5741" w:rsidP="000F1DB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 xml:space="preserve">                  </w:t>
            </w: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6D191F32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>Deklaruję udzielanie świadczeń będących przedmiotem k</w:t>
      </w:r>
      <w:r w:rsidRPr="004A37EA">
        <w:rPr>
          <w:rFonts w:ascii="Garamond" w:hAnsi="Garamond" w:cs="Garamond"/>
          <w:b/>
          <w:bCs/>
        </w:rPr>
        <w:t xml:space="preserve">onkursu w wymiarze </w:t>
      </w:r>
      <w:r w:rsidR="006D73D5" w:rsidRPr="004A37EA">
        <w:rPr>
          <w:rFonts w:ascii="Garamond" w:hAnsi="Garamond" w:cs="Garamond"/>
          <w:b/>
          <w:bCs/>
        </w:rPr>
        <w:t>…………..</w:t>
      </w:r>
      <w:r w:rsidRPr="004A37EA">
        <w:rPr>
          <w:rFonts w:ascii="Garamond" w:hAnsi="Garamond" w:cs="Garamond"/>
          <w:b/>
          <w:bCs/>
        </w:rPr>
        <w:t xml:space="preserve"> tygodniowo, tj. </w:t>
      </w:r>
      <w:r w:rsidR="006D73D5" w:rsidRPr="004A37EA">
        <w:rPr>
          <w:rFonts w:ascii="Garamond" w:hAnsi="Garamond" w:cs="Garamond"/>
          <w:b/>
          <w:bCs/>
        </w:rPr>
        <w:t>………</w:t>
      </w:r>
      <w:r w:rsidRPr="004A37EA">
        <w:rPr>
          <w:rFonts w:ascii="Garamond" w:hAnsi="Garamond" w:cs="Garamond"/>
          <w:b/>
          <w:bCs/>
        </w:rPr>
        <w:t xml:space="preserve"> godz. średniomiesięcznie. Wyrażam zgodę na wykazanie mnie przez Udzielającego Zamówienie w zasobach</w:t>
      </w:r>
      <w:r w:rsidRPr="00234251">
        <w:rPr>
          <w:rFonts w:ascii="Garamond" w:hAnsi="Garamond" w:cs="Garamond"/>
          <w:b/>
          <w:bCs/>
        </w:rPr>
        <w:t xml:space="preserve"> umowy z Płatnikiem, zgodnie z wyżej podanym wymiarem czasu udzielania świadczeń</w:t>
      </w:r>
      <w:r w:rsidR="00051A65">
        <w:rPr>
          <w:rFonts w:ascii="Garamond" w:hAnsi="Garamond" w:cs="Garamond"/>
          <w:b/>
          <w:bCs/>
        </w:rPr>
        <w:t xml:space="preserve"> (w przypadku braku deklaracji przyjmuje się 160 godzin)</w:t>
      </w:r>
      <w:r w:rsidRPr="00234251">
        <w:rPr>
          <w:rFonts w:ascii="Garamond" w:hAnsi="Garamond" w:cs="Garamond"/>
          <w:b/>
          <w:bCs/>
        </w:rPr>
        <w:t>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B5171A" w:rsidRPr="00234251" w14:paraId="5FE3154D" w14:textId="77777777" w:rsidTr="000F26B3">
        <w:trPr>
          <w:trHeight w:val="1380"/>
        </w:trPr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7369DD" w14:textId="77777777" w:rsidR="00B5171A" w:rsidRPr="00234251" w:rsidRDefault="00B5171A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B5171A" w:rsidRPr="00234251" w:rsidRDefault="00B5171A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980A40" w14:textId="77777777" w:rsidR="00B5171A" w:rsidRPr="00234251" w:rsidRDefault="00B5171A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71FF676D" w:rsidR="00B5171A" w:rsidRDefault="00B5171A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10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B5171A" w:rsidRPr="00CB3F5D" w:rsidRDefault="00B5171A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000B03C" w14:textId="77777777" w:rsidR="00B5171A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B5171A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B5171A" w:rsidRPr="00234251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B5171A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B5171A" w:rsidRPr="00CB3F5D" w:rsidRDefault="00B5171A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B5171A" w:rsidRPr="00234251" w14:paraId="18546846" w14:textId="77777777" w:rsidTr="000F26B3">
        <w:trPr>
          <w:trHeight w:val="225"/>
        </w:trPr>
        <w:tc>
          <w:tcPr>
            <w:tcW w:w="19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8DBEC" w14:textId="77777777" w:rsidR="00B5171A" w:rsidRPr="00234251" w:rsidRDefault="00B5171A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9E779" w14:textId="183F3CCB" w:rsidR="00B5171A" w:rsidRPr="00234251" w:rsidRDefault="00B5171A" w:rsidP="00B5171A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10 pkt w przypadku posiadania specjalizacji w dziedzinie medycyny ratunkowej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1AE73" w14:textId="31955634" w:rsidR="00B5171A" w:rsidRPr="00234251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E530A" w14:textId="77777777" w:rsidR="00B5171A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64101C58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B5171A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pięcioletniego</w:t>
            </w:r>
            <w:r w:rsidR="00DE12D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udokumentowanego doświadczenia w </w:t>
            </w:r>
            <w:r w:rsidR="00DE12D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pracy ostrodyżurowej w oddziale ratunkowym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2E518A4B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Oferent otrzyma 3 pkt w przypadku zadeklarowania udzielania świadczeń </w:t>
            </w:r>
            <w:r w:rsidR="00846E28">
              <w:rPr>
                <w:rFonts w:ascii="Garamond" w:hAnsi="Garamond" w:cs="Garamond"/>
                <w:b/>
              </w:rPr>
              <w:t xml:space="preserve">w wymiarze co najmniej </w:t>
            </w:r>
            <w:r w:rsidR="006D73D5">
              <w:rPr>
                <w:rFonts w:ascii="Garamond" w:hAnsi="Garamond" w:cs="Garamond"/>
                <w:b/>
              </w:rPr>
              <w:t>160</w:t>
            </w:r>
            <w:r w:rsidR="00846E28">
              <w:rPr>
                <w:rFonts w:ascii="Garamond" w:hAnsi="Garamond" w:cs="Garamond"/>
                <w:b/>
              </w:rPr>
              <w:t xml:space="preserve"> godzin miesięcznie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27FE5C53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846E28">
              <w:rPr>
                <w:rFonts w:ascii="Garamond" w:hAnsi="Garamond" w:cs="Garamond"/>
                <w:b/>
              </w:rPr>
              <w:t>medycyny ratunkowej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C577C5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</w:t>
            </w:r>
            <w:r w:rsidR="00DE12DC">
              <w:rPr>
                <w:rFonts w:ascii="Garamond" w:hAnsi="Garamond" w:cs="Garamond"/>
                <w:b/>
                <w:sz w:val="24"/>
                <w:szCs w:val="24"/>
              </w:rPr>
              <w:t xml:space="preserve">za godzinę udzielania </w:t>
            </w:r>
            <w:r w:rsidR="00846E28">
              <w:rPr>
                <w:rFonts w:ascii="Garamond" w:hAnsi="Garamond" w:cs="Garamond"/>
                <w:b/>
                <w:sz w:val="24"/>
                <w:szCs w:val="24"/>
              </w:rPr>
              <w:t>świadczeń</w:t>
            </w: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EE773B" w14:paraId="37E720C7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7F93DE84" w14:textId="77777777" w:rsidR="0078499D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</w:p>
    <w:p w14:paraId="3552D689" w14:textId="77777777" w:rsidR="0078499D" w:rsidRPr="0056492F" w:rsidRDefault="0078499D" w:rsidP="0078499D">
      <w:pPr>
        <w:jc w:val="both"/>
        <w:rPr>
          <w:color w:val="000000"/>
        </w:rPr>
      </w:pPr>
      <w:r w:rsidRPr="0056492F">
        <w:rPr>
          <w:color w:val="000000"/>
        </w:rPr>
        <w:t xml:space="preserve">Oświadczenie </w:t>
      </w:r>
      <w:r w:rsidRPr="0056492F">
        <w:rPr>
          <w:bCs/>
          <w:color w:val="000000"/>
        </w:rPr>
        <w:t>o zobowiązaniu do przestrzegania standardów ochrony dzieci</w:t>
      </w:r>
      <w:r w:rsidRPr="0056492F">
        <w:rPr>
          <w:color w:val="000000"/>
        </w:rPr>
        <w:t xml:space="preserve"> (wzór) </w:t>
      </w:r>
    </w:p>
    <w:p w14:paraId="45FD10D9" w14:textId="77777777" w:rsidR="0078499D" w:rsidRPr="0056492F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  <w:r w:rsidRPr="0056492F">
        <w:rPr>
          <w:b/>
          <w:bCs/>
          <w:color w:val="000000"/>
        </w:rPr>
        <w:t>OŚWIADCZENIE O ZOBOWIĄZANIU DO PRZESTRZEGANIA STANDARDÓW OCHRONY DZIECI</w:t>
      </w:r>
    </w:p>
    <w:p w14:paraId="187C2ED3" w14:textId="77777777" w:rsidR="0078499D" w:rsidRPr="0056492F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</w:p>
    <w:p w14:paraId="6F1D0DE5" w14:textId="77777777" w:rsidR="0078499D" w:rsidRPr="0056492F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</w:p>
    <w:p w14:paraId="48AB01B4" w14:textId="77777777" w:rsidR="0078499D" w:rsidRPr="0056492F" w:rsidRDefault="0078499D" w:rsidP="0078499D">
      <w:pPr>
        <w:spacing w:before="240" w:after="240" w:line="294" w:lineRule="auto"/>
        <w:jc w:val="both"/>
        <w:rPr>
          <w:color w:val="000000"/>
        </w:rPr>
      </w:pPr>
      <w:r w:rsidRPr="0056492F">
        <w:rPr>
          <w:color w:val="000000"/>
        </w:rPr>
        <w:t>Ja.....................identyfikująca/ y się  nr PESEL: ..............................   oświadczam,</w:t>
      </w:r>
      <w:r w:rsidRPr="0056492F">
        <w:rPr>
          <w:color w:val="000000"/>
        </w:rPr>
        <w:br/>
        <w:t>że zapoznałam/-em się ze standardami ochrony dzieci obowiązującymi w Szpitalu Uniwersyteckim w Krakowie i zobowiązuję się do jej przestrzegania.</w:t>
      </w:r>
    </w:p>
    <w:p w14:paraId="636D2570" w14:textId="77777777" w:rsidR="0078499D" w:rsidRPr="0056492F" w:rsidRDefault="0078499D" w:rsidP="0078499D">
      <w:pPr>
        <w:spacing w:before="240" w:after="240" w:line="294" w:lineRule="auto"/>
        <w:jc w:val="both"/>
        <w:rPr>
          <w:color w:val="000000"/>
        </w:rPr>
      </w:pPr>
    </w:p>
    <w:p w14:paraId="6D422BBA" w14:textId="77777777" w:rsidR="0078499D" w:rsidRPr="0056492F" w:rsidRDefault="0078499D" w:rsidP="0078499D">
      <w:pPr>
        <w:spacing w:line="360" w:lineRule="auto"/>
        <w:jc w:val="both"/>
        <w:rPr>
          <w:color w:val="000000"/>
        </w:rPr>
      </w:pPr>
    </w:p>
    <w:p w14:paraId="1E9469F2" w14:textId="77777777" w:rsidR="0078499D" w:rsidRPr="0056492F" w:rsidRDefault="0078499D" w:rsidP="0078499D">
      <w:pPr>
        <w:spacing w:line="360" w:lineRule="auto"/>
        <w:jc w:val="both"/>
        <w:rPr>
          <w:color w:val="000000"/>
        </w:rPr>
      </w:pPr>
      <w:r w:rsidRPr="0056492F">
        <w:rPr>
          <w:color w:val="000000"/>
        </w:rPr>
        <w:t>......................................................................................</w:t>
      </w:r>
    </w:p>
    <w:p w14:paraId="3EB127A1" w14:textId="77777777" w:rsidR="0078499D" w:rsidRDefault="0078499D" w:rsidP="0078499D">
      <w:pPr>
        <w:spacing w:before="120" w:after="60"/>
        <w:jc w:val="center"/>
        <w:rPr>
          <w:color w:val="000000"/>
        </w:rPr>
      </w:pPr>
      <w:r w:rsidRPr="0056492F">
        <w:rPr>
          <w:color w:val="000000"/>
        </w:rPr>
        <w:t>(data, miejscowość, czytelny podpis osoby składającej oświadczenie)</w:t>
      </w:r>
    </w:p>
    <w:p w14:paraId="2D4A269A" w14:textId="77777777" w:rsidR="0078499D" w:rsidRPr="0049750D" w:rsidRDefault="0078499D" w:rsidP="0078499D">
      <w:pPr>
        <w:spacing w:before="240" w:after="240" w:line="294" w:lineRule="auto"/>
        <w:jc w:val="both"/>
        <w:rPr>
          <w:color w:val="000000"/>
          <w:u w:val="single"/>
        </w:rPr>
      </w:pPr>
      <w:r w:rsidRPr="0049750D">
        <w:rPr>
          <w:color w:val="000000"/>
          <w:u w:val="single"/>
        </w:rPr>
        <w:t>Oświadczenie</w:t>
      </w:r>
      <w:r w:rsidRPr="0049750D">
        <w:rPr>
          <w:bCs/>
          <w:color w:val="000000"/>
        </w:rPr>
        <w:t xml:space="preserve"> o zobowiązaniu do przestrzegania Zasad bezpiecznych relacji dorosły-dziecko (wzór)</w:t>
      </w:r>
    </w:p>
    <w:p w14:paraId="10B7B6FE" w14:textId="77777777" w:rsidR="0078499D" w:rsidRPr="0049750D" w:rsidRDefault="0078499D" w:rsidP="0078499D">
      <w:pPr>
        <w:spacing w:line="360" w:lineRule="auto"/>
        <w:jc w:val="both"/>
        <w:rPr>
          <w:color w:val="000000"/>
        </w:rPr>
      </w:pPr>
    </w:p>
    <w:p w14:paraId="72F3E7F7" w14:textId="77777777" w:rsidR="0078499D" w:rsidRPr="0049750D" w:rsidRDefault="0078499D" w:rsidP="0078499D">
      <w:pPr>
        <w:spacing w:line="360" w:lineRule="auto"/>
        <w:jc w:val="both"/>
        <w:rPr>
          <w:b/>
          <w:color w:val="000000"/>
        </w:rPr>
      </w:pPr>
      <w:r w:rsidRPr="0049750D">
        <w:rPr>
          <w:b/>
          <w:color w:val="000000"/>
        </w:rPr>
        <w:t>OŚWIADCZENIE O ZOBOWIĄZANIU DO PRZESTRZEGANIA ZASAD BEZPIECZNYCH RELACJI DOROSŁY-DZIECKO</w:t>
      </w:r>
    </w:p>
    <w:p w14:paraId="1216E9B1" w14:textId="77777777" w:rsidR="0078499D" w:rsidRPr="0049750D" w:rsidRDefault="0078499D" w:rsidP="0078499D">
      <w:pPr>
        <w:spacing w:line="360" w:lineRule="auto"/>
        <w:jc w:val="both"/>
        <w:rPr>
          <w:b/>
          <w:color w:val="000000"/>
        </w:rPr>
      </w:pPr>
    </w:p>
    <w:p w14:paraId="140FE1A0" w14:textId="77777777" w:rsidR="0078499D" w:rsidRPr="0049750D" w:rsidRDefault="0078499D" w:rsidP="0078499D">
      <w:pPr>
        <w:spacing w:line="360" w:lineRule="auto"/>
        <w:jc w:val="both"/>
        <w:rPr>
          <w:b/>
          <w:color w:val="000000"/>
        </w:rPr>
      </w:pPr>
    </w:p>
    <w:p w14:paraId="404F850D" w14:textId="77777777" w:rsidR="0078499D" w:rsidRPr="0049750D" w:rsidRDefault="0078499D" w:rsidP="0078499D">
      <w:pPr>
        <w:spacing w:line="360" w:lineRule="auto"/>
        <w:jc w:val="both"/>
        <w:rPr>
          <w:b/>
          <w:color w:val="000000"/>
        </w:rPr>
      </w:pPr>
    </w:p>
    <w:p w14:paraId="45B019F7" w14:textId="77777777" w:rsidR="0078499D" w:rsidRPr="0049750D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  <w:r w:rsidRPr="0049750D">
        <w:rPr>
          <w:rFonts w:eastAsia="Lato"/>
          <w:color w:val="000000"/>
        </w:rPr>
        <w:t xml:space="preserve">Ja </w:t>
      </w:r>
      <w:r w:rsidRPr="0049750D">
        <w:rPr>
          <w:color w:val="000000"/>
        </w:rPr>
        <w:t xml:space="preserve">.....................identyfikująca/ y się  nr PESEL: ..............................   </w:t>
      </w:r>
      <w:r w:rsidRPr="0049750D">
        <w:rPr>
          <w:rFonts w:eastAsia="Lato"/>
          <w:color w:val="000000"/>
        </w:rPr>
        <w:t>oświadczam,</w:t>
      </w:r>
      <w:r w:rsidRPr="0049750D">
        <w:rPr>
          <w:rFonts w:eastAsia="Lato"/>
          <w:color w:val="000000"/>
        </w:rPr>
        <w:br/>
        <w:t>że zapoznałam/-em się z Zasadami bezpiecznych relacji dorosły-dziecko obowiązującymi</w:t>
      </w:r>
      <w:r w:rsidRPr="0049750D">
        <w:rPr>
          <w:rFonts w:eastAsia="Lato"/>
          <w:color w:val="000000"/>
        </w:rPr>
        <w:br/>
        <w:t>w Szpitalu Uniwersyteckim w Krakowie i zobowiązuję się do ich przestrzegania.</w:t>
      </w:r>
    </w:p>
    <w:p w14:paraId="0FE0F532" w14:textId="77777777" w:rsidR="0078499D" w:rsidRPr="0049750D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</w:p>
    <w:p w14:paraId="442B382F" w14:textId="77777777" w:rsidR="0078499D" w:rsidRPr="0049750D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</w:p>
    <w:p w14:paraId="491745AE" w14:textId="77777777" w:rsidR="0078499D" w:rsidRPr="0049750D" w:rsidRDefault="0078499D" w:rsidP="0078499D">
      <w:pPr>
        <w:spacing w:line="360" w:lineRule="auto"/>
        <w:jc w:val="both"/>
        <w:rPr>
          <w:rFonts w:eastAsia="Lato"/>
          <w:color w:val="000000"/>
        </w:rPr>
      </w:pPr>
    </w:p>
    <w:p w14:paraId="1CD8FF8D" w14:textId="77777777" w:rsidR="0078499D" w:rsidRPr="0049750D" w:rsidRDefault="0078499D" w:rsidP="0078499D">
      <w:pPr>
        <w:spacing w:line="360" w:lineRule="auto"/>
        <w:jc w:val="both"/>
        <w:rPr>
          <w:color w:val="000000"/>
        </w:rPr>
      </w:pPr>
      <w:r w:rsidRPr="0049750D">
        <w:rPr>
          <w:color w:val="000000"/>
        </w:rPr>
        <w:t>......................................................................................</w:t>
      </w:r>
    </w:p>
    <w:p w14:paraId="4BD087CF" w14:textId="77777777" w:rsidR="0078499D" w:rsidRPr="0049750D" w:rsidRDefault="0078499D" w:rsidP="0078499D">
      <w:pPr>
        <w:spacing w:line="360" w:lineRule="auto"/>
        <w:jc w:val="both"/>
        <w:rPr>
          <w:color w:val="000000"/>
        </w:rPr>
      </w:pPr>
      <w:r w:rsidRPr="0049750D">
        <w:rPr>
          <w:color w:val="000000"/>
        </w:rPr>
        <w:t>(data, miejscowość, czytelny podpis osoby składającej  oświadczenie)</w:t>
      </w:r>
    </w:p>
    <w:p w14:paraId="19F6E3E6" w14:textId="77777777" w:rsidR="0078499D" w:rsidRPr="004A4E36" w:rsidRDefault="0078499D" w:rsidP="0078499D">
      <w:pPr>
        <w:spacing w:before="120" w:after="60"/>
        <w:jc w:val="both"/>
        <w:rPr>
          <w:rFonts w:eastAsia="Calibri"/>
          <w:b/>
          <w:lang w:eastAsia="en-US"/>
        </w:rPr>
      </w:pPr>
    </w:p>
    <w:p w14:paraId="1B133656" w14:textId="1AD66BE7" w:rsidR="001E0F7B" w:rsidRPr="00234251" w:rsidRDefault="0078499D" w:rsidP="0078499D">
      <w:pPr>
        <w:spacing w:after="200"/>
        <w:ind w:right="425"/>
        <w:jc w:val="center"/>
        <w:rPr>
          <w:rFonts w:ascii="Garamond" w:eastAsia="Calibri" w:hAnsi="Garamond"/>
          <w:b/>
        </w:rPr>
      </w:pPr>
      <w:r>
        <w:rPr>
          <w:rFonts w:ascii="Garamond" w:eastAsia="Calibri" w:hAnsi="Garamond"/>
          <w:b/>
        </w:rPr>
        <w:br w:type="page"/>
      </w:r>
      <w:r w:rsidR="007744CE" w:rsidRPr="00EE773B">
        <w:rPr>
          <w:rFonts w:eastAsia="Calibri"/>
          <w:sz w:val="22"/>
          <w:szCs w:val="22"/>
        </w:rPr>
        <w:lastRenderedPageBreak/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E67FA8" w:rsidRDefault="007C65F7" w:rsidP="007C65F7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E67FA8" w:rsidRDefault="007C65F7" w:rsidP="007C65F7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60B19305" w14:textId="084E03C5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 w:rsidR="0037226A">
        <w:rPr>
          <w:rFonts w:ascii="Garamond" w:eastAsia="Calibri" w:hAnsi="Garamond"/>
          <w:sz w:val="16"/>
          <w:szCs w:val="16"/>
          <w:lang w:eastAsia="en-US"/>
        </w:rPr>
        <w:t>Marii Orwid 11, 30-688</w:t>
      </w:r>
      <w:r w:rsidRPr="00E67FA8">
        <w:rPr>
          <w:rFonts w:ascii="Garamond" w:eastAsia="Calibri" w:hAnsi="Garamond"/>
          <w:sz w:val="16"/>
          <w:szCs w:val="16"/>
          <w:lang w:eastAsia="en-US"/>
        </w:rPr>
        <w:t xml:space="preserve"> Kraków, telefon 12 424 70 00, e-mail: info@su.krakow.pl.</w:t>
      </w:r>
    </w:p>
    <w:p w14:paraId="17620B26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27526C99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E67FA8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13CE5B4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E903783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2DAE877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8B6356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56EE1DD" w14:textId="77777777" w:rsidR="007C65F7" w:rsidRPr="00E67FA8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49DBAC6F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37C46DB4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05B1770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39AAA674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10128D01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5C69A03F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2FB5E06B" w14:textId="77777777" w:rsidR="007C65F7" w:rsidRPr="00E67FA8" w:rsidRDefault="007C65F7" w:rsidP="007C65F7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7B4B69" w:rsidRDefault="007B4B69" w:rsidP="00C81232">
      <w:r>
        <w:separator/>
      </w:r>
    </w:p>
  </w:endnote>
  <w:endnote w:type="continuationSeparator" w:id="0">
    <w:p w14:paraId="1CF4DFFB" w14:textId="77777777" w:rsidR="007B4B69" w:rsidRDefault="007B4B69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7B4B69" w:rsidRDefault="007B4B69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7B4B69" w:rsidRDefault="007B4B6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3772115B" w:rsidR="007B4B69" w:rsidRDefault="007B4B69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F4D0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447D741" w14:textId="77777777" w:rsidR="007B4B69" w:rsidRDefault="007B4B6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7B4B69" w:rsidRDefault="007B4B69">
    <w:pPr>
      <w:pStyle w:val="Stopka"/>
    </w:pPr>
  </w:p>
  <w:p w14:paraId="5C4BCE41" w14:textId="77777777" w:rsidR="007B4B69" w:rsidRDefault="007B4B6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7B4B69" w:rsidRDefault="007B4B69" w:rsidP="00C81232">
      <w:r>
        <w:separator/>
      </w:r>
    </w:p>
  </w:footnote>
  <w:footnote w:type="continuationSeparator" w:id="0">
    <w:p w14:paraId="4D5BFAE0" w14:textId="77777777" w:rsidR="007B4B69" w:rsidRDefault="007B4B69" w:rsidP="00C81232">
      <w:r>
        <w:continuationSeparator/>
      </w:r>
    </w:p>
  </w:footnote>
  <w:footnote w:id="1">
    <w:p w14:paraId="65FAB260" w14:textId="77777777" w:rsidR="007B4B69" w:rsidRDefault="007B4B69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7B4B69" w:rsidRDefault="007B4B69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7B4B69" w:rsidRDefault="007B4B69" w:rsidP="009B5741">
      <w:pPr>
        <w:pStyle w:val="Tekstprzypisudolnego"/>
      </w:pPr>
    </w:p>
    <w:p w14:paraId="140E87A4" w14:textId="77777777" w:rsidR="007B4B69" w:rsidRDefault="007B4B69" w:rsidP="009B5741">
      <w:pPr>
        <w:pStyle w:val="Tekstprzypisudolnego"/>
      </w:pPr>
    </w:p>
    <w:p w14:paraId="0C764A6A" w14:textId="77777777" w:rsidR="007B4B69" w:rsidRDefault="007B4B69" w:rsidP="009B5741">
      <w:pPr>
        <w:pStyle w:val="Tekstprzypisudolnego"/>
      </w:pPr>
    </w:p>
    <w:p w14:paraId="311181F3" w14:textId="77777777" w:rsidR="007B4B69" w:rsidRDefault="007B4B69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7B4B69" w:rsidRDefault="007B4B6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73D6DB7"/>
    <w:multiLevelType w:val="hybridMultilevel"/>
    <w:tmpl w:val="86AC089A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4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0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4"/>
  </w:num>
  <w:num w:numId="3">
    <w:abstractNumId w:val="21"/>
  </w:num>
  <w:num w:numId="4">
    <w:abstractNumId w:val="32"/>
  </w:num>
  <w:num w:numId="5">
    <w:abstractNumId w:val="29"/>
  </w:num>
  <w:num w:numId="6">
    <w:abstractNumId w:val="41"/>
  </w:num>
  <w:num w:numId="7">
    <w:abstractNumId w:val="22"/>
  </w:num>
  <w:num w:numId="8">
    <w:abstractNumId w:val="23"/>
  </w:num>
  <w:num w:numId="9">
    <w:abstractNumId w:val="13"/>
  </w:num>
  <w:num w:numId="10">
    <w:abstractNumId w:val="26"/>
  </w:num>
  <w:num w:numId="11">
    <w:abstractNumId w:val="37"/>
  </w:num>
  <w:num w:numId="12">
    <w:abstractNumId w:val="27"/>
  </w:num>
  <w:num w:numId="13">
    <w:abstractNumId w:val="31"/>
  </w:num>
  <w:num w:numId="14">
    <w:abstractNumId w:val="36"/>
  </w:num>
  <w:num w:numId="15">
    <w:abstractNumId w:val="24"/>
  </w:num>
  <w:num w:numId="16">
    <w:abstractNumId w:val="10"/>
  </w:num>
  <w:num w:numId="17">
    <w:abstractNumId w:val="28"/>
  </w:num>
  <w:num w:numId="18">
    <w:abstractNumId w:val="25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40"/>
  </w:num>
  <w:num w:numId="25">
    <w:abstractNumId w:val="4"/>
  </w:num>
  <w:num w:numId="26">
    <w:abstractNumId w:val="0"/>
  </w:num>
  <w:num w:numId="27">
    <w:abstractNumId w:val="18"/>
  </w:num>
  <w:num w:numId="28">
    <w:abstractNumId w:val="33"/>
  </w:num>
  <w:num w:numId="29">
    <w:abstractNumId w:val="14"/>
  </w:num>
  <w:num w:numId="30">
    <w:abstractNumId w:val="7"/>
  </w:num>
  <w:num w:numId="31">
    <w:abstractNumId w:val="12"/>
  </w:num>
  <w:num w:numId="32">
    <w:abstractNumId w:val="9"/>
  </w:num>
  <w:num w:numId="33">
    <w:abstractNumId w:val="30"/>
  </w:num>
  <w:num w:numId="34">
    <w:abstractNumId w:val="16"/>
  </w:num>
  <w:num w:numId="35">
    <w:abstractNumId w:val="11"/>
  </w:num>
  <w:num w:numId="36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33D8"/>
    <w:rsid w:val="000151C1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1A65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4EB4"/>
    <w:rsid w:val="000A545C"/>
    <w:rsid w:val="000B12C9"/>
    <w:rsid w:val="000B1C45"/>
    <w:rsid w:val="000B43C4"/>
    <w:rsid w:val="000B6A01"/>
    <w:rsid w:val="000D150D"/>
    <w:rsid w:val="000D3F54"/>
    <w:rsid w:val="000D4A14"/>
    <w:rsid w:val="000D4F04"/>
    <w:rsid w:val="000E0242"/>
    <w:rsid w:val="000E3053"/>
    <w:rsid w:val="000E51CA"/>
    <w:rsid w:val="000F075E"/>
    <w:rsid w:val="000F0B08"/>
    <w:rsid w:val="000F0DB9"/>
    <w:rsid w:val="000F1C51"/>
    <w:rsid w:val="000F1DB4"/>
    <w:rsid w:val="000F26B3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3470E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0079"/>
    <w:rsid w:val="001B1D1B"/>
    <w:rsid w:val="001B1EE2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3899"/>
    <w:rsid w:val="001D3EDE"/>
    <w:rsid w:val="001D55C6"/>
    <w:rsid w:val="001D5EE4"/>
    <w:rsid w:val="001D7B0C"/>
    <w:rsid w:val="001D7CD7"/>
    <w:rsid w:val="001D7F12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46725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4EC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0DDC"/>
    <w:rsid w:val="00351571"/>
    <w:rsid w:val="0036071F"/>
    <w:rsid w:val="00361160"/>
    <w:rsid w:val="00366E90"/>
    <w:rsid w:val="00367164"/>
    <w:rsid w:val="003701BA"/>
    <w:rsid w:val="0037226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5165"/>
    <w:rsid w:val="003E60C4"/>
    <w:rsid w:val="003E638B"/>
    <w:rsid w:val="003E63A4"/>
    <w:rsid w:val="003E65F9"/>
    <w:rsid w:val="003E74C0"/>
    <w:rsid w:val="003F0908"/>
    <w:rsid w:val="003F1640"/>
    <w:rsid w:val="003F17AA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74F9C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37EA"/>
    <w:rsid w:val="004A42DF"/>
    <w:rsid w:val="004A502B"/>
    <w:rsid w:val="004A7C6D"/>
    <w:rsid w:val="004B0503"/>
    <w:rsid w:val="004B293A"/>
    <w:rsid w:val="004B3335"/>
    <w:rsid w:val="004B5DA9"/>
    <w:rsid w:val="004B6868"/>
    <w:rsid w:val="004B7546"/>
    <w:rsid w:val="004C1116"/>
    <w:rsid w:val="004C227C"/>
    <w:rsid w:val="004C264E"/>
    <w:rsid w:val="004C67AA"/>
    <w:rsid w:val="004D090A"/>
    <w:rsid w:val="004D1C55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1B1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08E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04A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3D5"/>
    <w:rsid w:val="006D782B"/>
    <w:rsid w:val="006E0335"/>
    <w:rsid w:val="006E0DB4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075A"/>
    <w:rsid w:val="00752B7D"/>
    <w:rsid w:val="00753CAE"/>
    <w:rsid w:val="007550D0"/>
    <w:rsid w:val="007567EB"/>
    <w:rsid w:val="007576B3"/>
    <w:rsid w:val="007624FA"/>
    <w:rsid w:val="007632D7"/>
    <w:rsid w:val="00773CFB"/>
    <w:rsid w:val="007744CE"/>
    <w:rsid w:val="00774B51"/>
    <w:rsid w:val="00774DD4"/>
    <w:rsid w:val="00774EB8"/>
    <w:rsid w:val="0078185E"/>
    <w:rsid w:val="00783007"/>
    <w:rsid w:val="00783B10"/>
    <w:rsid w:val="0078499D"/>
    <w:rsid w:val="00785938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4B69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46E28"/>
    <w:rsid w:val="00850772"/>
    <w:rsid w:val="00856453"/>
    <w:rsid w:val="0085651B"/>
    <w:rsid w:val="00860FB3"/>
    <w:rsid w:val="008619AB"/>
    <w:rsid w:val="008621F5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3178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95D"/>
    <w:rsid w:val="00936E03"/>
    <w:rsid w:val="00942545"/>
    <w:rsid w:val="0094265F"/>
    <w:rsid w:val="00942D5F"/>
    <w:rsid w:val="00942FBE"/>
    <w:rsid w:val="0094474E"/>
    <w:rsid w:val="00945FA0"/>
    <w:rsid w:val="00946142"/>
    <w:rsid w:val="00950F47"/>
    <w:rsid w:val="009543E3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01B7"/>
    <w:rsid w:val="009D108A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06D8A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0DA6"/>
    <w:rsid w:val="00AB226F"/>
    <w:rsid w:val="00AB3739"/>
    <w:rsid w:val="00AB3E29"/>
    <w:rsid w:val="00AB5630"/>
    <w:rsid w:val="00AB5692"/>
    <w:rsid w:val="00AB5F4B"/>
    <w:rsid w:val="00AB6750"/>
    <w:rsid w:val="00AC0BEA"/>
    <w:rsid w:val="00AC0C18"/>
    <w:rsid w:val="00AC20CB"/>
    <w:rsid w:val="00AC4EA4"/>
    <w:rsid w:val="00AC738D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E351A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17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05D0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1836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1EE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3F63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5A5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CF4D0B"/>
    <w:rsid w:val="00D02FBA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6B08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453C"/>
    <w:rsid w:val="00DD5230"/>
    <w:rsid w:val="00DD6BFD"/>
    <w:rsid w:val="00DE07F0"/>
    <w:rsid w:val="00DE12DC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21C6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EF6C46"/>
    <w:rsid w:val="00F00335"/>
    <w:rsid w:val="00F02F2F"/>
    <w:rsid w:val="00F0432B"/>
    <w:rsid w:val="00F04D36"/>
    <w:rsid w:val="00F0544B"/>
    <w:rsid w:val="00F06AD6"/>
    <w:rsid w:val="00F1071A"/>
    <w:rsid w:val="00F126B1"/>
    <w:rsid w:val="00F138D4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20E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677F"/>
    <w:rsid w:val="00FC1A5C"/>
    <w:rsid w:val="00FC4777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4233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24ECD-D9B3-409B-9190-6F13D6DBC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19</Pages>
  <Words>5417</Words>
  <Characters>32507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37849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105</cp:revision>
  <cp:lastPrinted>2022-12-20T13:17:00Z</cp:lastPrinted>
  <dcterms:created xsi:type="dcterms:W3CDTF">2022-12-15T21:19:00Z</dcterms:created>
  <dcterms:modified xsi:type="dcterms:W3CDTF">2025-08-08T11:36:00Z</dcterms:modified>
</cp:coreProperties>
</file>