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E97F21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E97F21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E97F21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6049C027" w:rsidR="000E3053" w:rsidRPr="00234251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 xml:space="preserve">Oddziale Klinicznym </w:t>
      </w:r>
      <w:r w:rsidR="00BA596A">
        <w:rPr>
          <w:rFonts w:ascii="Garamond" w:hAnsi="Garamond"/>
          <w:b/>
          <w:sz w:val="40"/>
          <w:szCs w:val="40"/>
        </w:rPr>
        <w:t>Chirurgii Ogólnej, Onkologicznej, Metabolicznej i Stanów Nagłych</w:t>
      </w:r>
      <w:r w:rsidR="001A2C6E">
        <w:rPr>
          <w:rFonts w:ascii="Garamond" w:hAnsi="Garamond"/>
          <w:b/>
          <w:sz w:val="40"/>
          <w:szCs w:val="40"/>
        </w:rPr>
        <w:t xml:space="preserve"> oraz Poradni </w:t>
      </w:r>
      <w:r w:rsidR="00BA596A">
        <w:rPr>
          <w:rFonts w:ascii="Garamond" w:hAnsi="Garamond"/>
          <w:b/>
          <w:sz w:val="40"/>
          <w:szCs w:val="40"/>
        </w:rPr>
        <w:t>Chirurgii Ogólnej, Onkologicznej i Metabolicznej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234251">
        <w:rPr>
          <w:rFonts w:ascii="Garamond" w:hAnsi="Garamond"/>
          <w:b/>
          <w:sz w:val="40"/>
          <w:szCs w:val="40"/>
        </w:rPr>
        <w:t>w Krakowie.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4E5E30C5" w:rsidR="00413188" w:rsidRPr="00234251" w:rsidRDefault="0002058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1604E0">
        <w:rPr>
          <w:rFonts w:ascii="Garamond" w:hAnsi="Garamond"/>
        </w:rPr>
        <w:t>.54.</w:t>
      </w:r>
      <w:r>
        <w:rPr>
          <w:rFonts w:ascii="Garamond" w:hAnsi="Garamond"/>
        </w:rPr>
        <w:t>202</w:t>
      </w:r>
      <w:r w:rsidR="00BA596A">
        <w:rPr>
          <w:rFonts w:ascii="Garamond" w:hAnsi="Garamond"/>
        </w:rPr>
        <w:t>5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32051E94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BA596A">
        <w:rPr>
          <w:rFonts w:ascii="Garamond" w:hAnsi="Garamond"/>
        </w:rPr>
        <w:t>5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78710769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1604E0">
        <w:rPr>
          <w:rFonts w:ascii="Garamond" w:hAnsi="Garamond"/>
          <w:b/>
          <w:i/>
          <w:color w:val="000000"/>
        </w:rPr>
        <w:t>czerwiec</w:t>
      </w:r>
      <w:r w:rsidR="00BA596A">
        <w:rPr>
          <w:rFonts w:ascii="Garamond" w:hAnsi="Garamond"/>
          <w:b/>
          <w:i/>
          <w:color w:val="000000"/>
        </w:rPr>
        <w:t xml:space="preserve"> 2025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7D836528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BA596A">
        <w:rPr>
          <w:rFonts w:ascii="Garamond" w:hAnsi="Garamond" w:cs="Garamond"/>
          <w:color w:val="000000"/>
          <w:lang w:val="pl-PL"/>
        </w:rPr>
        <w:t>Chirurgii Ogólnej, Onkologicznej, Metabolicznej i Stanów Nagłych</w:t>
      </w:r>
      <w:r w:rsidR="00A7235B">
        <w:rPr>
          <w:rFonts w:ascii="Garamond" w:hAnsi="Garamond" w:cs="Garamond"/>
          <w:color w:val="000000"/>
          <w:lang w:val="pl-PL"/>
        </w:rPr>
        <w:t xml:space="preserve"> </w:t>
      </w:r>
      <w:r w:rsidRPr="00234251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71D73F71" w14:textId="33DF7281" w:rsidR="001D7CD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Poradni – należy przez to rozumieć Poradnię </w:t>
      </w:r>
      <w:r w:rsidR="00BA596A">
        <w:rPr>
          <w:rFonts w:ascii="Garamond" w:hAnsi="Garamond" w:cs="Garamond"/>
          <w:color w:val="000000"/>
          <w:lang w:val="pl-PL"/>
        </w:rPr>
        <w:t xml:space="preserve">Chirurgii Ogólnej, Onkologicznej </w:t>
      </w:r>
      <w:r w:rsidR="00AB494D">
        <w:rPr>
          <w:rFonts w:ascii="Garamond" w:hAnsi="Garamond" w:cs="Garamond"/>
          <w:color w:val="000000"/>
          <w:lang w:val="pl-PL"/>
        </w:rPr>
        <w:br/>
      </w:r>
      <w:r w:rsidR="00BA596A">
        <w:rPr>
          <w:rFonts w:ascii="Garamond" w:hAnsi="Garamond" w:cs="Garamond"/>
          <w:color w:val="000000"/>
          <w:lang w:val="pl-PL"/>
        </w:rPr>
        <w:t>i Metabolicznej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42B9CCFC" w14:textId="2ACDBE22" w:rsidR="00B82C1D" w:rsidRDefault="00B82C1D" w:rsidP="00BA596A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BA596A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3203F81E" w14:textId="67F50127" w:rsidR="00AB494D" w:rsidRPr="00BA596A" w:rsidRDefault="00AB494D" w:rsidP="00BA596A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AB494D">
        <w:rPr>
          <w:rFonts w:ascii="Garamond" w:hAnsi="Garamond" w:cs="Garamond"/>
          <w:color w:val="000000"/>
          <w:lang w:val="pl-PL"/>
        </w:rPr>
        <w:t xml:space="preserve">Zakładzie – należy przez to rozumieć Zakład Endoskopii Szpitala Uniwersyteckiego </w:t>
      </w:r>
      <w:r>
        <w:rPr>
          <w:rFonts w:ascii="Garamond" w:hAnsi="Garamond" w:cs="Garamond"/>
          <w:color w:val="000000"/>
          <w:lang w:val="pl-PL"/>
        </w:rPr>
        <w:br/>
      </w:r>
      <w:r w:rsidRPr="00AB494D">
        <w:rPr>
          <w:rFonts w:ascii="Garamond" w:hAnsi="Garamond" w:cs="Garamond"/>
          <w:color w:val="000000"/>
          <w:lang w:val="pl-PL"/>
        </w:rPr>
        <w:t>w Krakowie</w:t>
      </w:r>
    </w:p>
    <w:p w14:paraId="69A9BCF9" w14:textId="2CD4A1BB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BA596A">
        <w:rPr>
          <w:rFonts w:ascii="Garamond" w:hAnsi="Garamond" w:cs="Garamond"/>
          <w:color w:val="000000"/>
          <w:lang w:val="pl-PL"/>
        </w:rPr>
        <w:t>Chirurgii Ogólnej, Onkologicznej, Metabolicznej i Stanów Nagłych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5471A62E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BA596A">
        <w:rPr>
          <w:rFonts w:ascii="Garamond" w:hAnsi="Garamond" w:cs="Garamond"/>
          <w:color w:val="000000"/>
          <w:lang w:val="pl-PL"/>
        </w:rPr>
        <w:t>Chirurgii Ogólnej, Onkologicznej, Metabolicznej i Stanów Nagłych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2B7113D" w:rsidR="00265D9A" w:rsidRPr="00234251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8EC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</w:t>
      </w:r>
      <w:r w:rsidR="00A7235B">
        <w:rPr>
          <w:rFonts w:ascii="Garamond" w:hAnsi="Garamond" w:cs="Garamond"/>
          <w:color w:val="000000"/>
          <w:lang w:val="pl-PL"/>
        </w:rPr>
        <w:t>dzielanie świadczeń zdrowotnych.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6CA381E7" w:rsidR="009758A0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57BB7294" w14:textId="7F35E712" w:rsidR="006F6C2B" w:rsidRPr="00234251" w:rsidRDefault="006F6C2B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F6C2B">
        <w:rPr>
          <w:rFonts w:ascii="Garamond" w:hAnsi="Garamond"/>
        </w:rPr>
        <w:t>Punkcie (Punkt) – należy przez to rozumieć punkt rozliczeniowy lub jednostkę sprawozdawczą podaną w odpowiednim zarządzeniu Prezesa NFZ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322826EA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 xml:space="preserve">lekarskich świadczeń zdrowotnych na rzecz Pacjentów Oddziału </w:t>
      </w:r>
      <w:r w:rsidR="00624546">
        <w:rPr>
          <w:rFonts w:ascii="Garamond" w:hAnsi="Garamond"/>
          <w:b/>
        </w:rPr>
        <w:t xml:space="preserve">Klinicznego </w:t>
      </w:r>
      <w:r w:rsidR="00BA596A">
        <w:rPr>
          <w:rFonts w:ascii="Garamond" w:hAnsi="Garamond"/>
          <w:b/>
        </w:rPr>
        <w:t>Chirurgii Ogólnej, Onkologicznej, Metabolicznej i Stanów Nagłych</w:t>
      </w:r>
      <w:r w:rsidR="00624546">
        <w:rPr>
          <w:rFonts w:ascii="Garamond" w:hAnsi="Garamond"/>
          <w:b/>
        </w:rPr>
        <w:t xml:space="preserve"> </w:t>
      </w:r>
      <w:r w:rsidR="0090498A" w:rsidRPr="00234251">
        <w:rPr>
          <w:rFonts w:ascii="Garamond" w:hAnsi="Garamond"/>
          <w:b/>
        </w:rPr>
        <w:t>oraz Poradni</w:t>
      </w:r>
      <w:r w:rsidR="00624546">
        <w:rPr>
          <w:rFonts w:ascii="Garamond" w:hAnsi="Garamond"/>
          <w:b/>
        </w:rPr>
        <w:t xml:space="preserve"> </w:t>
      </w:r>
      <w:r w:rsidR="00BA596A">
        <w:rPr>
          <w:rFonts w:ascii="Garamond" w:hAnsi="Garamond"/>
          <w:b/>
        </w:rPr>
        <w:t>Chirurgii Ogólnej, Onkologicznej i Metabolicznej</w:t>
      </w:r>
      <w:r w:rsidR="0090498A" w:rsidRPr="00234251">
        <w:rPr>
          <w:rFonts w:ascii="Garamond" w:hAnsi="Garamond"/>
          <w:b/>
        </w:rPr>
        <w:t xml:space="preserve"> Szpitala Uniwersyteckiego 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0E4572E6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udział w sprawowanej przez 7 dni w tygodniu całodobowej opiece lekarskiej w Oddziale, </w:t>
      </w:r>
      <w:r w:rsidRPr="002A1B8B">
        <w:rPr>
          <w:rFonts w:ascii="Garamond" w:hAnsi="Garamond"/>
          <w:lang w:val="pl-PL"/>
        </w:rPr>
        <w:br/>
        <w:t>w tym pełnienie dyżuru lekarskiego,</w:t>
      </w:r>
    </w:p>
    <w:p w14:paraId="19559615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5EC08C6F" w14:textId="77777777" w:rsidR="00727524" w:rsidRPr="00727524" w:rsidRDefault="00727524" w:rsidP="00727524">
      <w:pPr>
        <w:pStyle w:val="Akapitzlist"/>
        <w:numPr>
          <w:ilvl w:val="1"/>
          <w:numId w:val="4"/>
        </w:numPr>
        <w:spacing w:after="200"/>
        <w:jc w:val="both"/>
        <w:rPr>
          <w:rFonts w:ascii="Garamond" w:hAnsi="Garamond"/>
          <w:lang w:val="pl-PL"/>
        </w:rPr>
      </w:pPr>
      <w:r w:rsidRPr="00727524">
        <w:rPr>
          <w:rFonts w:ascii="Garamond" w:hAnsi="Garamond"/>
          <w:lang w:val="pl-PL"/>
        </w:rPr>
        <w:t>udział w sprawowanej w dni robocze opiece lekarskiej w Pracowni Endoskopii Przewodu Pokarmowego Zakładu Endoskopii Udzielającego Zamówienie, tj. w szczególności:</w:t>
      </w:r>
    </w:p>
    <w:p w14:paraId="1BD85E63" w14:textId="77777777" w:rsidR="00727524" w:rsidRPr="00727524" w:rsidRDefault="00727524" w:rsidP="00727524">
      <w:pPr>
        <w:pStyle w:val="Akapitzlist"/>
        <w:numPr>
          <w:ilvl w:val="2"/>
          <w:numId w:val="4"/>
        </w:numPr>
        <w:spacing w:after="200"/>
        <w:jc w:val="both"/>
        <w:rPr>
          <w:rFonts w:ascii="Garamond" w:hAnsi="Garamond"/>
          <w:lang w:val="pl-PL"/>
        </w:rPr>
      </w:pPr>
      <w:r w:rsidRPr="00727524">
        <w:rPr>
          <w:rFonts w:ascii="Garamond" w:hAnsi="Garamond"/>
          <w:lang w:val="pl-PL"/>
        </w:rPr>
        <w:t xml:space="preserve">uczestnictwo w zabiegach endoskopowych wykonywanych w Zakładzie, </w:t>
      </w:r>
    </w:p>
    <w:p w14:paraId="56A9AA32" w14:textId="77777777" w:rsidR="00727524" w:rsidRPr="00727524" w:rsidRDefault="00727524" w:rsidP="00727524">
      <w:pPr>
        <w:pStyle w:val="Akapitzlist"/>
        <w:numPr>
          <w:ilvl w:val="2"/>
          <w:numId w:val="4"/>
        </w:numPr>
        <w:spacing w:after="200"/>
        <w:jc w:val="both"/>
        <w:rPr>
          <w:rFonts w:ascii="Garamond" w:hAnsi="Garamond"/>
          <w:lang w:val="pl-PL"/>
        </w:rPr>
      </w:pPr>
      <w:r w:rsidRPr="00727524">
        <w:rPr>
          <w:rFonts w:ascii="Garamond" w:hAnsi="Garamond"/>
          <w:lang w:val="pl-PL"/>
        </w:rPr>
        <w:t>wykonywanie badań diagnostycznych i zabiegów realizowanych w Zakładzie;</w:t>
      </w:r>
    </w:p>
    <w:p w14:paraId="036B63C6" w14:textId="45F31CC7" w:rsidR="002A1B8B" w:rsidRPr="00727524" w:rsidRDefault="00727524" w:rsidP="00727524">
      <w:pPr>
        <w:pStyle w:val="Akapitzlist"/>
        <w:numPr>
          <w:ilvl w:val="2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727524">
        <w:rPr>
          <w:rFonts w:ascii="Garamond" w:hAnsi="Garamond"/>
          <w:lang w:val="pl-PL"/>
        </w:rPr>
        <w:t>współpraca z lekarzem specjalistą anestezjologii i intensywnej terapii w przypadku konieczności sedacji pacjentów</w:t>
      </w:r>
    </w:p>
    <w:p w14:paraId="4B464CD0" w14:textId="77777777" w:rsidR="00727524" w:rsidRPr="00727524" w:rsidRDefault="00727524" w:rsidP="00727524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727524">
        <w:rPr>
          <w:rFonts w:ascii="Garamond" w:hAnsi="Garamond"/>
          <w:lang w:val="pl-PL"/>
        </w:rPr>
        <w:t xml:space="preserve">udzielanie świadczeń chirurgicznych na rzecz pacjentów leczonych poza Oddziałem w innych komórkach organizacyjnych Udzielającego Zamówienie </w:t>
      </w:r>
    </w:p>
    <w:p w14:paraId="62FD9689" w14:textId="77777777" w:rsidR="00727524" w:rsidRPr="00727524" w:rsidRDefault="00727524" w:rsidP="00727524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727524">
        <w:rPr>
          <w:rFonts w:ascii="Garamond" w:hAnsi="Garamond"/>
          <w:lang w:val="pl-PL"/>
        </w:rPr>
        <w:t xml:space="preserve">udzielanie konsultacji specjalistycznych dla pacjentów Udzielającego Zamówienie (ze szczególnym uwzględnieniem Pacjentów SOR), </w:t>
      </w:r>
    </w:p>
    <w:p w14:paraId="3584F0D8" w14:textId="77777777" w:rsidR="00727524" w:rsidRPr="00727524" w:rsidRDefault="00727524" w:rsidP="00727524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727524">
        <w:rPr>
          <w:rFonts w:ascii="Garamond" w:hAnsi="Garamond"/>
          <w:lang w:val="pl-PL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48185799" w14:textId="77777777" w:rsidR="00727524" w:rsidRPr="00727524" w:rsidRDefault="00727524" w:rsidP="00727524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727524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specjalizacji. </w:t>
      </w:r>
    </w:p>
    <w:p w14:paraId="6685FE7F" w14:textId="68E56D35" w:rsidR="00023BB6" w:rsidRPr="002A1B8B" w:rsidRDefault="00727524" w:rsidP="00727524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727524">
        <w:rPr>
          <w:rFonts w:ascii="Garamond" w:hAnsi="Garamond"/>
          <w:lang w:val="pl-PL"/>
        </w:rPr>
        <w:t>udzielanie świadczeń chirurgicznych oraz konsultacji specjalistycznych zgodnie z posiadaną specjalizacją na rzecz pacjentów z innych podmiotów leczniczych w oparciu o zawarte przez Udzielającego Zamówienie umowy/porozumienia</w:t>
      </w:r>
      <w:r w:rsidR="00023BB6" w:rsidRPr="002A1B8B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6AC21856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Miejscem udzielania świadczeń zdrowotnych będzie Oddział,</w:t>
      </w:r>
      <w:r w:rsidR="00727524">
        <w:rPr>
          <w:rFonts w:ascii="Garamond" w:hAnsi="Garamond"/>
          <w:color w:val="000000"/>
          <w:lang w:eastAsia="ar-SA"/>
        </w:rPr>
        <w:t xml:space="preserve"> Blok Operacyjny oraz </w:t>
      </w:r>
      <w:r w:rsidRPr="00234251">
        <w:rPr>
          <w:rFonts w:ascii="Garamond" w:hAnsi="Garamond"/>
          <w:color w:val="000000"/>
          <w:lang w:eastAsia="ar-SA"/>
        </w:rPr>
        <w:t>Poradni</w:t>
      </w:r>
      <w:r w:rsidR="00727524">
        <w:rPr>
          <w:rFonts w:ascii="Garamond" w:hAnsi="Garamond"/>
          <w:color w:val="000000"/>
          <w:lang w:eastAsia="ar-SA"/>
        </w:rPr>
        <w:t xml:space="preserve">e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63AD412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harmonogramy pracy </w:t>
      </w:r>
      <w:r w:rsidR="002A1B8B">
        <w:rPr>
          <w:rFonts w:ascii="Garamond" w:hAnsi="Garamond"/>
          <w:color w:val="000000"/>
          <w:lang w:eastAsia="ar-SA"/>
        </w:rPr>
        <w:t>zatwierdzane</w:t>
      </w:r>
      <w:r w:rsidRPr="00234251">
        <w:rPr>
          <w:rFonts w:ascii="Garamond" w:hAnsi="Garamond"/>
          <w:color w:val="000000"/>
          <w:lang w:eastAsia="ar-SA"/>
        </w:rPr>
        <w:t xml:space="preserve"> co miesiąc przez </w:t>
      </w:r>
      <w:r w:rsidR="002A1B8B">
        <w:rPr>
          <w:rFonts w:ascii="Garamond" w:hAnsi="Garamond"/>
          <w:color w:val="000000"/>
          <w:lang w:eastAsia="ar-SA"/>
        </w:rPr>
        <w:t>Kierownika Oddziału</w:t>
      </w:r>
      <w:r w:rsidRPr="00234251">
        <w:rPr>
          <w:rFonts w:ascii="Garamond" w:hAnsi="Garamond"/>
          <w:color w:val="000000"/>
          <w:lang w:eastAsia="ar-SA"/>
        </w:rPr>
        <w:t>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3E2E5DE3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E465F1">
        <w:rPr>
          <w:rFonts w:ascii="Garamond" w:hAnsi="Garamond"/>
          <w:color w:val="000000"/>
          <w:lang w:eastAsia="ar-SA"/>
        </w:rPr>
        <w:t>15</w:t>
      </w:r>
      <w:r w:rsidR="00C838EC">
        <w:rPr>
          <w:rFonts w:ascii="Garamond" w:hAnsi="Garamond"/>
          <w:color w:val="000000"/>
          <w:lang w:eastAsia="ar-SA"/>
        </w:rPr>
        <w:t xml:space="preserve"> um</w:t>
      </w:r>
      <w:r w:rsidR="002A1B8B">
        <w:rPr>
          <w:rFonts w:ascii="Garamond" w:hAnsi="Garamond"/>
          <w:color w:val="000000"/>
          <w:lang w:eastAsia="ar-SA"/>
        </w:rPr>
        <w:t>ów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</w:t>
      </w:r>
      <w:r w:rsidR="000372F4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lastRenderedPageBreak/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61A3F39E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727524">
        <w:rPr>
          <w:rFonts w:ascii="Garamond" w:hAnsi="Garamond"/>
          <w:b/>
          <w:color w:val="000000"/>
          <w:u w:val="single"/>
          <w:lang w:eastAsia="ar-SA"/>
        </w:rPr>
        <w:t>chirurgii ogólnej</w:t>
      </w:r>
      <w:r w:rsidR="001C1033" w:rsidRPr="00234251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2DD767D2" w14:textId="65A08152" w:rsidR="00FB78C9" w:rsidRDefault="00FB78C9" w:rsidP="00FB78C9">
      <w:pPr>
        <w:jc w:val="both"/>
        <w:rPr>
          <w:rFonts w:ascii="Garamond" w:hAnsi="Garamond"/>
          <w:color w:val="000000"/>
          <w:lang w:eastAsia="ar-SA"/>
        </w:rPr>
      </w:pPr>
    </w:p>
    <w:p w14:paraId="598E244B" w14:textId="5D4155CF" w:rsidR="00FB78C9" w:rsidRPr="00FB78C9" w:rsidRDefault="00FB78C9" w:rsidP="00FB78C9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</w:t>
      </w:r>
      <w:r w:rsidR="00A7513A">
        <w:rPr>
          <w:rFonts w:ascii="Garamond" w:hAnsi="Garamond"/>
          <w:color w:val="000000"/>
          <w:lang w:eastAsia="ar-SA"/>
        </w:rPr>
        <w:t>2025</w:t>
      </w:r>
      <w:r>
        <w:rPr>
          <w:rFonts w:ascii="Garamond" w:hAnsi="Garamond"/>
          <w:color w:val="000000"/>
          <w:lang w:eastAsia="ar-SA"/>
        </w:rPr>
        <w:t xml:space="preserve">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</w:t>
      </w:r>
      <w:r w:rsidR="006B42A3">
        <w:rPr>
          <w:rFonts w:ascii="Garamond" w:hAnsi="Garamond"/>
          <w:color w:val="000000"/>
          <w:lang w:eastAsia="ar-SA"/>
        </w:rPr>
        <w:t xml:space="preserve">, która dostępna jest na stronie internetowej Udzielającego Zamówienie pod adresem: </w:t>
      </w:r>
      <w:hyperlink r:id="rId11" w:anchor="ochrona-sygnalistow" w:history="1">
        <w:r w:rsidR="006B42A3" w:rsidRPr="006F4211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="006B42A3">
        <w:rPr>
          <w:rFonts w:ascii="Garamond" w:hAnsi="Garamond"/>
          <w:color w:val="000000"/>
          <w:lang w:eastAsia="ar-SA"/>
        </w:rPr>
        <w:t xml:space="preserve"> </w:t>
      </w:r>
    </w:p>
    <w:p w14:paraId="52923F56" w14:textId="77777777" w:rsidR="00FB78C9" w:rsidRPr="00234251" w:rsidRDefault="00FB78C9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77EF1749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727524">
        <w:rPr>
          <w:rFonts w:ascii="Garamond" w:hAnsi="Garamond"/>
          <w:color w:val="000000"/>
          <w:lang w:eastAsia="ar-SA"/>
        </w:rPr>
        <w:t>chirurgii ogólnej;</w:t>
      </w:r>
      <w:r w:rsidR="00D9672F" w:rsidRPr="00234251">
        <w:rPr>
          <w:rFonts w:ascii="Garamond" w:hAnsi="Garamond"/>
          <w:color w:val="000000"/>
          <w:lang w:eastAsia="ar-SA"/>
        </w:rPr>
        <w:t xml:space="preserve"> </w:t>
      </w:r>
    </w:p>
    <w:p w14:paraId="40DA5EC1" w14:textId="647B47E0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77BE9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 xml:space="preserve">Wpisy w dziedzinie </w:t>
      </w:r>
      <w:r w:rsidR="005E2836">
        <w:rPr>
          <w:rFonts w:ascii="Garamond" w:hAnsi="Garamond" w:cs="Garamond"/>
          <w:color w:val="000000"/>
        </w:rPr>
        <w:t>odpowiadającej 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lastRenderedPageBreak/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5A807014" w14:textId="77777777" w:rsidR="00727524" w:rsidRDefault="00727524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3747D9EF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049C92C8" w:rsidR="00DC6171" w:rsidRDefault="003859C2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>
        <w:rPr>
          <w:rFonts w:ascii="Garamond" w:hAnsi="Garamond"/>
          <w:bCs/>
        </w:rPr>
        <w:t>Klauzula informacyjna</w:t>
      </w:r>
      <w:r w:rsidR="00DC6171" w:rsidRPr="00E4208F">
        <w:rPr>
          <w:rFonts w:ascii="Garamond" w:hAnsi="Garamond"/>
          <w:bCs/>
        </w:rPr>
        <w:t xml:space="preserve"> dot. przetwarzania danych osobowych</w:t>
      </w:r>
      <w:r w:rsidR="00DC6171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D570B5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2BCA0F73" w14:textId="3AE1342F" w:rsidR="00D570B5" w:rsidRPr="00D570B5" w:rsidRDefault="0080535C" w:rsidP="0080535C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i/>
          <w:color w:val="000000"/>
        </w:rPr>
      </w:pPr>
      <w:r w:rsidRPr="0080535C">
        <w:rPr>
          <w:rFonts w:ascii="Garamond" w:hAnsi="Garamond"/>
          <w:i/>
          <w:color w:val="000000"/>
        </w:rPr>
        <w:t xml:space="preserve">W przypadku wykonywania świadczeń zdrowotnych, w których wykorzystywane jest promieniowanie jonizujące - </w:t>
      </w:r>
      <w:r w:rsidR="00D570B5" w:rsidRPr="0080535C">
        <w:rPr>
          <w:rFonts w:ascii="Garamond" w:hAnsi="Garamond"/>
          <w:i/>
          <w:color w:val="000000"/>
        </w:rPr>
        <w:t>paszport dozymetryczny l</w:t>
      </w:r>
      <w:r w:rsidR="00D570B5" w:rsidRPr="00D570B5">
        <w:rPr>
          <w:rFonts w:ascii="Garamond" w:hAnsi="Garamond"/>
          <w:i/>
          <w:color w:val="000000"/>
        </w:rPr>
        <w:t>ub oświadczenie o je</w:t>
      </w:r>
      <w:r>
        <w:rPr>
          <w:rFonts w:ascii="Garamond" w:hAnsi="Garamond"/>
          <w:i/>
          <w:color w:val="000000"/>
        </w:rPr>
        <w:t xml:space="preserve">go posiadaniu lub oświadczenie </w:t>
      </w:r>
      <w:r w:rsidR="00D570B5" w:rsidRPr="00D570B5">
        <w:rPr>
          <w:rFonts w:ascii="Garamond" w:hAnsi="Garamond"/>
          <w:i/>
          <w:color w:val="000000"/>
        </w:rPr>
        <w:t>o złożeniu odpowiedniego wniosku do Państwowej Agencji Atomistyki.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lastRenderedPageBreak/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3956E42D" w14:textId="77777777" w:rsidR="004E017C" w:rsidRPr="00234251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1E4CE1C5" w14:textId="35373A30" w:rsidR="000F30FD" w:rsidRPr="00234251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tab/>
      </w: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4D9CCDDA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BA596A">
        <w:rPr>
          <w:rFonts w:ascii="Garamond" w:hAnsi="Garamond"/>
          <w:b/>
          <w:caps/>
          <w:sz w:val="24"/>
          <w:szCs w:val="24"/>
        </w:rPr>
        <w:t>Chirurgii Ogólnej, Onkologicznej, Metabolicznej i Stanów Nagłych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oraz Poradni </w:t>
      </w:r>
      <w:r w:rsidR="00BA596A">
        <w:rPr>
          <w:rFonts w:ascii="Garamond" w:hAnsi="Garamond"/>
          <w:b/>
          <w:caps/>
          <w:sz w:val="24"/>
          <w:szCs w:val="24"/>
        </w:rPr>
        <w:t>Chirurgii Ogólnej, Onkologicznej i Metabolicznej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E97F21">
        <w:rPr>
          <w:rFonts w:ascii="Garamond" w:hAnsi="Garamond"/>
          <w:b/>
          <w:sz w:val="24"/>
          <w:szCs w:val="24"/>
        </w:rPr>
        <w:t>23 czerwca</w:t>
      </w:r>
      <w:bookmarkStart w:id="0" w:name="_GoBack"/>
      <w:bookmarkEnd w:id="0"/>
      <w:r w:rsidR="00B54D52">
        <w:rPr>
          <w:rFonts w:ascii="Garamond" w:hAnsi="Garamond" w:cs="Garamond"/>
          <w:b/>
          <w:sz w:val="24"/>
          <w:szCs w:val="24"/>
        </w:rPr>
        <w:t xml:space="preserve"> </w:t>
      </w:r>
      <w:r w:rsidR="00A7513A">
        <w:rPr>
          <w:rFonts w:ascii="Garamond" w:hAnsi="Garamond" w:cs="Garamond"/>
          <w:b/>
          <w:sz w:val="24"/>
          <w:szCs w:val="24"/>
        </w:rPr>
        <w:t>2025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3662C412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77BE9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69F95F59" w:rsidR="00EA6CEA" w:rsidRPr="00234251" w:rsidRDefault="00A7513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A7513A">
        <w:rPr>
          <w:rFonts w:ascii="Garamond" w:hAnsi="Garamond" w:cs="Garamond"/>
          <w:color w:val="000000"/>
          <w:sz w:val="24"/>
          <w:szCs w:val="24"/>
        </w:rPr>
        <w:t>Oferent otrzyma 5 pkt za posiadanie co najmniej trzyletniego udokumentowanego doświadczenia w wykonywaniu zabiegów na rzecz pacjentów z urazami wielonarządowymi lub pacjentów bariatrycznych.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26E3A0E5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80535C">
        <w:rPr>
          <w:rFonts w:ascii="Garamond" w:hAnsi="Garamond" w:cs="Garamond"/>
          <w:color w:val="000000"/>
          <w:sz w:val="24"/>
          <w:szCs w:val="24"/>
        </w:rPr>
        <w:t>chirurgii</w:t>
      </w:r>
      <w:r w:rsidRPr="00234251">
        <w:rPr>
          <w:rFonts w:ascii="Garamond" w:hAnsi="Garamond" w:cs="Garamond"/>
          <w:color w:val="000000"/>
          <w:sz w:val="24"/>
          <w:szCs w:val="24"/>
        </w:rPr>
        <w:br/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lastRenderedPageBreak/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AB79852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</w:t>
      </w:r>
      <w:r w:rsidR="00AB3E29">
        <w:rPr>
          <w:rFonts w:ascii="Garamond" w:hAnsi="Garamond"/>
          <w:bCs/>
          <w:sz w:val="24"/>
          <w:szCs w:val="24"/>
        </w:rPr>
        <w:t>i</w:t>
      </w:r>
      <w:r w:rsidRPr="00234251">
        <w:rPr>
          <w:rFonts w:ascii="Garamond" w:hAnsi="Garamond"/>
          <w:bCs/>
          <w:sz w:val="24"/>
          <w:szCs w:val="24"/>
        </w:rPr>
        <w:t xml:space="preserve">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531795CA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6587C5A6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E97F21">
        <w:rPr>
          <w:rFonts w:ascii="Garamond" w:hAnsi="Garamond" w:cs="Garamond"/>
          <w:b/>
        </w:rPr>
        <w:t>23 czerwca</w:t>
      </w:r>
      <w:r w:rsidR="00726D5E">
        <w:rPr>
          <w:rFonts w:ascii="Garamond" w:hAnsi="Garamond" w:cs="Garamond"/>
          <w:b/>
        </w:rPr>
        <w:t xml:space="preserve"> </w:t>
      </w:r>
      <w:r w:rsidR="00A7513A">
        <w:rPr>
          <w:rFonts w:ascii="Garamond" w:hAnsi="Garamond" w:cs="Garamond"/>
          <w:b/>
        </w:rPr>
        <w:t>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lastRenderedPageBreak/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67EB2C02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 xml:space="preserve">d)  </w:t>
      </w:r>
      <w:r w:rsidR="001C5F8E">
        <w:rPr>
          <w:rFonts w:ascii="Garamond" w:hAnsi="Garamond" w:cs="Garamond"/>
          <w:color w:val="000000"/>
        </w:rPr>
        <w:t>wyniki rozmowy kwalifikacyjnej</w:t>
      </w:r>
      <w:r w:rsidRPr="00234251">
        <w:rPr>
          <w:rFonts w:ascii="Garamond" w:hAnsi="Garamond" w:cs="Garamond"/>
          <w:color w:val="000000"/>
        </w:rPr>
        <w:t>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451A3ECB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E97F21">
        <w:rPr>
          <w:rFonts w:ascii="Garamond" w:hAnsi="Garamond"/>
          <w:b/>
          <w:color w:val="000000"/>
          <w:lang w:eastAsia="ar-SA"/>
        </w:rPr>
        <w:t>23 czerwca</w:t>
      </w:r>
      <w:r w:rsidR="00234251">
        <w:rPr>
          <w:rFonts w:ascii="Garamond" w:hAnsi="Garamond"/>
          <w:b/>
          <w:color w:val="000000"/>
          <w:lang w:eastAsia="ar-SA"/>
        </w:rPr>
        <w:t xml:space="preserve"> </w:t>
      </w:r>
      <w:r w:rsidR="00A7513A">
        <w:rPr>
          <w:rFonts w:ascii="Garamond" w:hAnsi="Garamond"/>
          <w:b/>
          <w:color w:val="000000"/>
          <w:lang w:eastAsia="ar-SA"/>
        </w:rPr>
        <w:t>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A7513A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5AE19551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5E6EE6">
        <w:rPr>
          <w:rFonts w:ascii="Garamond" w:hAnsi="Garamond"/>
          <w:b/>
          <w:color w:val="000000"/>
          <w:lang w:eastAsia="ar-SA"/>
        </w:rPr>
        <w:t xml:space="preserve">1 </w:t>
      </w:r>
      <w:r w:rsidR="00A7513A">
        <w:rPr>
          <w:rFonts w:ascii="Garamond" w:hAnsi="Garamond"/>
          <w:b/>
          <w:color w:val="000000"/>
          <w:lang w:eastAsia="ar-SA"/>
        </w:rPr>
        <w:t>lipca</w:t>
      </w:r>
      <w:r w:rsidR="005E6EE6">
        <w:rPr>
          <w:rFonts w:ascii="Garamond" w:hAnsi="Garamond"/>
          <w:b/>
          <w:color w:val="000000"/>
          <w:lang w:eastAsia="ar-SA"/>
        </w:rPr>
        <w:t xml:space="preserve"> 2025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</w:t>
      </w:r>
      <w:r w:rsidR="00277892" w:rsidRPr="00E465F1">
        <w:rPr>
          <w:rFonts w:ascii="Garamond" w:hAnsi="Garamond"/>
          <w:b/>
          <w:color w:val="000000"/>
          <w:lang w:eastAsia="ar-SA"/>
        </w:rPr>
        <w:t xml:space="preserve">dnia </w:t>
      </w:r>
      <w:r w:rsidR="00023BB6" w:rsidRPr="00E465F1">
        <w:rPr>
          <w:rFonts w:ascii="Garamond" w:hAnsi="Garamond"/>
          <w:b/>
          <w:color w:val="000000"/>
          <w:lang w:eastAsia="ar-SA"/>
        </w:rPr>
        <w:t>30 czerwca</w:t>
      </w:r>
      <w:r w:rsidR="001B4DAC" w:rsidRPr="00E465F1">
        <w:rPr>
          <w:rFonts w:ascii="Garamond" w:hAnsi="Garamond"/>
          <w:b/>
          <w:color w:val="000000"/>
          <w:lang w:eastAsia="ar-SA"/>
        </w:rPr>
        <w:t xml:space="preserve"> 202</w:t>
      </w:r>
      <w:r w:rsidR="005E6EE6" w:rsidRPr="00E465F1">
        <w:rPr>
          <w:rFonts w:ascii="Garamond" w:hAnsi="Garamond"/>
          <w:b/>
          <w:color w:val="000000"/>
          <w:lang w:eastAsia="ar-SA"/>
        </w:rPr>
        <w:t>7</w:t>
      </w:r>
      <w:r w:rsidR="00A45586" w:rsidRPr="00E465F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E465F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</w:t>
      </w:r>
      <w:r w:rsidR="00377EC9" w:rsidRPr="00234251">
        <w:rPr>
          <w:rFonts w:ascii="Garamond" w:hAnsi="Garamond"/>
          <w:color w:val="000000"/>
        </w:rPr>
        <w:lastRenderedPageBreak/>
        <w:t xml:space="preserve">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7C346858" w14:textId="77777777" w:rsidR="004E51B4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3FF874B1" w:rsidR="003F1640" w:rsidRPr="00234251" w:rsidRDefault="003F1640" w:rsidP="00A7513A">
      <w:pPr>
        <w:widowControl w:val="0"/>
        <w:tabs>
          <w:tab w:val="left" w:pos="1440"/>
        </w:tabs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72AA49E2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0D4A14" w:rsidRPr="000D4A14">
        <w:rPr>
          <w:rFonts w:ascii="Garamond" w:hAnsi="Garamond"/>
          <w:b/>
        </w:rPr>
        <w:t xml:space="preserve">kompleksowe udzielanie lekarskich świadczeń zdrowotnych w Oddziale Klinicznym </w:t>
      </w:r>
      <w:r w:rsidR="00BA596A">
        <w:rPr>
          <w:rFonts w:ascii="Garamond" w:hAnsi="Garamond"/>
          <w:b/>
        </w:rPr>
        <w:t>Chirurgii Ogólnej, Onkologicznej, Metabolicznej i Stanów Nagłych</w:t>
      </w:r>
      <w:r w:rsidR="000D4A14" w:rsidRPr="000D4A14">
        <w:rPr>
          <w:rFonts w:ascii="Garamond" w:hAnsi="Garamond"/>
          <w:b/>
        </w:rPr>
        <w:t xml:space="preserve"> oraz Poradni </w:t>
      </w:r>
      <w:r w:rsidR="00BA596A">
        <w:rPr>
          <w:rFonts w:ascii="Garamond" w:hAnsi="Garamond"/>
          <w:b/>
        </w:rPr>
        <w:t>Chirurgii Ogólnej, Onkologicznej i Metabolicznej</w:t>
      </w:r>
      <w:r w:rsidR="000D4A14" w:rsidRPr="000D4A14">
        <w:rPr>
          <w:rFonts w:ascii="Garamond" w:hAnsi="Garamond"/>
          <w:b/>
        </w:rPr>
        <w:t xml:space="preserve"> Szpitala Uniwersyteckiego w Krakowie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7A227F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7A227F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4B77519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 w:rsidR="000D4A14"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7A227F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7A227F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7A227F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0D4A14" w:rsidRPr="00234251" w14:paraId="1208C81B" w14:textId="77777777" w:rsidTr="000D4A14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B7C5C" w14:textId="2E636B10" w:rsidR="000D4A14" w:rsidRPr="00234251" w:rsidRDefault="000D4A14" w:rsidP="004A1ED4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EA0B9" w14:textId="77777777" w:rsidR="000D4A14" w:rsidRPr="00234251" w:rsidRDefault="000D4A14" w:rsidP="000D4A14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4C0F10CE" w14:textId="77777777" w:rsidR="000D4A14" w:rsidRDefault="000D4A14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22A94754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FC4777" w:rsidRPr="00FC4777">
        <w:rPr>
          <w:rFonts w:ascii="Garamond" w:hAnsi="Garamond"/>
          <w:b/>
        </w:rPr>
        <w:t xml:space="preserve">kompleksowe udzielanie lekarskich świadczeń zdrowotnych w Oddziale Klinicznym </w:t>
      </w:r>
      <w:r w:rsidR="00BA596A">
        <w:rPr>
          <w:rFonts w:ascii="Garamond" w:hAnsi="Garamond"/>
          <w:b/>
        </w:rPr>
        <w:t>Chirurgii Ogólnej, Onkologicznej, Metabolicznej i Stanów Nagłych</w:t>
      </w:r>
      <w:r w:rsidR="00FC4777" w:rsidRPr="00FC4777">
        <w:rPr>
          <w:rFonts w:ascii="Garamond" w:hAnsi="Garamond"/>
          <w:b/>
        </w:rPr>
        <w:t xml:space="preserve"> oraz Poradni </w:t>
      </w:r>
      <w:r w:rsidR="00BA596A">
        <w:rPr>
          <w:rFonts w:ascii="Garamond" w:hAnsi="Garamond"/>
          <w:b/>
        </w:rPr>
        <w:t>Chirurgii Ogólnej, Onkologicznej i Metabolicznej</w:t>
      </w:r>
      <w:r w:rsidR="00FC4777" w:rsidRPr="00FC4777">
        <w:rPr>
          <w:rFonts w:ascii="Garamond" w:hAnsi="Garamond"/>
          <w:b/>
        </w:rPr>
        <w:t xml:space="preserve"> Szpitala Uniwersyteckiego w Krakowie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4732A00A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EE2FC6">
        <w:rPr>
          <w:rFonts w:ascii="Garamond" w:hAnsi="Garamond" w:cs="Garamond"/>
          <w:b/>
          <w:bCs/>
        </w:rPr>
        <w:t xml:space="preserve">……….. godzin </w:t>
      </w:r>
      <w:r w:rsidRPr="00234251">
        <w:rPr>
          <w:rFonts w:ascii="Garamond" w:hAnsi="Garamond" w:cs="Garamond"/>
          <w:b/>
          <w:bCs/>
        </w:rPr>
        <w:t xml:space="preserve">tygodniowo, tj. </w:t>
      </w:r>
      <w:r w:rsidR="00EE2FC6">
        <w:rPr>
          <w:rFonts w:ascii="Garamond" w:hAnsi="Garamond" w:cs="Garamond"/>
          <w:b/>
          <w:bCs/>
        </w:rPr>
        <w:t>……..</w:t>
      </w:r>
      <w:r w:rsidRPr="00234251">
        <w:rPr>
          <w:rFonts w:ascii="Garamond" w:hAnsi="Garamond" w:cs="Garamond"/>
          <w:b/>
          <w:bCs/>
        </w:rPr>
        <w:t xml:space="preserve"> godz. średniomiesięcznie.</w:t>
      </w:r>
      <w:r w:rsidR="00EE2FC6">
        <w:rPr>
          <w:rStyle w:val="Odwoanieprzypisudolnego"/>
          <w:rFonts w:ascii="Garamond" w:hAnsi="Garamond" w:cs="Garamond"/>
          <w:b/>
          <w:bCs/>
        </w:rPr>
        <w:footnoteReference w:id="1"/>
      </w:r>
      <w:r w:rsidRPr="00234251">
        <w:rPr>
          <w:rFonts w:ascii="Garamond" w:hAnsi="Garamond" w:cs="Garamond"/>
          <w:b/>
          <w:bCs/>
        </w:rPr>
        <w:t xml:space="preserve">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2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D0BD190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C77BE9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A42746" w:rsidRPr="00CB3F5D" w:rsidRDefault="00A42746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2AF39476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6C1EED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trzyletniego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udokumentowanego doświadczenia w </w:t>
            </w:r>
            <w:r w:rsidR="00A7513A" w:rsidRPr="00A7513A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wykonywaniu zabiegów na rzecz pacjentów z urazami wielonarządowymi lub pacjentów bariatrycznych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6C1EED" w:rsidRPr="00234251">
              <w:rPr>
                <w:rFonts w:ascii="Garamond" w:hAnsi="Garamond" w:cs="Garamond"/>
                <w:b/>
              </w:rPr>
              <w:t>chirurgii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3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EE773B" w14:paraId="37E720C7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1B133656" w14:textId="0B0781FC" w:rsidR="001E0F7B" w:rsidRPr="00234251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  <w:r w:rsidR="007744CE" w:rsidRPr="00EE773B">
        <w:rPr>
          <w:rFonts w:eastAsia="Calibri"/>
          <w:sz w:val="22"/>
          <w:szCs w:val="22"/>
        </w:rPr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E67FA8" w:rsidRDefault="007C65F7" w:rsidP="007C65F7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E67FA8" w:rsidRDefault="007C65F7" w:rsidP="007C65F7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60B19305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E67FA8">
        <w:rPr>
          <w:rFonts w:ascii="Garamond" w:eastAsia="MS Mincho" w:hAnsi="Garamond"/>
          <w:sz w:val="16"/>
          <w:szCs w:val="16"/>
          <w:lang w:eastAsia="en-US"/>
        </w:rPr>
        <w:noBreakHyphen/>
      </w:r>
      <w:r w:rsidRPr="00E67FA8">
        <w:rPr>
          <w:rFonts w:ascii="Garamond" w:eastAsia="Calibri" w:hAnsi="Garamond"/>
          <w:sz w:val="16"/>
          <w:szCs w:val="16"/>
          <w:lang w:eastAsia="en-US"/>
        </w:rPr>
        <w:t>501 Kraków, telefon 12 424 70 00, e-mail: info@su.krakow.pl.</w:t>
      </w:r>
    </w:p>
    <w:p w14:paraId="17620B26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27526C99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E67FA8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13CE5B4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E903783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2DAE877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8B6356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56EE1DD" w14:textId="77777777" w:rsidR="007C65F7" w:rsidRPr="00E67FA8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49DBAC6F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37C46DB4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05B1770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39AAA674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10128D01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5C69A03F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2FB5E06B" w14:textId="77777777" w:rsidR="007C65F7" w:rsidRPr="00E67FA8" w:rsidRDefault="007C65F7" w:rsidP="007C65F7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6F6C2B" w:rsidRDefault="006F6C2B" w:rsidP="00C81232">
      <w:r>
        <w:separator/>
      </w:r>
    </w:p>
  </w:endnote>
  <w:endnote w:type="continuationSeparator" w:id="0">
    <w:p w14:paraId="1CF4DFFB" w14:textId="77777777" w:rsidR="006F6C2B" w:rsidRDefault="006F6C2B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6F6C2B" w:rsidRDefault="006F6C2B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6F6C2B" w:rsidRDefault="006F6C2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333CC8D0" w:rsidR="006F6C2B" w:rsidRDefault="006F6C2B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97F21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447D741" w14:textId="77777777" w:rsidR="006F6C2B" w:rsidRDefault="006F6C2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6F6C2B" w:rsidRDefault="006F6C2B">
    <w:pPr>
      <w:pStyle w:val="Stopka"/>
    </w:pPr>
  </w:p>
  <w:p w14:paraId="5C4BCE41" w14:textId="77777777" w:rsidR="006F6C2B" w:rsidRDefault="006F6C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6F6C2B" w:rsidRDefault="006F6C2B" w:rsidP="00C81232">
      <w:r>
        <w:separator/>
      </w:r>
    </w:p>
  </w:footnote>
  <w:footnote w:type="continuationSeparator" w:id="0">
    <w:p w14:paraId="4D5BFAE0" w14:textId="77777777" w:rsidR="006F6C2B" w:rsidRDefault="006F6C2B" w:rsidP="00C81232">
      <w:r>
        <w:continuationSeparator/>
      </w:r>
    </w:p>
  </w:footnote>
  <w:footnote w:id="1">
    <w:p w14:paraId="7C326A2F" w14:textId="0D3A2F51" w:rsidR="006F6C2B" w:rsidRDefault="006F6C2B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deklaracji przyjęty zostanie równoważnik pełnego etatu, tj. średniomiesięcznie 160 godzin</w:t>
      </w:r>
    </w:p>
  </w:footnote>
  <w:footnote w:id="2">
    <w:p w14:paraId="65FAB260" w14:textId="77777777" w:rsidR="006F6C2B" w:rsidRDefault="006F6C2B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3">
    <w:p w14:paraId="5D9A062F" w14:textId="77777777" w:rsidR="006F6C2B" w:rsidRDefault="006F6C2B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6F6C2B" w:rsidRDefault="006F6C2B" w:rsidP="009B5741">
      <w:pPr>
        <w:pStyle w:val="Tekstprzypisudolnego"/>
      </w:pPr>
    </w:p>
    <w:p w14:paraId="140E87A4" w14:textId="77777777" w:rsidR="006F6C2B" w:rsidRDefault="006F6C2B" w:rsidP="009B5741">
      <w:pPr>
        <w:pStyle w:val="Tekstprzypisudolnego"/>
      </w:pPr>
    </w:p>
    <w:p w14:paraId="0C764A6A" w14:textId="77777777" w:rsidR="006F6C2B" w:rsidRDefault="006F6C2B" w:rsidP="009B5741">
      <w:pPr>
        <w:pStyle w:val="Tekstprzypisudolnego"/>
      </w:pPr>
    </w:p>
    <w:p w14:paraId="311181F3" w14:textId="77777777" w:rsidR="006F6C2B" w:rsidRDefault="006F6C2B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6F6C2B" w:rsidRDefault="006F6C2B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0"/>
  </w:num>
  <w:num w:numId="4">
    <w:abstractNumId w:val="31"/>
  </w:num>
  <w:num w:numId="5">
    <w:abstractNumId w:val="28"/>
  </w:num>
  <w:num w:numId="6">
    <w:abstractNumId w:val="40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6"/>
  </w:num>
  <w:num w:numId="12">
    <w:abstractNumId w:val="26"/>
  </w:num>
  <w:num w:numId="13">
    <w:abstractNumId w:val="30"/>
  </w:num>
  <w:num w:numId="14">
    <w:abstractNumId w:val="35"/>
  </w:num>
  <w:num w:numId="15">
    <w:abstractNumId w:val="23"/>
  </w:num>
  <w:num w:numId="16">
    <w:abstractNumId w:val="9"/>
  </w:num>
  <w:num w:numId="17">
    <w:abstractNumId w:val="27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9"/>
  </w:num>
  <w:num w:numId="25">
    <w:abstractNumId w:val="4"/>
  </w:num>
  <w:num w:numId="26">
    <w:abstractNumId w:val="0"/>
  </w:num>
  <w:num w:numId="27">
    <w:abstractNumId w:val="17"/>
  </w:num>
  <w:num w:numId="28">
    <w:abstractNumId w:val="32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9"/>
  </w:num>
  <w:num w:numId="34">
    <w:abstractNumId w:val="15"/>
  </w:num>
  <w:num w:numId="35">
    <w:abstractNumId w:val="10"/>
  </w:num>
  <w:num w:numId="36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D4A1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04E0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C5F8E"/>
    <w:rsid w:val="001D3899"/>
    <w:rsid w:val="001D3EDE"/>
    <w:rsid w:val="001D55C6"/>
    <w:rsid w:val="001D5EE4"/>
    <w:rsid w:val="001D7B0C"/>
    <w:rsid w:val="001D7CD7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59C2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B42A3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82B"/>
    <w:rsid w:val="006E0335"/>
    <w:rsid w:val="006E18EF"/>
    <w:rsid w:val="006E23C0"/>
    <w:rsid w:val="006E4606"/>
    <w:rsid w:val="006F0E81"/>
    <w:rsid w:val="006F3611"/>
    <w:rsid w:val="006F5284"/>
    <w:rsid w:val="006F6C2B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27524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4CE"/>
    <w:rsid w:val="00774B51"/>
    <w:rsid w:val="00774DD4"/>
    <w:rsid w:val="00774EB8"/>
    <w:rsid w:val="0078185E"/>
    <w:rsid w:val="00783007"/>
    <w:rsid w:val="00783B10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535C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5563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153DF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513A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3E29"/>
    <w:rsid w:val="00AB494D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A596A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4D82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44CC4"/>
    <w:rsid w:val="00D506A6"/>
    <w:rsid w:val="00D52A0F"/>
    <w:rsid w:val="00D570B5"/>
    <w:rsid w:val="00D615AB"/>
    <w:rsid w:val="00D654F6"/>
    <w:rsid w:val="00D67E86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3F60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5F1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97F21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2FC6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78C9"/>
    <w:rsid w:val="00FC1A5C"/>
    <w:rsid w:val="00FC4777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82509-AD7D-4926-B889-A810E1519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18</Pages>
  <Words>5368</Words>
  <Characters>32213</Characters>
  <Application>Microsoft Office Word</Application>
  <DocSecurity>0</DocSecurity>
  <Lines>268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37506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70</cp:revision>
  <cp:lastPrinted>2024-12-10T11:18:00Z</cp:lastPrinted>
  <dcterms:created xsi:type="dcterms:W3CDTF">2022-12-15T21:19:00Z</dcterms:created>
  <dcterms:modified xsi:type="dcterms:W3CDTF">2025-06-13T11:42:00Z</dcterms:modified>
</cp:coreProperties>
</file>