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1D8E2" w14:textId="7C912528" w:rsidR="00702E31" w:rsidRPr="00DF7BAD" w:rsidRDefault="00750C40" w:rsidP="00414EC1">
      <w:pPr>
        <w:pStyle w:val="Tytu"/>
        <w:spacing w:line="240" w:lineRule="auto"/>
        <w:jc w:val="right"/>
        <w:rPr>
          <w:sz w:val="22"/>
          <w:szCs w:val="22"/>
        </w:rPr>
      </w:pPr>
      <w:r w:rsidRPr="00DF7BAD">
        <w:rPr>
          <w:sz w:val="22"/>
          <w:szCs w:val="22"/>
        </w:rPr>
        <w:t>Załącznik nr 6</w:t>
      </w:r>
      <w:r w:rsidR="000653EA" w:rsidRPr="00DF7BAD">
        <w:rPr>
          <w:sz w:val="22"/>
          <w:szCs w:val="22"/>
        </w:rPr>
        <w:t xml:space="preserve"> </w:t>
      </w:r>
      <w:r w:rsidR="000E1764" w:rsidRPr="00DF7BAD">
        <w:rPr>
          <w:sz w:val="22"/>
          <w:szCs w:val="22"/>
        </w:rPr>
        <w:t>do SWKO</w:t>
      </w:r>
    </w:p>
    <w:p w14:paraId="688A5B66" w14:textId="4131672C" w:rsidR="003D2710" w:rsidRPr="00DF7BAD" w:rsidRDefault="003D2710" w:rsidP="00414EC1">
      <w:pPr>
        <w:pStyle w:val="Tytu"/>
        <w:spacing w:line="240" w:lineRule="auto"/>
        <w:rPr>
          <w:sz w:val="22"/>
          <w:szCs w:val="22"/>
        </w:rPr>
      </w:pPr>
    </w:p>
    <w:p w14:paraId="1EE1374A" w14:textId="5F6A3695" w:rsidR="00015AAB" w:rsidRPr="00DF7BAD" w:rsidRDefault="005C0B52" w:rsidP="00414EC1">
      <w:pPr>
        <w:pStyle w:val="Tytu"/>
        <w:spacing w:line="240" w:lineRule="auto"/>
        <w:rPr>
          <w:sz w:val="22"/>
          <w:szCs w:val="22"/>
        </w:rPr>
      </w:pPr>
      <w:r w:rsidRPr="00DF7BAD">
        <w:rPr>
          <w:sz w:val="22"/>
          <w:szCs w:val="22"/>
        </w:rPr>
        <w:t>UMOWA</w:t>
      </w:r>
      <w:r w:rsidR="006F0EB6" w:rsidRPr="00DF7BAD">
        <w:rPr>
          <w:sz w:val="22"/>
          <w:szCs w:val="22"/>
        </w:rPr>
        <w:t xml:space="preserve"> O UDZIELANIE ŚWIADCZEŃ ZDROWOTNYCH</w:t>
      </w:r>
    </w:p>
    <w:p w14:paraId="08BCD4AA" w14:textId="5F599586" w:rsidR="000E1764" w:rsidRPr="00DF7BAD" w:rsidRDefault="000E1764" w:rsidP="00414EC1">
      <w:pPr>
        <w:pStyle w:val="Tytu"/>
        <w:spacing w:line="240" w:lineRule="auto"/>
        <w:rPr>
          <w:sz w:val="22"/>
          <w:szCs w:val="22"/>
        </w:rPr>
      </w:pPr>
      <w:r w:rsidRPr="00DF7BAD">
        <w:rPr>
          <w:sz w:val="22"/>
          <w:szCs w:val="22"/>
        </w:rPr>
        <w:t>(WZÓR)</w:t>
      </w:r>
      <w:r w:rsidR="001703C6" w:rsidRPr="00DF7BAD">
        <w:rPr>
          <w:rStyle w:val="Odwoanieprzypisudolnego"/>
          <w:sz w:val="22"/>
          <w:szCs w:val="22"/>
        </w:rPr>
        <w:footnoteReference w:id="1"/>
      </w:r>
    </w:p>
    <w:p w14:paraId="4112E68D" w14:textId="77777777" w:rsidR="00844C21" w:rsidRPr="00DF7BAD" w:rsidRDefault="00844C21" w:rsidP="00414EC1">
      <w:pPr>
        <w:pStyle w:val="Tytu"/>
        <w:spacing w:line="240" w:lineRule="auto"/>
        <w:rPr>
          <w:sz w:val="22"/>
          <w:szCs w:val="22"/>
        </w:rPr>
      </w:pPr>
    </w:p>
    <w:p w14:paraId="0D2392CE" w14:textId="77777777" w:rsidR="00015AAB" w:rsidRPr="00DF7BAD" w:rsidRDefault="00015AAB" w:rsidP="00414EC1">
      <w:pPr>
        <w:widowControl w:val="0"/>
        <w:jc w:val="both"/>
        <w:rPr>
          <w:sz w:val="22"/>
          <w:szCs w:val="22"/>
          <w:lang w:val="pl-PL"/>
        </w:rPr>
      </w:pPr>
    </w:p>
    <w:p w14:paraId="28C3ABAC" w14:textId="0E8ACECD" w:rsidR="00015AAB" w:rsidRPr="00DF7BAD" w:rsidRDefault="00015AAB" w:rsidP="00414EC1">
      <w:pPr>
        <w:widowControl w:val="0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zawarta w </w:t>
      </w:r>
      <w:r w:rsidR="00904EBD" w:rsidRPr="00DF7BAD">
        <w:rPr>
          <w:sz w:val="22"/>
          <w:szCs w:val="22"/>
          <w:lang w:val="pl-PL"/>
        </w:rPr>
        <w:t xml:space="preserve">dniu </w:t>
      </w:r>
      <w:r w:rsidR="003D2710" w:rsidRPr="00DF7BAD">
        <w:rPr>
          <w:sz w:val="22"/>
          <w:szCs w:val="22"/>
          <w:lang w:val="pl-PL"/>
        </w:rPr>
        <w:t>……………………</w:t>
      </w:r>
      <w:r w:rsidR="005C0B52" w:rsidRPr="00DF7BAD">
        <w:rPr>
          <w:sz w:val="22"/>
          <w:szCs w:val="22"/>
          <w:lang w:val="pl-PL"/>
        </w:rPr>
        <w:t xml:space="preserve"> 20</w:t>
      </w:r>
      <w:r w:rsidR="00750C40" w:rsidRPr="00DF7BAD">
        <w:rPr>
          <w:sz w:val="22"/>
          <w:szCs w:val="22"/>
          <w:lang w:val="pl-PL"/>
        </w:rPr>
        <w:t>2</w:t>
      </w:r>
      <w:r w:rsidR="00C55151" w:rsidRPr="00DF7BAD">
        <w:rPr>
          <w:sz w:val="22"/>
          <w:szCs w:val="22"/>
          <w:lang w:val="pl-PL"/>
        </w:rPr>
        <w:t>5</w:t>
      </w:r>
      <w:r w:rsidR="00CF47E9" w:rsidRPr="00DF7BAD">
        <w:rPr>
          <w:sz w:val="22"/>
          <w:szCs w:val="22"/>
          <w:lang w:val="pl-PL"/>
        </w:rPr>
        <w:t xml:space="preserve"> </w:t>
      </w:r>
      <w:r w:rsidR="00CA1002" w:rsidRPr="00DF7BAD">
        <w:rPr>
          <w:sz w:val="22"/>
          <w:szCs w:val="22"/>
          <w:lang w:val="pl-PL"/>
        </w:rPr>
        <w:t xml:space="preserve">r. </w:t>
      </w:r>
      <w:r w:rsidRPr="00DF7BAD">
        <w:rPr>
          <w:sz w:val="22"/>
          <w:szCs w:val="22"/>
          <w:lang w:val="pl-PL"/>
        </w:rPr>
        <w:t>w Krakowie pomiędzy:</w:t>
      </w:r>
    </w:p>
    <w:p w14:paraId="759DC038" w14:textId="77777777" w:rsidR="00015AAB" w:rsidRPr="00DF7BAD" w:rsidRDefault="00015AAB" w:rsidP="00414EC1">
      <w:pPr>
        <w:widowControl w:val="0"/>
        <w:jc w:val="both"/>
        <w:rPr>
          <w:sz w:val="22"/>
          <w:szCs w:val="22"/>
          <w:lang w:val="pl-PL"/>
        </w:rPr>
      </w:pPr>
    </w:p>
    <w:p w14:paraId="3FE42346" w14:textId="3AF35982" w:rsidR="000D7B41" w:rsidRPr="00DF7BAD" w:rsidRDefault="00D4637F" w:rsidP="00414EC1">
      <w:pPr>
        <w:widowControl w:val="0"/>
        <w:jc w:val="both"/>
        <w:rPr>
          <w:iCs/>
          <w:sz w:val="22"/>
          <w:szCs w:val="22"/>
          <w:lang w:val="pl-PL"/>
        </w:rPr>
      </w:pPr>
      <w:r w:rsidRPr="00DF7BAD">
        <w:rPr>
          <w:b/>
          <w:sz w:val="22"/>
          <w:szCs w:val="22"/>
          <w:lang w:val="pl-PL"/>
        </w:rPr>
        <w:t>Samodzielnym Publicznym Zakładem Opieki Zdrowotnej</w:t>
      </w:r>
      <w:r w:rsidR="00C55151" w:rsidRPr="00DF7BAD">
        <w:rPr>
          <w:b/>
          <w:sz w:val="22"/>
          <w:szCs w:val="22"/>
          <w:lang w:val="pl-PL"/>
        </w:rPr>
        <w:t xml:space="preserve"> </w:t>
      </w:r>
      <w:r w:rsidR="00015AAB" w:rsidRPr="00DF7BAD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DF7BAD">
        <w:rPr>
          <w:iCs/>
          <w:sz w:val="22"/>
          <w:szCs w:val="22"/>
          <w:lang w:val="pl-PL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</w:t>
      </w:r>
      <w:r w:rsidR="00B54127" w:rsidRPr="00DF7BAD">
        <w:rPr>
          <w:iCs/>
          <w:sz w:val="22"/>
          <w:szCs w:val="22"/>
          <w:lang w:val="pl-PL"/>
        </w:rPr>
        <w:t xml:space="preserve"> NIP: 675-119-94-42</w:t>
      </w:r>
      <w:r w:rsidR="00033399" w:rsidRPr="00DF7BAD">
        <w:rPr>
          <w:iCs/>
          <w:sz w:val="22"/>
          <w:szCs w:val="22"/>
          <w:lang w:val="pl-PL"/>
        </w:rPr>
        <w:t>,</w:t>
      </w:r>
      <w:r w:rsidR="00C55151" w:rsidRPr="00DF7BAD">
        <w:rPr>
          <w:iCs/>
          <w:sz w:val="22"/>
          <w:szCs w:val="22"/>
          <w:lang w:val="pl-PL"/>
        </w:rPr>
        <w:t xml:space="preserve"> </w:t>
      </w:r>
      <w:r w:rsidR="00B54127" w:rsidRPr="00DF7BAD">
        <w:rPr>
          <w:iCs/>
          <w:sz w:val="22"/>
          <w:szCs w:val="22"/>
          <w:lang w:val="pl-PL"/>
        </w:rPr>
        <w:t xml:space="preserve">REGON: 000288685, </w:t>
      </w:r>
      <w:r w:rsidR="000D7B41" w:rsidRPr="00DF7BAD">
        <w:rPr>
          <w:iCs/>
          <w:sz w:val="22"/>
          <w:szCs w:val="22"/>
          <w:lang w:val="pl-PL"/>
        </w:rPr>
        <w:t>reprezentowanym przez:</w:t>
      </w:r>
    </w:p>
    <w:p w14:paraId="2E2A02E2" w14:textId="0410F448" w:rsidR="000D7B41" w:rsidRPr="00DF7BAD" w:rsidRDefault="0016703B" w:rsidP="00414EC1">
      <w:pPr>
        <w:widowControl w:val="0"/>
        <w:jc w:val="both"/>
        <w:rPr>
          <w:i/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Zastępcę Dyrektora ds. Lecznictwa – </w:t>
      </w:r>
      <w:r w:rsidRPr="00DF7BAD">
        <w:rPr>
          <w:b/>
          <w:sz w:val="22"/>
          <w:szCs w:val="22"/>
          <w:lang w:val="pl-PL"/>
        </w:rPr>
        <w:t xml:space="preserve">Marcina </w:t>
      </w:r>
      <w:r w:rsidR="00AA5093" w:rsidRPr="00DF7BAD">
        <w:rPr>
          <w:b/>
          <w:sz w:val="22"/>
          <w:szCs w:val="22"/>
          <w:lang w:val="pl-PL"/>
        </w:rPr>
        <w:t>Krzanowskiego</w:t>
      </w:r>
      <w:r w:rsidRPr="00DF7BAD">
        <w:rPr>
          <w:b/>
          <w:sz w:val="22"/>
          <w:szCs w:val="22"/>
          <w:lang w:val="pl-PL"/>
        </w:rPr>
        <w:t xml:space="preserve">, </w:t>
      </w:r>
      <w:r w:rsidRPr="00DF7BAD">
        <w:rPr>
          <w:i/>
          <w:sz w:val="22"/>
          <w:szCs w:val="22"/>
          <w:lang w:val="pl-PL"/>
        </w:rPr>
        <w:t>na podstawie pełnomocnictwa</w:t>
      </w:r>
    </w:p>
    <w:p w14:paraId="1CBD5266" w14:textId="77777777" w:rsidR="000D7B41" w:rsidRPr="00DF7BAD" w:rsidRDefault="000D7B41" w:rsidP="00414EC1">
      <w:pPr>
        <w:widowControl w:val="0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przy kontrasygnacie</w:t>
      </w:r>
    </w:p>
    <w:p w14:paraId="260ED2AC" w14:textId="77777777" w:rsidR="000D7B41" w:rsidRPr="00DF7BAD" w:rsidRDefault="000D7B41" w:rsidP="00414EC1">
      <w:pPr>
        <w:widowControl w:val="0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Głównego Księgowego – </w:t>
      </w:r>
      <w:r w:rsidRPr="00DF7BAD">
        <w:rPr>
          <w:b/>
          <w:sz w:val="22"/>
          <w:szCs w:val="22"/>
          <w:lang w:val="pl-PL"/>
        </w:rPr>
        <w:t>Doroty Lechowicz</w:t>
      </w:r>
      <w:r w:rsidRPr="00DF7BAD">
        <w:rPr>
          <w:sz w:val="22"/>
          <w:szCs w:val="22"/>
          <w:lang w:val="pl-PL"/>
        </w:rPr>
        <w:t xml:space="preserve"> </w:t>
      </w:r>
    </w:p>
    <w:p w14:paraId="21B4CC21" w14:textId="77777777" w:rsidR="00015AAB" w:rsidRPr="00DF7BAD" w:rsidRDefault="00015AAB" w:rsidP="00414EC1">
      <w:pPr>
        <w:widowControl w:val="0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zwanym w dalszej części umowy </w:t>
      </w:r>
      <w:r w:rsidRPr="00DF7BAD">
        <w:rPr>
          <w:b/>
          <w:bCs/>
          <w:sz w:val="22"/>
          <w:szCs w:val="22"/>
          <w:lang w:val="pl-PL"/>
        </w:rPr>
        <w:t>UDZIELAJĄCYM ZAMÓWIENIE</w:t>
      </w:r>
    </w:p>
    <w:p w14:paraId="3007D7F2" w14:textId="77777777" w:rsidR="001F1406" w:rsidRPr="00DF7BAD" w:rsidRDefault="001F1406" w:rsidP="00414EC1">
      <w:pPr>
        <w:widowControl w:val="0"/>
        <w:jc w:val="both"/>
        <w:rPr>
          <w:sz w:val="22"/>
          <w:szCs w:val="22"/>
          <w:lang w:val="pl-PL"/>
        </w:rPr>
      </w:pPr>
    </w:p>
    <w:p w14:paraId="37F41D1B" w14:textId="77777777" w:rsidR="001F1406" w:rsidRPr="00DF7BAD" w:rsidRDefault="00015AAB" w:rsidP="00414EC1">
      <w:pPr>
        <w:widowControl w:val="0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a</w:t>
      </w:r>
    </w:p>
    <w:p w14:paraId="2B0D6582" w14:textId="77777777" w:rsidR="003D2710" w:rsidRPr="00DF7BAD" w:rsidRDefault="003D2710" w:rsidP="00414EC1">
      <w:pPr>
        <w:widowControl w:val="0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…………………………………………………………………………..</w:t>
      </w:r>
    </w:p>
    <w:p w14:paraId="3BFBF7C1" w14:textId="77777777" w:rsidR="003D2710" w:rsidRPr="00DF7BAD" w:rsidRDefault="003D2710" w:rsidP="00414EC1">
      <w:pPr>
        <w:widowControl w:val="0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…………………………………………………………………………..</w:t>
      </w:r>
    </w:p>
    <w:p w14:paraId="4C5C848C" w14:textId="77777777" w:rsidR="00015AAB" w:rsidRPr="00DF7BAD" w:rsidRDefault="000C57E9" w:rsidP="00414EC1">
      <w:pPr>
        <w:widowControl w:val="0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zwany</w:t>
      </w:r>
      <w:r w:rsidR="00810299" w:rsidRPr="00DF7BAD">
        <w:rPr>
          <w:sz w:val="22"/>
          <w:szCs w:val="22"/>
          <w:lang w:val="pl-PL"/>
        </w:rPr>
        <w:t xml:space="preserve"> w dalszej części umowy  </w:t>
      </w:r>
      <w:r w:rsidR="00015AAB" w:rsidRPr="00DF7BAD">
        <w:rPr>
          <w:b/>
          <w:bCs/>
          <w:sz w:val="22"/>
          <w:szCs w:val="22"/>
          <w:lang w:val="pl-PL"/>
        </w:rPr>
        <w:t>PRZYJMUJĄCYM ZAMÓWIENIE</w:t>
      </w:r>
    </w:p>
    <w:p w14:paraId="1455DC1C" w14:textId="77777777" w:rsidR="00015AAB" w:rsidRPr="00DF7BAD" w:rsidRDefault="00015AAB" w:rsidP="00414EC1">
      <w:pPr>
        <w:widowControl w:val="0"/>
        <w:jc w:val="both"/>
        <w:rPr>
          <w:bCs/>
          <w:sz w:val="22"/>
          <w:szCs w:val="22"/>
          <w:lang w:val="pl-PL"/>
        </w:rPr>
      </w:pPr>
    </w:p>
    <w:p w14:paraId="3CE9CB34" w14:textId="77777777" w:rsidR="00015AAB" w:rsidRPr="00DF7BAD" w:rsidRDefault="00015AAB" w:rsidP="00414EC1">
      <w:pPr>
        <w:widowControl w:val="0"/>
        <w:jc w:val="both"/>
        <w:rPr>
          <w:sz w:val="22"/>
          <w:szCs w:val="22"/>
          <w:lang w:val="pl-PL"/>
        </w:rPr>
      </w:pPr>
    </w:p>
    <w:p w14:paraId="70256A19" w14:textId="341D7E10" w:rsidR="00A70E39" w:rsidRPr="00DF7BAD" w:rsidRDefault="00A70E39" w:rsidP="00414EC1">
      <w:pPr>
        <w:pStyle w:val="Tekstpodstawowy"/>
        <w:tabs>
          <w:tab w:val="clear" w:pos="360"/>
        </w:tabs>
        <w:rPr>
          <w:i/>
        </w:rPr>
      </w:pPr>
      <w:r w:rsidRPr="00DF7BAD">
        <w:rPr>
          <w:i/>
        </w:rPr>
        <w:t xml:space="preserve">Niniejsza umowa została zawarta w wyniku przeprowadzonego konkursu ofert na podstawie ustawy </w:t>
      </w:r>
      <w:r w:rsidR="00AA672F" w:rsidRPr="00DF7BAD">
        <w:rPr>
          <w:i/>
        </w:rPr>
        <w:br/>
      </w:r>
      <w:r w:rsidRPr="00DF7BAD">
        <w:rPr>
          <w:i/>
        </w:rPr>
        <w:t>z dnia 15 kwietnia 2011 r. o działalności leczniczej</w:t>
      </w:r>
      <w:r w:rsidR="007D5787" w:rsidRPr="00DF7BAD">
        <w:rPr>
          <w:i/>
        </w:rPr>
        <w:t>.</w:t>
      </w:r>
    </w:p>
    <w:p w14:paraId="6664239C" w14:textId="77777777" w:rsidR="002D078F" w:rsidRPr="00DF7BAD" w:rsidRDefault="002D078F" w:rsidP="00414EC1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2AB7127B" w14:textId="77777777" w:rsidR="005D4D5A" w:rsidRPr="00DF7BAD" w:rsidRDefault="009F5ACC" w:rsidP="00414EC1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Ilekroć w niniejszej umowie jest mowa o: </w:t>
      </w:r>
    </w:p>
    <w:p w14:paraId="20E04D17" w14:textId="48A77C89" w:rsidR="009128DB" w:rsidRPr="00DF7BAD" w:rsidRDefault="00E06A38" w:rsidP="00414EC1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Oddziale</w:t>
      </w:r>
      <w:r w:rsidR="00750C40" w:rsidRPr="00DF7BAD">
        <w:rPr>
          <w:sz w:val="22"/>
          <w:szCs w:val="22"/>
          <w:lang w:val="pl-PL"/>
        </w:rPr>
        <w:t xml:space="preserve"> </w:t>
      </w:r>
      <w:r w:rsidR="00D81E68" w:rsidRPr="00DF7BAD">
        <w:rPr>
          <w:sz w:val="22"/>
          <w:szCs w:val="22"/>
          <w:lang w:val="pl-PL"/>
        </w:rPr>
        <w:t>–</w:t>
      </w:r>
      <w:r w:rsidRPr="00DF7BAD">
        <w:rPr>
          <w:sz w:val="22"/>
          <w:szCs w:val="22"/>
          <w:lang w:val="pl-PL"/>
        </w:rPr>
        <w:t xml:space="preserve"> </w:t>
      </w:r>
      <w:r w:rsidR="00D81E68" w:rsidRPr="00DF7BAD">
        <w:rPr>
          <w:sz w:val="22"/>
          <w:szCs w:val="22"/>
          <w:lang w:val="pl-PL"/>
        </w:rPr>
        <w:t>należy przez to rozumieć</w:t>
      </w:r>
      <w:r w:rsidR="009128DB" w:rsidRPr="00DF7BAD">
        <w:rPr>
          <w:sz w:val="22"/>
          <w:szCs w:val="22"/>
          <w:lang w:val="pl-PL"/>
        </w:rPr>
        <w:t>:</w:t>
      </w:r>
    </w:p>
    <w:p w14:paraId="395C0396" w14:textId="66287F73" w:rsidR="00750C40" w:rsidRPr="00DF7BAD" w:rsidRDefault="009128DB" w:rsidP="00414EC1">
      <w:pPr>
        <w:pStyle w:val="Akapitzlist"/>
        <w:numPr>
          <w:ilvl w:val="1"/>
          <w:numId w:val="13"/>
        </w:numPr>
        <w:jc w:val="both"/>
        <w:rPr>
          <w:i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>Pakiet I -</w:t>
      </w:r>
      <w:r w:rsidR="00C933F8" w:rsidRPr="00DF7BAD">
        <w:rPr>
          <w:i/>
          <w:sz w:val="22"/>
          <w:szCs w:val="22"/>
          <w:lang w:val="pl-PL"/>
        </w:rPr>
        <w:t xml:space="preserve"> </w:t>
      </w:r>
      <w:r w:rsidR="004C4B03" w:rsidRPr="00DF7BAD">
        <w:rPr>
          <w:i/>
          <w:sz w:val="22"/>
          <w:szCs w:val="22"/>
          <w:lang w:val="pl-PL"/>
        </w:rPr>
        <w:t>Oddział Kliniczny Chirurgii Ogólnej i Onkologicznej</w:t>
      </w:r>
      <w:r w:rsidR="00A95B40" w:rsidRPr="00DF7BAD">
        <w:rPr>
          <w:i/>
          <w:sz w:val="22"/>
          <w:szCs w:val="22"/>
          <w:lang w:val="pl-PL"/>
        </w:rPr>
        <w:t>;</w:t>
      </w:r>
    </w:p>
    <w:p w14:paraId="33BDD87A" w14:textId="68469749" w:rsidR="00DC6C4B" w:rsidRPr="00DF7BAD" w:rsidRDefault="00DC6C4B" w:rsidP="00DC6C4B">
      <w:pPr>
        <w:pStyle w:val="Akapitzlist"/>
        <w:numPr>
          <w:ilvl w:val="1"/>
          <w:numId w:val="13"/>
        </w:numPr>
        <w:jc w:val="both"/>
        <w:rPr>
          <w:i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>Pakiet II – Oddział Kliniczny Pulmonologii, Alergologii i Chorób Wewnętrznych</w:t>
      </w:r>
    </w:p>
    <w:p w14:paraId="20236262" w14:textId="6C1B7760" w:rsidR="00D4637F" w:rsidRPr="00DF7BAD" w:rsidRDefault="00DC6C4B" w:rsidP="001D1CC4">
      <w:pPr>
        <w:pStyle w:val="Akapitzlist"/>
        <w:numPr>
          <w:ilvl w:val="1"/>
          <w:numId w:val="13"/>
        </w:numPr>
        <w:jc w:val="both"/>
        <w:rPr>
          <w:i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>Pakiet III</w:t>
      </w:r>
      <w:r w:rsidR="001923C3">
        <w:rPr>
          <w:i/>
          <w:sz w:val="22"/>
          <w:szCs w:val="22"/>
          <w:lang w:val="pl-PL"/>
        </w:rPr>
        <w:t>, Pakiet IIIA</w:t>
      </w:r>
      <w:r w:rsidR="00682B7B" w:rsidRPr="00DF7BAD">
        <w:rPr>
          <w:i/>
          <w:sz w:val="22"/>
          <w:szCs w:val="22"/>
          <w:lang w:val="pl-PL"/>
        </w:rPr>
        <w:t xml:space="preserve"> </w:t>
      </w:r>
      <w:r w:rsidRPr="00DF7BAD">
        <w:rPr>
          <w:i/>
          <w:sz w:val="22"/>
          <w:szCs w:val="22"/>
          <w:lang w:val="pl-PL"/>
        </w:rPr>
        <w:t xml:space="preserve">– Oddział Kliniczny Położnictwa i Perinatologii </w:t>
      </w:r>
    </w:p>
    <w:p w14:paraId="05EC1D73" w14:textId="6990363C" w:rsidR="00DC6C4B" w:rsidRPr="00DF7BAD" w:rsidRDefault="00D4637F" w:rsidP="001D1CC4">
      <w:pPr>
        <w:pStyle w:val="Akapitzlist"/>
        <w:numPr>
          <w:ilvl w:val="1"/>
          <w:numId w:val="13"/>
        </w:numPr>
        <w:jc w:val="both"/>
        <w:rPr>
          <w:i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 xml:space="preserve">Pakiet IV - </w:t>
      </w:r>
      <w:r w:rsidR="00DC6C4B" w:rsidRPr="00DF7BAD">
        <w:rPr>
          <w:i/>
          <w:sz w:val="22"/>
          <w:szCs w:val="22"/>
          <w:lang w:val="pl-PL"/>
        </w:rPr>
        <w:t>Oddział Kliniczny Endokrynologii Ginekologicznej i Ginekologii</w:t>
      </w:r>
    </w:p>
    <w:p w14:paraId="5C6BEF07" w14:textId="76C51BA2" w:rsidR="00DC6C4B" w:rsidRPr="00DF7BAD" w:rsidRDefault="00DC6C4B" w:rsidP="00D4637F">
      <w:pPr>
        <w:pStyle w:val="Akapitzlist"/>
        <w:numPr>
          <w:ilvl w:val="1"/>
          <w:numId w:val="13"/>
        </w:numPr>
        <w:jc w:val="both"/>
        <w:rPr>
          <w:i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 xml:space="preserve">Pakiet </w:t>
      </w:r>
      <w:r w:rsidR="00D4637F" w:rsidRPr="00DF7BAD">
        <w:rPr>
          <w:i/>
          <w:sz w:val="22"/>
          <w:szCs w:val="22"/>
          <w:lang w:val="pl-PL"/>
        </w:rPr>
        <w:t>V – Oddział Kliniczny Hematologii i Chorób Wewnętrznych, Oddział Przeszczepiania Szpiku oraz Oddział Leczenia Jednego Dnia – w zakresie w jakim leczeni są pacjenci ze schorzeniami hematologicznymi</w:t>
      </w:r>
    </w:p>
    <w:p w14:paraId="019EC87B" w14:textId="0FA5AB01" w:rsidR="00603B39" w:rsidRPr="00DF7BAD" w:rsidRDefault="00603B39" w:rsidP="00414EC1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Innych komórkach organizacyjnych – należy przez to rozumieć inne komórki organizacyjne Udzielającego Zamówienie, w których udzielane są świadczenia zdrowotne przy udziale pielęgniarek</w:t>
      </w:r>
      <w:r w:rsidR="0057349C" w:rsidRPr="00DF7BAD">
        <w:rPr>
          <w:sz w:val="22"/>
          <w:szCs w:val="22"/>
          <w:lang w:val="pl-PL"/>
        </w:rPr>
        <w:t>;</w:t>
      </w:r>
    </w:p>
    <w:p w14:paraId="619E0221" w14:textId="210FB475" w:rsidR="003110FE" w:rsidRDefault="003110FE" w:rsidP="00414EC1">
      <w:pPr>
        <w:pStyle w:val="Akapitzlist"/>
        <w:numPr>
          <w:ilvl w:val="0"/>
          <w:numId w:val="13"/>
        </w:numPr>
        <w:jc w:val="both"/>
        <w:rPr>
          <w:i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>Poradni [Pakiet V] – należy przez to rozumieć Poradnię Hematologiczną</w:t>
      </w:r>
    </w:p>
    <w:p w14:paraId="728AC07F" w14:textId="5007B9BA" w:rsidR="00CA0178" w:rsidRPr="00CA0178" w:rsidRDefault="00CA0178" w:rsidP="00414EC1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CA0178">
        <w:rPr>
          <w:sz w:val="22"/>
          <w:szCs w:val="22"/>
          <w:lang w:val="pl-PL"/>
        </w:rPr>
        <w:t>Bloku Porodowym [Pakiet IIIA] – należy przez to rozumieć Blok Porodowy OK Położnictwa i Perinatologii wraz z salami cięć cesarskich</w:t>
      </w:r>
    </w:p>
    <w:p w14:paraId="7AC6DF8E" w14:textId="791EBF6F" w:rsidR="009128DB" w:rsidRPr="00DF7BAD" w:rsidRDefault="00603B39" w:rsidP="00414EC1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Kierowniku </w:t>
      </w:r>
      <w:r w:rsidR="009128DB" w:rsidRPr="00DF7BAD">
        <w:rPr>
          <w:sz w:val="22"/>
          <w:szCs w:val="22"/>
          <w:lang w:val="pl-PL"/>
        </w:rPr>
        <w:t xml:space="preserve">Oddziału </w:t>
      </w:r>
      <w:r w:rsidR="00D81E68" w:rsidRPr="00DF7BAD">
        <w:rPr>
          <w:sz w:val="22"/>
          <w:szCs w:val="22"/>
          <w:lang w:val="pl-PL"/>
        </w:rPr>
        <w:t>–</w:t>
      </w:r>
      <w:r w:rsidR="009128DB" w:rsidRPr="00DF7BAD">
        <w:rPr>
          <w:sz w:val="22"/>
          <w:szCs w:val="22"/>
          <w:lang w:val="pl-PL"/>
        </w:rPr>
        <w:t xml:space="preserve"> </w:t>
      </w:r>
      <w:r w:rsidR="00D81E68" w:rsidRPr="00DF7BAD">
        <w:rPr>
          <w:sz w:val="22"/>
          <w:szCs w:val="22"/>
          <w:lang w:val="pl-PL"/>
        </w:rPr>
        <w:t>należy przez to rozumieć</w:t>
      </w:r>
      <w:r w:rsidR="009128DB" w:rsidRPr="00DF7BAD">
        <w:rPr>
          <w:sz w:val="22"/>
          <w:szCs w:val="22"/>
          <w:lang w:val="pl-PL"/>
        </w:rPr>
        <w:t>:</w:t>
      </w:r>
    </w:p>
    <w:p w14:paraId="73AC0C78" w14:textId="622F67B9" w:rsidR="009128DB" w:rsidRPr="00DF7BAD" w:rsidRDefault="007207E8" w:rsidP="00414EC1">
      <w:pPr>
        <w:pStyle w:val="Akapitzlist"/>
        <w:numPr>
          <w:ilvl w:val="1"/>
          <w:numId w:val="13"/>
        </w:numPr>
        <w:jc w:val="both"/>
        <w:rPr>
          <w:i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>Pakiet I</w:t>
      </w:r>
      <w:r w:rsidR="009128DB" w:rsidRPr="00DF7BAD">
        <w:rPr>
          <w:i/>
          <w:sz w:val="22"/>
          <w:szCs w:val="22"/>
          <w:lang w:val="pl-PL"/>
        </w:rPr>
        <w:t xml:space="preserve"> - </w:t>
      </w:r>
      <w:r w:rsidR="006818C8" w:rsidRPr="00DF7BAD">
        <w:rPr>
          <w:i/>
          <w:sz w:val="22"/>
          <w:szCs w:val="22"/>
          <w:lang w:val="pl-PL"/>
        </w:rPr>
        <w:t>Kierownika Oddziału Klinicznego Chirurgii Ogólnej i Onkologicznej</w:t>
      </w:r>
    </w:p>
    <w:p w14:paraId="59F07B3C" w14:textId="1370C220" w:rsidR="009128DB" w:rsidRPr="00DF7BAD" w:rsidRDefault="007207E8" w:rsidP="00414EC1">
      <w:pPr>
        <w:pStyle w:val="Akapitzlist"/>
        <w:numPr>
          <w:ilvl w:val="1"/>
          <w:numId w:val="13"/>
        </w:numPr>
        <w:jc w:val="both"/>
        <w:rPr>
          <w:i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 xml:space="preserve">Pakiet </w:t>
      </w:r>
      <w:r w:rsidR="009128DB" w:rsidRPr="00DF7BAD">
        <w:rPr>
          <w:i/>
          <w:sz w:val="22"/>
          <w:szCs w:val="22"/>
          <w:lang w:val="pl-PL"/>
        </w:rPr>
        <w:t xml:space="preserve">II – Kierownika Oddziału Klinicznego </w:t>
      </w:r>
      <w:r w:rsidR="00CF533C" w:rsidRPr="00DF7BAD">
        <w:rPr>
          <w:i/>
          <w:sz w:val="22"/>
          <w:szCs w:val="22"/>
          <w:lang w:val="pl-PL"/>
        </w:rPr>
        <w:t>Pulmonologii, Alergologii i Chorób Wewnętrznych</w:t>
      </w:r>
    </w:p>
    <w:p w14:paraId="39E5E2C3" w14:textId="17818A8E" w:rsidR="003110FE" w:rsidRPr="00DF7BAD" w:rsidRDefault="000E580A" w:rsidP="001D1CC4">
      <w:pPr>
        <w:pStyle w:val="Akapitzlist"/>
        <w:numPr>
          <w:ilvl w:val="1"/>
          <w:numId w:val="13"/>
        </w:numPr>
        <w:jc w:val="both"/>
        <w:rPr>
          <w:i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>Pakiet III</w:t>
      </w:r>
      <w:r w:rsidR="001923C3">
        <w:rPr>
          <w:i/>
          <w:sz w:val="22"/>
          <w:szCs w:val="22"/>
          <w:lang w:val="pl-PL"/>
        </w:rPr>
        <w:t>, Pakiet IIIA</w:t>
      </w:r>
      <w:r w:rsidRPr="00DF7BAD">
        <w:rPr>
          <w:i/>
          <w:sz w:val="22"/>
          <w:szCs w:val="22"/>
          <w:lang w:val="pl-PL"/>
        </w:rPr>
        <w:t xml:space="preserve"> </w:t>
      </w:r>
      <w:r w:rsidR="00CF533C" w:rsidRPr="00DF7BAD">
        <w:rPr>
          <w:i/>
          <w:sz w:val="22"/>
          <w:szCs w:val="22"/>
          <w:lang w:val="pl-PL"/>
        </w:rPr>
        <w:t>– Kierownika Oddziału Klinicznego Położnictwa i Perinatologii</w:t>
      </w:r>
      <w:r w:rsidR="00F94DB9" w:rsidRPr="00DF7BAD">
        <w:rPr>
          <w:i/>
          <w:sz w:val="22"/>
          <w:szCs w:val="22"/>
          <w:lang w:val="pl-PL"/>
        </w:rPr>
        <w:t xml:space="preserve"> </w:t>
      </w:r>
    </w:p>
    <w:p w14:paraId="33A4E853" w14:textId="35117485" w:rsidR="00CF533C" w:rsidRPr="00DF7BAD" w:rsidRDefault="003110FE" w:rsidP="001D1CC4">
      <w:pPr>
        <w:pStyle w:val="Akapitzlist"/>
        <w:numPr>
          <w:ilvl w:val="1"/>
          <w:numId w:val="13"/>
        </w:numPr>
        <w:jc w:val="both"/>
        <w:rPr>
          <w:i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 xml:space="preserve">Pakiet IV - </w:t>
      </w:r>
      <w:r w:rsidR="00CF533C" w:rsidRPr="00DF7BAD">
        <w:rPr>
          <w:i/>
          <w:sz w:val="22"/>
          <w:szCs w:val="22"/>
          <w:lang w:val="pl-PL"/>
        </w:rPr>
        <w:t>Kierownika Oddziału Klinicznego Endokrynologii Ginekologicznej i Ginekologii</w:t>
      </w:r>
    </w:p>
    <w:p w14:paraId="203EA85C" w14:textId="35ACADF2" w:rsidR="00E15A1C" w:rsidRPr="00DF7BAD" w:rsidRDefault="00CF533C" w:rsidP="006818C8">
      <w:pPr>
        <w:pStyle w:val="Akapitzlist"/>
        <w:numPr>
          <w:ilvl w:val="1"/>
          <w:numId w:val="13"/>
        </w:numPr>
        <w:jc w:val="both"/>
        <w:rPr>
          <w:i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 xml:space="preserve">Pakiet V – Kierownika Oddziału Klinicznego </w:t>
      </w:r>
      <w:r w:rsidR="003110FE" w:rsidRPr="00DF7BAD">
        <w:rPr>
          <w:i/>
          <w:sz w:val="22"/>
          <w:szCs w:val="22"/>
          <w:lang w:val="pl-PL"/>
        </w:rPr>
        <w:t>Hematologii i Chorób Wewnętrznych</w:t>
      </w:r>
    </w:p>
    <w:p w14:paraId="4349E09F" w14:textId="445B1618" w:rsidR="00603B39" w:rsidRPr="00DF7BAD" w:rsidRDefault="00CF533C" w:rsidP="00414EC1">
      <w:pPr>
        <w:ind w:left="708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 </w:t>
      </w:r>
      <w:r w:rsidR="00824C06" w:rsidRPr="00DF7BAD">
        <w:rPr>
          <w:sz w:val="22"/>
          <w:szCs w:val="22"/>
          <w:lang w:val="pl-PL"/>
        </w:rPr>
        <w:t>(a w przypadku udzielania świadczeń w Innych komórkach organizacyjnych – właściwego K</w:t>
      </w:r>
      <w:r w:rsidR="00D8592B" w:rsidRPr="00DF7BAD">
        <w:rPr>
          <w:sz w:val="22"/>
          <w:szCs w:val="22"/>
          <w:lang w:val="pl-PL"/>
        </w:rPr>
        <w:t>ierownika danej komórce</w:t>
      </w:r>
      <w:r w:rsidR="00824C06" w:rsidRPr="00DF7BAD">
        <w:rPr>
          <w:sz w:val="22"/>
          <w:szCs w:val="22"/>
          <w:lang w:val="pl-PL"/>
        </w:rPr>
        <w:t xml:space="preserve"> organizacyjnej)</w:t>
      </w:r>
      <w:r w:rsidR="00CF3B31" w:rsidRPr="00DF7BAD">
        <w:rPr>
          <w:sz w:val="22"/>
          <w:szCs w:val="22"/>
          <w:lang w:val="pl-PL"/>
        </w:rPr>
        <w:t>;</w:t>
      </w:r>
    </w:p>
    <w:p w14:paraId="4C0230F7" w14:textId="77777777" w:rsidR="005D135A" w:rsidRPr="00DF7BAD" w:rsidRDefault="00603B39" w:rsidP="00414EC1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Pielęgniarce Oddziałowej – należy przez to rozumieć</w:t>
      </w:r>
      <w:r w:rsidR="005D135A" w:rsidRPr="00DF7BAD">
        <w:rPr>
          <w:sz w:val="22"/>
          <w:szCs w:val="22"/>
          <w:lang w:val="pl-PL"/>
        </w:rPr>
        <w:t>:</w:t>
      </w:r>
    </w:p>
    <w:p w14:paraId="444204A5" w14:textId="14AE09CB" w:rsidR="005D135A" w:rsidRPr="00DF7BAD" w:rsidRDefault="007207E8" w:rsidP="00414EC1">
      <w:pPr>
        <w:pStyle w:val="Akapitzlist"/>
        <w:numPr>
          <w:ilvl w:val="1"/>
          <w:numId w:val="13"/>
        </w:numPr>
        <w:jc w:val="both"/>
        <w:rPr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lastRenderedPageBreak/>
        <w:t>Pakiet I</w:t>
      </w:r>
      <w:r w:rsidR="005D135A" w:rsidRPr="00DF7BAD">
        <w:rPr>
          <w:i/>
          <w:sz w:val="22"/>
          <w:szCs w:val="22"/>
          <w:lang w:val="pl-PL"/>
        </w:rPr>
        <w:t xml:space="preserve"> -</w:t>
      </w:r>
      <w:r w:rsidR="00603B39" w:rsidRPr="00DF7BAD">
        <w:rPr>
          <w:i/>
          <w:sz w:val="22"/>
          <w:szCs w:val="22"/>
          <w:lang w:val="pl-PL"/>
        </w:rPr>
        <w:t xml:space="preserve"> </w:t>
      </w:r>
      <w:r w:rsidR="006818C8" w:rsidRPr="00DF7BAD">
        <w:rPr>
          <w:i/>
          <w:sz w:val="22"/>
          <w:szCs w:val="22"/>
          <w:lang w:val="pl-PL"/>
        </w:rPr>
        <w:t xml:space="preserve">Pielęgniarkę Oddziałową Oddziału Klinicznego Chirurgii Ogólnej </w:t>
      </w:r>
      <w:r w:rsidR="006818C8" w:rsidRPr="00DF7BAD">
        <w:rPr>
          <w:i/>
          <w:sz w:val="22"/>
          <w:szCs w:val="22"/>
          <w:lang w:val="pl-PL"/>
        </w:rPr>
        <w:br/>
        <w:t>i Onkologicznej</w:t>
      </w:r>
    </w:p>
    <w:p w14:paraId="5CB0045C" w14:textId="04161437" w:rsidR="005D135A" w:rsidRPr="00DF7BAD" w:rsidRDefault="007207E8" w:rsidP="00414EC1">
      <w:pPr>
        <w:pStyle w:val="Akapitzlist"/>
        <w:numPr>
          <w:ilvl w:val="1"/>
          <w:numId w:val="13"/>
        </w:numPr>
        <w:jc w:val="both"/>
        <w:rPr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 xml:space="preserve">Pakiet </w:t>
      </w:r>
      <w:r w:rsidR="005D135A" w:rsidRPr="00DF7BAD">
        <w:rPr>
          <w:i/>
          <w:sz w:val="22"/>
          <w:szCs w:val="22"/>
          <w:lang w:val="pl-PL"/>
        </w:rPr>
        <w:t xml:space="preserve">II – </w:t>
      </w:r>
      <w:r w:rsidR="003110FE" w:rsidRPr="00DF7BAD">
        <w:rPr>
          <w:i/>
          <w:sz w:val="22"/>
          <w:szCs w:val="22"/>
          <w:lang w:val="pl-PL"/>
        </w:rPr>
        <w:t xml:space="preserve">Pielęgniarkę Oddziałową </w:t>
      </w:r>
      <w:r w:rsidR="00496500" w:rsidRPr="00DF7BAD">
        <w:rPr>
          <w:i/>
          <w:sz w:val="22"/>
          <w:szCs w:val="22"/>
          <w:lang w:val="pl-PL"/>
        </w:rPr>
        <w:t>Oddziału Klinicznego Pulmonologii, Alergologii i Chorób Wewnętrznych</w:t>
      </w:r>
    </w:p>
    <w:p w14:paraId="0531219B" w14:textId="690A6A59" w:rsidR="00496500" w:rsidRPr="00DF7BAD" w:rsidRDefault="000E580A" w:rsidP="001D1CC4">
      <w:pPr>
        <w:pStyle w:val="Akapitzlist"/>
        <w:numPr>
          <w:ilvl w:val="1"/>
          <w:numId w:val="13"/>
        </w:numPr>
        <w:jc w:val="both"/>
        <w:rPr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>Pakiet III</w:t>
      </w:r>
      <w:r w:rsidR="001923C3">
        <w:rPr>
          <w:i/>
          <w:sz w:val="22"/>
          <w:szCs w:val="22"/>
          <w:lang w:val="pl-PL"/>
        </w:rPr>
        <w:t>, Pakiet IIIA</w:t>
      </w:r>
      <w:r w:rsidR="008839E2" w:rsidRPr="00DF7BAD">
        <w:rPr>
          <w:i/>
          <w:sz w:val="22"/>
          <w:szCs w:val="22"/>
          <w:lang w:val="pl-PL"/>
        </w:rPr>
        <w:t xml:space="preserve"> </w:t>
      </w:r>
      <w:r w:rsidR="00496500" w:rsidRPr="00DF7BAD">
        <w:rPr>
          <w:i/>
          <w:sz w:val="22"/>
          <w:szCs w:val="22"/>
          <w:lang w:val="pl-PL"/>
        </w:rPr>
        <w:t xml:space="preserve">– Pielęgniarkę/Położną Oddziałową Oddziału Klinicznego Położnictwa </w:t>
      </w:r>
      <w:r w:rsidR="007A7421" w:rsidRPr="00DF7BAD">
        <w:rPr>
          <w:i/>
          <w:sz w:val="22"/>
          <w:szCs w:val="22"/>
          <w:lang w:val="pl-PL"/>
        </w:rPr>
        <w:br/>
      </w:r>
      <w:r w:rsidR="00496500" w:rsidRPr="00DF7BAD">
        <w:rPr>
          <w:i/>
          <w:sz w:val="22"/>
          <w:szCs w:val="22"/>
          <w:lang w:val="pl-PL"/>
        </w:rPr>
        <w:t xml:space="preserve">i </w:t>
      </w:r>
      <w:r w:rsidR="00597C29" w:rsidRPr="00DF7BAD">
        <w:rPr>
          <w:i/>
          <w:sz w:val="22"/>
          <w:szCs w:val="22"/>
          <w:lang w:val="pl-PL"/>
        </w:rPr>
        <w:t>Perinatologii</w:t>
      </w:r>
    </w:p>
    <w:p w14:paraId="7A70D236" w14:textId="54C3AE21" w:rsidR="003110FE" w:rsidRPr="00DF7BAD" w:rsidRDefault="003110FE" w:rsidP="001D1CC4">
      <w:pPr>
        <w:pStyle w:val="Akapitzlist"/>
        <w:numPr>
          <w:ilvl w:val="1"/>
          <w:numId w:val="13"/>
        </w:numPr>
        <w:jc w:val="both"/>
        <w:rPr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>Pakiet IV – Pielęgniarkę Oddziałową Oddziału Klinicznego Endokrynologii Ginekologicznej i Ginekologii</w:t>
      </w:r>
    </w:p>
    <w:p w14:paraId="06EF47CB" w14:textId="0C4855F6" w:rsidR="00496500" w:rsidRPr="00DF7BAD" w:rsidRDefault="00496500" w:rsidP="00414EC1">
      <w:pPr>
        <w:pStyle w:val="Akapitzlist"/>
        <w:numPr>
          <w:ilvl w:val="1"/>
          <w:numId w:val="13"/>
        </w:numPr>
        <w:jc w:val="both"/>
        <w:rPr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 xml:space="preserve">Pakiet </w:t>
      </w:r>
      <w:r w:rsidR="003110FE" w:rsidRPr="00DF7BAD">
        <w:rPr>
          <w:i/>
          <w:sz w:val="22"/>
          <w:szCs w:val="22"/>
          <w:lang w:val="pl-PL"/>
        </w:rPr>
        <w:t>V</w:t>
      </w:r>
      <w:r w:rsidR="008839E2" w:rsidRPr="00DF7BAD">
        <w:rPr>
          <w:i/>
          <w:sz w:val="22"/>
          <w:szCs w:val="22"/>
          <w:lang w:val="pl-PL"/>
        </w:rPr>
        <w:t xml:space="preserve"> </w:t>
      </w:r>
      <w:r w:rsidR="00E15A1C" w:rsidRPr="00DF7BAD">
        <w:rPr>
          <w:i/>
          <w:sz w:val="22"/>
          <w:szCs w:val="22"/>
          <w:lang w:val="pl-PL"/>
        </w:rPr>
        <w:t xml:space="preserve">- Pielęgniarkę Oddziałową Oddziału Klinicznego </w:t>
      </w:r>
      <w:r w:rsidR="003110FE" w:rsidRPr="00DF7BAD">
        <w:rPr>
          <w:i/>
          <w:sz w:val="22"/>
          <w:szCs w:val="22"/>
          <w:lang w:val="pl-PL"/>
        </w:rPr>
        <w:t>Hematologii i Chorób Wewnętrznych</w:t>
      </w:r>
    </w:p>
    <w:p w14:paraId="7691245F" w14:textId="73BA6C29" w:rsidR="00E06A38" w:rsidRPr="00DF7BAD" w:rsidRDefault="006818C8" w:rsidP="00414EC1">
      <w:pPr>
        <w:ind w:left="708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 </w:t>
      </w:r>
      <w:r w:rsidR="00D8592B" w:rsidRPr="00DF7BAD">
        <w:rPr>
          <w:sz w:val="22"/>
          <w:szCs w:val="22"/>
          <w:lang w:val="pl-PL"/>
        </w:rPr>
        <w:t>(a w przypadku udzielania świadczeń w Innych komórkach organizacyjnych – właściwą Pielęgniarkę Oddziałową w danej komórce organizacyjnej)</w:t>
      </w:r>
      <w:r w:rsidR="00A95B40" w:rsidRPr="00DF7BAD">
        <w:rPr>
          <w:sz w:val="22"/>
          <w:szCs w:val="22"/>
          <w:lang w:val="pl-PL"/>
        </w:rPr>
        <w:t>;</w:t>
      </w:r>
    </w:p>
    <w:p w14:paraId="543DECBD" w14:textId="31D468EE" w:rsidR="006D7458" w:rsidRPr="00DF7BAD" w:rsidRDefault="00E06A38" w:rsidP="00414EC1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Koordynatorze Oddziału – należy przez to rozumieć</w:t>
      </w:r>
      <w:r w:rsidR="00A84A46" w:rsidRPr="00DF7BAD">
        <w:rPr>
          <w:sz w:val="22"/>
          <w:szCs w:val="22"/>
          <w:lang w:val="pl-PL"/>
        </w:rPr>
        <w:t>:</w:t>
      </w:r>
    </w:p>
    <w:p w14:paraId="52B03F12" w14:textId="749A4DDB" w:rsidR="007A7421" w:rsidRPr="00DF7BAD" w:rsidRDefault="007A7421" w:rsidP="007A7421">
      <w:pPr>
        <w:pStyle w:val="Akapitzlist"/>
        <w:numPr>
          <w:ilvl w:val="1"/>
          <w:numId w:val="13"/>
        </w:numPr>
        <w:jc w:val="both"/>
        <w:rPr>
          <w:i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 xml:space="preserve">Pakiet I - </w:t>
      </w:r>
      <w:r w:rsidR="006818C8" w:rsidRPr="00DF7BAD">
        <w:rPr>
          <w:i/>
          <w:sz w:val="22"/>
          <w:szCs w:val="22"/>
          <w:lang w:val="pl-PL"/>
        </w:rPr>
        <w:t>Koordynatora Oddziału Klinicznego Chirurgii Ogólnej i Onkologicznej</w:t>
      </w:r>
    </w:p>
    <w:p w14:paraId="4E70755F" w14:textId="36A94A09" w:rsidR="007A7421" w:rsidRPr="00DF7BAD" w:rsidRDefault="007A7421" w:rsidP="007A7421">
      <w:pPr>
        <w:pStyle w:val="Akapitzlist"/>
        <w:numPr>
          <w:ilvl w:val="1"/>
          <w:numId w:val="13"/>
        </w:numPr>
        <w:jc w:val="both"/>
        <w:rPr>
          <w:i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>Pakiet II – Koordynatora Oddziału Klinicznego Pulmonologii, Alergologii i Chorób Wewnętrznych</w:t>
      </w:r>
    </w:p>
    <w:p w14:paraId="455AA1EF" w14:textId="69D53612" w:rsidR="001D1CC4" w:rsidRPr="00DF7BAD" w:rsidRDefault="008839E2" w:rsidP="007A7421">
      <w:pPr>
        <w:pStyle w:val="Akapitzlist"/>
        <w:numPr>
          <w:ilvl w:val="1"/>
          <w:numId w:val="13"/>
        </w:numPr>
        <w:jc w:val="both"/>
        <w:rPr>
          <w:i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>Pakiet III</w:t>
      </w:r>
      <w:r w:rsidR="001923C3">
        <w:rPr>
          <w:i/>
          <w:sz w:val="22"/>
          <w:szCs w:val="22"/>
          <w:lang w:val="pl-PL"/>
        </w:rPr>
        <w:t>, Pakiet IIIA</w:t>
      </w:r>
      <w:r w:rsidR="007A7421" w:rsidRPr="00DF7BAD">
        <w:rPr>
          <w:i/>
          <w:sz w:val="22"/>
          <w:szCs w:val="22"/>
          <w:lang w:val="pl-PL"/>
        </w:rPr>
        <w:t xml:space="preserve"> – Koordynatora Oddziału Klinicznego Położnictwa i Perinatologii </w:t>
      </w:r>
    </w:p>
    <w:p w14:paraId="62B6B449" w14:textId="1D5FC030" w:rsidR="007A7421" w:rsidRPr="00DF7BAD" w:rsidRDefault="001D1CC4" w:rsidP="007A7421">
      <w:pPr>
        <w:pStyle w:val="Akapitzlist"/>
        <w:numPr>
          <w:ilvl w:val="1"/>
          <w:numId w:val="13"/>
        </w:numPr>
        <w:jc w:val="both"/>
        <w:rPr>
          <w:i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>Pakiet IV -</w:t>
      </w:r>
      <w:r w:rsidR="007A7421" w:rsidRPr="00DF7BAD">
        <w:rPr>
          <w:i/>
          <w:sz w:val="22"/>
          <w:szCs w:val="22"/>
          <w:lang w:val="pl-PL"/>
        </w:rPr>
        <w:t xml:space="preserve"> </w:t>
      </w:r>
      <w:r w:rsidRPr="00DF7BAD">
        <w:rPr>
          <w:i/>
          <w:sz w:val="22"/>
          <w:szCs w:val="22"/>
          <w:lang w:val="pl-PL"/>
        </w:rPr>
        <w:t>Koordynatora</w:t>
      </w:r>
      <w:r w:rsidR="007A7421" w:rsidRPr="00DF7BAD">
        <w:rPr>
          <w:i/>
          <w:sz w:val="22"/>
          <w:szCs w:val="22"/>
          <w:lang w:val="pl-PL"/>
        </w:rPr>
        <w:t xml:space="preserve"> Oddziału Klinicznego Endokrynologii Ginekologicznej </w:t>
      </w:r>
      <w:r w:rsidR="002B5A68" w:rsidRPr="00DF7BAD">
        <w:rPr>
          <w:i/>
          <w:sz w:val="22"/>
          <w:szCs w:val="22"/>
          <w:lang w:val="pl-PL"/>
        </w:rPr>
        <w:br/>
      </w:r>
      <w:r w:rsidR="007A7421" w:rsidRPr="00DF7BAD">
        <w:rPr>
          <w:i/>
          <w:sz w:val="22"/>
          <w:szCs w:val="22"/>
          <w:lang w:val="pl-PL"/>
        </w:rPr>
        <w:t>i Ginekologii</w:t>
      </w:r>
    </w:p>
    <w:p w14:paraId="4F57B818" w14:textId="7DFD86DB" w:rsidR="001D1CC4" w:rsidRPr="00DF7BAD" w:rsidRDefault="001D1CC4" w:rsidP="007A7421">
      <w:pPr>
        <w:pStyle w:val="Akapitzlist"/>
        <w:numPr>
          <w:ilvl w:val="1"/>
          <w:numId w:val="13"/>
        </w:numPr>
        <w:jc w:val="both"/>
        <w:rPr>
          <w:i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>Pakiet V - Koordynatora Oddziału Klinicznego Hematologii i Chorób Wewnętrznych</w:t>
      </w:r>
    </w:p>
    <w:p w14:paraId="392D5A02" w14:textId="2F259702" w:rsidR="00E06A38" w:rsidRPr="00DF7BAD" w:rsidRDefault="007207E8" w:rsidP="00414EC1">
      <w:pPr>
        <w:pStyle w:val="Akapitzlist"/>
        <w:ind w:left="708"/>
        <w:jc w:val="both"/>
        <w:rPr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>(</w:t>
      </w:r>
      <w:r w:rsidR="00D8592B" w:rsidRPr="00DF7BAD">
        <w:rPr>
          <w:sz w:val="22"/>
          <w:szCs w:val="22"/>
          <w:lang w:val="pl-PL"/>
        </w:rPr>
        <w:t>a w przypadku udzielania świadczeń w Innych komórkach organizacyjnych – właściwego Koordynatora danej komórki organizacyjnej)</w:t>
      </w:r>
      <w:r w:rsidR="00A95B40" w:rsidRPr="00DF7BAD">
        <w:rPr>
          <w:sz w:val="22"/>
          <w:szCs w:val="22"/>
          <w:lang w:val="pl-PL"/>
        </w:rPr>
        <w:t>;</w:t>
      </w:r>
    </w:p>
    <w:p w14:paraId="6E0664E0" w14:textId="0658C523" w:rsidR="00A73968" w:rsidRPr="00DF7BAD" w:rsidRDefault="00A73968" w:rsidP="00414EC1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7D310A34" w14:textId="468EC41D" w:rsidR="00C87251" w:rsidRPr="00DF7BAD" w:rsidRDefault="00BB12F2" w:rsidP="00414EC1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Płatniku – należy przez to rozumieć Narodowy Fundusz Zdrowia lub inny podmiot finansujący świadczenia z</w:t>
      </w:r>
      <w:r w:rsidR="00E06A38" w:rsidRPr="00DF7BAD">
        <w:rPr>
          <w:sz w:val="22"/>
          <w:szCs w:val="22"/>
          <w:lang w:val="pl-PL"/>
        </w:rPr>
        <w:t>drowotne ze środków publicznych;</w:t>
      </w:r>
    </w:p>
    <w:p w14:paraId="11BD1E62" w14:textId="6349D871" w:rsidR="00750C40" w:rsidRPr="00DF7BAD" w:rsidRDefault="00750C40" w:rsidP="00414EC1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Harmonogramie – należy przez to rozumieć harmonogram (grafik) udzielania świadczeń </w:t>
      </w:r>
      <w:r w:rsidR="00DE47C2" w:rsidRPr="00DF7BAD">
        <w:rPr>
          <w:sz w:val="22"/>
          <w:szCs w:val="22"/>
          <w:lang w:val="pl-PL"/>
        </w:rPr>
        <w:t>ustalony</w:t>
      </w:r>
      <w:r w:rsidRPr="00DF7BAD">
        <w:rPr>
          <w:sz w:val="22"/>
          <w:szCs w:val="22"/>
          <w:lang w:val="pl-PL"/>
        </w:rPr>
        <w:t xml:space="preserve"> przez Pielęgniarkę</w:t>
      </w:r>
      <w:r w:rsidR="00867BD6" w:rsidRPr="00DF7BAD">
        <w:rPr>
          <w:sz w:val="22"/>
          <w:szCs w:val="22"/>
          <w:lang w:val="pl-PL"/>
        </w:rPr>
        <w:t xml:space="preserve"> </w:t>
      </w:r>
      <w:r w:rsidRPr="00DF7BAD">
        <w:rPr>
          <w:sz w:val="22"/>
          <w:szCs w:val="22"/>
          <w:lang w:val="pl-PL"/>
        </w:rPr>
        <w:t>Oddziałową/Kierownika Oddziału</w:t>
      </w:r>
    </w:p>
    <w:p w14:paraId="0B3D55AA" w14:textId="7397DAD8" w:rsidR="00750C40" w:rsidRPr="00DF7BAD" w:rsidRDefault="00750C40" w:rsidP="00414EC1">
      <w:pPr>
        <w:pStyle w:val="Akapitzlist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Kancelarii – należy przez to rozumieć Kancelarię Szpitala Uniwersyteckiego w Krakowie zlokalizowaną w budynku administracyjnym przy ul. Kopernika 36.</w:t>
      </w:r>
    </w:p>
    <w:p w14:paraId="5D61770F" w14:textId="77777777" w:rsidR="00844593" w:rsidRPr="00DF7BAD" w:rsidRDefault="00844593" w:rsidP="00414EC1">
      <w:pPr>
        <w:ind w:left="720"/>
        <w:rPr>
          <w:sz w:val="22"/>
          <w:szCs w:val="22"/>
          <w:lang w:val="pl-PL"/>
        </w:rPr>
      </w:pPr>
    </w:p>
    <w:p w14:paraId="7F215230" w14:textId="77777777" w:rsidR="00E06A38" w:rsidRPr="00DF7BAD" w:rsidRDefault="00E06A38" w:rsidP="00414EC1">
      <w:pPr>
        <w:pStyle w:val="Akapitzlist"/>
        <w:numPr>
          <w:ilvl w:val="0"/>
          <w:numId w:val="25"/>
        </w:numPr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 xml:space="preserve">Integralną cześć niniejszej umowy stanowią następujące załączniki: </w:t>
      </w:r>
    </w:p>
    <w:p w14:paraId="3C5AF02D" w14:textId="77777777" w:rsidR="00E06A38" w:rsidRPr="00DF7BAD" w:rsidRDefault="00E06A38" w:rsidP="00414EC1">
      <w:pPr>
        <w:numPr>
          <w:ilvl w:val="0"/>
          <w:numId w:val="14"/>
        </w:numPr>
        <w:jc w:val="both"/>
        <w:rPr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Wzór identyfikatora.</w:t>
      </w:r>
    </w:p>
    <w:p w14:paraId="07BCC831" w14:textId="77777777" w:rsidR="00E06A38" w:rsidRPr="00DF7BAD" w:rsidRDefault="00E06A38" w:rsidP="00414EC1">
      <w:pPr>
        <w:numPr>
          <w:ilvl w:val="0"/>
          <w:numId w:val="14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Wzór oświadczenia o zachowaniu w poufności danych.</w:t>
      </w:r>
    </w:p>
    <w:p w14:paraId="6478479F" w14:textId="77777777" w:rsidR="001F4F11" w:rsidRPr="00DF7BAD" w:rsidRDefault="00E06A38" w:rsidP="00414EC1">
      <w:pPr>
        <w:numPr>
          <w:ilvl w:val="0"/>
          <w:numId w:val="14"/>
        </w:numPr>
        <w:jc w:val="both"/>
        <w:rPr>
          <w:bCs/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Wzór załącznika do faktury.</w:t>
      </w:r>
    </w:p>
    <w:p w14:paraId="5158FE40" w14:textId="6B0EAF6C" w:rsidR="001F4F11" w:rsidRPr="00DF7BAD" w:rsidRDefault="001F4F11" w:rsidP="00414EC1">
      <w:pPr>
        <w:numPr>
          <w:ilvl w:val="0"/>
          <w:numId w:val="14"/>
        </w:numPr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„</w:t>
      </w:r>
      <w:r w:rsidRPr="00DF7BAD">
        <w:rPr>
          <w:sz w:val="22"/>
          <w:szCs w:val="22"/>
          <w:lang w:val="pl-PL"/>
        </w:rPr>
        <w:t xml:space="preserve">Podstawowe zasady obowiązujące Wykonawców na terenie Szpitala Uniwersyteckiego </w:t>
      </w:r>
      <w:r w:rsidR="00A37A10" w:rsidRPr="00DF7BAD">
        <w:rPr>
          <w:sz w:val="22"/>
          <w:szCs w:val="22"/>
          <w:lang w:val="pl-PL"/>
        </w:rPr>
        <w:br/>
      </w:r>
      <w:r w:rsidRPr="00DF7BAD">
        <w:rPr>
          <w:sz w:val="22"/>
          <w:szCs w:val="22"/>
          <w:lang w:val="pl-PL"/>
        </w:rPr>
        <w:t xml:space="preserve">w Krakowie” – udostępnione na stronie https://www.su.krakow.pl/  w zakładce „Strefa kontrahenta” -  „Zasady funkcjonowania”, </w:t>
      </w:r>
    </w:p>
    <w:p w14:paraId="6EF7E3E8" w14:textId="77777777" w:rsidR="001F4F11" w:rsidRPr="00DF7BAD" w:rsidRDefault="001F4F11" w:rsidP="00414EC1">
      <w:pPr>
        <w:numPr>
          <w:ilvl w:val="0"/>
          <w:numId w:val="14"/>
        </w:numPr>
        <w:jc w:val="both"/>
        <w:rPr>
          <w:bCs/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6740EA1C" w14:textId="36EF2382" w:rsidR="001F4F11" w:rsidRPr="00DF7BAD" w:rsidRDefault="001F4F11" w:rsidP="00414EC1">
      <w:pPr>
        <w:numPr>
          <w:ilvl w:val="0"/>
          <w:numId w:val="14"/>
        </w:numPr>
        <w:jc w:val="both"/>
        <w:rPr>
          <w:bCs/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406223AA" w14:textId="77777777" w:rsidR="001F4F11" w:rsidRPr="00DF7BAD" w:rsidRDefault="001F4F11" w:rsidP="00414EC1">
      <w:pPr>
        <w:pStyle w:val="Akapitzlist"/>
        <w:rPr>
          <w:sz w:val="22"/>
          <w:szCs w:val="22"/>
          <w:lang w:val="pl-PL"/>
        </w:rPr>
      </w:pPr>
    </w:p>
    <w:p w14:paraId="590AF355" w14:textId="0DBB40E0" w:rsidR="00E06A38" w:rsidRPr="00DF7BAD" w:rsidRDefault="001F4F11" w:rsidP="00414EC1">
      <w:pPr>
        <w:pStyle w:val="Akapitzlist"/>
        <w:numPr>
          <w:ilvl w:val="0"/>
          <w:numId w:val="25"/>
        </w:numPr>
        <w:jc w:val="both"/>
        <w:rPr>
          <w:bCs/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DF7BAD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8" w:history="1">
        <w:r w:rsidRPr="00DF7BAD">
          <w:rPr>
            <w:rStyle w:val="Hipercze"/>
            <w:sz w:val="22"/>
            <w:szCs w:val="22"/>
            <w:lang w:val="pl-PL"/>
          </w:rPr>
          <w:t>https://www.su.krakow.pl/</w:t>
        </w:r>
      </w:hyperlink>
      <w:r w:rsidRPr="00DF7BAD">
        <w:rPr>
          <w:sz w:val="22"/>
          <w:szCs w:val="22"/>
          <w:lang w:val="pl-PL"/>
        </w:rPr>
        <w:t xml:space="preserve"> </w:t>
      </w:r>
      <w:r w:rsidRPr="00DF7BAD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  <w:r w:rsidR="00FD303E" w:rsidRPr="00DF7BAD">
        <w:rPr>
          <w:sz w:val="22"/>
          <w:szCs w:val="22"/>
          <w:lang w:val="pl-PL"/>
        </w:rPr>
        <w:t>.</w:t>
      </w:r>
    </w:p>
    <w:p w14:paraId="1425E524" w14:textId="77777777" w:rsidR="002B50FC" w:rsidRPr="00DF7BAD" w:rsidRDefault="002B50FC" w:rsidP="00414EC1">
      <w:pPr>
        <w:jc w:val="both"/>
        <w:rPr>
          <w:sz w:val="22"/>
          <w:szCs w:val="22"/>
          <w:lang w:val="pl-PL"/>
        </w:rPr>
      </w:pPr>
    </w:p>
    <w:p w14:paraId="0CD440B7" w14:textId="14B50E12" w:rsidR="000C6692" w:rsidRPr="00DF7BAD" w:rsidRDefault="00015AAB" w:rsidP="00414EC1">
      <w:pPr>
        <w:widowControl w:val="0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Strony zawi</w:t>
      </w:r>
      <w:r w:rsidR="00DD1970" w:rsidRPr="00DF7BAD">
        <w:rPr>
          <w:sz w:val="22"/>
          <w:szCs w:val="22"/>
          <w:lang w:val="pl-PL"/>
        </w:rPr>
        <w:t>erają umowę następującej treści:</w:t>
      </w:r>
    </w:p>
    <w:p w14:paraId="00E97966" w14:textId="77777777" w:rsidR="00B3295D" w:rsidRPr="00DF7BAD" w:rsidRDefault="00B3295D" w:rsidP="00414EC1">
      <w:pPr>
        <w:widowControl w:val="0"/>
        <w:jc w:val="both"/>
        <w:rPr>
          <w:sz w:val="22"/>
          <w:szCs w:val="22"/>
          <w:lang w:val="pl-PL"/>
        </w:rPr>
      </w:pPr>
    </w:p>
    <w:p w14:paraId="45C36D85" w14:textId="46B654D7" w:rsidR="00015AAB" w:rsidRPr="00DF7BAD" w:rsidRDefault="00015AAB" w:rsidP="00414EC1">
      <w:pPr>
        <w:widowControl w:val="0"/>
        <w:jc w:val="center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§ 1</w:t>
      </w:r>
      <w:r w:rsidR="00F91CFA" w:rsidRPr="00DF7BAD">
        <w:rPr>
          <w:bCs/>
          <w:sz w:val="22"/>
          <w:szCs w:val="22"/>
          <w:lang w:val="pl-PL"/>
        </w:rPr>
        <w:t>.</w:t>
      </w:r>
    </w:p>
    <w:p w14:paraId="11F140C7" w14:textId="5BCF94A6" w:rsidR="00744DE3" w:rsidRPr="00DF7BAD" w:rsidRDefault="00744DE3" w:rsidP="00414EC1">
      <w:pPr>
        <w:pStyle w:val="Akapitzlist"/>
        <w:numPr>
          <w:ilvl w:val="0"/>
          <w:numId w:val="2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Zakres świadczeń udzielanych w ramach umowy obejmuje udzielanie świadczeń zdrowotnych przez pielęgniarkę</w:t>
      </w:r>
      <w:r w:rsidR="00A95B40" w:rsidRPr="00DF7BAD">
        <w:rPr>
          <w:sz w:val="22"/>
          <w:szCs w:val="22"/>
          <w:lang w:val="pl-PL"/>
        </w:rPr>
        <w:t>/położną</w:t>
      </w:r>
      <w:r w:rsidR="00FA538E" w:rsidRPr="00DF7BAD">
        <w:rPr>
          <w:sz w:val="22"/>
          <w:szCs w:val="22"/>
          <w:lang w:val="pl-PL"/>
        </w:rPr>
        <w:t xml:space="preserve"> </w:t>
      </w:r>
      <w:r w:rsidRPr="00DF7BAD">
        <w:rPr>
          <w:sz w:val="22"/>
          <w:szCs w:val="22"/>
          <w:lang w:val="pl-PL"/>
        </w:rPr>
        <w:t>na rzecz Pacjentów Udzielającego Zamówienie w Oddziale</w:t>
      </w:r>
      <w:r w:rsidR="002859AC" w:rsidRPr="00DF7BAD">
        <w:rPr>
          <w:rStyle w:val="Odwoanieprzypisudolnego"/>
          <w:sz w:val="22"/>
          <w:szCs w:val="22"/>
          <w:lang w:val="pl-PL"/>
        </w:rPr>
        <w:footnoteReference w:id="2"/>
      </w:r>
      <w:r w:rsidRPr="00DF7BAD">
        <w:rPr>
          <w:sz w:val="22"/>
          <w:szCs w:val="22"/>
          <w:lang w:val="pl-PL"/>
        </w:rPr>
        <w:t xml:space="preserve"> </w:t>
      </w:r>
      <w:r w:rsidR="00CA0178" w:rsidRPr="00C3468D">
        <w:rPr>
          <w:rFonts w:ascii="Garamond" w:hAnsi="Garamond"/>
          <w:i/>
        </w:rPr>
        <w:t>i Bloku Porodowym</w:t>
      </w:r>
      <w:r w:rsidR="00CA0178">
        <w:rPr>
          <w:rStyle w:val="Odwoanieprzypisudolnego"/>
          <w:rFonts w:ascii="Garamond" w:hAnsi="Garamond"/>
        </w:rPr>
        <w:footnoteReference w:id="3"/>
      </w:r>
      <w:r w:rsidR="00CA0178" w:rsidRPr="00AF64AE">
        <w:rPr>
          <w:rFonts w:ascii="Garamond" w:hAnsi="Garamond"/>
        </w:rPr>
        <w:t>,</w:t>
      </w:r>
      <w:r w:rsidR="00CA0178">
        <w:rPr>
          <w:rFonts w:ascii="Garamond" w:hAnsi="Garamond"/>
        </w:rPr>
        <w:t xml:space="preserve"> </w:t>
      </w:r>
      <w:r w:rsidRPr="00DF7BAD">
        <w:rPr>
          <w:sz w:val="22"/>
          <w:szCs w:val="22"/>
          <w:lang w:val="pl-PL"/>
        </w:rPr>
        <w:t>polegających na planowaniu i realizowaniu opieki pielęgniarskiej</w:t>
      </w:r>
      <w:r w:rsidR="00A95B40" w:rsidRPr="00DF7BAD">
        <w:rPr>
          <w:sz w:val="22"/>
          <w:szCs w:val="22"/>
          <w:lang w:val="pl-PL"/>
        </w:rPr>
        <w:t>/położniczej</w:t>
      </w:r>
      <w:r w:rsidRPr="00DF7BAD">
        <w:rPr>
          <w:sz w:val="22"/>
          <w:szCs w:val="22"/>
          <w:lang w:val="pl-PL"/>
        </w:rPr>
        <w:t xml:space="preserve"> stosownie do stanu zdrowia pacjenta oraz zgodnie z obowiązującymi standardami postępowania i posiadanymi kwalifikacjami w tym w szczególności na:</w:t>
      </w:r>
    </w:p>
    <w:p w14:paraId="5FF419BE" w14:textId="0DCC12AF" w:rsidR="0087139B" w:rsidRPr="00DF7BAD" w:rsidRDefault="0087139B" w:rsidP="00414EC1">
      <w:pPr>
        <w:numPr>
          <w:ilvl w:val="1"/>
          <w:numId w:val="2"/>
        </w:numPr>
        <w:tabs>
          <w:tab w:val="left" w:pos="709"/>
        </w:tabs>
        <w:suppressAutoHyphens/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Udziale w sprawowanej przez 7 dni w tygodniu całodobowej kompleksowej opiece pielęgniarskiej/położniczej nad pacjentem leczonym w Oddziale</w:t>
      </w:r>
      <w:r w:rsidR="008C18E7" w:rsidRPr="00DF7BAD">
        <w:rPr>
          <w:sz w:val="22"/>
          <w:szCs w:val="22"/>
          <w:lang w:val="pl-PL"/>
        </w:rPr>
        <w:t xml:space="preserve"> </w:t>
      </w:r>
      <w:r w:rsidR="00CA0178">
        <w:rPr>
          <w:rFonts w:ascii="Garamond" w:hAnsi="Garamond"/>
          <w:i/>
        </w:rPr>
        <w:t>i Bloku Porodowym</w:t>
      </w:r>
      <w:r w:rsidR="00CA0178">
        <w:rPr>
          <w:rStyle w:val="Odwoanieprzypisudolnego"/>
          <w:rFonts w:ascii="Garamond" w:hAnsi="Garamond"/>
          <w:i/>
        </w:rPr>
        <w:footnoteReference w:id="4"/>
      </w:r>
      <w:r w:rsidR="00CA0178">
        <w:rPr>
          <w:rFonts w:ascii="Garamond" w:hAnsi="Garamond"/>
        </w:rPr>
        <w:t xml:space="preserve"> </w:t>
      </w:r>
      <w:r w:rsidR="008C18E7" w:rsidRPr="00DF7BAD">
        <w:rPr>
          <w:rFonts w:ascii="Garamond" w:hAnsi="Garamond"/>
          <w:i/>
          <w:lang w:val="pl-PL"/>
        </w:rPr>
        <w:t>oraz Poradni</w:t>
      </w:r>
      <w:r w:rsidR="008C18E7" w:rsidRPr="00DF7BAD">
        <w:rPr>
          <w:rStyle w:val="Odwoanieprzypisudolnego"/>
          <w:rFonts w:ascii="Garamond" w:hAnsi="Garamond"/>
          <w:i/>
          <w:lang w:val="pl-PL"/>
        </w:rPr>
        <w:footnoteReference w:id="5"/>
      </w:r>
      <w:r w:rsidRPr="00DF7BAD">
        <w:rPr>
          <w:sz w:val="22"/>
          <w:szCs w:val="22"/>
          <w:lang w:val="pl-PL"/>
        </w:rPr>
        <w:t>.</w:t>
      </w:r>
    </w:p>
    <w:p w14:paraId="3A0ED6BE" w14:textId="344AB8B6" w:rsidR="0087139B" w:rsidRPr="00DF7BAD" w:rsidRDefault="0087139B" w:rsidP="00414EC1">
      <w:pPr>
        <w:numPr>
          <w:ilvl w:val="1"/>
          <w:numId w:val="2"/>
        </w:numPr>
        <w:tabs>
          <w:tab w:val="left" w:pos="709"/>
        </w:tabs>
        <w:suppressAutoHyphens/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Planowaniu i realizowaniu indywidualnego programu opieki nad pacjentem.</w:t>
      </w:r>
    </w:p>
    <w:p w14:paraId="319CF928" w14:textId="6E0F419B" w:rsidR="008C18E7" w:rsidRPr="00DF7BAD" w:rsidRDefault="008C18E7" w:rsidP="00414EC1">
      <w:pPr>
        <w:numPr>
          <w:ilvl w:val="1"/>
          <w:numId w:val="2"/>
        </w:numPr>
        <w:tabs>
          <w:tab w:val="left" w:pos="709"/>
        </w:tabs>
        <w:suppressAutoHyphens/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Wykonywanie podaży leków (doustnych, podskórnych i domięśniowych oraz dożylnych na zlecenie lekarza), </w:t>
      </w:r>
      <w:r w:rsidRPr="00DF7BAD">
        <w:rPr>
          <w:i/>
          <w:sz w:val="22"/>
          <w:szCs w:val="22"/>
          <w:lang w:val="pl-PL"/>
        </w:rPr>
        <w:t>podaży cytostatyków</w:t>
      </w:r>
      <w:r w:rsidRPr="00DF7BAD">
        <w:rPr>
          <w:rStyle w:val="Odwoanieprzypisudolnego"/>
          <w:rFonts w:ascii="Garamond" w:hAnsi="Garamond"/>
          <w:i/>
          <w:lang w:val="pl-PL"/>
        </w:rPr>
        <w:footnoteReference w:id="6"/>
      </w:r>
    </w:p>
    <w:p w14:paraId="0A698284" w14:textId="77777777" w:rsidR="0087139B" w:rsidRPr="00DF7BAD" w:rsidRDefault="0087139B" w:rsidP="00414EC1">
      <w:pPr>
        <w:numPr>
          <w:ilvl w:val="1"/>
          <w:numId w:val="2"/>
        </w:numPr>
        <w:tabs>
          <w:tab w:val="left" w:pos="709"/>
        </w:tabs>
        <w:suppressAutoHyphens/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Uczestniczeniu w badaniach nieinwazyjnych oraz inwazyjnych stosowanych w trakcie hospitalizacji.</w:t>
      </w:r>
    </w:p>
    <w:p w14:paraId="1936C462" w14:textId="19D1AAB4" w:rsidR="0087139B" w:rsidRPr="00DF7BAD" w:rsidRDefault="0087139B" w:rsidP="00414EC1">
      <w:pPr>
        <w:numPr>
          <w:ilvl w:val="1"/>
          <w:numId w:val="2"/>
        </w:numPr>
        <w:tabs>
          <w:tab w:val="left" w:pos="709"/>
        </w:tabs>
        <w:suppressAutoHyphens/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Przeciwdziałaniu powikłaniom związanym z inwazyjnymi</w:t>
      </w:r>
      <w:r w:rsidR="00FA538E" w:rsidRPr="00DF7BAD">
        <w:rPr>
          <w:sz w:val="22"/>
          <w:szCs w:val="22"/>
          <w:lang w:val="pl-PL"/>
        </w:rPr>
        <w:t xml:space="preserve"> </w:t>
      </w:r>
      <w:r w:rsidRPr="00DF7BAD">
        <w:rPr>
          <w:sz w:val="22"/>
          <w:szCs w:val="22"/>
          <w:lang w:val="pl-PL"/>
        </w:rPr>
        <w:t xml:space="preserve">metodami diagnostycznymi </w:t>
      </w:r>
      <w:r w:rsidR="00FA538E" w:rsidRPr="00DF7BAD">
        <w:rPr>
          <w:sz w:val="22"/>
          <w:szCs w:val="22"/>
          <w:lang w:val="pl-PL"/>
        </w:rPr>
        <w:br/>
      </w:r>
      <w:r w:rsidRPr="00DF7BAD">
        <w:rPr>
          <w:sz w:val="22"/>
          <w:szCs w:val="22"/>
          <w:lang w:val="pl-PL"/>
        </w:rPr>
        <w:t>i terapeutycznymi.</w:t>
      </w:r>
    </w:p>
    <w:p w14:paraId="10852C02" w14:textId="77777777" w:rsidR="0087139B" w:rsidRPr="00DF7BAD" w:rsidRDefault="0087139B" w:rsidP="00414EC1">
      <w:pPr>
        <w:numPr>
          <w:ilvl w:val="1"/>
          <w:numId w:val="2"/>
        </w:numPr>
        <w:tabs>
          <w:tab w:val="left" w:pos="709"/>
        </w:tabs>
        <w:suppressAutoHyphens/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Rozpoznawaniu stanu zagrożenia życia , podejmowaniu medycznych działań ratunkowych.</w:t>
      </w:r>
    </w:p>
    <w:p w14:paraId="4CDE700A" w14:textId="77777777" w:rsidR="0087139B" w:rsidRPr="00DF7BAD" w:rsidRDefault="0087139B" w:rsidP="00414EC1">
      <w:pPr>
        <w:numPr>
          <w:ilvl w:val="1"/>
          <w:numId w:val="2"/>
        </w:numPr>
        <w:tabs>
          <w:tab w:val="left" w:pos="709"/>
        </w:tabs>
        <w:suppressAutoHyphens/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Wykonywaniu toalety pośmiertnej.</w:t>
      </w:r>
    </w:p>
    <w:p w14:paraId="7F93DAAC" w14:textId="77777777" w:rsidR="0087139B" w:rsidRPr="00DF7BAD" w:rsidRDefault="0087139B" w:rsidP="00414EC1">
      <w:pPr>
        <w:numPr>
          <w:ilvl w:val="1"/>
          <w:numId w:val="2"/>
        </w:numPr>
        <w:tabs>
          <w:tab w:val="left" w:pos="709"/>
        </w:tabs>
        <w:suppressAutoHyphens/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Przygotowaniu stanowiska pracy, zgodnie ze specyfiką oddziału oraz obowiązującymi standardami</w:t>
      </w:r>
    </w:p>
    <w:p w14:paraId="04129799" w14:textId="77777777" w:rsidR="0087139B" w:rsidRPr="00DF7BAD" w:rsidRDefault="0087139B" w:rsidP="00414EC1">
      <w:pPr>
        <w:numPr>
          <w:ilvl w:val="1"/>
          <w:numId w:val="2"/>
        </w:numPr>
        <w:tabs>
          <w:tab w:val="left" w:pos="709"/>
        </w:tabs>
        <w:suppressAutoHyphens/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Przetaczaniu krwi i preparatów krwiopochodnych zgodnie z uregulowaniami prawnymi.</w:t>
      </w:r>
    </w:p>
    <w:p w14:paraId="0585C046" w14:textId="77777777" w:rsidR="0087139B" w:rsidRPr="00DF7BAD" w:rsidRDefault="0087139B" w:rsidP="00414EC1">
      <w:pPr>
        <w:numPr>
          <w:ilvl w:val="1"/>
          <w:numId w:val="2"/>
        </w:numPr>
        <w:tabs>
          <w:tab w:val="left" w:pos="709"/>
        </w:tabs>
        <w:suppressAutoHyphens/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Pobieraniu i zabezpieczaniu materiału do badań diagnostycznych;</w:t>
      </w:r>
    </w:p>
    <w:p w14:paraId="55781DD4" w14:textId="77777777" w:rsidR="0087139B" w:rsidRPr="00DF7BAD" w:rsidRDefault="0087139B" w:rsidP="00414EC1">
      <w:pPr>
        <w:numPr>
          <w:ilvl w:val="1"/>
          <w:numId w:val="2"/>
        </w:numPr>
        <w:tabs>
          <w:tab w:val="left" w:pos="709"/>
        </w:tabs>
        <w:suppressAutoHyphens/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Prowadzeniu dokumentacji pacjentów leczonych, zgodnie ze standardem dokumentacji obowiązującym u Udzielającego Zamówienie oraz w oparciu o obowiązujące przepisy;</w:t>
      </w:r>
    </w:p>
    <w:p w14:paraId="3081EAC6" w14:textId="6F6F3B2D" w:rsidR="00B272F0" w:rsidRPr="00DF7BAD" w:rsidRDefault="0087139B" w:rsidP="00414EC1">
      <w:pPr>
        <w:numPr>
          <w:ilvl w:val="1"/>
          <w:numId w:val="2"/>
        </w:numPr>
        <w:tabs>
          <w:tab w:val="left" w:pos="709"/>
        </w:tabs>
        <w:suppressAutoHyphens/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Uczestniczeniu w działaniach profilaktycznych ze szczególnym uwzględnieniem zapobiegania i zwalczania zakażeń szpitalnych.</w:t>
      </w:r>
    </w:p>
    <w:p w14:paraId="6B319DA0" w14:textId="58287566" w:rsidR="00F701EE" w:rsidRPr="00DF7BAD" w:rsidRDefault="00331BE2" w:rsidP="00414EC1">
      <w:pPr>
        <w:pStyle w:val="Akapitzlist"/>
        <w:numPr>
          <w:ilvl w:val="0"/>
          <w:numId w:val="2"/>
        </w:numPr>
        <w:ind w:left="426" w:hanging="426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Strony ustalają, że miejscem udzielania świadczeń zdrowot</w:t>
      </w:r>
      <w:r w:rsidR="001C28E2" w:rsidRPr="00DF7BAD">
        <w:rPr>
          <w:sz w:val="22"/>
          <w:szCs w:val="22"/>
          <w:lang w:val="pl-PL"/>
        </w:rPr>
        <w:t>nych będzie Oddział</w:t>
      </w:r>
      <w:r w:rsidR="00F73A23">
        <w:rPr>
          <w:sz w:val="22"/>
          <w:szCs w:val="22"/>
          <w:lang w:val="pl-PL"/>
        </w:rPr>
        <w:t xml:space="preserve">, </w:t>
      </w:r>
      <w:r w:rsidR="00F73A23">
        <w:rPr>
          <w:i/>
          <w:sz w:val="22"/>
          <w:szCs w:val="22"/>
          <w:lang w:val="pl-PL"/>
        </w:rPr>
        <w:t>Blok Porodowy</w:t>
      </w:r>
      <w:r w:rsidR="00F73A23">
        <w:rPr>
          <w:rStyle w:val="Odwoanieprzypisudolnego"/>
          <w:i/>
          <w:sz w:val="22"/>
          <w:szCs w:val="22"/>
          <w:lang w:val="pl-PL"/>
        </w:rPr>
        <w:footnoteReference w:id="7"/>
      </w:r>
      <w:r w:rsidR="00632201" w:rsidRPr="00DF7BAD">
        <w:rPr>
          <w:sz w:val="22"/>
          <w:szCs w:val="22"/>
          <w:lang w:val="pl-PL"/>
        </w:rPr>
        <w:t xml:space="preserve"> </w:t>
      </w:r>
      <w:r w:rsidR="00632201" w:rsidRPr="00DF7BAD">
        <w:rPr>
          <w:i/>
          <w:sz w:val="22"/>
          <w:szCs w:val="22"/>
          <w:lang w:val="pl-PL"/>
        </w:rPr>
        <w:t>oraz Poradnia</w:t>
      </w:r>
      <w:r w:rsidR="00632201" w:rsidRPr="00DF7BAD">
        <w:rPr>
          <w:rStyle w:val="Odwoanieprzypisudolnego"/>
          <w:sz w:val="22"/>
          <w:szCs w:val="22"/>
          <w:lang w:val="pl-PL"/>
        </w:rPr>
        <w:footnoteReference w:id="8"/>
      </w:r>
      <w:r w:rsidR="00744DE3" w:rsidRPr="00DF7BAD">
        <w:rPr>
          <w:sz w:val="22"/>
          <w:szCs w:val="22"/>
          <w:lang w:val="pl-PL"/>
        </w:rPr>
        <w:t>.</w:t>
      </w:r>
    </w:p>
    <w:p w14:paraId="7413A99C" w14:textId="73BA5D6C" w:rsidR="00F701EE" w:rsidRPr="00DF7BAD" w:rsidRDefault="00F701EE" w:rsidP="00414EC1">
      <w:pPr>
        <w:pStyle w:val="Akapitzlist"/>
        <w:numPr>
          <w:ilvl w:val="0"/>
          <w:numId w:val="2"/>
        </w:numPr>
        <w:ind w:left="426" w:hanging="426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Przyjmujący Zamówienie w zależności od potrzeb Udzielającego Zamówien</w:t>
      </w:r>
      <w:r w:rsidR="004E16A6" w:rsidRPr="00DF7BAD">
        <w:rPr>
          <w:sz w:val="22"/>
          <w:szCs w:val="22"/>
          <w:lang w:val="pl-PL"/>
        </w:rPr>
        <w:t>ie będzie udzielał świadczeń w I</w:t>
      </w:r>
      <w:r w:rsidRPr="00DF7BAD">
        <w:rPr>
          <w:sz w:val="22"/>
          <w:szCs w:val="22"/>
          <w:lang w:val="pl-PL"/>
        </w:rPr>
        <w:t xml:space="preserve">nnych komórkach organizacyjnych Udzielającego Zamówienie po uzgodnieniu </w:t>
      </w:r>
      <w:r w:rsidR="00597C29" w:rsidRPr="00DF7BAD">
        <w:rPr>
          <w:sz w:val="22"/>
          <w:szCs w:val="22"/>
          <w:lang w:val="pl-PL"/>
        </w:rPr>
        <w:br/>
      </w:r>
      <w:r w:rsidRPr="00DF7BAD">
        <w:rPr>
          <w:sz w:val="22"/>
          <w:szCs w:val="22"/>
          <w:lang w:val="pl-PL"/>
        </w:rPr>
        <w:t xml:space="preserve">z </w:t>
      </w:r>
      <w:r w:rsidR="003247AD" w:rsidRPr="00DF7BAD">
        <w:rPr>
          <w:sz w:val="22"/>
          <w:szCs w:val="22"/>
          <w:lang w:val="pl-PL"/>
        </w:rPr>
        <w:t xml:space="preserve">Pielęgniarką Oddziałową i </w:t>
      </w:r>
      <w:r w:rsidRPr="00DF7BAD">
        <w:rPr>
          <w:sz w:val="22"/>
          <w:szCs w:val="22"/>
          <w:lang w:val="pl-PL"/>
        </w:rPr>
        <w:t>Kierownikiem Oddziału.</w:t>
      </w:r>
    </w:p>
    <w:p w14:paraId="36EBD33E" w14:textId="57C1DD31" w:rsidR="00D7281C" w:rsidRPr="00DF7BAD" w:rsidRDefault="00331BE2" w:rsidP="00414EC1">
      <w:pPr>
        <w:pStyle w:val="Akapitzlist"/>
        <w:numPr>
          <w:ilvl w:val="0"/>
          <w:numId w:val="2"/>
        </w:numPr>
        <w:ind w:left="426" w:hanging="426"/>
        <w:jc w:val="both"/>
        <w:rPr>
          <w:i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 xml:space="preserve">Przyjmujący Zamówienie </w:t>
      </w:r>
      <w:r w:rsidR="004E16A6" w:rsidRPr="00DF7BAD">
        <w:rPr>
          <w:i/>
          <w:sz w:val="22"/>
          <w:szCs w:val="22"/>
          <w:lang w:val="pl-PL"/>
        </w:rPr>
        <w:t xml:space="preserve">deklaruje, że </w:t>
      </w:r>
      <w:r w:rsidRPr="00DF7BAD">
        <w:rPr>
          <w:i/>
          <w:sz w:val="22"/>
          <w:szCs w:val="22"/>
          <w:lang w:val="pl-PL"/>
        </w:rPr>
        <w:t xml:space="preserve">będzie udzielał </w:t>
      </w:r>
      <w:r w:rsidR="00A120AA" w:rsidRPr="00DF7BAD">
        <w:rPr>
          <w:i/>
          <w:sz w:val="22"/>
          <w:szCs w:val="22"/>
          <w:lang w:val="pl-PL"/>
        </w:rPr>
        <w:t xml:space="preserve">świadczeń w wymiarze </w:t>
      </w:r>
      <w:r w:rsidR="006753E4" w:rsidRPr="00DF7BAD">
        <w:rPr>
          <w:i/>
          <w:sz w:val="22"/>
          <w:szCs w:val="22"/>
          <w:lang w:val="pl-PL"/>
        </w:rPr>
        <w:t xml:space="preserve">średnio </w:t>
      </w:r>
      <w:r w:rsidR="00DE47C2" w:rsidRPr="00DF7BAD">
        <w:rPr>
          <w:i/>
          <w:sz w:val="22"/>
          <w:szCs w:val="22"/>
          <w:lang w:val="pl-PL"/>
        </w:rPr>
        <w:t>………</w:t>
      </w:r>
      <w:r w:rsidR="0090099A" w:rsidRPr="00DF7BAD">
        <w:rPr>
          <w:i/>
          <w:sz w:val="22"/>
          <w:szCs w:val="22"/>
          <w:lang w:val="pl-PL"/>
        </w:rPr>
        <w:t xml:space="preserve"> </w:t>
      </w:r>
      <w:r w:rsidR="00FB0DF4" w:rsidRPr="00DF7BAD">
        <w:rPr>
          <w:i/>
          <w:sz w:val="22"/>
          <w:szCs w:val="22"/>
          <w:lang w:val="pl-PL"/>
        </w:rPr>
        <w:t xml:space="preserve">godzin </w:t>
      </w:r>
      <w:r w:rsidR="0090099A" w:rsidRPr="00DF7BAD">
        <w:rPr>
          <w:i/>
          <w:sz w:val="22"/>
          <w:szCs w:val="22"/>
          <w:lang w:val="pl-PL"/>
        </w:rPr>
        <w:t>tygodniowo</w:t>
      </w:r>
      <w:r w:rsidR="00DE47C2" w:rsidRPr="00DF7BAD">
        <w:rPr>
          <w:i/>
          <w:sz w:val="22"/>
          <w:szCs w:val="22"/>
          <w:lang w:val="pl-PL"/>
        </w:rPr>
        <w:t>, tj. ….. godzin miesięcznie</w:t>
      </w:r>
      <w:r w:rsidR="004B0427" w:rsidRPr="00DF7BAD">
        <w:rPr>
          <w:i/>
          <w:sz w:val="22"/>
          <w:szCs w:val="22"/>
          <w:lang w:val="pl-PL"/>
        </w:rPr>
        <w:t>.</w:t>
      </w:r>
      <w:r w:rsidR="00DE47C2" w:rsidRPr="00DF7BAD">
        <w:rPr>
          <w:rStyle w:val="Odwoanieprzypisudolnego"/>
          <w:i/>
          <w:sz w:val="22"/>
          <w:szCs w:val="22"/>
          <w:lang w:val="pl-PL"/>
        </w:rPr>
        <w:footnoteReference w:id="9"/>
      </w:r>
    </w:p>
    <w:p w14:paraId="3455B9AA" w14:textId="022DC9D2" w:rsidR="00BC3BAD" w:rsidRPr="00DF7BAD" w:rsidRDefault="008E5B66" w:rsidP="00414EC1">
      <w:pPr>
        <w:pStyle w:val="Akapitzlist"/>
        <w:numPr>
          <w:ilvl w:val="0"/>
          <w:numId w:val="2"/>
        </w:numPr>
        <w:ind w:left="426" w:hanging="426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Przyjmujący Zamówienie będzie udzielał świadczeń</w:t>
      </w:r>
      <w:r w:rsidR="00A5271F" w:rsidRPr="00DF7BAD">
        <w:rPr>
          <w:sz w:val="22"/>
          <w:szCs w:val="22"/>
          <w:lang w:val="pl-PL"/>
        </w:rPr>
        <w:t xml:space="preserve"> </w:t>
      </w:r>
      <w:r w:rsidRPr="00DF7BAD">
        <w:rPr>
          <w:sz w:val="22"/>
          <w:szCs w:val="22"/>
          <w:lang w:val="pl-PL"/>
        </w:rPr>
        <w:t xml:space="preserve">w oparciu o </w:t>
      </w:r>
      <w:r w:rsidR="00DE47C2" w:rsidRPr="00DF7BAD">
        <w:rPr>
          <w:sz w:val="22"/>
          <w:szCs w:val="22"/>
          <w:lang w:val="pl-PL"/>
        </w:rPr>
        <w:t>Harmonogram ustalany</w:t>
      </w:r>
      <w:r w:rsidRPr="00DF7BAD">
        <w:rPr>
          <w:sz w:val="22"/>
          <w:szCs w:val="22"/>
          <w:lang w:val="pl-PL"/>
        </w:rPr>
        <w:t xml:space="preserve"> co mie</w:t>
      </w:r>
      <w:r w:rsidR="0013058C" w:rsidRPr="00DF7BAD">
        <w:rPr>
          <w:sz w:val="22"/>
          <w:szCs w:val="22"/>
          <w:lang w:val="pl-PL"/>
        </w:rPr>
        <w:t>siąc przez</w:t>
      </w:r>
      <w:r w:rsidR="007264C5" w:rsidRPr="00DF7BAD">
        <w:rPr>
          <w:sz w:val="22"/>
          <w:szCs w:val="22"/>
          <w:lang w:val="pl-PL"/>
        </w:rPr>
        <w:t xml:space="preserve"> odpowiednią</w:t>
      </w:r>
      <w:r w:rsidR="0013058C" w:rsidRPr="00DF7BAD">
        <w:rPr>
          <w:sz w:val="22"/>
          <w:szCs w:val="22"/>
          <w:lang w:val="pl-PL"/>
        </w:rPr>
        <w:t xml:space="preserve"> Pielęgniarkę</w:t>
      </w:r>
      <w:r w:rsidR="004E16A6" w:rsidRPr="00DF7BAD">
        <w:rPr>
          <w:sz w:val="22"/>
          <w:szCs w:val="22"/>
          <w:lang w:val="pl-PL"/>
        </w:rPr>
        <w:t xml:space="preserve"> </w:t>
      </w:r>
      <w:r w:rsidR="0013058C" w:rsidRPr="00DF7BAD">
        <w:rPr>
          <w:sz w:val="22"/>
          <w:szCs w:val="22"/>
          <w:lang w:val="pl-PL"/>
        </w:rPr>
        <w:t>Oddziałową w porozumieniu z Kierownikiem</w:t>
      </w:r>
      <w:r w:rsidR="007264C5" w:rsidRPr="00DF7BAD">
        <w:rPr>
          <w:sz w:val="22"/>
          <w:szCs w:val="22"/>
          <w:lang w:val="pl-PL"/>
        </w:rPr>
        <w:t xml:space="preserve"> </w:t>
      </w:r>
      <w:r w:rsidR="0013058C" w:rsidRPr="00DF7BAD">
        <w:rPr>
          <w:sz w:val="22"/>
          <w:szCs w:val="22"/>
          <w:lang w:val="pl-PL"/>
        </w:rPr>
        <w:t>Oddziału</w:t>
      </w:r>
      <w:r w:rsidR="002A249A" w:rsidRPr="00DF7BAD">
        <w:rPr>
          <w:sz w:val="22"/>
          <w:szCs w:val="22"/>
          <w:lang w:val="pl-PL"/>
        </w:rPr>
        <w:t>, przy uwzględnieniu zapotrzebowania Innych komórek organizacyjnych na świadczenia</w:t>
      </w:r>
      <w:r w:rsidR="0013058C" w:rsidRPr="00DF7BAD">
        <w:rPr>
          <w:sz w:val="22"/>
          <w:szCs w:val="22"/>
          <w:lang w:val="pl-PL"/>
        </w:rPr>
        <w:t>.</w:t>
      </w:r>
    </w:p>
    <w:p w14:paraId="526F4D39" w14:textId="7EDA1A66" w:rsidR="004E16A6" w:rsidRPr="00DF7BAD" w:rsidRDefault="004E16A6" w:rsidP="00414EC1">
      <w:pPr>
        <w:pStyle w:val="Akapitzlist"/>
        <w:numPr>
          <w:ilvl w:val="0"/>
          <w:numId w:val="2"/>
        </w:numPr>
        <w:ind w:left="426" w:hanging="426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Ogólna liczba zleconych świadczeń będzie zależna od bieżącego zapotrzebowania Udzielającego Zamówienie.</w:t>
      </w:r>
    </w:p>
    <w:p w14:paraId="2F9FCF6D" w14:textId="2E26270C" w:rsidR="00DE47C2" w:rsidRPr="00DF7BAD" w:rsidRDefault="00575F96" w:rsidP="00414EC1">
      <w:pPr>
        <w:pStyle w:val="Akapitzlist"/>
        <w:numPr>
          <w:ilvl w:val="0"/>
          <w:numId w:val="2"/>
        </w:numPr>
        <w:ind w:left="426" w:hanging="426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Przyjmujący Zamówienie oświadcza, że posiada kwalifikacje i niezbędne uprawnienia do wykonywania przedmiotu niniejszej umowy</w:t>
      </w:r>
      <w:r w:rsidR="00DE47C2" w:rsidRPr="00DF7BAD">
        <w:rPr>
          <w:sz w:val="22"/>
          <w:szCs w:val="22"/>
          <w:lang w:val="pl-PL"/>
        </w:rPr>
        <w:t xml:space="preserve"> w tym w szczególności</w:t>
      </w:r>
      <w:r w:rsidR="00744DE3" w:rsidRPr="00DF7BAD">
        <w:rPr>
          <w:sz w:val="22"/>
          <w:szCs w:val="22"/>
          <w:lang w:val="pl-PL"/>
        </w:rPr>
        <w:t>:</w:t>
      </w:r>
    </w:p>
    <w:p w14:paraId="776EC0C0" w14:textId="18B33498" w:rsidR="00744DE3" w:rsidRPr="00DF7BAD" w:rsidRDefault="00744DE3" w:rsidP="00414EC1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posiada</w:t>
      </w:r>
      <w:r w:rsidR="00C47AE8" w:rsidRPr="00DF7BAD">
        <w:rPr>
          <w:sz w:val="22"/>
          <w:szCs w:val="22"/>
          <w:lang w:val="pl-PL"/>
        </w:rPr>
        <w:t xml:space="preserve"> tytułu zawodowy </w:t>
      </w:r>
      <w:r w:rsidRPr="00DF7BAD">
        <w:rPr>
          <w:sz w:val="22"/>
          <w:szCs w:val="22"/>
          <w:lang w:val="pl-PL"/>
        </w:rPr>
        <w:t>pielęgniarki</w:t>
      </w:r>
      <w:r w:rsidR="00B272F0" w:rsidRPr="00DF7BAD">
        <w:rPr>
          <w:sz w:val="22"/>
          <w:szCs w:val="22"/>
          <w:lang w:val="pl-PL"/>
        </w:rPr>
        <w:t>/położnej</w:t>
      </w:r>
      <w:r w:rsidRPr="00DF7BAD">
        <w:rPr>
          <w:sz w:val="22"/>
          <w:szCs w:val="22"/>
          <w:lang w:val="pl-PL"/>
        </w:rPr>
        <w:t xml:space="preserve"> oraz </w:t>
      </w:r>
    </w:p>
    <w:p w14:paraId="2B0C8876" w14:textId="42A8E4E7" w:rsidR="00744DE3" w:rsidRPr="00DF7BAD" w:rsidRDefault="0031410A" w:rsidP="00414EC1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odbył i zaliczył szkolenie dla pielęgniarek i położnych dokonujących przetaczania krwi i jej składników</w:t>
      </w:r>
    </w:p>
    <w:p w14:paraId="1D382C75" w14:textId="4B055DDA" w:rsidR="00744DE3" w:rsidRPr="00DF7BAD" w:rsidRDefault="00744DE3" w:rsidP="00414EC1">
      <w:pPr>
        <w:pStyle w:val="Akapitzlist"/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posiada co najmniej </w:t>
      </w:r>
      <w:r w:rsidR="0031410A" w:rsidRPr="00DF7BAD">
        <w:rPr>
          <w:sz w:val="22"/>
          <w:szCs w:val="22"/>
          <w:lang w:val="pl-PL"/>
        </w:rPr>
        <w:t>dwuletnie</w:t>
      </w:r>
      <w:r w:rsidRPr="00DF7BAD">
        <w:rPr>
          <w:sz w:val="22"/>
          <w:szCs w:val="22"/>
          <w:lang w:val="pl-PL"/>
        </w:rPr>
        <w:t xml:space="preserve"> doświadczen</w:t>
      </w:r>
      <w:r w:rsidR="008551D7" w:rsidRPr="00DF7BAD">
        <w:rPr>
          <w:sz w:val="22"/>
          <w:szCs w:val="22"/>
          <w:lang w:val="pl-PL"/>
        </w:rPr>
        <w:t>ie</w:t>
      </w:r>
      <w:r w:rsidRPr="00DF7BAD">
        <w:rPr>
          <w:sz w:val="22"/>
          <w:szCs w:val="22"/>
          <w:lang w:val="pl-PL"/>
        </w:rPr>
        <w:t xml:space="preserve"> </w:t>
      </w:r>
      <w:r w:rsidR="0031410A" w:rsidRPr="00DF7BAD">
        <w:rPr>
          <w:sz w:val="22"/>
          <w:szCs w:val="22"/>
          <w:lang w:val="pl-PL"/>
        </w:rPr>
        <w:t>w udzielaniu świadczeń zdrowotnych</w:t>
      </w:r>
      <w:r w:rsidRPr="00DF7BAD">
        <w:rPr>
          <w:sz w:val="22"/>
          <w:szCs w:val="22"/>
          <w:lang w:val="pl-PL"/>
        </w:rPr>
        <w:t xml:space="preserve">. </w:t>
      </w:r>
    </w:p>
    <w:p w14:paraId="7EC2BB9E" w14:textId="36296301" w:rsidR="00473FCD" w:rsidRPr="00DF7BAD" w:rsidRDefault="00473FCD" w:rsidP="00414EC1">
      <w:pPr>
        <w:pStyle w:val="Akapitzlist"/>
        <w:numPr>
          <w:ilvl w:val="0"/>
          <w:numId w:val="2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lastRenderedPageBreak/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</w:t>
      </w:r>
      <w:r w:rsidR="00414EC1" w:rsidRPr="00DF7BAD">
        <w:rPr>
          <w:sz w:val="22"/>
          <w:szCs w:val="22"/>
          <w:lang w:val="pl-PL"/>
        </w:rPr>
        <w:t>.</w:t>
      </w:r>
    </w:p>
    <w:p w14:paraId="7883DE23" w14:textId="77777777" w:rsidR="00B3295D" w:rsidRPr="00DF7BAD" w:rsidRDefault="00B3295D" w:rsidP="00414EC1">
      <w:pPr>
        <w:jc w:val="center"/>
        <w:rPr>
          <w:bCs/>
          <w:sz w:val="22"/>
          <w:szCs w:val="22"/>
          <w:lang w:val="pl-PL"/>
        </w:rPr>
      </w:pPr>
    </w:p>
    <w:p w14:paraId="0E95FAA8" w14:textId="2C5C69E1" w:rsidR="003E26C0" w:rsidRPr="00DF7BAD" w:rsidRDefault="008400A9" w:rsidP="00414EC1">
      <w:pPr>
        <w:jc w:val="center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§</w:t>
      </w:r>
      <w:r w:rsidR="008E5B66" w:rsidRPr="00DF7BAD">
        <w:rPr>
          <w:bCs/>
          <w:sz w:val="22"/>
          <w:szCs w:val="22"/>
          <w:lang w:val="pl-PL"/>
        </w:rPr>
        <w:t xml:space="preserve"> 2</w:t>
      </w:r>
      <w:r w:rsidR="00F91CFA" w:rsidRPr="00DF7BAD">
        <w:rPr>
          <w:bCs/>
          <w:sz w:val="22"/>
          <w:szCs w:val="22"/>
          <w:lang w:val="pl-PL"/>
        </w:rPr>
        <w:t>.</w:t>
      </w:r>
    </w:p>
    <w:p w14:paraId="2ABDB668" w14:textId="77777777" w:rsidR="00D65D41" w:rsidRPr="00DF7BAD" w:rsidRDefault="00D65D41" w:rsidP="00414EC1">
      <w:pPr>
        <w:pStyle w:val="Bezodstpw"/>
        <w:numPr>
          <w:ilvl w:val="0"/>
          <w:numId w:val="11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DF7BAD">
        <w:rPr>
          <w:snapToGrid w:val="0"/>
          <w:sz w:val="22"/>
          <w:szCs w:val="22"/>
          <w:lang w:val="pl-PL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4B0B702C" w14:textId="77777777" w:rsidR="00D65D41" w:rsidRPr="00DF7BAD" w:rsidRDefault="00D65D41" w:rsidP="00414EC1">
      <w:pPr>
        <w:pStyle w:val="Bezodstpw"/>
        <w:numPr>
          <w:ilvl w:val="0"/>
          <w:numId w:val="11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DF7BAD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10DB3143" w14:textId="77777777" w:rsidR="00D65D41" w:rsidRPr="00DF7BAD" w:rsidRDefault="00D65D41" w:rsidP="00414EC1">
      <w:pPr>
        <w:pStyle w:val="Bezodstpw"/>
        <w:numPr>
          <w:ilvl w:val="1"/>
          <w:numId w:val="1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DF7BAD">
        <w:rPr>
          <w:snapToGrid w:val="0"/>
          <w:sz w:val="22"/>
          <w:szCs w:val="22"/>
          <w:lang w:val="pl-PL"/>
        </w:rPr>
        <w:t>prawo kontroli wykonywania i jakości udzielanych świadczeń zdrowotnych,</w:t>
      </w:r>
    </w:p>
    <w:p w14:paraId="43FD92AF" w14:textId="77777777" w:rsidR="00D65D41" w:rsidRPr="00DF7BAD" w:rsidRDefault="00D65D41" w:rsidP="00414EC1">
      <w:pPr>
        <w:pStyle w:val="Bezodstpw"/>
        <w:numPr>
          <w:ilvl w:val="1"/>
          <w:numId w:val="1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DF7BAD">
        <w:rPr>
          <w:snapToGrid w:val="0"/>
          <w:sz w:val="22"/>
          <w:szCs w:val="22"/>
          <w:lang w:val="pl-PL"/>
        </w:rPr>
        <w:t>prawo żądania informac</w:t>
      </w:r>
      <w:r w:rsidR="006F0EB6" w:rsidRPr="00DF7BAD">
        <w:rPr>
          <w:snapToGrid w:val="0"/>
          <w:sz w:val="22"/>
          <w:szCs w:val="22"/>
          <w:lang w:val="pl-PL"/>
        </w:rPr>
        <w:t>ji o zakresie wykonywanych świadczeń</w:t>
      </w:r>
      <w:r w:rsidRPr="00DF7BAD">
        <w:rPr>
          <w:snapToGrid w:val="0"/>
          <w:sz w:val="22"/>
          <w:szCs w:val="22"/>
          <w:lang w:val="pl-PL"/>
        </w:rPr>
        <w:t>,</w:t>
      </w:r>
    </w:p>
    <w:p w14:paraId="71F11804" w14:textId="77777777" w:rsidR="00D65D41" w:rsidRPr="00DF7BAD" w:rsidRDefault="00D65D41" w:rsidP="00414EC1">
      <w:pPr>
        <w:pStyle w:val="Bezodstpw"/>
        <w:numPr>
          <w:ilvl w:val="1"/>
          <w:numId w:val="1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DF7BAD">
        <w:rPr>
          <w:snapToGrid w:val="0"/>
          <w:sz w:val="22"/>
          <w:szCs w:val="22"/>
          <w:lang w:val="pl-PL"/>
        </w:rPr>
        <w:t>kontrolę nad przestrzeganiem regulaminów Udzielającego Zamówienie,</w:t>
      </w:r>
    </w:p>
    <w:p w14:paraId="4933467E" w14:textId="77777777" w:rsidR="00D65D41" w:rsidRPr="00DF7BAD" w:rsidRDefault="00D65D41" w:rsidP="00414EC1">
      <w:pPr>
        <w:pStyle w:val="Bezodstpw"/>
        <w:numPr>
          <w:ilvl w:val="1"/>
          <w:numId w:val="1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DF7BAD">
        <w:rPr>
          <w:snapToGrid w:val="0"/>
          <w:sz w:val="22"/>
          <w:szCs w:val="22"/>
          <w:lang w:val="pl-PL"/>
        </w:rPr>
        <w:t>kontrolę właściwego wykorzystania i eksploatacji sprzętu.</w:t>
      </w:r>
    </w:p>
    <w:p w14:paraId="4F241F1F" w14:textId="03D7A3F2" w:rsidR="00D65D41" w:rsidRPr="00DF7BAD" w:rsidRDefault="00D65D41" w:rsidP="00414EC1">
      <w:pPr>
        <w:pStyle w:val="Bezodstpw"/>
        <w:numPr>
          <w:ilvl w:val="0"/>
          <w:numId w:val="11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Kontrolujący, z wyjątkiem Kierownika </w:t>
      </w:r>
      <w:r w:rsidR="00861944" w:rsidRPr="00DF7BAD">
        <w:rPr>
          <w:sz w:val="22"/>
          <w:szCs w:val="22"/>
          <w:lang w:val="pl-PL"/>
        </w:rPr>
        <w:t>Oddziału</w:t>
      </w:r>
      <w:r w:rsidR="0013058C" w:rsidRPr="00DF7BAD">
        <w:rPr>
          <w:sz w:val="22"/>
          <w:szCs w:val="22"/>
          <w:lang w:val="pl-PL"/>
        </w:rPr>
        <w:t xml:space="preserve"> i Pielęgniarki</w:t>
      </w:r>
      <w:r w:rsidR="00B272F0" w:rsidRPr="00DF7BAD">
        <w:rPr>
          <w:sz w:val="22"/>
          <w:szCs w:val="22"/>
          <w:lang w:val="pl-PL"/>
        </w:rPr>
        <w:t>/P</w:t>
      </w:r>
      <w:r w:rsidR="00E45F44" w:rsidRPr="00DF7BAD">
        <w:rPr>
          <w:sz w:val="22"/>
          <w:szCs w:val="22"/>
          <w:lang w:val="pl-PL"/>
        </w:rPr>
        <w:t>o</w:t>
      </w:r>
      <w:r w:rsidR="00B272F0" w:rsidRPr="00DF7BAD">
        <w:rPr>
          <w:sz w:val="22"/>
          <w:szCs w:val="22"/>
          <w:lang w:val="pl-PL"/>
        </w:rPr>
        <w:t>łożnej</w:t>
      </w:r>
      <w:r w:rsidR="0013058C" w:rsidRPr="00DF7BAD">
        <w:rPr>
          <w:sz w:val="22"/>
          <w:szCs w:val="22"/>
          <w:lang w:val="pl-PL"/>
        </w:rPr>
        <w:t xml:space="preserve"> Oddziałowej</w:t>
      </w:r>
      <w:r w:rsidRPr="00DF7BAD">
        <w:rPr>
          <w:sz w:val="22"/>
          <w:szCs w:val="22"/>
          <w:lang w:val="pl-PL"/>
        </w:rPr>
        <w:t>, muszą posiadać upoważnienie Dyrektora Udzielającego Zamówienie, zaś czynności kontrolne dotyczące spraw medycznych mogą być wykonywane</w:t>
      </w:r>
      <w:r w:rsidR="00160C2C" w:rsidRPr="00DF7BAD">
        <w:rPr>
          <w:sz w:val="22"/>
          <w:szCs w:val="22"/>
          <w:lang w:val="pl-PL"/>
        </w:rPr>
        <w:t xml:space="preserve"> przez osobę, wykonującą</w:t>
      </w:r>
      <w:r w:rsidRPr="00DF7BAD">
        <w:rPr>
          <w:sz w:val="22"/>
          <w:szCs w:val="22"/>
          <w:lang w:val="pl-PL"/>
        </w:rPr>
        <w:t xml:space="preserve"> zawód medyczny. </w:t>
      </w:r>
    </w:p>
    <w:p w14:paraId="4098227C" w14:textId="77777777" w:rsidR="00B3295D" w:rsidRPr="00DF7BAD" w:rsidRDefault="00B3295D" w:rsidP="00414EC1">
      <w:pPr>
        <w:jc w:val="center"/>
        <w:rPr>
          <w:bCs/>
          <w:sz w:val="22"/>
          <w:szCs w:val="22"/>
          <w:lang w:val="pl-PL"/>
        </w:rPr>
      </w:pPr>
    </w:p>
    <w:p w14:paraId="7A933973" w14:textId="203399D9" w:rsidR="003E26C0" w:rsidRPr="00DF7BAD" w:rsidRDefault="008E5B66" w:rsidP="00414EC1">
      <w:pPr>
        <w:jc w:val="center"/>
        <w:rPr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§ 3</w:t>
      </w:r>
      <w:r w:rsidR="00F91CFA" w:rsidRPr="00DF7BAD">
        <w:rPr>
          <w:bCs/>
          <w:sz w:val="22"/>
          <w:szCs w:val="22"/>
          <w:lang w:val="pl-PL"/>
        </w:rPr>
        <w:t>.</w:t>
      </w:r>
    </w:p>
    <w:p w14:paraId="7D0FD747" w14:textId="77777777" w:rsidR="00D84BAD" w:rsidRPr="00DF7BAD" w:rsidRDefault="00D84BAD" w:rsidP="00414EC1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</w:t>
      </w:r>
      <w:r w:rsidR="000E1396" w:rsidRPr="00DF7BAD">
        <w:rPr>
          <w:sz w:val="22"/>
          <w:szCs w:val="22"/>
          <w:lang w:val="pl-PL"/>
        </w:rPr>
        <w:t xml:space="preserve">stosownie do zapotrzebowania Przyjmującego Zamówienie </w:t>
      </w:r>
      <w:r w:rsidRPr="00DF7BAD">
        <w:rPr>
          <w:sz w:val="22"/>
          <w:szCs w:val="22"/>
          <w:lang w:val="pl-PL"/>
        </w:rPr>
        <w:t xml:space="preserve">niezbędnego sprzętu i materiałów. </w:t>
      </w:r>
    </w:p>
    <w:p w14:paraId="3E2F3087" w14:textId="277733AA" w:rsidR="005D3BD0" w:rsidRPr="00DF7BAD" w:rsidRDefault="008E5B66" w:rsidP="00414EC1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Przyjmujący Zamówienie oświadcza, że przed podpisaniem niniejszej Umowy zapoznał się </w:t>
      </w:r>
      <w:r w:rsidR="00700862" w:rsidRPr="00DF7BAD">
        <w:rPr>
          <w:sz w:val="22"/>
          <w:szCs w:val="22"/>
          <w:lang w:val="pl-PL"/>
        </w:rPr>
        <w:br/>
      </w:r>
      <w:r w:rsidRPr="00DF7BAD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55F2E2F1" w14:textId="1A6012E0" w:rsidR="005D3BD0" w:rsidRPr="00DF7BAD" w:rsidRDefault="008E5B66" w:rsidP="00414EC1">
      <w:pPr>
        <w:pStyle w:val="Akapitzlist"/>
        <w:numPr>
          <w:ilvl w:val="0"/>
          <w:numId w:val="9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Przyjmujący Zamówienie jest każdorazowo zobowiązany do pisemnego (pod rygorem nieważności) zgłoszenia Udzielającemu Zamówienie ewentualnych zastrzeżeń, jakie by miał w przyszłości co do braku zabezpieczenia lub niewłaściwego zabezpieczenia warunków, o których mowa w ust. 1. </w:t>
      </w:r>
      <w:r w:rsidR="00E45F44" w:rsidRPr="00DF7BAD">
        <w:rPr>
          <w:sz w:val="22"/>
          <w:szCs w:val="22"/>
          <w:lang w:val="pl-PL"/>
        </w:rPr>
        <w:br/>
      </w:r>
      <w:r w:rsidRPr="00DF7BAD">
        <w:rPr>
          <w:sz w:val="22"/>
          <w:szCs w:val="22"/>
          <w:lang w:val="pl-PL"/>
        </w:rPr>
        <w:t>W przypadku braku powyższego zgłoszenia przyjmuje się, iż Przyjmujący Zamówienie nie wnosi tego rodzaju zastrzeżeń, a warunki, o których mowa w ust. 1, są należycie zabezpieczone przez Udzielającego Zamówienie.</w:t>
      </w:r>
    </w:p>
    <w:p w14:paraId="72C0DA3D" w14:textId="6B813F35" w:rsidR="00FE58D2" w:rsidRPr="00DF7BAD" w:rsidRDefault="00FE58D2" w:rsidP="00414EC1">
      <w:pPr>
        <w:pStyle w:val="Akapitzlist"/>
        <w:numPr>
          <w:ilvl w:val="0"/>
          <w:numId w:val="9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Udzielający Zamówienie jest zobowiązany do zapewnienia Przyjmującemu Zamówienie </w:t>
      </w:r>
      <w:r w:rsidRPr="00DF7BAD">
        <w:rPr>
          <w:sz w:val="22"/>
          <w:szCs w:val="22"/>
          <w:lang w:val="pl-PL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05AB8774" w14:textId="77777777" w:rsidR="00B3295D" w:rsidRPr="00DF7BAD" w:rsidRDefault="00B3295D" w:rsidP="00414EC1">
      <w:pPr>
        <w:pStyle w:val="Akapitzlist"/>
        <w:ind w:left="360"/>
        <w:jc w:val="both"/>
        <w:rPr>
          <w:sz w:val="22"/>
          <w:szCs w:val="22"/>
          <w:lang w:val="pl-PL"/>
        </w:rPr>
      </w:pPr>
    </w:p>
    <w:p w14:paraId="61F90CAB" w14:textId="46337788" w:rsidR="003E26C0" w:rsidRPr="00DF7BAD" w:rsidRDefault="008400A9" w:rsidP="00414EC1">
      <w:pPr>
        <w:jc w:val="center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§</w:t>
      </w:r>
      <w:r w:rsidR="005D3BD0" w:rsidRPr="00DF7BAD">
        <w:rPr>
          <w:bCs/>
          <w:sz w:val="22"/>
          <w:szCs w:val="22"/>
          <w:lang w:val="pl-PL"/>
        </w:rPr>
        <w:t xml:space="preserve"> 4</w:t>
      </w:r>
      <w:r w:rsidR="00F91CFA" w:rsidRPr="00DF7BAD">
        <w:rPr>
          <w:bCs/>
          <w:sz w:val="22"/>
          <w:szCs w:val="22"/>
          <w:lang w:val="pl-PL"/>
        </w:rPr>
        <w:t>.</w:t>
      </w:r>
    </w:p>
    <w:p w14:paraId="2A67E326" w14:textId="00C680B9" w:rsidR="00D81913" w:rsidRPr="00DF7BAD" w:rsidRDefault="00D81913" w:rsidP="00414EC1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Przyjmujący Zamówienie zobowiązuje się do rzetelnego wyk</w:t>
      </w:r>
      <w:r w:rsidR="005D5D7D" w:rsidRPr="00DF7BAD">
        <w:rPr>
          <w:sz w:val="22"/>
          <w:szCs w:val="22"/>
          <w:lang w:val="pl-PL"/>
        </w:rPr>
        <w:t>onywania świadczeń zdrowotnych, zgodnie ze wskazaniami aktualnej</w:t>
      </w:r>
      <w:r w:rsidR="0013058C" w:rsidRPr="00DF7BAD">
        <w:rPr>
          <w:sz w:val="22"/>
          <w:szCs w:val="22"/>
          <w:lang w:val="pl-PL"/>
        </w:rPr>
        <w:t xml:space="preserve"> wiedzy medycznej</w:t>
      </w:r>
      <w:r w:rsidR="005D5D7D" w:rsidRPr="00DF7BAD">
        <w:rPr>
          <w:sz w:val="22"/>
          <w:szCs w:val="22"/>
          <w:lang w:val="pl-PL"/>
        </w:rPr>
        <w:t xml:space="preserve">, zgodnie z zasadami etyki zawodowej oraz </w:t>
      </w:r>
      <w:r w:rsidR="005D5D7D" w:rsidRPr="00DF7BAD">
        <w:rPr>
          <w:sz w:val="22"/>
          <w:szCs w:val="22"/>
          <w:lang w:val="pl-PL"/>
        </w:rPr>
        <w:br/>
        <w:t>z należytą starannością</w:t>
      </w:r>
      <w:r w:rsidR="00D84BAD" w:rsidRPr="00DF7BAD">
        <w:rPr>
          <w:sz w:val="22"/>
          <w:szCs w:val="22"/>
          <w:lang w:val="pl-PL"/>
        </w:rPr>
        <w:t>, wykorzystując wiedzę i umiejętności medyczne oraz postęp w tym zakresie, a także warunki techniczne, jakimi dys</w:t>
      </w:r>
      <w:r w:rsidR="00160C2C" w:rsidRPr="00DF7BAD">
        <w:rPr>
          <w:sz w:val="22"/>
          <w:szCs w:val="22"/>
          <w:lang w:val="pl-PL"/>
        </w:rPr>
        <w:t>p</w:t>
      </w:r>
      <w:r w:rsidR="00D84BAD" w:rsidRPr="00DF7BAD">
        <w:rPr>
          <w:sz w:val="22"/>
          <w:szCs w:val="22"/>
          <w:lang w:val="pl-PL"/>
        </w:rPr>
        <w:t>onuje Udzielający Zamówienie</w:t>
      </w:r>
      <w:r w:rsidRPr="00DF7BAD">
        <w:rPr>
          <w:sz w:val="22"/>
          <w:szCs w:val="22"/>
          <w:lang w:val="pl-PL"/>
        </w:rPr>
        <w:t xml:space="preserve">. </w:t>
      </w:r>
    </w:p>
    <w:p w14:paraId="6E81F946" w14:textId="77777777" w:rsidR="00D81913" w:rsidRPr="00DF7BAD" w:rsidRDefault="00D81913" w:rsidP="00414EC1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Przyjmujący Zamówienie zobowiązany jest w szczególności do:</w:t>
      </w:r>
    </w:p>
    <w:p w14:paraId="0B44F5C8" w14:textId="01CDCADF" w:rsidR="00D81913" w:rsidRPr="00DF7BAD" w:rsidRDefault="006554EC" w:rsidP="00414EC1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Wykonywania świadczeń zdrowotnych</w:t>
      </w:r>
      <w:r w:rsidR="00D81913" w:rsidRPr="00DF7BAD">
        <w:rPr>
          <w:sz w:val="22"/>
          <w:szCs w:val="22"/>
          <w:lang w:val="pl-PL"/>
        </w:rPr>
        <w:t xml:space="preserve"> określonych w umowie zgodnie z wiedzą medy</w:t>
      </w:r>
      <w:r w:rsidR="004D1613" w:rsidRPr="00DF7BAD">
        <w:rPr>
          <w:sz w:val="22"/>
          <w:szCs w:val="22"/>
          <w:lang w:val="pl-PL"/>
        </w:rPr>
        <w:t>czną</w:t>
      </w:r>
      <w:r w:rsidR="004D1613" w:rsidRPr="00DF7BAD">
        <w:rPr>
          <w:sz w:val="22"/>
          <w:szCs w:val="22"/>
          <w:lang w:val="pl-PL"/>
        </w:rPr>
        <w:br/>
      </w:r>
      <w:r w:rsidR="006A3BF3" w:rsidRPr="00DF7BAD">
        <w:rPr>
          <w:sz w:val="22"/>
          <w:szCs w:val="22"/>
          <w:lang w:val="pl-PL"/>
        </w:rPr>
        <w:t>i Kodeksem Etyki Zawodowej Pielęgniarki i Położnej Rzeczypospolitej Polskiej</w:t>
      </w:r>
      <w:r w:rsidR="00D81913" w:rsidRPr="00DF7BAD">
        <w:rPr>
          <w:sz w:val="22"/>
          <w:szCs w:val="22"/>
          <w:lang w:val="pl-PL"/>
        </w:rPr>
        <w:t xml:space="preserve">, </w:t>
      </w:r>
      <w:r w:rsidR="00FC3FA4" w:rsidRPr="00DF7BAD">
        <w:rPr>
          <w:sz w:val="22"/>
          <w:szCs w:val="22"/>
          <w:lang w:val="pl-PL"/>
        </w:rPr>
        <w:t xml:space="preserve">obowiązującymi przepisami prawa i </w:t>
      </w:r>
      <w:r w:rsidR="0014188A" w:rsidRPr="00DF7BAD">
        <w:rPr>
          <w:sz w:val="22"/>
          <w:szCs w:val="22"/>
          <w:lang w:val="pl-PL"/>
        </w:rPr>
        <w:t xml:space="preserve">Zarządzeniami Prezesa NFZ </w:t>
      </w:r>
      <w:r w:rsidR="00D81913" w:rsidRPr="00DF7BAD">
        <w:rPr>
          <w:sz w:val="22"/>
          <w:szCs w:val="22"/>
          <w:lang w:val="pl-PL"/>
        </w:rPr>
        <w:t>co do zakresu objętego niniejszą umową oraz Zarządzeniami Dyre</w:t>
      </w:r>
      <w:r w:rsidR="00FC3FA4" w:rsidRPr="00DF7BAD">
        <w:rPr>
          <w:sz w:val="22"/>
          <w:szCs w:val="22"/>
          <w:lang w:val="pl-PL"/>
        </w:rPr>
        <w:t>k</w:t>
      </w:r>
      <w:r w:rsidR="00FA0313" w:rsidRPr="00DF7BAD">
        <w:rPr>
          <w:sz w:val="22"/>
          <w:szCs w:val="22"/>
          <w:lang w:val="pl-PL"/>
        </w:rPr>
        <w:t>tora</w:t>
      </w:r>
      <w:r w:rsidR="00FC3FA4" w:rsidRPr="00DF7BAD">
        <w:rPr>
          <w:sz w:val="22"/>
          <w:szCs w:val="22"/>
          <w:lang w:val="pl-PL"/>
        </w:rPr>
        <w:t xml:space="preserve"> Szpitala Uniwersyteckiego </w:t>
      </w:r>
      <w:r w:rsidR="004D1613" w:rsidRPr="00DF7BAD">
        <w:rPr>
          <w:sz w:val="22"/>
          <w:szCs w:val="22"/>
          <w:lang w:val="pl-PL"/>
        </w:rPr>
        <w:t xml:space="preserve">i obowiązującymi </w:t>
      </w:r>
      <w:r w:rsidR="00D81913" w:rsidRPr="00DF7BAD">
        <w:rPr>
          <w:sz w:val="22"/>
          <w:szCs w:val="22"/>
          <w:lang w:val="pl-PL"/>
        </w:rPr>
        <w:t>u Udzielającego Zamówienie procedurami,</w:t>
      </w:r>
    </w:p>
    <w:p w14:paraId="10C42B44" w14:textId="77777777" w:rsidR="009A0A36" w:rsidRPr="00DF7BAD" w:rsidRDefault="00D81913" w:rsidP="00414EC1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Udzie</w:t>
      </w:r>
      <w:r w:rsidR="006A3BF3" w:rsidRPr="00DF7BAD">
        <w:rPr>
          <w:sz w:val="22"/>
          <w:szCs w:val="22"/>
          <w:lang w:val="pl-PL"/>
        </w:rPr>
        <w:t>lenia pierwszej pomocy w nagłych przypadkach oraz w sytuacji zagrożenia życia,</w:t>
      </w:r>
    </w:p>
    <w:p w14:paraId="5E86E759" w14:textId="50BC8F17" w:rsidR="00D81913" w:rsidRPr="00DF7BAD" w:rsidRDefault="00D81913" w:rsidP="00414EC1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78661B2B" w14:textId="77777777" w:rsidR="00D81913" w:rsidRPr="00DF7BAD" w:rsidRDefault="00D81913" w:rsidP="00414EC1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akredytacją, uzyskaniem certyfikacji ISO,</w:t>
      </w:r>
    </w:p>
    <w:p w14:paraId="002D38A9" w14:textId="77777777" w:rsidR="00D81913" w:rsidRPr="00DF7BAD" w:rsidRDefault="00D81913" w:rsidP="00414EC1">
      <w:pPr>
        <w:widowControl w:val="0"/>
        <w:numPr>
          <w:ilvl w:val="0"/>
          <w:numId w:val="6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zagrożeniem epidemiologicznym.</w:t>
      </w:r>
    </w:p>
    <w:p w14:paraId="61E35E92" w14:textId="2C7BF0CD" w:rsidR="00D81913" w:rsidRPr="00DF7BAD" w:rsidRDefault="004D1613" w:rsidP="00414EC1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lastRenderedPageBreak/>
        <w:t>Systematycznego p</w:t>
      </w:r>
      <w:r w:rsidR="00D81913" w:rsidRPr="00DF7BAD">
        <w:rPr>
          <w:sz w:val="22"/>
          <w:szCs w:val="22"/>
          <w:lang w:val="pl-PL"/>
        </w:rPr>
        <w:t>ro</w:t>
      </w:r>
      <w:r w:rsidR="00A60815" w:rsidRPr="00DF7BAD">
        <w:rPr>
          <w:sz w:val="22"/>
          <w:szCs w:val="22"/>
          <w:lang w:val="pl-PL"/>
        </w:rPr>
        <w:t>wadzenia dokumentacji medycznej</w:t>
      </w:r>
      <w:r w:rsidR="00D81913" w:rsidRPr="00DF7BAD">
        <w:rPr>
          <w:sz w:val="22"/>
          <w:szCs w:val="22"/>
          <w:lang w:val="pl-PL"/>
        </w:rPr>
        <w:t xml:space="preserve"> związanej z udzielanymi świadczeniami zdrowotnymi zgodnie z obowiązującymi przepisami:</w:t>
      </w:r>
    </w:p>
    <w:p w14:paraId="6AAFE333" w14:textId="3FA88B92" w:rsidR="00D81913" w:rsidRPr="00DF7BAD" w:rsidRDefault="00D81913" w:rsidP="00414EC1">
      <w:pPr>
        <w:numPr>
          <w:ilvl w:val="0"/>
          <w:numId w:val="6"/>
        </w:numPr>
        <w:tabs>
          <w:tab w:val="left" w:pos="0"/>
        </w:tabs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Rozporządzeniem Ministra Zdrowia</w:t>
      </w:r>
      <w:r w:rsidR="00EC7B98" w:rsidRPr="00DF7BAD">
        <w:rPr>
          <w:sz w:val="22"/>
          <w:szCs w:val="22"/>
          <w:lang w:val="pl-PL"/>
        </w:rPr>
        <w:t xml:space="preserve"> z</w:t>
      </w:r>
      <w:r w:rsidRPr="00DF7BAD">
        <w:rPr>
          <w:sz w:val="22"/>
          <w:szCs w:val="22"/>
          <w:lang w:val="pl-PL"/>
        </w:rPr>
        <w:t xml:space="preserve"> </w:t>
      </w:r>
      <w:r w:rsidR="00EC7B98" w:rsidRPr="00DF7BAD">
        <w:rPr>
          <w:sz w:val="22"/>
          <w:szCs w:val="22"/>
          <w:lang w:val="pl-PL"/>
        </w:rPr>
        <w:t xml:space="preserve">dnia 6 kwietnia 2020 </w:t>
      </w:r>
      <w:r w:rsidRPr="00DF7BAD">
        <w:rPr>
          <w:sz w:val="22"/>
          <w:szCs w:val="22"/>
          <w:lang w:val="pl-PL"/>
        </w:rPr>
        <w:t xml:space="preserve">roku w sprawie rodzajów, </w:t>
      </w:r>
      <w:r w:rsidRPr="00DF7BAD">
        <w:rPr>
          <w:sz w:val="22"/>
          <w:szCs w:val="22"/>
          <w:lang w:val="pl-PL"/>
        </w:rPr>
        <w:br/>
        <w:t>zakresu i wzorów dokumentacji medycznej</w:t>
      </w:r>
      <w:r w:rsidR="005D5D7D" w:rsidRPr="00DF7BAD">
        <w:rPr>
          <w:sz w:val="22"/>
          <w:szCs w:val="22"/>
          <w:lang w:val="pl-PL"/>
        </w:rPr>
        <w:t xml:space="preserve"> oraz sposobu jej przetwarzania,</w:t>
      </w:r>
    </w:p>
    <w:p w14:paraId="78AC13C9" w14:textId="77777777" w:rsidR="006A3BF3" w:rsidRPr="00DF7BAD" w:rsidRDefault="00B21CF6" w:rsidP="00414EC1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7C7FF450" w14:textId="77777777" w:rsidR="00D81913" w:rsidRPr="00DF7BAD" w:rsidRDefault="00D81913" w:rsidP="00414EC1">
      <w:pPr>
        <w:numPr>
          <w:ilvl w:val="0"/>
          <w:numId w:val="6"/>
        </w:numPr>
        <w:tabs>
          <w:tab w:val="left" w:pos="0"/>
        </w:tabs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Ustawą z dnia 6 listopada 2008 roku o prawach pacj</w:t>
      </w:r>
      <w:r w:rsidR="005D5D7D" w:rsidRPr="00DF7BAD">
        <w:rPr>
          <w:sz w:val="22"/>
          <w:szCs w:val="22"/>
          <w:lang w:val="pl-PL"/>
        </w:rPr>
        <w:t>enta i Rzeczniku Praw Pacjenta,</w:t>
      </w:r>
    </w:p>
    <w:p w14:paraId="53CC8949" w14:textId="77777777" w:rsidR="00B11B49" w:rsidRPr="00DF7BAD" w:rsidRDefault="00D81913" w:rsidP="00414EC1">
      <w:pPr>
        <w:numPr>
          <w:ilvl w:val="0"/>
          <w:numId w:val="6"/>
        </w:numPr>
        <w:tabs>
          <w:tab w:val="left" w:pos="0"/>
        </w:tabs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Ustawą z</w:t>
      </w:r>
      <w:r w:rsidR="00B21CF6" w:rsidRPr="00DF7BAD">
        <w:rPr>
          <w:sz w:val="22"/>
          <w:szCs w:val="22"/>
          <w:lang w:val="pl-PL"/>
        </w:rPr>
        <w:t xml:space="preserve"> dnia 15 lipca 2011 roku o zawodach pielęgniarki i położnej,</w:t>
      </w:r>
    </w:p>
    <w:p w14:paraId="68BBA8D5" w14:textId="3FFF27C0" w:rsidR="00D81913" w:rsidRPr="00DF7BAD" w:rsidRDefault="00EC7B98" w:rsidP="00414EC1">
      <w:pPr>
        <w:tabs>
          <w:tab w:val="left" w:pos="0"/>
        </w:tabs>
        <w:autoSpaceDE/>
        <w:autoSpaceDN/>
        <w:ind w:left="710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a także </w:t>
      </w:r>
      <w:r w:rsidR="005D5D7D" w:rsidRPr="00DF7BAD">
        <w:rPr>
          <w:sz w:val="22"/>
          <w:szCs w:val="22"/>
          <w:lang w:val="pl-PL"/>
        </w:rPr>
        <w:t>w</w:t>
      </w:r>
      <w:r w:rsidR="00D81913" w:rsidRPr="00DF7BAD">
        <w:rPr>
          <w:sz w:val="22"/>
          <w:szCs w:val="22"/>
          <w:lang w:val="pl-PL"/>
        </w:rPr>
        <w:t>ewnętrznymi aktami normat</w:t>
      </w:r>
      <w:r w:rsidR="005D5D7D" w:rsidRPr="00DF7BAD">
        <w:rPr>
          <w:sz w:val="22"/>
          <w:szCs w:val="22"/>
          <w:lang w:val="pl-PL"/>
        </w:rPr>
        <w:t>ywnymi Udzielającego Zamówienie,</w:t>
      </w:r>
      <w:r w:rsidR="00D81913" w:rsidRPr="00DF7BAD">
        <w:rPr>
          <w:sz w:val="22"/>
          <w:szCs w:val="22"/>
          <w:lang w:val="pl-PL"/>
        </w:rPr>
        <w:t xml:space="preserve"> </w:t>
      </w:r>
    </w:p>
    <w:p w14:paraId="0248E221" w14:textId="358E4215" w:rsidR="00D81913" w:rsidRPr="00DF7BAD" w:rsidRDefault="00B21CF6" w:rsidP="00414EC1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DF7BAD">
        <w:rPr>
          <w:rFonts w:eastAsia="MS Mincho"/>
          <w:sz w:val="22"/>
          <w:szCs w:val="22"/>
          <w:lang w:val="pl-PL"/>
        </w:rPr>
        <w:t xml:space="preserve">Przestrzegania przy wykonywaniu Umowy zasad wynikających z krajowych przepisów </w:t>
      </w:r>
      <w:r w:rsidR="00EC7B98" w:rsidRPr="00DF7BAD">
        <w:rPr>
          <w:rFonts w:eastAsia="MS Mincho"/>
          <w:sz w:val="22"/>
          <w:szCs w:val="22"/>
          <w:lang w:val="pl-PL"/>
        </w:rPr>
        <w:br/>
      </w:r>
      <w:r w:rsidRPr="00DF7BAD">
        <w:rPr>
          <w:rFonts w:eastAsia="MS Mincho"/>
          <w:sz w:val="22"/>
          <w:szCs w:val="22"/>
          <w:lang w:val="pl-PL"/>
        </w:rPr>
        <w:t xml:space="preserve">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A955C2" w:rsidRPr="00DF7BAD">
        <w:rPr>
          <w:rFonts w:eastAsia="MS Mincho"/>
          <w:sz w:val="22"/>
          <w:szCs w:val="22"/>
          <w:lang w:val="pl-PL"/>
        </w:rPr>
        <w:br/>
      </w:r>
      <w:r w:rsidRPr="00DF7BAD">
        <w:rPr>
          <w:rFonts w:eastAsia="MS Mincho"/>
          <w:sz w:val="22"/>
          <w:szCs w:val="22"/>
          <w:lang w:val="pl-PL"/>
        </w:rPr>
        <w:t>o ochronie danych),</w:t>
      </w:r>
    </w:p>
    <w:p w14:paraId="4117AAEF" w14:textId="77777777" w:rsidR="00D81913" w:rsidRPr="00DF7BAD" w:rsidRDefault="00B21CF6" w:rsidP="00414EC1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Znajomości i przestrzegania praw pacjenta,</w:t>
      </w:r>
    </w:p>
    <w:p w14:paraId="44056D57" w14:textId="47733412" w:rsidR="00B21CF6" w:rsidRPr="00DF7BAD" w:rsidRDefault="005033BD" w:rsidP="00414EC1">
      <w:pPr>
        <w:pStyle w:val="Akapitzlist"/>
        <w:numPr>
          <w:ilvl w:val="0"/>
          <w:numId w:val="3"/>
        </w:numPr>
        <w:jc w:val="both"/>
        <w:rPr>
          <w:rFonts w:eastAsia="MS Mincho"/>
          <w:sz w:val="22"/>
          <w:szCs w:val="22"/>
          <w:lang w:val="pl-PL"/>
        </w:rPr>
      </w:pPr>
      <w:r w:rsidRPr="00DF7BAD">
        <w:rPr>
          <w:rFonts w:eastAsia="MS Mincho"/>
          <w:sz w:val="22"/>
          <w:szCs w:val="22"/>
          <w:lang w:val="pl-PL"/>
        </w:rPr>
        <w:t>Posiadani</w:t>
      </w:r>
      <w:r w:rsidR="008706EE" w:rsidRPr="00DF7BAD">
        <w:rPr>
          <w:rFonts w:eastAsia="MS Mincho"/>
          <w:sz w:val="22"/>
          <w:szCs w:val="22"/>
          <w:lang w:val="pl-PL"/>
        </w:rPr>
        <w:t>a</w:t>
      </w:r>
      <w:r w:rsidRPr="00DF7BAD">
        <w:rPr>
          <w:rFonts w:eastAsia="MS Mincho"/>
          <w:sz w:val="22"/>
          <w:szCs w:val="22"/>
          <w:lang w:val="pl-PL"/>
        </w:rPr>
        <w:t xml:space="preserve"> i d</w:t>
      </w:r>
      <w:r w:rsidR="00B21CF6" w:rsidRPr="00DF7BAD">
        <w:rPr>
          <w:rFonts w:eastAsia="MS Mincho"/>
          <w:sz w:val="22"/>
          <w:szCs w:val="22"/>
          <w:lang w:val="pl-PL"/>
        </w:rPr>
        <w:t>ostarczeni</w:t>
      </w:r>
      <w:r w:rsidR="008706EE" w:rsidRPr="00DF7BAD">
        <w:rPr>
          <w:rFonts w:eastAsia="MS Mincho"/>
          <w:sz w:val="22"/>
          <w:szCs w:val="22"/>
          <w:lang w:val="pl-PL"/>
        </w:rPr>
        <w:t>a</w:t>
      </w:r>
      <w:r w:rsidR="00B21CF6" w:rsidRPr="00DF7BAD">
        <w:rPr>
          <w:rFonts w:eastAsia="MS Mincho"/>
          <w:sz w:val="22"/>
          <w:szCs w:val="22"/>
          <w:lang w:val="pl-PL"/>
        </w:rPr>
        <w:t xml:space="preserve"> aktualnego, ważnego zaświadczenia o odbyciu szkolenia BHP do Sekcji ds. BHP i Ppoż</w:t>
      </w:r>
      <w:r w:rsidR="00B272F0" w:rsidRPr="00DF7BAD">
        <w:rPr>
          <w:rFonts w:eastAsia="MS Mincho"/>
          <w:sz w:val="22"/>
          <w:szCs w:val="22"/>
          <w:lang w:val="pl-PL"/>
        </w:rPr>
        <w:t>.</w:t>
      </w:r>
      <w:r w:rsidR="00B21CF6" w:rsidRPr="00DF7BAD">
        <w:rPr>
          <w:rFonts w:eastAsia="MS Mincho"/>
          <w:sz w:val="22"/>
          <w:szCs w:val="22"/>
          <w:lang w:val="pl-PL"/>
        </w:rPr>
        <w:t xml:space="preserve"> Udzielającego Zamówienie,</w:t>
      </w:r>
    </w:p>
    <w:p w14:paraId="1F407D45" w14:textId="7F1F063E" w:rsidR="007607C1" w:rsidRPr="00DF7BAD" w:rsidRDefault="00AD1CA2" w:rsidP="00414EC1">
      <w:pPr>
        <w:pStyle w:val="Akapitzlist"/>
        <w:numPr>
          <w:ilvl w:val="0"/>
          <w:numId w:val="3"/>
        </w:numPr>
        <w:jc w:val="both"/>
        <w:rPr>
          <w:rFonts w:eastAsia="MS Mincho"/>
          <w:sz w:val="22"/>
          <w:szCs w:val="22"/>
          <w:lang w:val="pl-PL"/>
        </w:rPr>
      </w:pPr>
      <w:r w:rsidRPr="00DF7BAD">
        <w:rPr>
          <w:rFonts w:eastAsia="MS Mincho"/>
          <w:sz w:val="22"/>
          <w:szCs w:val="22"/>
          <w:lang w:val="pl-PL"/>
        </w:rPr>
        <w:t>Posiadania</w:t>
      </w:r>
      <w:r w:rsidR="00B21CF6" w:rsidRPr="00DF7BAD">
        <w:rPr>
          <w:rFonts w:eastAsia="MS Mincho"/>
          <w:sz w:val="22"/>
          <w:szCs w:val="22"/>
          <w:lang w:val="pl-PL"/>
        </w:rPr>
        <w:t xml:space="preserve"> i dostarczeni</w:t>
      </w:r>
      <w:r w:rsidRPr="00DF7BAD">
        <w:rPr>
          <w:rFonts w:eastAsia="MS Mincho"/>
          <w:sz w:val="22"/>
          <w:szCs w:val="22"/>
          <w:lang w:val="pl-PL"/>
        </w:rPr>
        <w:t>a</w:t>
      </w:r>
      <w:r w:rsidR="00B21CF6" w:rsidRPr="00DF7BAD">
        <w:rPr>
          <w:rFonts w:eastAsia="MS Mincho"/>
          <w:sz w:val="22"/>
          <w:szCs w:val="22"/>
          <w:lang w:val="pl-PL"/>
        </w:rPr>
        <w:t xml:space="preserve"> aktualnego ważnego orzeczenia lekarskiego potwierdzającego zdolność do pracy na stanowisku  do Sekcji ds. BHP i Ppoż</w:t>
      </w:r>
      <w:r w:rsidR="00B272F0" w:rsidRPr="00DF7BAD">
        <w:rPr>
          <w:rFonts w:eastAsia="MS Mincho"/>
          <w:sz w:val="22"/>
          <w:szCs w:val="22"/>
          <w:lang w:val="pl-PL"/>
        </w:rPr>
        <w:t>.</w:t>
      </w:r>
      <w:r w:rsidR="00B21CF6" w:rsidRPr="00DF7BAD">
        <w:rPr>
          <w:rFonts w:eastAsia="MS Mincho"/>
          <w:sz w:val="22"/>
          <w:szCs w:val="22"/>
          <w:lang w:val="pl-PL"/>
        </w:rPr>
        <w:t xml:space="preserve"> Udzielającego Zamówienie</w:t>
      </w:r>
      <w:r w:rsidR="005033BD" w:rsidRPr="00DF7BAD">
        <w:rPr>
          <w:rFonts w:eastAsia="MS Mincho"/>
          <w:sz w:val="22"/>
          <w:szCs w:val="22"/>
          <w:lang w:val="pl-PL"/>
        </w:rPr>
        <w:t xml:space="preserve"> (odpowiedniego do zakresu udzielanych świadczeń)</w:t>
      </w:r>
      <w:r w:rsidR="00B21CF6" w:rsidRPr="00DF7BAD">
        <w:rPr>
          <w:rFonts w:eastAsia="MS Mincho"/>
          <w:sz w:val="22"/>
          <w:szCs w:val="22"/>
          <w:lang w:val="pl-PL"/>
        </w:rPr>
        <w:t>,</w:t>
      </w:r>
    </w:p>
    <w:p w14:paraId="081291AB" w14:textId="77777777" w:rsidR="00D81913" w:rsidRPr="00DF7BAD" w:rsidRDefault="00D81913" w:rsidP="00414EC1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Niezwłocznego pisemnego zawiadomienia Udzielającego Zamówienie </w:t>
      </w:r>
      <w:r w:rsidR="00D84BAD" w:rsidRPr="00DF7BAD">
        <w:rPr>
          <w:sz w:val="22"/>
          <w:szCs w:val="22"/>
          <w:lang w:val="pl-PL"/>
        </w:rPr>
        <w:t xml:space="preserve">i sporządzenia notatki służbowej </w:t>
      </w:r>
      <w:r w:rsidRPr="00DF7BAD">
        <w:rPr>
          <w:sz w:val="22"/>
          <w:szCs w:val="22"/>
          <w:lang w:val="pl-PL"/>
        </w:rPr>
        <w:t>w razie stwierdzenia niesprawności aparatury bądź sprzętu medycznego, awarii, kradzieży i innych podobnych z</w:t>
      </w:r>
      <w:r w:rsidR="00B21CF6" w:rsidRPr="00DF7BAD">
        <w:rPr>
          <w:sz w:val="22"/>
          <w:szCs w:val="22"/>
          <w:lang w:val="pl-PL"/>
        </w:rPr>
        <w:t>darzeń,</w:t>
      </w:r>
    </w:p>
    <w:p w14:paraId="3ACD2321" w14:textId="77777777" w:rsidR="00A80D4C" w:rsidRPr="00DF7BAD" w:rsidRDefault="00D81913" w:rsidP="001D1CC4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Niezwłocznego zawiadomienia </w:t>
      </w:r>
      <w:r w:rsidR="003247AD" w:rsidRPr="00DF7BAD">
        <w:rPr>
          <w:sz w:val="22"/>
          <w:szCs w:val="22"/>
          <w:lang w:val="pl-PL"/>
        </w:rPr>
        <w:t>Pielęgniarki</w:t>
      </w:r>
      <w:r w:rsidR="00A955C2" w:rsidRPr="00DF7BAD">
        <w:rPr>
          <w:sz w:val="22"/>
          <w:szCs w:val="22"/>
          <w:lang w:val="pl-PL"/>
        </w:rPr>
        <w:t xml:space="preserve"> </w:t>
      </w:r>
      <w:r w:rsidR="003247AD" w:rsidRPr="00DF7BAD">
        <w:rPr>
          <w:sz w:val="22"/>
          <w:szCs w:val="22"/>
          <w:lang w:val="pl-PL"/>
        </w:rPr>
        <w:t xml:space="preserve">Oddziałowej lub </w:t>
      </w:r>
      <w:r w:rsidRPr="00DF7BAD">
        <w:rPr>
          <w:sz w:val="22"/>
          <w:szCs w:val="22"/>
          <w:lang w:val="pl-PL"/>
        </w:rPr>
        <w:t xml:space="preserve">Kierownika </w:t>
      </w:r>
      <w:r w:rsidR="007013F7" w:rsidRPr="00DF7BAD">
        <w:rPr>
          <w:sz w:val="22"/>
          <w:szCs w:val="22"/>
          <w:lang w:val="pl-PL"/>
        </w:rPr>
        <w:t>Oddziału</w:t>
      </w:r>
      <w:r w:rsidR="00445FA6" w:rsidRPr="00DF7BAD">
        <w:rPr>
          <w:sz w:val="22"/>
          <w:szCs w:val="22"/>
          <w:lang w:val="pl-PL"/>
        </w:rPr>
        <w:t xml:space="preserve"> </w:t>
      </w:r>
      <w:r w:rsidR="00A955C2" w:rsidRPr="00DF7BAD">
        <w:rPr>
          <w:sz w:val="22"/>
          <w:szCs w:val="22"/>
          <w:lang w:val="pl-PL"/>
        </w:rPr>
        <w:br/>
      </w:r>
      <w:r w:rsidRPr="00DF7BAD">
        <w:rPr>
          <w:sz w:val="22"/>
          <w:szCs w:val="22"/>
          <w:lang w:val="pl-PL"/>
        </w:rPr>
        <w:t xml:space="preserve">o niemożności </w:t>
      </w:r>
      <w:r w:rsidR="005D5D7D" w:rsidRPr="00DF7BAD">
        <w:rPr>
          <w:sz w:val="22"/>
          <w:szCs w:val="22"/>
          <w:lang w:val="pl-PL"/>
        </w:rPr>
        <w:t>wykonyw</w:t>
      </w:r>
      <w:r w:rsidR="00160C2C" w:rsidRPr="00DF7BAD">
        <w:rPr>
          <w:sz w:val="22"/>
          <w:szCs w:val="22"/>
          <w:lang w:val="pl-PL"/>
        </w:rPr>
        <w:t xml:space="preserve">ania świadczeń </w:t>
      </w:r>
      <w:r w:rsidR="000A75A3" w:rsidRPr="00DF7BAD">
        <w:rPr>
          <w:sz w:val="22"/>
          <w:szCs w:val="22"/>
          <w:lang w:val="pl-PL"/>
        </w:rPr>
        <w:t xml:space="preserve">zdrowotnych </w:t>
      </w:r>
      <w:r w:rsidR="00160C2C" w:rsidRPr="00DF7BAD">
        <w:rPr>
          <w:sz w:val="22"/>
          <w:szCs w:val="22"/>
          <w:lang w:val="pl-PL"/>
        </w:rPr>
        <w:t>w tym podjęcia</w:t>
      </w:r>
      <w:r w:rsidRPr="00DF7BAD">
        <w:rPr>
          <w:sz w:val="22"/>
          <w:szCs w:val="22"/>
          <w:lang w:val="pl-PL"/>
        </w:rPr>
        <w:t xml:space="preserve"> opieki medycznej nad </w:t>
      </w:r>
      <w:r w:rsidR="0014188A" w:rsidRPr="00DF7BAD">
        <w:rPr>
          <w:sz w:val="22"/>
          <w:szCs w:val="22"/>
          <w:lang w:val="pl-PL"/>
        </w:rPr>
        <w:t>pacjentam</w:t>
      </w:r>
      <w:r w:rsidR="00B21CF6" w:rsidRPr="00DF7BAD">
        <w:rPr>
          <w:sz w:val="22"/>
          <w:szCs w:val="22"/>
          <w:lang w:val="pl-PL"/>
        </w:rPr>
        <w:t>i,</w:t>
      </w:r>
    </w:p>
    <w:p w14:paraId="2288D27B" w14:textId="77777777" w:rsidR="00A80D4C" w:rsidRPr="00DF7BAD" w:rsidRDefault="00A80D4C" w:rsidP="001D1CC4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Przekazywania danych w formie umożliwiającej rozliczanie z Płatnikiem w oprogramowaniu dostarczanym przez Udzielającego Zamówienie </w:t>
      </w:r>
    </w:p>
    <w:p w14:paraId="61E62C0E" w14:textId="10B8F482" w:rsidR="00D81913" w:rsidRPr="00DF7BAD" w:rsidRDefault="00D81913" w:rsidP="001D1CC4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Znajomości i stosowania przepisów mających zastosowanie przy udzielaniu i rozliczaniu świadczeń </w:t>
      </w:r>
      <w:r w:rsidR="00560E88" w:rsidRPr="00DF7BAD">
        <w:rPr>
          <w:sz w:val="22"/>
          <w:szCs w:val="22"/>
          <w:lang w:val="pl-PL"/>
        </w:rPr>
        <w:t>zdrowotnych</w:t>
      </w:r>
      <w:r w:rsidRPr="00DF7BAD">
        <w:rPr>
          <w:sz w:val="22"/>
          <w:szCs w:val="22"/>
          <w:lang w:val="pl-PL"/>
        </w:rPr>
        <w:t xml:space="preserve"> objętych niniejszą umową, ze szczególnym uwzględnieniem rozporządzeń Ministra Zdr</w:t>
      </w:r>
      <w:r w:rsidR="00B21CF6" w:rsidRPr="00DF7BAD">
        <w:rPr>
          <w:sz w:val="22"/>
          <w:szCs w:val="22"/>
          <w:lang w:val="pl-PL"/>
        </w:rPr>
        <w:t>owia oraz Zarządzeń Prezesa NFZ,</w:t>
      </w:r>
    </w:p>
    <w:p w14:paraId="563506D3" w14:textId="77777777" w:rsidR="00DC416E" w:rsidRPr="00DF7BAD" w:rsidRDefault="00DC416E" w:rsidP="00414EC1">
      <w:pPr>
        <w:pStyle w:val="Akapitzlist"/>
        <w:numPr>
          <w:ilvl w:val="0"/>
          <w:numId w:val="3"/>
        </w:numPr>
        <w:rPr>
          <w:rFonts w:eastAsia="MS Mincho"/>
          <w:sz w:val="22"/>
          <w:szCs w:val="22"/>
          <w:lang w:val="pl-PL"/>
        </w:rPr>
      </w:pPr>
      <w:r w:rsidRPr="00DF7BAD">
        <w:rPr>
          <w:rFonts w:eastAsia="MS Mincho"/>
          <w:sz w:val="22"/>
          <w:szCs w:val="22"/>
          <w:lang w:val="pl-PL"/>
        </w:rPr>
        <w:t xml:space="preserve">Prowadzenia sprawozdawczości statystycznej zgodnie z </w:t>
      </w:r>
      <w:r w:rsidR="00B21CF6" w:rsidRPr="00DF7BAD">
        <w:rPr>
          <w:rFonts w:eastAsia="MS Mincho"/>
          <w:sz w:val="22"/>
          <w:szCs w:val="22"/>
          <w:lang w:val="pl-PL"/>
        </w:rPr>
        <w:t>obowiązującymi przepisami prawa,</w:t>
      </w:r>
    </w:p>
    <w:p w14:paraId="4B53C284" w14:textId="0F6383EE" w:rsidR="00D81913" w:rsidRPr="00DF7BAD" w:rsidRDefault="00D81913" w:rsidP="00414EC1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DF7BAD">
        <w:rPr>
          <w:color w:val="000000"/>
          <w:sz w:val="22"/>
          <w:szCs w:val="22"/>
          <w:lang w:val="pl-PL"/>
        </w:rPr>
        <w:t>Poddania się kontroli przeprowadzanej przez Oddział Wojewódzki Narodowego Funduszu Zdrowia, na zasadach określonych w ustawie z dnia 27 sierpnia 2004 roku o świadczeniach opieki zdrowotnej finansowanych ze środków publi</w:t>
      </w:r>
      <w:r w:rsidR="00985FB1" w:rsidRPr="00DF7BAD">
        <w:rPr>
          <w:color w:val="000000"/>
          <w:sz w:val="22"/>
          <w:szCs w:val="22"/>
          <w:lang w:val="pl-PL"/>
        </w:rPr>
        <w:t xml:space="preserve">cznych, w zakresie wynikającym </w:t>
      </w:r>
      <w:r w:rsidRPr="00DF7BAD">
        <w:rPr>
          <w:color w:val="000000"/>
          <w:sz w:val="22"/>
          <w:szCs w:val="22"/>
          <w:lang w:val="pl-PL"/>
        </w:rPr>
        <w:t>z umowy</w:t>
      </w:r>
      <w:r w:rsidR="001F1406" w:rsidRPr="00DF7BAD">
        <w:rPr>
          <w:color w:val="000000"/>
          <w:sz w:val="22"/>
          <w:szCs w:val="22"/>
          <w:lang w:val="pl-PL"/>
        </w:rPr>
        <w:t xml:space="preserve"> zawartej pomiędzy Udzielającym Zamówienie, a Narodowym Funduszem Zdrowia</w:t>
      </w:r>
      <w:r w:rsidR="00A30946" w:rsidRPr="00DF7BAD">
        <w:rPr>
          <w:color w:val="000000"/>
          <w:sz w:val="22"/>
          <w:szCs w:val="22"/>
          <w:lang w:val="pl-PL"/>
        </w:rPr>
        <w:t>,</w:t>
      </w:r>
    </w:p>
    <w:p w14:paraId="675A1113" w14:textId="57AB2946" w:rsidR="00D81913" w:rsidRPr="00DF7BAD" w:rsidRDefault="00D81913" w:rsidP="00414EC1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Używania </w:t>
      </w:r>
      <w:r w:rsidR="00886076" w:rsidRPr="00DF7BAD">
        <w:rPr>
          <w:sz w:val="22"/>
          <w:szCs w:val="22"/>
          <w:lang w:val="pl-PL"/>
        </w:rPr>
        <w:t xml:space="preserve">przez osoby wykonujące świadczenia zdrowotne </w:t>
      </w:r>
      <w:r w:rsidR="0079793D" w:rsidRPr="00DF7BAD">
        <w:rPr>
          <w:sz w:val="22"/>
          <w:szCs w:val="22"/>
          <w:lang w:val="pl-PL"/>
        </w:rPr>
        <w:t xml:space="preserve">identyfikatorów obowiązujących </w:t>
      </w:r>
      <w:r w:rsidR="007875C2" w:rsidRPr="00DF7BAD">
        <w:rPr>
          <w:sz w:val="22"/>
          <w:szCs w:val="22"/>
          <w:lang w:val="pl-PL"/>
        </w:rPr>
        <w:br/>
      </w:r>
      <w:r w:rsidR="002A6AAB" w:rsidRPr="00DF7BAD">
        <w:rPr>
          <w:sz w:val="22"/>
          <w:szCs w:val="22"/>
          <w:lang w:val="pl-PL"/>
        </w:rPr>
        <w:t>w komórkach</w:t>
      </w:r>
      <w:r w:rsidRPr="00DF7BAD">
        <w:rPr>
          <w:sz w:val="22"/>
          <w:szCs w:val="22"/>
          <w:lang w:val="pl-PL"/>
        </w:rPr>
        <w:t xml:space="preserve"> Udzielającego Zamówienie wg wzoru stanowiącego załącznik nr </w:t>
      </w:r>
      <w:r w:rsidR="00A30946" w:rsidRPr="00DF7BAD">
        <w:rPr>
          <w:sz w:val="22"/>
          <w:szCs w:val="22"/>
          <w:lang w:val="pl-PL"/>
        </w:rPr>
        <w:t>1 do niniejszej umowy,</w:t>
      </w:r>
    </w:p>
    <w:p w14:paraId="054DFEEA" w14:textId="72D4B6EA" w:rsidR="00560E88" w:rsidRPr="00DF7BAD" w:rsidRDefault="00560E88" w:rsidP="00414EC1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Zgłoszenia </w:t>
      </w:r>
      <w:r w:rsidR="00000603" w:rsidRPr="00DF7BAD">
        <w:rPr>
          <w:sz w:val="22"/>
          <w:szCs w:val="22"/>
          <w:lang w:val="pl-PL"/>
        </w:rPr>
        <w:t>swoich danych</w:t>
      </w:r>
      <w:r w:rsidRPr="00DF7BAD">
        <w:rPr>
          <w:sz w:val="22"/>
          <w:szCs w:val="22"/>
          <w:lang w:val="pl-PL"/>
        </w:rPr>
        <w:t xml:space="preserve"> dla celów nadania uprawnień do użytkowania systemu informatycznego, w tym prowadzenia elektronicznej dokumentacji medycznej oraz zapoznania się i podpisania regulaminu korzystania z systemów oraz do przejścia </w:t>
      </w:r>
      <w:r w:rsidR="00A30946" w:rsidRPr="00DF7BAD">
        <w:rPr>
          <w:sz w:val="22"/>
          <w:szCs w:val="22"/>
          <w:lang w:val="pl-PL"/>
        </w:rPr>
        <w:t>szkolenia stanowiskowego,</w:t>
      </w:r>
    </w:p>
    <w:p w14:paraId="0D7332B3" w14:textId="176CADA9" w:rsidR="00C10568" w:rsidRPr="00DF7BAD" w:rsidRDefault="00C10568" w:rsidP="00414EC1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DF7BAD">
        <w:rPr>
          <w:rFonts w:eastAsia="MS Mincho"/>
          <w:sz w:val="22"/>
          <w:szCs w:val="22"/>
          <w:lang w:val="pl-PL"/>
        </w:rPr>
        <w:t xml:space="preserve">Przestrzegania zapisów obowiązujących zarządzeń Prezesa Narodowego Funduszu Zdrowia, rozporządzeń Ministra Zdrowia oraz wewnętrznych przepisów Udzielającego Zamówienie  </w:t>
      </w:r>
      <w:r w:rsidRPr="00DF7BAD">
        <w:rPr>
          <w:rFonts w:eastAsia="MS Mincho"/>
          <w:sz w:val="22"/>
          <w:szCs w:val="22"/>
          <w:lang w:val="pl-PL"/>
        </w:rPr>
        <w:br/>
        <w:t>w części dotyczącej realizacji świadczeń z zakresu będącego przedmiotem Umowy;</w:t>
      </w:r>
    </w:p>
    <w:p w14:paraId="6D6A4FA7" w14:textId="30C4EADF" w:rsidR="00000603" w:rsidRPr="00DF7BAD" w:rsidRDefault="00A30946" w:rsidP="00414EC1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Uczestnictwa w przynajmniej dwóch szkoleniach w ciągu roku z zakresu zapobiegania zakażeniom szpitalnym jakie or</w:t>
      </w:r>
      <w:r w:rsidR="00A955C2" w:rsidRPr="00DF7BAD">
        <w:rPr>
          <w:sz w:val="22"/>
          <w:szCs w:val="22"/>
          <w:lang w:val="pl-PL"/>
        </w:rPr>
        <w:t>ganizuje Udzielający Zamówienie,</w:t>
      </w:r>
    </w:p>
    <w:p w14:paraId="55569192" w14:textId="7F2C16B2" w:rsidR="00A30946" w:rsidRPr="00DF7BAD" w:rsidRDefault="00A30946" w:rsidP="00414EC1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Terminowe</w:t>
      </w:r>
      <w:r w:rsidR="00000603" w:rsidRPr="00DF7BAD">
        <w:rPr>
          <w:sz w:val="22"/>
          <w:szCs w:val="22"/>
          <w:lang w:val="pl-PL"/>
        </w:rPr>
        <w:t>go</w:t>
      </w:r>
      <w:r w:rsidRPr="00DF7BAD">
        <w:rPr>
          <w:sz w:val="22"/>
          <w:szCs w:val="22"/>
          <w:lang w:val="pl-PL"/>
        </w:rPr>
        <w:t xml:space="preserve"> przekazywani</w:t>
      </w:r>
      <w:r w:rsidR="00000603" w:rsidRPr="00DF7BAD">
        <w:rPr>
          <w:sz w:val="22"/>
          <w:szCs w:val="22"/>
          <w:lang w:val="pl-PL"/>
        </w:rPr>
        <w:t>a</w:t>
      </w:r>
      <w:r w:rsidRPr="00DF7BAD">
        <w:rPr>
          <w:sz w:val="22"/>
          <w:szCs w:val="22"/>
          <w:lang w:val="pl-PL"/>
        </w:rPr>
        <w:t xml:space="preserve"> kompletnej dok</w:t>
      </w:r>
      <w:r w:rsidR="00CB3A61" w:rsidRPr="00DF7BAD">
        <w:rPr>
          <w:sz w:val="22"/>
          <w:szCs w:val="22"/>
          <w:lang w:val="pl-PL"/>
        </w:rPr>
        <w:t xml:space="preserve">umentacji </w:t>
      </w:r>
      <w:r w:rsidR="003247AD" w:rsidRPr="00DF7BAD">
        <w:rPr>
          <w:sz w:val="22"/>
          <w:szCs w:val="22"/>
          <w:lang w:val="pl-PL"/>
        </w:rPr>
        <w:t>Pielęgniarce</w:t>
      </w:r>
      <w:r w:rsidR="00B272F0" w:rsidRPr="00DF7BAD">
        <w:rPr>
          <w:sz w:val="22"/>
          <w:szCs w:val="22"/>
          <w:lang w:val="pl-PL"/>
        </w:rPr>
        <w:t>/Położnej</w:t>
      </w:r>
      <w:r w:rsidR="003247AD" w:rsidRPr="00DF7BAD">
        <w:rPr>
          <w:sz w:val="22"/>
          <w:szCs w:val="22"/>
          <w:lang w:val="pl-PL"/>
        </w:rPr>
        <w:t xml:space="preserve"> Oddziałowej </w:t>
      </w:r>
      <w:r w:rsidR="00473FCD" w:rsidRPr="00DF7BAD">
        <w:rPr>
          <w:sz w:val="22"/>
          <w:szCs w:val="22"/>
          <w:lang w:val="pl-PL"/>
        </w:rPr>
        <w:br/>
      </w:r>
      <w:r w:rsidR="003247AD" w:rsidRPr="00DF7BAD">
        <w:rPr>
          <w:sz w:val="22"/>
          <w:szCs w:val="22"/>
          <w:lang w:val="pl-PL"/>
        </w:rPr>
        <w:t xml:space="preserve">i </w:t>
      </w:r>
      <w:r w:rsidR="00A955C2" w:rsidRPr="00DF7BAD">
        <w:rPr>
          <w:sz w:val="22"/>
          <w:szCs w:val="22"/>
          <w:lang w:val="pl-PL"/>
        </w:rPr>
        <w:t>Kierownikowi Oddziału,</w:t>
      </w:r>
    </w:p>
    <w:p w14:paraId="216ADFD0" w14:textId="6E8E86A5" w:rsidR="00A955C2" w:rsidRPr="00DF7BAD" w:rsidRDefault="00A955C2" w:rsidP="00414EC1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DF7BAD">
        <w:rPr>
          <w:rFonts w:eastAsia="MS Mincho"/>
          <w:sz w:val="22"/>
          <w:szCs w:val="22"/>
          <w:lang w:val="pl-PL"/>
        </w:rPr>
        <w:t xml:space="preserve"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</w:t>
      </w:r>
      <w:r w:rsidRPr="00DF7BAD">
        <w:rPr>
          <w:rFonts w:eastAsia="MS Mincho"/>
          <w:sz w:val="22"/>
          <w:szCs w:val="22"/>
          <w:lang w:val="pl-PL"/>
        </w:rPr>
        <w:lastRenderedPageBreak/>
        <w:t>Ponadto Przyjmujący Zamówienie zobowiązany jest do aktualizacji zapisów w paszporcie dozymetrycznym w zakresie dawek promieniowania jonizującego oraz badań profilaktycznych,</w:t>
      </w:r>
    </w:p>
    <w:p w14:paraId="751B5EA9" w14:textId="28F76973" w:rsidR="00A30946" w:rsidRPr="00DF7BAD" w:rsidRDefault="00A30946" w:rsidP="00414EC1">
      <w:pPr>
        <w:pStyle w:val="Akapitzlist"/>
        <w:numPr>
          <w:ilvl w:val="0"/>
          <w:numId w:val="3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Wykonywani</w:t>
      </w:r>
      <w:r w:rsidR="00000603" w:rsidRPr="00DF7BAD">
        <w:rPr>
          <w:sz w:val="22"/>
          <w:szCs w:val="22"/>
          <w:lang w:val="pl-PL"/>
        </w:rPr>
        <w:t>a</w:t>
      </w:r>
      <w:r w:rsidRPr="00DF7BAD">
        <w:rPr>
          <w:sz w:val="22"/>
          <w:szCs w:val="22"/>
          <w:lang w:val="pl-PL"/>
        </w:rPr>
        <w:t xml:space="preserve"> innych czynności zleconych przez </w:t>
      </w:r>
      <w:r w:rsidR="003247AD" w:rsidRPr="00DF7BAD">
        <w:rPr>
          <w:sz w:val="22"/>
          <w:szCs w:val="22"/>
          <w:lang w:val="pl-PL"/>
        </w:rPr>
        <w:t>Pielęgniarkę</w:t>
      </w:r>
      <w:r w:rsidR="00B272F0" w:rsidRPr="00DF7BAD">
        <w:rPr>
          <w:sz w:val="22"/>
          <w:szCs w:val="22"/>
          <w:lang w:val="pl-PL"/>
        </w:rPr>
        <w:t>/Położną</w:t>
      </w:r>
      <w:r w:rsidR="003247AD" w:rsidRPr="00DF7BAD">
        <w:rPr>
          <w:sz w:val="22"/>
          <w:szCs w:val="22"/>
          <w:lang w:val="pl-PL"/>
        </w:rPr>
        <w:t xml:space="preserve"> Oddziałową </w:t>
      </w:r>
      <w:r w:rsidR="00000603" w:rsidRPr="00DF7BAD">
        <w:rPr>
          <w:sz w:val="22"/>
          <w:szCs w:val="22"/>
          <w:lang w:val="pl-PL"/>
        </w:rPr>
        <w:t>lub</w:t>
      </w:r>
      <w:r w:rsidR="003247AD" w:rsidRPr="00DF7BAD">
        <w:rPr>
          <w:sz w:val="22"/>
          <w:szCs w:val="22"/>
          <w:lang w:val="pl-PL"/>
        </w:rPr>
        <w:t xml:space="preserve"> </w:t>
      </w:r>
      <w:r w:rsidR="007344B3" w:rsidRPr="00DF7BAD">
        <w:rPr>
          <w:sz w:val="22"/>
          <w:szCs w:val="22"/>
          <w:lang w:val="pl-PL"/>
        </w:rPr>
        <w:t>Kierownika Oddziału</w:t>
      </w:r>
      <w:r w:rsidR="005D0854" w:rsidRPr="00DF7BAD">
        <w:rPr>
          <w:sz w:val="22"/>
          <w:szCs w:val="22"/>
          <w:lang w:val="pl-PL"/>
        </w:rPr>
        <w:t>.</w:t>
      </w:r>
    </w:p>
    <w:p w14:paraId="4E226248" w14:textId="77777777" w:rsidR="006A2C1F" w:rsidRPr="00DF7BAD" w:rsidRDefault="006A2C1F" w:rsidP="00414EC1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Przyjmujący Zamówienie przyjmuje do wiadomości, iż Udzielający Zamówienie uczestniczy </w:t>
      </w:r>
      <w:r w:rsidRPr="00DF7BAD">
        <w:rPr>
          <w:sz w:val="22"/>
          <w:szCs w:val="22"/>
          <w:lang w:val="pl-PL"/>
        </w:rPr>
        <w:br/>
        <w:t xml:space="preserve">w przygotowywaniu osób do wykonywania zawodu medycznego, na zasadach określonych </w:t>
      </w:r>
      <w:r w:rsidRPr="00DF7BAD">
        <w:rPr>
          <w:sz w:val="22"/>
          <w:szCs w:val="22"/>
          <w:lang w:val="pl-PL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360B6451" w14:textId="486BC18F" w:rsidR="00D81913" w:rsidRPr="00DF7BAD" w:rsidRDefault="006A2C1F" w:rsidP="00414EC1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  <w:r w:rsidR="007D0E0B" w:rsidRPr="00DF7BAD">
        <w:rPr>
          <w:sz w:val="22"/>
          <w:szCs w:val="22"/>
          <w:lang w:val="pl-PL"/>
        </w:rPr>
        <w:t>.</w:t>
      </w:r>
    </w:p>
    <w:p w14:paraId="6E14590E" w14:textId="77777777" w:rsidR="00034F4E" w:rsidRPr="00DF7BAD" w:rsidRDefault="00034F4E" w:rsidP="00414EC1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C75EBF" w:rsidRPr="00DF7BAD">
        <w:rPr>
          <w:sz w:val="22"/>
          <w:szCs w:val="22"/>
          <w:lang w:val="pl-PL"/>
        </w:rPr>
        <w:t xml:space="preserve">wyrażonej w formie </w:t>
      </w:r>
      <w:r w:rsidRPr="00DF7BAD">
        <w:rPr>
          <w:sz w:val="22"/>
          <w:szCs w:val="22"/>
          <w:lang w:val="pl-PL"/>
        </w:rPr>
        <w:t>pisemnej pod rygorem nieważności zgody Udzielającego Zamówienie w czasie trwania niniejszej umowy oraz po jej zakończeniu</w:t>
      </w:r>
    </w:p>
    <w:p w14:paraId="1DA961ED" w14:textId="77777777" w:rsidR="00D81913" w:rsidRPr="00DF7BAD" w:rsidRDefault="00D81913" w:rsidP="00414EC1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Przyjmujący Zamówienie  zobowiązuje się najpóźniej w ciągu 5 dni roboczych od podpisania umowy do przekazania Udzielającemu Zamówienie, oświadczenia  o zach</w:t>
      </w:r>
      <w:r w:rsidR="00C55951" w:rsidRPr="00DF7BAD">
        <w:rPr>
          <w:sz w:val="22"/>
          <w:szCs w:val="22"/>
          <w:lang w:val="pl-PL"/>
        </w:rPr>
        <w:t>owaniu poufności (załącznik nr 2</w:t>
      </w:r>
      <w:r w:rsidRPr="00DF7BAD">
        <w:rPr>
          <w:sz w:val="22"/>
          <w:szCs w:val="22"/>
          <w:lang w:val="pl-PL"/>
        </w:rPr>
        <w:t xml:space="preserve"> do umowy).</w:t>
      </w:r>
    </w:p>
    <w:p w14:paraId="061E940C" w14:textId="2B7F22D4" w:rsidR="00034F4E" w:rsidRPr="00DF7BAD" w:rsidRDefault="00034F4E" w:rsidP="00414EC1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Przyjmujący Zamówienie zobowiązuje się przy wykonywaniu  przedmiotu umowy do zachowania procedur i instrukcji obowiązując</w:t>
      </w:r>
      <w:r w:rsidR="00C55951" w:rsidRPr="00DF7BAD">
        <w:rPr>
          <w:sz w:val="22"/>
          <w:szCs w:val="22"/>
          <w:lang w:val="pl-PL"/>
        </w:rPr>
        <w:t xml:space="preserve">ych u Udzielającego Zamówienie </w:t>
      </w:r>
      <w:r w:rsidRPr="00DF7BAD">
        <w:rPr>
          <w:sz w:val="22"/>
          <w:szCs w:val="22"/>
          <w:lang w:val="pl-PL"/>
        </w:rPr>
        <w:t xml:space="preserve">spełniających wymagania Programu Akredytacji Szpitala </w:t>
      </w:r>
      <w:r w:rsidR="00C55951" w:rsidRPr="00DF7BAD">
        <w:rPr>
          <w:sz w:val="22"/>
          <w:szCs w:val="22"/>
          <w:lang w:val="pl-PL"/>
        </w:rPr>
        <w:t>oraz norm ISO 14001,</w:t>
      </w:r>
      <w:r w:rsidR="00F43B3E" w:rsidRPr="00DF7BAD">
        <w:rPr>
          <w:sz w:val="22"/>
          <w:szCs w:val="22"/>
          <w:lang w:val="pl-PL"/>
        </w:rPr>
        <w:t xml:space="preserve"> ISO</w:t>
      </w:r>
      <w:r w:rsidR="00C55951" w:rsidRPr="00DF7BAD">
        <w:rPr>
          <w:sz w:val="22"/>
          <w:szCs w:val="22"/>
          <w:lang w:val="pl-PL"/>
        </w:rPr>
        <w:t xml:space="preserve"> </w:t>
      </w:r>
      <w:r w:rsidR="00F43B3E" w:rsidRPr="00DF7BAD">
        <w:rPr>
          <w:sz w:val="22"/>
          <w:szCs w:val="22"/>
          <w:lang w:val="pl-PL"/>
        </w:rPr>
        <w:t>45</w:t>
      </w:r>
      <w:r w:rsidR="00C55951" w:rsidRPr="00DF7BAD">
        <w:rPr>
          <w:sz w:val="22"/>
          <w:szCs w:val="22"/>
          <w:lang w:val="pl-PL"/>
        </w:rPr>
        <w:t>001</w:t>
      </w:r>
      <w:r w:rsidRPr="00DF7BAD">
        <w:rPr>
          <w:sz w:val="22"/>
          <w:szCs w:val="22"/>
          <w:lang w:val="pl-PL"/>
        </w:rPr>
        <w:t>,</w:t>
      </w:r>
      <w:r w:rsidR="0071399C" w:rsidRPr="00DF7BAD">
        <w:rPr>
          <w:sz w:val="22"/>
          <w:szCs w:val="22"/>
          <w:lang w:val="pl-PL"/>
        </w:rPr>
        <w:t xml:space="preserve"> ISO</w:t>
      </w:r>
      <w:r w:rsidR="006A2C1F" w:rsidRPr="00DF7BAD">
        <w:rPr>
          <w:sz w:val="22"/>
          <w:szCs w:val="22"/>
          <w:lang w:val="pl-PL"/>
        </w:rPr>
        <w:t xml:space="preserve"> </w:t>
      </w:r>
      <w:r w:rsidR="0071399C" w:rsidRPr="00DF7BAD">
        <w:rPr>
          <w:sz w:val="22"/>
          <w:szCs w:val="22"/>
          <w:lang w:val="pl-PL"/>
        </w:rPr>
        <w:t>9001</w:t>
      </w:r>
      <w:r w:rsidR="006A2C1F" w:rsidRPr="00DF7BAD">
        <w:rPr>
          <w:sz w:val="22"/>
          <w:szCs w:val="22"/>
          <w:lang w:val="pl-PL"/>
        </w:rPr>
        <w:t xml:space="preserve"> </w:t>
      </w:r>
      <w:r w:rsidR="006753E4" w:rsidRPr="00DF7BAD">
        <w:rPr>
          <w:sz w:val="22"/>
          <w:szCs w:val="22"/>
          <w:lang w:val="pl-PL"/>
        </w:rPr>
        <w:t>których opis zawierają załącznik</w:t>
      </w:r>
      <w:r w:rsidRPr="00DF7BAD">
        <w:rPr>
          <w:sz w:val="22"/>
          <w:szCs w:val="22"/>
          <w:lang w:val="pl-PL"/>
        </w:rPr>
        <w:t xml:space="preserve"> nr 4 i 5 do niniejszej umowy.</w:t>
      </w:r>
    </w:p>
    <w:p w14:paraId="51BA2A49" w14:textId="6DF511AD" w:rsidR="00C3583C" w:rsidRPr="00DF7BAD" w:rsidRDefault="00C3583C" w:rsidP="00414EC1">
      <w:pPr>
        <w:numPr>
          <w:ilvl w:val="0"/>
          <w:numId w:val="5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Przyjmujący Zamówienie oświadcza, iż wyraża zgodę na wykazanie jego danych przez Udzielającego Zamówienie w zasobach umowy z Płatnikiem.</w:t>
      </w:r>
    </w:p>
    <w:p w14:paraId="5E2246C1" w14:textId="207815FB" w:rsidR="00D81913" w:rsidRPr="00DF7BAD" w:rsidRDefault="00D81913" w:rsidP="00414EC1">
      <w:pPr>
        <w:ind w:left="720"/>
        <w:jc w:val="both"/>
        <w:rPr>
          <w:sz w:val="22"/>
          <w:szCs w:val="22"/>
          <w:lang w:val="pl-PL"/>
        </w:rPr>
      </w:pPr>
    </w:p>
    <w:p w14:paraId="6A1FA1B9" w14:textId="77777777" w:rsidR="007A1BD0" w:rsidRPr="00DF7BAD" w:rsidRDefault="007A1BD0" w:rsidP="00414EC1">
      <w:pPr>
        <w:jc w:val="center"/>
        <w:rPr>
          <w:bCs/>
          <w:sz w:val="22"/>
          <w:szCs w:val="22"/>
          <w:lang w:val="pl-PL"/>
        </w:rPr>
      </w:pPr>
    </w:p>
    <w:p w14:paraId="6401555E" w14:textId="49F57F40" w:rsidR="003E26C0" w:rsidRPr="00DF7BAD" w:rsidRDefault="003E26C0" w:rsidP="00414EC1">
      <w:pPr>
        <w:jc w:val="center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 xml:space="preserve">§ </w:t>
      </w:r>
      <w:r w:rsidR="00C55951" w:rsidRPr="00DF7BAD">
        <w:rPr>
          <w:bCs/>
          <w:sz w:val="22"/>
          <w:szCs w:val="22"/>
          <w:lang w:val="pl-PL"/>
        </w:rPr>
        <w:t>5</w:t>
      </w:r>
      <w:r w:rsidR="00F91CFA" w:rsidRPr="00DF7BAD">
        <w:rPr>
          <w:bCs/>
          <w:sz w:val="22"/>
          <w:szCs w:val="22"/>
          <w:lang w:val="pl-PL"/>
        </w:rPr>
        <w:t>.</w:t>
      </w:r>
    </w:p>
    <w:p w14:paraId="2234EFA3" w14:textId="77777777" w:rsidR="001A6F51" w:rsidRPr="00DF7BAD" w:rsidRDefault="001A6F51" w:rsidP="00414EC1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Przyjmujący Zamówienie nie może</w:t>
      </w:r>
      <w:r w:rsidRPr="00DF7BAD">
        <w:rPr>
          <w:smallCaps/>
          <w:sz w:val="22"/>
          <w:szCs w:val="22"/>
          <w:lang w:val="pl-PL"/>
        </w:rPr>
        <w:t xml:space="preserve"> </w:t>
      </w:r>
      <w:r w:rsidRPr="00DF7BAD">
        <w:rPr>
          <w:sz w:val="22"/>
          <w:szCs w:val="22"/>
          <w:lang w:val="pl-PL"/>
        </w:rPr>
        <w:t>wykorzystywać</w:t>
      </w:r>
      <w:r w:rsidRPr="00DF7BAD">
        <w:rPr>
          <w:smallCaps/>
          <w:sz w:val="22"/>
          <w:szCs w:val="22"/>
          <w:lang w:val="pl-PL"/>
        </w:rPr>
        <w:t xml:space="preserve"> </w:t>
      </w:r>
      <w:r w:rsidRPr="00DF7BAD">
        <w:rPr>
          <w:sz w:val="22"/>
          <w:szCs w:val="22"/>
          <w:lang w:val="pl-PL"/>
        </w:rPr>
        <w:t xml:space="preserve">majątku Udzielającego Zamówienie </w:t>
      </w:r>
      <w:r w:rsidR="00665CA2" w:rsidRPr="00DF7BAD">
        <w:rPr>
          <w:sz w:val="22"/>
          <w:szCs w:val="22"/>
          <w:lang w:val="pl-PL"/>
        </w:rPr>
        <w:br/>
      </w:r>
      <w:r w:rsidRPr="00DF7BAD">
        <w:rPr>
          <w:sz w:val="22"/>
          <w:szCs w:val="22"/>
          <w:lang w:val="pl-PL"/>
        </w:rPr>
        <w:t>w celach innych niż związanych wyłącznie z realizacją niniejszej umowy</w:t>
      </w:r>
      <w:r w:rsidR="00D84BAD" w:rsidRPr="00DF7BAD">
        <w:rPr>
          <w:sz w:val="22"/>
          <w:szCs w:val="22"/>
          <w:lang w:val="pl-PL"/>
        </w:rPr>
        <w:t xml:space="preserve"> bez zgody Udzielającego Zamówienie wyrażonej w formie pisemnej pod rygorem nieważności</w:t>
      </w:r>
      <w:r w:rsidRPr="00DF7BAD">
        <w:rPr>
          <w:sz w:val="22"/>
          <w:szCs w:val="22"/>
          <w:lang w:val="pl-PL"/>
        </w:rPr>
        <w:t>.</w:t>
      </w:r>
    </w:p>
    <w:p w14:paraId="63D9F6B0" w14:textId="77777777" w:rsidR="001A6F51" w:rsidRPr="00DF7BAD" w:rsidRDefault="001A6F51" w:rsidP="00414EC1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Przyjmujący Zamówienie nie może użyczać oraz rozporządzać majątkiem Udzielającego Zamówienie w jakikolwiek inny sposób na rzecz osób trzecich. </w:t>
      </w:r>
    </w:p>
    <w:p w14:paraId="3BD999CD" w14:textId="77777777" w:rsidR="001A6F51" w:rsidRPr="00DF7BAD" w:rsidRDefault="001A6F51" w:rsidP="00414EC1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Przyjmujący Zamówienie będzie używał udostępniony mu sprzęt i wyposażenie w sposób odpowiadający jego właściwościom i przeznaczeniu, zgodnie z zasadami prawidłowej obsługi.</w:t>
      </w:r>
    </w:p>
    <w:p w14:paraId="25EE1B7A" w14:textId="1EAB17D0" w:rsidR="001A6F51" w:rsidRPr="00DF7BAD" w:rsidRDefault="001A6F51" w:rsidP="00414EC1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W przypadku uszkodzenia lub zniszczenia mienia Udzielającego Zamówienie przez</w:t>
      </w:r>
      <w:r w:rsidRPr="00DF7BAD">
        <w:rPr>
          <w:smallCaps/>
          <w:sz w:val="22"/>
          <w:szCs w:val="22"/>
          <w:lang w:val="pl-PL"/>
        </w:rPr>
        <w:t xml:space="preserve"> P</w:t>
      </w:r>
      <w:r w:rsidRPr="00DF7BAD">
        <w:rPr>
          <w:sz w:val="22"/>
          <w:szCs w:val="22"/>
          <w:lang w:val="pl-PL"/>
        </w:rPr>
        <w:t>rzyjmującego Zamówienie, Przyjmujący Zamówienie odpowiada za zaistni</w:t>
      </w:r>
      <w:r w:rsidR="00C55951" w:rsidRPr="00DF7BAD">
        <w:rPr>
          <w:sz w:val="22"/>
          <w:szCs w:val="22"/>
          <w:lang w:val="pl-PL"/>
        </w:rPr>
        <w:t xml:space="preserve">ałą szkodę w pełnej wysokości </w:t>
      </w:r>
      <w:r w:rsidR="00A955C2" w:rsidRPr="00DF7BAD">
        <w:rPr>
          <w:sz w:val="22"/>
          <w:szCs w:val="22"/>
          <w:lang w:val="pl-PL"/>
        </w:rPr>
        <w:br/>
      </w:r>
      <w:r w:rsidR="00C55951" w:rsidRPr="00DF7BAD">
        <w:rPr>
          <w:sz w:val="22"/>
          <w:szCs w:val="22"/>
          <w:lang w:val="pl-PL"/>
        </w:rPr>
        <w:t>z</w:t>
      </w:r>
      <w:r w:rsidRPr="00DF7BAD">
        <w:rPr>
          <w:sz w:val="22"/>
          <w:szCs w:val="22"/>
          <w:lang w:val="pl-PL"/>
        </w:rPr>
        <w:t xml:space="preserve"> wyjątkiem następujących przypadków: </w:t>
      </w:r>
    </w:p>
    <w:p w14:paraId="3AA0CE2B" w14:textId="0C0FE3F8" w:rsidR="001A6F51" w:rsidRPr="00DF7BAD" w:rsidRDefault="001A6F51" w:rsidP="00414EC1">
      <w:pPr>
        <w:widowControl w:val="0"/>
        <w:ind w:left="708" w:hanging="282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a)</w:t>
      </w:r>
      <w:r w:rsidRPr="00DF7BAD">
        <w:rPr>
          <w:sz w:val="22"/>
          <w:szCs w:val="22"/>
          <w:lang w:val="pl-PL"/>
        </w:rPr>
        <w:tab/>
        <w:t xml:space="preserve">gdy uszkodzenie mienia powstało wyłącznie z przyczyn leżących po stronie </w:t>
      </w:r>
      <w:r w:rsidR="006F0EB6" w:rsidRPr="00DF7BAD">
        <w:rPr>
          <w:sz w:val="22"/>
          <w:szCs w:val="22"/>
          <w:lang w:val="pl-PL"/>
        </w:rPr>
        <w:t xml:space="preserve">osób </w:t>
      </w:r>
      <w:r w:rsidR="00242A9C" w:rsidRPr="00DF7BAD">
        <w:rPr>
          <w:sz w:val="22"/>
          <w:szCs w:val="22"/>
          <w:lang w:val="pl-PL"/>
        </w:rPr>
        <w:t xml:space="preserve">zatrudnionych </w:t>
      </w:r>
      <w:r w:rsidR="000C447A" w:rsidRPr="00DF7BAD">
        <w:rPr>
          <w:sz w:val="22"/>
          <w:szCs w:val="22"/>
          <w:lang w:val="pl-PL"/>
        </w:rPr>
        <w:t>u Udzielającego Zamówienie;</w:t>
      </w:r>
    </w:p>
    <w:p w14:paraId="46121FF6" w14:textId="77777777" w:rsidR="001A6F51" w:rsidRPr="00DF7BAD" w:rsidRDefault="001A6F51" w:rsidP="00414EC1">
      <w:pPr>
        <w:widowControl w:val="0"/>
        <w:ind w:left="709" w:hanging="283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b)</w:t>
      </w:r>
      <w:r w:rsidRPr="00DF7BAD">
        <w:rPr>
          <w:sz w:val="22"/>
          <w:szCs w:val="22"/>
          <w:lang w:val="pl-PL"/>
        </w:rPr>
        <w:tab/>
        <w:t>gdy uszkodzenie lub zniszczenie powstało wyłącznie</w:t>
      </w:r>
      <w:r w:rsidR="00B311A7" w:rsidRPr="00DF7BAD">
        <w:rPr>
          <w:sz w:val="22"/>
          <w:szCs w:val="22"/>
          <w:lang w:val="pl-PL"/>
        </w:rPr>
        <w:t xml:space="preserve"> wskutek działania siły wyższej.</w:t>
      </w:r>
      <w:r w:rsidRPr="00DF7BAD">
        <w:rPr>
          <w:sz w:val="22"/>
          <w:szCs w:val="22"/>
          <w:lang w:val="pl-PL"/>
        </w:rPr>
        <w:t xml:space="preserve"> </w:t>
      </w:r>
    </w:p>
    <w:p w14:paraId="40610020" w14:textId="33FC438B" w:rsidR="00F373C2" w:rsidRPr="00DF7BAD" w:rsidRDefault="001A6F51" w:rsidP="00414EC1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W </w:t>
      </w:r>
      <w:r w:rsidR="00A04073" w:rsidRPr="00DF7BAD">
        <w:rPr>
          <w:sz w:val="22"/>
          <w:szCs w:val="22"/>
          <w:lang w:val="pl-PL"/>
        </w:rPr>
        <w:t>przypadkach określonych w ust. 4</w:t>
      </w:r>
      <w:r w:rsidRPr="00DF7BAD">
        <w:rPr>
          <w:sz w:val="22"/>
          <w:szCs w:val="22"/>
          <w:lang w:val="pl-PL"/>
        </w:rPr>
        <w:t xml:space="preserve"> niniejszego paragrafu każda ze stron winna niezwłocznie zawiadomić drugą stronę celem sporządzenia odpowiednich protokołów stwierdzających </w:t>
      </w:r>
      <w:r w:rsidR="00574DB6" w:rsidRPr="00DF7BAD">
        <w:rPr>
          <w:sz w:val="22"/>
          <w:szCs w:val="22"/>
          <w:lang w:val="pl-PL"/>
        </w:rPr>
        <w:t>rodzaj i wysokość zaistniałych szkód, będących podstawą do naliczenia odszkodowania.</w:t>
      </w:r>
    </w:p>
    <w:p w14:paraId="644EAAB5" w14:textId="77777777" w:rsidR="001A6F51" w:rsidRPr="00DF7BAD" w:rsidRDefault="001A6F51" w:rsidP="00414EC1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vanish/>
          <w:sz w:val="22"/>
          <w:szCs w:val="22"/>
          <w:lang w:val="pl-PL"/>
          <w:specVanish/>
        </w:rPr>
      </w:pPr>
      <w:r w:rsidRPr="00DF7BAD">
        <w:rPr>
          <w:sz w:val="22"/>
          <w:szCs w:val="22"/>
          <w:lang w:val="pl-PL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DF7BAD">
        <w:rPr>
          <w:smallCaps/>
          <w:sz w:val="22"/>
          <w:szCs w:val="22"/>
          <w:lang w:val="pl-PL"/>
        </w:rPr>
        <w:t xml:space="preserve"> </w:t>
      </w:r>
      <w:r w:rsidRPr="00DF7BAD">
        <w:rPr>
          <w:sz w:val="22"/>
          <w:szCs w:val="22"/>
          <w:lang w:val="pl-PL"/>
        </w:rPr>
        <w:t>jest</w:t>
      </w:r>
      <w:r w:rsidRPr="00DF7BAD">
        <w:rPr>
          <w:smallCaps/>
          <w:sz w:val="22"/>
          <w:szCs w:val="22"/>
          <w:lang w:val="pl-PL"/>
        </w:rPr>
        <w:t xml:space="preserve"> </w:t>
      </w:r>
      <w:r w:rsidRPr="00DF7BAD">
        <w:rPr>
          <w:sz w:val="22"/>
          <w:szCs w:val="22"/>
          <w:lang w:val="pl-PL"/>
        </w:rPr>
        <w:t>zobowiązany do zapłaty różnicy na rachunek Udzielającego Zamówienie</w:t>
      </w:r>
      <w:r w:rsidRPr="00DF7BAD">
        <w:rPr>
          <w:smallCaps/>
          <w:sz w:val="22"/>
          <w:szCs w:val="22"/>
          <w:lang w:val="pl-PL"/>
        </w:rPr>
        <w:t xml:space="preserve">. </w:t>
      </w:r>
      <w:r w:rsidRPr="00DF7BAD">
        <w:rPr>
          <w:sz w:val="22"/>
          <w:szCs w:val="22"/>
          <w:lang w:val="pl-PL"/>
        </w:rPr>
        <w:t>Dopuszcza się</w:t>
      </w:r>
      <w:r w:rsidRPr="00DF7BAD">
        <w:rPr>
          <w:smallCaps/>
          <w:sz w:val="22"/>
          <w:szCs w:val="22"/>
          <w:lang w:val="pl-PL"/>
        </w:rPr>
        <w:t xml:space="preserve"> </w:t>
      </w:r>
      <w:r w:rsidRPr="00DF7BAD">
        <w:rPr>
          <w:sz w:val="22"/>
          <w:szCs w:val="22"/>
          <w:lang w:val="pl-PL"/>
        </w:rPr>
        <w:t>ewentualnie inne rozwiązanie uzgodnione przez strony w drodze negocjacji.</w:t>
      </w:r>
    </w:p>
    <w:p w14:paraId="15C746A8" w14:textId="450E1274" w:rsidR="009118E7" w:rsidRPr="00DF7BAD" w:rsidRDefault="00F373C2" w:rsidP="00414EC1">
      <w:pPr>
        <w:pStyle w:val="Tekstpodstawowy"/>
        <w:widowControl/>
        <w:tabs>
          <w:tab w:val="clear" w:pos="360"/>
        </w:tabs>
        <w:rPr>
          <w:bCs/>
        </w:rPr>
      </w:pPr>
      <w:r w:rsidRPr="00DF7BAD">
        <w:rPr>
          <w:bCs/>
        </w:rPr>
        <w:t xml:space="preserve"> </w:t>
      </w:r>
    </w:p>
    <w:p w14:paraId="1288A192" w14:textId="77777777" w:rsidR="00A955C2" w:rsidRPr="00DF7BAD" w:rsidRDefault="00A955C2" w:rsidP="00414EC1">
      <w:pPr>
        <w:widowControl w:val="0"/>
        <w:jc w:val="center"/>
        <w:rPr>
          <w:sz w:val="22"/>
          <w:szCs w:val="22"/>
          <w:lang w:val="pl-PL"/>
        </w:rPr>
      </w:pPr>
    </w:p>
    <w:p w14:paraId="18EE5D1F" w14:textId="6CD06A3D" w:rsidR="00C55951" w:rsidRPr="00DF7BAD" w:rsidRDefault="009118E7" w:rsidP="00414EC1">
      <w:pPr>
        <w:widowControl w:val="0"/>
        <w:jc w:val="center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§</w:t>
      </w:r>
      <w:r w:rsidR="00C55951" w:rsidRPr="00DF7BAD">
        <w:rPr>
          <w:sz w:val="22"/>
          <w:szCs w:val="22"/>
          <w:lang w:val="pl-PL"/>
        </w:rPr>
        <w:t xml:space="preserve"> 6</w:t>
      </w:r>
      <w:r w:rsidR="00F91CFA" w:rsidRPr="00DF7BAD">
        <w:rPr>
          <w:sz w:val="22"/>
          <w:szCs w:val="22"/>
          <w:lang w:val="pl-PL"/>
        </w:rPr>
        <w:t>.</w:t>
      </w:r>
    </w:p>
    <w:p w14:paraId="0B7729AF" w14:textId="77777777" w:rsidR="00DF5170" w:rsidRPr="00DF7BAD" w:rsidRDefault="00DF5170" w:rsidP="00414EC1">
      <w:pPr>
        <w:pStyle w:val="Bezodstpw1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DF7BAD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</w:t>
      </w:r>
      <w:r w:rsidRPr="00DF7BAD">
        <w:rPr>
          <w:rFonts w:ascii="Times New Roman" w:hAnsi="Times New Roman" w:cs="Times New Roman"/>
        </w:rPr>
        <w:lastRenderedPageBreak/>
        <w:t>wykonania umowy, chyba że niewykonanie lub nienależyte wykonanie umowy jest następstwem okoliczności, za które Przyjmujący Zamówienie odpowiedzialności nie ponosi.</w:t>
      </w:r>
    </w:p>
    <w:p w14:paraId="7CFFAB1D" w14:textId="67FBC435" w:rsidR="00C95214" w:rsidRPr="00DF7BAD" w:rsidRDefault="00DF5170" w:rsidP="00414EC1">
      <w:pPr>
        <w:pStyle w:val="Bezodstpw1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DF7BAD">
        <w:rPr>
          <w:rFonts w:ascii="Times New Roman" w:hAnsi="Times New Roman" w:cs="Times New Roman"/>
        </w:rPr>
        <w:t xml:space="preserve">W przypadku stwierdzenia przez Płatnika naruszenia zasad udzielania świadczeń zdrowotnych określonych w umowie między Płatnikiem a Udzielającym Zamówienie w związku </w:t>
      </w:r>
      <w:r w:rsidRPr="00DF7BAD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DF7BAD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</w:t>
      </w:r>
      <w:r w:rsidR="00277B8C" w:rsidRPr="00DF7BAD">
        <w:rPr>
          <w:rFonts w:ascii="Times New Roman" w:hAnsi="Times New Roman" w:cs="Times New Roman"/>
        </w:rPr>
        <w:t>, na co Przyjmujący Zamówienie wyraża zgodę</w:t>
      </w:r>
      <w:r w:rsidRPr="00DF7BAD">
        <w:rPr>
          <w:rFonts w:ascii="Times New Roman" w:hAnsi="Times New Roman" w:cs="Times New Roman"/>
        </w:rPr>
        <w:t>.</w:t>
      </w:r>
    </w:p>
    <w:p w14:paraId="08F948E3" w14:textId="77777777" w:rsidR="00837727" w:rsidRPr="00DF7BAD" w:rsidRDefault="00837727" w:rsidP="00414EC1">
      <w:pPr>
        <w:widowControl w:val="0"/>
        <w:jc w:val="center"/>
        <w:rPr>
          <w:bCs/>
          <w:sz w:val="22"/>
          <w:szCs w:val="22"/>
          <w:lang w:val="pl-PL"/>
        </w:rPr>
      </w:pPr>
    </w:p>
    <w:p w14:paraId="51B3F849" w14:textId="77777777" w:rsidR="00642A3F" w:rsidRPr="00DF7BAD" w:rsidRDefault="00642A3F" w:rsidP="00414EC1">
      <w:pPr>
        <w:widowControl w:val="0"/>
        <w:jc w:val="center"/>
        <w:rPr>
          <w:bCs/>
          <w:sz w:val="22"/>
          <w:szCs w:val="22"/>
          <w:lang w:val="pl-PL"/>
        </w:rPr>
      </w:pPr>
    </w:p>
    <w:p w14:paraId="2A3CC1DD" w14:textId="348AF3B3" w:rsidR="003E26C0" w:rsidRPr="00DF7BAD" w:rsidRDefault="003E26C0" w:rsidP="00414EC1">
      <w:pPr>
        <w:widowControl w:val="0"/>
        <w:jc w:val="center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 xml:space="preserve">§ </w:t>
      </w:r>
      <w:r w:rsidR="00DF5170" w:rsidRPr="00DF7BAD">
        <w:rPr>
          <w:bCs/>
          <w:sz w:val="22"/>
          <w:szCs w:val="22"/>
          <w:lang w:val="pl-PL"/>
        </w:rPr>
        <w:t>7</w:t>
      </w:r>
      <w:r w:rsidR="00F91CFA" w:rsidRPr="00DF7BAD">
        <w:rPr>
          <w:bCs/>
          <w:sz w:val="22"/>
          <w:szCs w:val="22"/>
          <w:lang w:val="pl-PL"/>
        </w:rPr>
        <w:t>.</w:t>
      </w:r>
    </w:p>
    <w:p w14:paraId="73966D6F" w14:textId="10A84A01" w:rsidR="005D0854" w:rsidRPr="00DF7BAD" w:rsidRDefault="005D0854" w:rsidP="00414EC1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Strony ustalają, że wynagrodzenie Przyjmującego Zamówienie za dany miesiąc należne z tytułu real</w:t>
      </w:r>
      <w:r w:rsidR="00F91CFA" w:rsidRPr="00DF7BAD">
        <w:rPr>
          <w:bCs/>
          <w:sz w:val="22"/>
          <w:szCs w:val="22"/>
          <w:lang w:val="pl-PL"/>
        </w:rPr>
        <w:t>izacji niniejszej umowy stanowi</w:t>
      </w:r>
      <w:r w:rsidRPr="00DF7BAD">
        <w:rPr>
          <w:bCs/>
          <w:sz w:val="22"/>
          <w:szCs w:val="22"/>
          <w:lang w:val="pl-PL"/>
        </w:rPr>
        <w:t xml:space="preserve"> </w:t>
      </w:r>
      <w:r w:rsidR="00E113BE" w:rsidRPr="00DF7BAD">
        <w:rPr>
          <w:bCs/>
          <w:sz w:val="22"/>
          <w:szCs w:val="22"/>
          <w:lang w:val="pl-PL"/>
        </w:rPr>
        <w:t>sumę iloczynów czasu</w:t>
      </w:r>
      <w:r w:rsidRPr="00DF7BAD">
        <w:rPr>
          <w:bCs/>
          <w:sz w:val="22"/>
          <w:szCs w:val="22"/>
          <w:lang w:val="pl-PL"/>
        </w:rPr>
        <w:t xml:space="preserve"> udzielania świadczeń zdrowotnych </w:t>
      </w:r>
      <w:r w:rsidR="00AB0D4C" w:rsidRPr="00DF7BAD">
        <w:rPr>
          <w:bCs/>
          <w:sz w:val="22"/>
          <w:szCs w:val="22"/>
          <w:lang w:val="pl-PL"/>
        </w:rPr>
        <w:br/>
      </w:r>
      <w:r w:rsidRPr="00DF7BAD">
        <w:rPr>
          <w:bCs/>
          <w:sz w:val="22"/>
          <w:szCs w:val="22"/>
          <w:lang w:val="pl-PL"/>
        </w:rPr>
        <w:t>w danym miesiącu i stawki brutto za godzinę  zaproponowanej w konkursie: ……… zł brutto (słownie złotych: ………………</w:t>
      </w:r>
      <w:r w:rsidR="0085396A" w:rsidRPr="00DF7BAD">
        <w:rPr>
          <w:bCs/>
          <w:sz w:val="22"/>
          <w:szCs w:val="22"/>
          <w:lang w:val="pl-PL"/>
        </w:rPr>
        <w:t>. 00/100).</w:t>
      </w:r>
    </w:p>
    <w:p w14:paraId="3BE39A98" w14:textId="7764AB5E" w:rsidR="00E113BE" w:rsidRPr="00DF7BAD" w:rsidRDefault="005D0854" w:rsidP="00414EC1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Do wyliczenia wynagrodzenia, o którym mowa w</w:t>
      </w:r>
      <w:r w:rsidR="003E6A26" w:rsidRPr="00DF7BAD">
        <w:rPr>
          <w:bCs/>
          <w:sz w:val="22"/>
          <w:szCs w:val="22"/>
          <w:lang w:val="pl-PL"/>
        </w:rPr>
        <w:t xml:space="preserve"> ust. 1</w:t>
      </w:r>
      <w:r w:rsidRPr="00DF7BAD">
        <w:rPr>
          <w:bCs/>
          <w:sz w:val="22"/>
          <w:szCs w:val="22"/>
          <w:lang w:val="pl-PL"/>
        </w:rPr>
        <w:t xml:space="preserve"> </w:t>
      </w:r>
      <w:r w:rsidR="003E6A26" w:rsidRPr="00DF7BAD">
        <w:rPr>
          <w:bCs/>
          <w:sz w:val="22"/>
          <w:szCs w:val="22"/>
          <w:lang w:val="pl-PL"/>
        </w:rPr>
        <w:t>niniejszego paragrafu</w:t>
      </w:r>
      <w:r w:rsidRPr="00DF7BAD">
        <w:rPr>
          <w:bCs/>
          <w:sz w:val="22"/>
          <w:szCs w:val="22"/>
          <w:lang w:val="pl-PL"/>
        </w:rPr>
        <w:t xml:space="preserve">, stosuje </w:t>
      </w:r>
      <w:r w:rsidR="00606F92" w:rsidRPr="00DF7BAD">
        <w:rPr>
          <w:bCs/>
          <w:sz w:val="22"/>
          <w:szCs w:val="22"/>
          <w:lang w:val="pl-PL"/>
        </w:rPr>
        <w:t xml:space="preserve">się </w:t>
      </w:r>
      <w:r w:rsidRPr="00DF7BAD">
        <w:rPr>
          <w:bCs/>
          <w:sz w:val="22"/>
          <w:szCs w:val="22"/>
          <w:lang w:val="pl-PL"/>
        </w:rPr>
        <w:t xml:space="preserve">następujące zasady: </w:t>
      </w:r>
    </w:p>
    <w:p w14:paraId="3C5B4DE3" w14:textId="16CDBB23" w:rsidR="00E113BE" w:rsidRPr="00DF7BAD" w:rsidRDefault="00E113BE" w:rsidP="00414EC1">
      <w:pPr>
        <w:pStyle w:val="Akapitzlist"/>
        <w:numPr>
          <w:ilvl w:val="0"/>
          <w:numId w:val="2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 xml:space="preserve">Czas udzielania świadczeń zdrowotnych </w:t>
      </w:r>
      <w:r w:rsidR="005D0854" w:rsidRPr="00DF7BAD">
        <w:rPr>
          <w:bCs/>
          <w:sz w:val="22"/>
          <w:szCs w:val="22"/>
          <w:lang w:val="pl-PL"/>
        </w:rPr>
        <w:t>wyrażony w godzinach i minutach przeliczany jest na system dziesiętny z dokładnośc</w:t>
      </w:r>
      <w:r w:rsidRPr="00DF7BAD">
        <w:rPr>
          <w:bCs/>
          <w:sz w:val="22"/>
          <w:szCs w:val="22"/>
          <w:lang w:val="pl-PL"/>
        </w:rPr>
        <w:t>ią do dwóch miejsc po przecinku;</w:t>
      </w:r>
    </w:p>
    <w:p w14:paraId="5F93EB3E" w14:textId="77A757FC" w:rsidR="004272C3" w:rsidRPr="00DF7BAD" w:rsidRDefault="005D0854" w:rsidP="00414EC1">
      <w:pPr>
        <w:pStyle w:val="Akapitzlist"/>
        <w:numPr>
          <w:ilvl w:val="0"/>
          <w:numId w:val="2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Wynagrodzenie Przyjmującego Z</w:t>
      </w:r>
      <w:r w:rsidR="00650347" w:rsidRPr="00DF7BAD">
        <w:rPr>
          <w:bCs/>
          <w:sz w:val="22"/>
          <w:szCs w:val="22"/>
          <w:lang w:val="pl-PL"/>
        </w:rPr>
        <w:t xml:space="preserve">amówienie </w:t>
      </w:r>
      <w:r w:rsidRPr="00DF7BAD">
        <w:rPr>
          <w:bCs/>
          <w:sz w:val="22"/>
          <w:szCs w:val="22"/>
          <w:lang w:val="pl-PL"/>
        </w:rPr>
        <w:t>ustalane jest z dokładnością co do grosza.</w:t>
      </w:r>
    </w:p>
    <w:p w14:paraId="55B1E74C" w14:textId="55ADFDB0" w:rsidR="00DF5170" w:rsidRPr="00DF7BAD" w:rsidRDefault="002C03BD" w:rsidP="00414EC1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Udzielający Zamówienie zastrzega możliwość modyfikacji zasad wynagradzania Przyjmującego Zamówienie w przypadku zmiany zasad finansowania przez Płatnika świadczeń zdrowotnych stanowiących przedmiot Umowy. Zmiana, o której mowa powyżej, zostanie dokonana przez strony w formie aneksu do Umowy w terminie 14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14-dniowym okresem wypowiedzenia.</w:t>
      </w:r>
    </w:p>
    <w:p w14:paraId="0AE4AECA" w14:textId="579F77BD" w:rsidR="00FC7C88" w:rsidRPr="00DF7BAD" w:rsidRDefault="00FC7C88" w:rsidP="00414EC1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Udzielający Zamówienia oświadcza, że dokonuje płatności w modelu </w:t>
      </w:r>
      <w:r w:rsidR="00C3583C" w:rsidRPr="00DF7BAD">
        <w:rPr>
          <w:sz w:val="22"/>
          <w:szCs w:val="22"/>
          <w:lang w:val="pl-PL"/>
        </w:rPr>
        <w:t>podzielonej płatności</w:t>
      </w:r>
      <w:r w:rsidRPr="00DF7BAD">
        <w:rPr>
          <w:sz w:val="22"/>
          <w:szCs w:val="22"/>
          <w:lang w:val="pl-PL"/>
        </w:rPr>
        <w:t xml:space="preserve">. </w:t>
      </w:r>
      <w:r w:rsidRPr="00DF7BAD">
        <w:rPr>
          <w:sz w:val="22"/>
          <w:szCs w:val="22"/>
          <w:lang w:val="pl-PL"/>
        </w:rPr>
        <w:br/>
      </w:r>
      <w:r w:rsidRPr="00DF7BAD">
        <w:rPr>
          <w:i/>
          <w:sz w:val="22"/>
          <w:szCs w:val="22"/>
          <w:lang w:val="pl-PL"/>
        </w:rPr>
        <w:t xml:space="preserve">W przypadku, gdy Przyjmujący Zamówienie nie posiada firmowego rachunku bankowego, zobowiązany jest do każdej faktury dostarczyć oświadczenie stanowiące załącznik nr </w:t>
      </w:r>
      <w:r w:rsidR="00AB0D4C" w:rsidRPr="00DF7BAD">
        <w:rPr>
          <w:i/>
          <w:sz w:val="22"/>
          <w:szCs w:val="22"/>
          <w:lang w:val="pl-PL"/>
        </w:rPr>
        <w:t>6</w:t>
      </w:r>
      <w:r w:rsidRPr="00DF7BAD">
        <w:rPr>
          <w:i/>
          <w:sz w:val="22"/>
          <w:szCs w:val="22"/>
          <w:lang w:val="pl-PL"/>
        </w:rPr>
        <w:t xml:space="preserve"> do niniejszej umowy.</w:t>
      </w:r>
    </w:p>
    <w:p w14:paraId="0DD4B5D0" w14:textId="3DCC64A4" w:rsidR="004B0427" w:rsidRPr="00DF7BAD" w:rsidRDefault="0078084A" w:rsidP="00414EC1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Wynagrodzenie wskazane</w:t>
      </w:r>
      <w:r w:rsidR="006753E4" w:rsidRPr="00DF7BAD">
        <w:rPr>
          <w:bCs/>
          <w:sz w:val="22"/>
          <w:szCs w:val="22"/>
          <w:lang w:val="pl-PL"/>
        </w:rPr>
        <w:t xml:space="preserve"> w  § 7 ust. 1 obejmuje również kwotę przeznaczoną na wzrost wynagrodzeń</w:t>
      </w:r>
      <w:r w:rsidR="00EE6F94" w:rsidRPr="00DF7BAD">
        <w:rPr>
          <w:bCs/>
          <w:sz w:val="22"/>
          <w:szCs w:val="22"/>
          <w:lang w:val="pl-PL"/>
        </w:rPr>
        <w:t xml:space="preserve"> pracowników służby zdrowia</w:t>
      </w:r>
      <w:r w:rsidR="006753E4" w:rsidRPr="00DF7BAD">
        <w:rPr>
          <w:bCs/>
          <w:sz w:val="22"/>
          <w:szCs w:val="22"/>
          <w:lang w:val="pl-PL"/>
        </w:rPr>
        <w:t xml:space="preserve"> </w:t>
      </w:r>
      <w:r w:rsidR="00EE6F94" w:rsidRPr="00DF7BAD">
        <w:rPr>
          <w:bCs/>
          <w:sz w:val="22"/>
          <w:szCs w:val="22"/>
          <w:lang w:val="pl-PL"/>
        </w:rPr>
        <w:t>(</w:t>
      </w:r>
      <w:r w:rsidR="00583CEE" w:rsidRPr="00DF7BAD">
        <w:rPr>
          <w:bCs/>
          <w:sz w:val="22"/>
          <w:szCs w:val="22"/>
          <w:lang w:val="pl-PL"/>
        </w:rPr>
        <w:t xml:space="preserve">w tym </w:t>
      </w:r>
      <w:r w:rsidR="006753E4" w:rsidRPr="00DF7BAD">
        <w:rPr>
          <w:bCs/>
          <w:sz w:val="22"/>
          <w:szCs w:val="22"/>
          <w:lang w:val="pl-PL"/>
        </w:rPr>
        <w:t>pielęgniarek i położnych</w:t>
      </w:r>
      <w:r w:rsidR="00EE6F94" w:rsidRPr="00DF7BAD">
        <w:rPr>
          <w:bCs/>
          <w:sz w:val="22"/>
          <w:szCs w:val="22"/>
          <w:lang w:val="pl-PL"/>
        </w:rPr>
        <w:t>)</w:t>
      </w:r>
      <w:r w:rsidR="006753E4" w:rsidRPr="00DF7BAD">
        <w:rPr>
          <w:bCs/>
          <w:sz w:val="22"/>
          <w:szCs w:val="22"/>
          <w:lang w:val="pl-PL"/>
        </w:rPr>
        <w:t xml:space="preserve"> określoną </w:t>
      </w:r>
      <w:r w:rsidR="00EE6F94" w:rsidRPr="00DF7BAD">
        <w:rPr>
          <w:bCs/>
          <w:sz w:val="22"/>
          <w:szCs w:val="22"/>
          <w:lang w:val="pl-PL"/>
        </w:rPr>
        <w:t>we właściwych przepisach prawa</w:t>
      </w:r>
      <w:r w:rsidR="006753E4" w:rsidRPr="00DF7BAD">
        <w:rPr>
          <w:bCs/>
          <w:sz w:val="22"/>
          <w:szCs w:val="22"/>
          <w:lang w:val="pl-PL"/>
        </w:rPr>
        <w:t xml:space="preserve"> i w całości wyczerpuje roszczenia </w:t>
      </w:r>
      <w:r w:rsidR="007D4DE7" w:rsidRPr="00DF7BAD">
        <w:rPr>
          <w:bCs/>
          <w:sz w:val="22"/>
          <w:szCs w:val="22"/>
          <w:lang w:val="pl-PL"/>
        </w:rPr>
        <w:t>Przyjmującego Zamówienie</w:t>
      </w:r>
      <w:r w:rsidR="00390047" w:rsidRPr="00DF7BAD">
        <w:rPr>
          <w:bCs/>
          <w:sz w:val="22"/>
          <w:szCs w:val="22"/>
          <w:lang w:val="pl-PL"/>
        </w:rPr>
        <w:t xml:space="preserve"> wynikające z </w:t>
      </w:r>
      <w:r w:rsidR="00FC7C88" w:rsidRPr="00DF7BAD">
        <w:rPr>
          <w:bCs/>
          <w:sz w:val="22"/>
          <w:szCs w:val="22"/>
          <w:lang w:val="pl-PL"/>
        </w:rPr>
        <w:t>powyższego tytułu</w:t>
      </w:r>
      <w:r w:rsidR="00390047" w:rsidRPr="00DF7BAD">
        <w:rPr>
          <w:bCs/>
          <w:sz w:val="22"/>
          <w:szCs w:val="22"/>
          <w:lang w:val="pl-PL"/>
        </w:rPr>
        <w:t>.</w:t>
      </w:r>
    </w:p>
    <w:p w14:paraId="5F92B3DA" w14:textId="47B95DFB" w:rsidR="00390047" w:rsidRPr="00DF7BAD" w:rsidRDefault="006753E4" w:rsidP="00414EC1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Strony zastrzegają możliwość zmiany niniejszej umowy w formie pisemnej pod rygorem nieważności, w przypadku dalszych zmian legislacyjnych w zakresie finansowania wzrostu wynagrodzeń pielęgniarek i położnych.</w:t>
      </w:r>
    </w:p>
    <w:p w14:paraId="62AC7F6F" w14:textId="77777777" w:rsidR="00642A3F" w:rsidRPr="00DF7BAD" w:rsidRDefault="00642A3F" w:rsidP="00414EC1">
      <w:pPr>
        <w:pStyle w:val="Akapitzlist"/>
        <w:numPr>
          <w:ilvl w:val="0"/>
          <w:numId w:val="8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 xml:space="preserve">Podstawą wypłaty wynagrodzenia będzie faktura wraz z załącznikiem nr 3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9" w:history="1">
        <w:r w:rsidRPr="00DF7BAD">
          <w:rPr>
            <w:bCs/>
            <w:lang w:val="pl-PL"/>
          </w:rPr>
          <w:t>efaktury@su.krakow.pl</w:t>
        </w:r>
      </w:hyperlink>
      <w:r w:rsidRPr="00DF7BAD">
        <w:rPr>
          <w:bCs/>
          <w:sz w:val="22"/>
          <w:szCs w:val="22"/>
          <w:lang w:val="pl-PL"/>
        </w:rPr>
        <w:t xml:space="preserve">.  </w:t>
      </w:r>
    </w:p>
    <w:p w14:paraId="225A2AE2" w14:textId="0EA1AC81" w:rsidR="00DF5170" w:rsidRPr="00DF7BAD" w:rsidRDefault="00642A3F" w:rsidP="00414EC1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Należność z tytułu realizacji niniejszej umowy będzie wypłacana przez Udzielającego Zamówienie w okresach miesięcznych nie później niż 16 dni od daty złożenia przez Przyjmującego Zamówienie prawidłowo sporządzonej faktury (jednak nie wcześniej niż 26 dnia miesiąca, w którym Udzielający Zamówienie otrzymał fakturę) wraz załącznikiem nr 3.</w:t>
      </w:r>
    </w:p>
    <w:p w14:paraId="4463864F" w14:textId="7ED0E965" w:rsidR="00DF5170" w:rsidRPr="00DF7BAD" w:rsidRDefault="00DF5170" w:rsidP="00414EC1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 xml:space="preserve">Wypłata wynagrodzenia następuje przez przesłanie środków na rachunek bankowy wskazany </w:t>
      </w:r>
      <w:r w:rsidR="0012273E" w:rsidRPr="00DF7BAD">
        <w:rPr>
          <w:bCs/>
          <w:sz w:val="22"/>
          <w:szCs w:val="22"/>
          <w:lang w:val="pl-PL"/>
        </w:rPr>
        <w:br/>
      </w:r>
      <w:r w:rsidRPr="00DF7BAD">
        <w:rPr>
          <w:bCs/>
          <w:sz w:val="22"/>
          <w:szCs w:val="22"/>
          <w:lang w:val="pl-PL"/>
        </w:rPr>
        <w:t xml:space="preserve">w fakturze przez Przyjmującego Zamówienie. </w:t>
      </w:r>
    </w:p>
    <w:p w14:paraId="7392F73C" w14:textId="77777777" w:rsidR="001D1E16" w:rsidRPr="00DF7BAD" w:rsidRDefault="001D1E16" w:rsidP="001D1E16">
      <w:pPr>
        <w:pStyle w:val="Akapitzlist"/>
        <w:numPr>
          <w:ilvl w:val="0"/>
          <w:numId w:val="8"/>
        </w:numPr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 xml:space="preserve">W przypadku, gdy Udzielającego Zamówienie i Przyjmującego Zamówienie łączy więcej niż jedna umowa, Przyjmujący Zamówienie zobowiązuje się do wystawiania faktur każdorazowo odrębnie dla każdej z umów, oznaczając właściwy numer umowy. </w:t>
      </w:r>
    </w:p>
    <w:p w14:paraId="39245A0B" w14:textId="68239FF9" w:rsidR="00DF5170" w:rsidRPr="00DF7BAD" w:rsidRDefault="001D1E16" w:rsidP="001D1E16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 xml:space="preserve">Złożenie faktury, o której mowa w niniejszym paragrafie, w innym miejscu niż Kancelaria Udzielającego Zamówienie/adres e-mailowy </w:t>
      </w:r>
      <w:hyperlink r:id="rId10" w:history="1">
        <w:r w:rsidRPr="00DF7BAD">
          <w:rPr>
            <w:bCs/>
            <w:lang w:val="pl-PL"/>
          </w:rPr>
          <w:t>efaktury@su.krakow.pl</w:t>
        </w:r>
      </w:hyperlink>
      <w:r w:rsidRPr="00DF7BAD">
        <w:rPr>
          <w:bCs/>
          <w:sz w:val="22"/>
          <w:szCs w:val="22"/>
          <w:lang w:val="pl-PL"/>
        </w:rPr>
        <w:t>nie wywołuje przewidzianych Umową skutków prawnych.</w:t>
      </w:r>
      <w:r w:rsidR="00DF5170" w:rsidRPr="00DF7BAD">
        <w:rPr>
          <w:bCs/>
          <w:sz w:val="22"/>
          <w:szCs w:val="22"/>
          <w:lang w:val="pl-PL"/>
        </w:rPr>
        <w:t xml:space="preserve">   </w:t>
      </w:r>
    </w:p>
    <w:p w14:paraId="429F2D90" w14:textId="77777777" w:rsidR="00DF5170" w:rsidRPr="00DF7BAD" w:rsidRDefault="00DF5170" w:rsidP="00414EC1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lastRenderedPageBreak/>
        <w:t>Udzielający Zamówienie ustala następujący sposób opisu usług na fakturze:</w:t>
      </w:r>
    </w:p>
    <w:p w14:paraId="00504040" w14:textId="3534CFA8" w:rsidR="00642A3F" w:rsidRPr="00DF7BAD" w:rsidRDefault="00DF5170" w:rsidP="00EB776A">
      <w:pPr>
        <w:autoSpaceDE/>
        <w:autoSpaceDN/>
        <w:ind w:left="360"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„Usługi udzielania świadczeń z</w:t>
      </w:r>
      <w:r w:rsidR="00467504" w:rsidRPr="00DF7BAD">
        <w:rPr>
          <w:bCs/>
          <w:sz w:val="22"/>
          <w:szCs w:val="22"/>
          <w:lang w:val="pl-PL"/>
        </w:rPr>
        <w:t>drowotnych przez pielęgniarkę</w:t>
      </w:r>
      <w:r w:rsidR="0071399C" w:rsidRPr="00DF7BAD">
        <w:rPr>
          <w:bCs/>
          <w:sz w:val="22"/>
          <w:szCs w:val="22"/>
          <w:lang w:val="pl-PL"/>
        </w:rPr>
        <w:t>/położną</w:t>
      </w:r>
      <w:r w:rsidR="004860B3" w:rsidRPr="00DF7BAD">
        <w:rPr>
          <w:bCs/>
          <w:sz w:val="22"/>
          <w:szCs w:val="22"/>
          <w:lang w:val="pl-PL"/>
        </w:rPr>
        <w:t xml:space="preserve">  na rzecz</w:t>
      </w:r>
      <w:r w:rsidRPr="00DF7BAD">
        <w:rPr>
          <w:bCs/>
          <w:sz w:val="22"/>
          <w:szCs w:val="22"/>
          <w:lang w:val="pl-PL"/>
        </w:rPr>
        <w:t xml:space="preserve"> pacjentów Szpitala Uniwersyteckiego w Krakowie </w:t>
      </w:r>
    </w:p>
    <w:p w14:paraId="1DC18A50" w14:textId="77777777" w:rsidR="00642A3F" w:rsidRPr="00DF7BAD" w:rsidRDefault="003E34AB" w:rsidP="00414EC1">
      <w:pPr>
        <w:pStyle w:val="Akapitzlist"/>
        <w:numPr>
          <w:ilvl w:val="0"/>
          <w:numId w:val="30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 xml:space="preserve">umowa nr SU, </w:t>
      </w:r>
    </w:p>
    <w:p w14:paraId="38BA81BD" w14:textId="77777777" w:rsidR="00642A3F" w:rsidRPr="00DF7BAD" w:rsidRDefault="00282B5F" w:rsidP="00414EC1">
      <w:pPr>
        <w:pStyle w:val="Akapitzlist"/>
        <w:numPr>
          <w:ilvl w:val="0"/>
          <w:numId w:val="30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sumę iloczynów czasu udzielania świadczeń zdrowotnych w danym miesiącu i stawki brutto za godzinę</w:t>
      </w:r>
      <w:r w:rsidR="003E34AB" w:rsidRPr="00DF7BAD">
        <w:rPr>
          <w:bCs/>
          <w:sz w:val="22"/>
          <w:szCs w:val="22"/>
          <w:lang w:val="pl-PL"/>
        </w:rPr>
        <w:t xml:space="preserve"> </w:t>
      </w:r>
    </w:p>
    <w:p w14:paraId="6F2F1D8B" w14:textId="1AC01AEA" w:rsidR="00DF5170" w:rsidRPr="00DF7BAD" w:rsidRDefault="00642A3F" w:rsidP="00414EC1">
      <w:pPr>
        <w:pStyle w:val="Akapitzlist"/>
        <w:numPr>
          <w:ilvl w:val="0"/>
          <w:numId w:val="30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 xml:space="preserve">łączna </w:t>
      </w:r>
      <w:r w:rsidR="003E34AB" w:rsidRPr="00DF7BAD">
        <w:rPr>
          <w:bCs/>
          <w:sz w:val="22"/>
          <w:szCs w:val="22"/>
          <w:lang w:val="pl-PL"/>
        </w:rPr>
        <w:t>wartość usług</w:t>
      </w:r>
      <w:r w:rsidR="00DF5170" w:rsidRPr="00DF7BAD">
        <w:rPr>
          <w:bCs/>
          <w:sz w:val="22"/>
          <w:szCs w:val="22"/>
          <w:lang w:val="pl-PL"/>
        </w:rPr>
        <w:t>”.</w:t>
      </w:r>
    </w:p>
    <w:p w14:paraId="3298760D" w14:textId="1E861261" w:rsidR="00DF5170" w:rsidRPr="00DF7BAD" w:rsidRDefault="00DF5170" w:rsidP="00414EC1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 xml:space="preserve">W przypadku opóźnienia w zapłacie kwot, o których mowa w niniejszym paragrafie  Przyjmującemu Zamówienie przysługuje prawo do naliczenia odsetek </w:t>
      </w:r>
      <w:r w:rsidR="004A2144" w:rsidRPr="00DF7BAD">
        <w:rPr>
          <w:bCs/>
          <w:sz w:val="22"/>
          <w:szCs w:val="22"/>
          <w:lang w:val="pl-PL"/>
        </w:rPr>
        <w:t>ustawowych za opóźnienie</w:t>
      </w:r>
      <w:r w:rsidRPr="00DF7BAD">
        <w:rPr>
          <w:bCs/>
          <w:sz w:val="22"/>
          <w:szCs w:val="22"/>
          <w:lang w:val="pl-PL"/>
        </w:rPr>
        <w:t>.</w:t>
      </w:r>
    </w:p>
    <w:p w14:paraId="1DF5AC5D" w14:textId="77777777" w:rsidR="00DF5170" w:rsidRPr="00DF7BAD" w:rsidRDefault="00DF5170" w:rsidP="00414EC1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22ADB550" w14:textId="361344E5" w:rsidR="00641B17" w:rsidRPr="00DF7BAD" w:rsidRDefault="00DF5170" w:rsidP="00414EC1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1C46C40F" w14:textId="0F19E727" w:rsidR="0012273E" w:rsidRPr="00DF7BAD" w:rsidRDefault="0012273E" w:rsidP="00414EC1">
      <w:pPr>
        <w:pStyle w:val="Akapitzlist"/>
        <w:numPr>
          <w:ilvl w:val="0"/>
          <w:numId w:val="8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i/>
          <w:sz w:val="22"/>
          <w:szCs w:val="22"/>
          <w:lang w:val="pl-PL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DF7BAD">
        <w:rPr>
          <w:i/>
          <w:sz w:val="22"/>
          <w:szCs w:val="22"/>
          <w:lang w:val="pl-PL"/>
        </w:rPr>
        <w:br/>
        <w:t>11 marca 2004 r. o podatku od towarów i usług</w:t>
      </w:r>
      <w:r w:rsidRPr="00DF7BAD">
        <w:rPr>
          <w:sz w:val="22"/>
          <w:szCs w:val="22"/>
          <w:lang w:val="pl-PL"/>
        </w:rPr>
        <w:t>.</w:t>
      </w:r>
      <w:r w:rsidRPr="00DF7BAD">
        <w:rPr>
          <w:rStyle w:val="Odwoanieprzypisudolnego"/>
          <w:sz w:val="22"/>
          <w:szCs w:val="22"/>
          <w:lang w:val="pl-PL"/>
        </w:rPr>
        <w:footnoteReference w:id="10"/>
      </w:r>
    </w:p>
    <w:p w14:paraId="1029B14A" w14:textId="77777777" w:rsidR="00B3295D" w:rsidRPr="00DF7BAD" w:rsidRDefault="00B3295D" w:rsidP="00414EC1">
      <w:pPr>
        <w:pStyle w:val="Akapitzlist"/>
        <w:autoSpaceDE/>
        <w:autoSpaceDN/>
        <w:ind w:left="360"/>
        <w:jc w:val="both"/>
        <w:rPr>
          <w:bCs/>
          <w:sz w:val="22"/>
          <w:szCs w:val="22"/>
          <w:lang w:val="pl-PL"/>
        </w:rPr>
      </w:pPr>
    </w:p>
    <w:p w14:paraId="4107587F" w14:textId="77777777" w:rsidR="001D1E16" w:rsidRPr="00DF7BAD" w:rsidRDefault="001D1E16" w:rsidP="00414EC1">
      <w:pPr>
        <w:jc w:val="center"/>
        <w:rPr>
          <w:bCs/>
          <w:sz w:val="22"/>
          <w:szCs w:val="22"/>
          <w:lang w:val="pl-PL"/>
        </w:rPr>
      </w:pPr>
    </w:p>
    <w:p w14:paraId="7D11955A" w14:textId="15CBA861" w:rsidR="00F2588F" w:rsidRPr="00DF7BAD" w:rsidRDefault="003E26C0" w:rsidP="00414EC1">
      <w:pPr>
        <w:jc w:val="center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 xml:space="preserve">§ </w:t>
      </w:r>
      <w:r w:rsidR="00F2588F" w:rsidRPr="00DF7BAD">
        <w:rPr>
          <w:bCs/>
          <w:sz w:val="22"/>
          <w:szCs w:val="22"/>
          <w:lang w:val="pl-PL"/>
        </w:rPr>
        <w:t>8</w:t>
      </w:r>
      <w:r w:rsidR="00F91CFA" w:rsidRPr="00DF7BAD">
        <w:rPr>
          <w:bCs/>
          <w:sz w:val="22"/>
          <w:szCs w:val="22"/>
          <w:lang w:val="pl-PL"/>
        </w:rPr>
        <w:t>.</w:t>
      </w:r>
    </w:p>
    <w:p w14:paraId="269B8EFD" w14:textId="77777777" w:rsidR="00F2588F" w:rsidRPr="00DF7BAD" w:rsidRDefault="00F2588F" w:rsidP="00414EC1">
      <w:pPr>
        <w:pStyle w:val="Akapitzlist"/>
        <w:numPr>
          <w:ilvl w:val="0"/>
          <w:numId w:val="16"/>
        </w:numPr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W przypadku naruszenia postanowień Umowy Udzielający Zamówienie ma prawo naliczyć Przyjmującemu Zamówienie kary umowne zgodnie z poniższymi zasadami.</w:t>
      </w:r>
    </w:p>
    <w:p w14:paraId="38C94BF7" w14:textId="4CD7C499" w:rsidR="00F2588F" w:rsidRPr="00DF7BAD" w:rsidRDefault="00F2588F" w:rsidP="00414EC1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 xml:space="preserve">W przypadku niewykonania Umowy Przyjmujący Zamówienie zobowiązany jest do zapłaty Udzielającemu Zamówienie kary umownej w wysokości </w:t>
      </w:r>
      <w:r w:rsidR="00832D0F" w:rsidRPr="00DF7BAD">
        <w:rPr>
          <w:bCs/>
          <w:sz w:val="22"/>
          <w:szCs w:val="22"/>
          <w:lang w:val="pl-PL"/>
        </w:rPr>
        <w:t>8 0</w:t>
      </w:r>
      <w:r w:rsidRPr="00DF7BAD">
        <w:rPr>
          <w:bCs/>
          <w:sz w:val="22"/>
          <w:szCs w:val="22"/>
          <w:lang w:val="pl-PL"/>
        </w:rPr>
        <w:t>00 zł (przez niewykonanie umowy Strony rozumieją nieprzystąpienie do wykonania umowy ze strony Przyjmującego Zamówienie).</w:t>
      </w:r>
    </w:p>
    <w:p w14:paraId="1D740438" w14:textId="77777777" w:rsidR="00F2588F" w:rsidRPr="00DF7BAD" w:rsidRDefault="00F2588F" w:rsidP="00414EC1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W przypadku rażącego naruszenia postanowień umowy Przyjmujący Zamówienie zobowiązany jest do zapłaty Udzielającemu Zamówienie kary umownej w wysokości do  5 000 zł.</w:t>
      </w:r>
    </w:p>
    <w:p w14:paraId="06D2A8BF" w14:textId="77777777" w:rsidR="00F2588F" w:rsidRPr="00DF7BAD" w:rsidRDefault="00F2588F" w:rsidP="00414EC1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W innych przypadkach naruszenia umowy Przyjmujący Zamówienie zobowiązany jest do zapłaty Udzielającemu Zamówienie kary umownej w wysokości do 2 500 zł.</w:t>
      </w:r>
    </w:p>
    <w:p w14:paraId="5AA0570A" w14:textId="77777777" w:rsidR="00F2588F" w:rsidRPr="00DF7BAD" w:rsidRDefault="00F2588F" w:rsidP="00414EC1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W przypadku gdy szkoda przekraczać będzie wartość zastrzeżonej kary umownej Udzielający Zamówienie zastrzega sobie prawo dochodzenia odszkodowania przenoszącego wysokość zastrzeżonej kary umownej na zasadach ogólnych.</w:t>
      </w:r>
    </w:p>
    <w:p w14:paraId="5438088D" w14:textId="77777777" w:rsidR="00F2588F" w:rsidRPr="00DF7BAD" w:rsidRDefault="00F2588F" w:rsidP="00414EC1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04ACF4F9" w14:textId="36CCF4B7" w:rsidR="00F2588F" w:rsidRPr="00DF7BAD" w:rsidRDefault="00F2588F" w:rsidP="00414EC1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Naliczenie przez Udzielającego Zamówienie kary umownej następuje poprzez sporządzenie noty księgowej</w:t>
      </w:r>
      <w:r w:rsidR="00832D0F" w:rsidRPr="00DF7BAD">
        <w:rPr>
          <w:bCs/>
          <w:sz w:val="22"/>
          <w:szCs w:val="22"/>
          <w:lang w:val="pl-PL"/>
        </w:rPr>
        <w:t>.</w:t>
      </w:r>
      <w:r w:rsidRPr="00DF7BAD">
        <w:rPr>
          <w:bCs/>
          <w:sz w:val="22"/>
          <w:szCs w:val="22"/>
          <w:lang w:val="pl-PL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832D0F" w:rsidRPr="00DF7BAD">
        <w:rPr>
          <w:bCs/>
          <w:sz w:val="22"/>
          <w:szCs w:val="22"/>
          <w:lang w:val="pl-PL"/>
        </w:rPr>
        <w:br/>
      </w:r>
      <w:r w:rsidRPr="00DF7BAD">
        <w:rPr>
          <w:bCs/>
          <w:sz w:val="22"/>
          <w:szCs w:val="22"/>
          <w:lang w:val="pl-PL"/>
        </w:rPr>
        <w:t>w stosunku do Udzielającego Zamówienie.</w:t>
      </w:r>
    </w:p>
    <w:p w14:paraId="7A3EAF92" w14:textId="77777777" w:rsidR="00F2588F" w:rsidRPr="00DF7BAD" w:rsidRDefault="00F2588F" w:rsidP="00414EC1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1AFE2FF4" w14:textId="5139C2EF" w:rsidR="00A01880" w:rsidRPr="00DF7BAD" w:rsidRDefault="00F2588F" w:rsidP="00414EC1">
      <w:pPr>
        <w:pStyle w:val="Akapitzlist"/>
        <w:numPr>
          <w:ilvl w:val="0"/>
          <w:numId w:val="16"/>
        </w:numPr>
        <w:autoSpaceDE/>
        <w:autoSpaceDN/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Kary umowne podlegają sumowaniu.</w:t>
      </w:r>
    </w:p>
    <w:p w14:paraId="0382A652" w14:textId="77777777" w:rsidR="00B3295D" w:rsidRPr="00DF7BAD" w:rsidRDefault="00B3295D" w:rsidP="00414EC1">
      <w:pPr>
        <w:jc w:val="center"/>
        <w:rPr>
          <w:bCs/>
          <w:sz w:val="22"/>
          <w:szCs w:val="22"/>
          <w:lang w:val="pl-PL"/>
        </w:rPr>
      </w:pPr>
    </w:p>
    <w:p w14:paraId="2482619C" w14:textId="2A832080" w:rsidR="00A01880" w:rsidRPr="00DF7BAD" w:rsidRDefault="00A01880" w:rsidP="00414EC1">
      <w:pPr>
        <w:jc w:val="center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§ 9</w:t>
      </w:r>
      <w:r w:rsidR="00F91CFA" w:rsidRPr="00DF7BAD">
        <w:rPr>
          <w:bCs/>
          <w:sz w:val="22"/>
          <w:szCs w:val="22"/>
          <w:lang w:val="pl-PL"/>
        </w:rPr>
        <w:t>.</w:t>
      </w:r>
    </w:p>
    <w:p w14:paraId="38E75977" w14:textId="77777777" w:rsidR="00A01880" w:rsidRPr="00DF7BAD" w:rsidRDefault="00A01880" w:rsidP="00414EC1">
      <w:pPr>
        <w:jc w:val="both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 xml:space="preserve">Strony umowy zobowiązują się do zachowania w poufności warunków jej zawarcia oraz zasad wynagradzania. </w:t>
      </w:r>
    </w:p>
    <w:p w14:paraId="1E600220" w14:textId="77777777" w:rsidR="00A01880" w:rsidRPr="00DF7BAD" w:rsidRDefault="00A01880" w:rsidP="00414EC1">
      <w:pPr>
        <w:jc w:val="both"/>
        <w:rPr>
          <w:bCs/>
          <w:sz w:val="22"/>
          <w:szCs w:val="22"/>
          <w:lang w:val="pl-PL"/>
        </w:rPr>
      </w:pPr>
    </w:p>
    <w:p w14:paraId="643E3B92" w14:textId="24BD3BC3" w:rsidR="003E26C0" w:rsidRPr="00DF7BAD" w:rsidRDefault="0073696A" w:rsidP="00414EC1">
      <w:pPr>
        <w:jc w:val="center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§</w:t>
      </w:r>
      <w:r w:rsidR="00A01880" w:rsidRPr="00DF7BAD">
        <w:rPr>
          <w:bCs/>
          <w:sz w:val="22"/>
          <w:szCs w:val="22"/>
          <w:lang w:val="pl-PL"/>
        </w:rPr>
        <w:t xml:space="preserve"> 10</w:t>
      </w:r>
      <w:r w:rsidR="00F91CFA" w:rsidRPr="00DF7BAD">
        <w:rPr>
          <w:bCs/>
          <w:sz w:val="22"/>
          <w:szCs w:val="22"/>
          <w:lang w:val="pl-PL"/>
        </w:rPr>
        <w:t>.</w:t>
      </w:r>
    </w:p>
    <w:p w14:paraId="428047D9" w14:textId="77777777" w:rsidR="003E26C0" w:rsidRPr="00DF7BAD" w:rsidRDefault="003E26C0" w:rsidP="00414EC1">
      <w:pPr>
        <w:pStyle w:val="Akapitzlist"/>
        <w:numPr>
          <w:ilvl w:val="0"/>
          <w:numId w:val="17"/>
        </w:numPr>
        <w:jc w:val="both"/>
        <w:rPr>
          <w:iCs/>
          <w:sz w:val="22"/>
          <w:szCs w:val="22"/>
          <w:lang w:val="pl-PL"/>
        </w:rPr>
      </w:pPr>
      <w:r w:rsidRPr="00DF7BAD">
        <w:rPr>
          <w:iCs/>
          <w:sz w:val="22"/>
          <w:szCs w:val="22"/>
          <w:lang w:val="pl-PL"/>
        </w:rPr>
        <w:t xml:space="preserve">Nadzór nad wykonaniem niniejszej umowy ze strony </w:t>
      </w:r>
      <w:r w:rsidRPr="00DF7BAD">
        <w:rPr>
          <w:sz w:val="22"/>
          <w:szCs w:val="22"/>
          <w:lang w:val="pl-PL"/>
        </w:rPr>
        <w:t>Udzielającego Zamówienie</w:t>
      </w:r>
      <w:r w:rsidRPr="00DF7BAD">
        <w:rPr>
          <w:iCs/>
          <w:sz w:val="22"/>
          <w:szCs w:val="22"/>
          <w:lang w:val="pl-PL"/>
        </w:rPr>
        <w:t xml:space="preserve"> sprawują:</w:t>
      </w:r>
    </w:p>
    <w:p w14:paraId="4E513AAE" w14:textId="7E4219B0" w:rsidR="00A36C68" w:rsidRPr="00DF7BAD" w:rsidRDefault="00C87251" w:rsidP="00414EC1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pl-PL"/>
        </w:rPr>
      </w:pPr>
      <w:r w:rsidRPr="00DF7BAD">
        <w:rPr>
          <w:iCs/>
          <w:sz w:val="22"/>
          <w:szCs w:val="22"/>
          <w:lang w:val="pl-PL"/>
        </w:rPr>
        <w:t xml:space="preserve">Kierownik </w:t>
      </w:r>
      <w:r w:rsidR="00E57F7E" w:rsidRPr="00DF7BAD">
        <w:rPr>
          <w:iCs/>
          <w:sz w:val="22"/>
          <w:szCs w:val="22"/>
          <w:lang w:val="pl-PL"/>
        </w:rPr>
        <w:t>Oddziału</w:t>
      </w:r>
      <w:r w:rsidR="00A01880" w:rsidRPr="00DF7BAD">
        <w:rPr>
          <w:iCs/>
          <w:sz w:val="22"/>
          <w:szCs w:val="22"/>
          <w:lang w:val="pl-PL"/>
        </w:rPr>
        <w:t xml:space="preserve"> </w:t>
      </w:r>
      <w:r w:rsidR="003E26C0" w:rsidRPr="00DF7BAD">
        <w:rPr>
          <w:sz w:val="22"/>
          <w:szCs w:val="22"/>
          <w:lang w:val="pl-PL"/>
        </w:rPr>
        <w:t>- nadzór organizacyjny</w:t>
      </w:r>
      <w:r w:rsidR="00A01880" w:rsidRPr="00DF7BAD">
        <w:rPr>
          <w:sz w:val="22"/>
          <w:szCs w:val="22"/>
          <w:lang w:val="pl-PL"/>
        </w:rPr>
        <w:t>;</w:t>
      </w:r>
    </w:p>
    <w:p w14:paraId="6DAAD0BF" w14:textId="07424176" w:rsidR="00FC7C88" w:rsidRPr="00DF7BAD" w:rsidRDefault="00FC7C88" w:rsidP="00414EC1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Pielęgniarka</w:t>
      </w:r>
      <w:r w:rsidR="0071399C" w:rsidRPr="00DF7BAD">
        <w:rPr>
          <w:sz w:val="22"/>
          <w:szCs w:val="22"/>
          <w:lang w:val="pl-PL"/>
        </w:rPr>
        <w:t>/Położna</w:t>
      </w:r>
      <w:r w:rsidRPr="00DF7BAD">
        <w:rPr>
          <w:sz w:val="22"/>
          <w:szCs w:val="22"/>
          <w:lang w:val="pl-PL"/>
        </w:rPr>
        <w:t xml:space="preserve"> Oddziałowa - nadzór organizacyjny i merytoryczny</w:t>
      </w:r>
      <w:r w:rsidR="0027143E" w:rsidRPr="00DF7BAD">
        <w:rPr>
          <w:sz w:val="22"/>
          <w:szCs w:val="22"/>
          <w:lang w:val="pl-PL"/>
        </w:rPr>
        <w:t>;</w:t>
      </w:r>
    </w:p>
    <w:p w14:paraId="1D44FFCD" w14:textId="77777777" w:rsidR="003E26C0" w:rsidRPr="00DF7BAD" w:rsidRDefault="003E26C0" w:rsidP="00414EC1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pl-PL"/>
        </w:rPr>
      </w:pPr>
      <w:r w:rsidRPr="00DF7BAD">
        <w:rPr>
          <w:iCs/>
          <w:sz w:val="22"/>
          <w:szCs w:val="22"/>
          <w:lang w:val="pl-PL"/>
        </w:rPr>
        <w:t xml:space="preserve">Koordynator </w:t>
      </w:r>
      <w:r w:rsidR="00E57F7E" w:rsidRPr="00DF7BAD">
        <w:rPr>
          <w:iCs/>
          <w:sz w:val="22"/>
          <w:szCs w:val="22"/>
          <w:lang w:val="pl-PL"/>
        </w:rPr>
        <w:t>Oddziału</w:t>
      </w:r>
      <w:r w:rsidR="003A3345" w:rsidRPr="00DF7BAD">
        <w:rPr>
          <w:iCs/>
          <w:sz w:val="22"/>
          <w:szCs w:val="22"/>
          <w:lang w:val="pl-PL"/>
        </w:rPr>
        <w:t xml:space="preserve"> </w:t>
      </w:r>
      <w:r w:rsidRPr="00DF7BAD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DF7BAD">
        <w:rPr>
          <w:iCs/>
          <w:sz w:val="22"/>
          <w:szCs w:val="22"/>
          <w:lang w:val="pl-PL"/>
        </w:rPr>
        <w:t>.</w:t>
      </w:r>
      <w:r w:rsidRPr="00DF7BAD">
        <w:rPr>
          <w:iCs/>
          <w:sz w:val="22"/>
          <w:szCs w:val="22"/>
          <w:lang w:val="pl-PL"/>
        </w:rPr>
        <w:t xml:space="preserve"> </w:t>
      </w:r>
    </w:p>
    <w:p w14:paraId="7B162619" w14:textId="49F66A71" w:rsidR="00A01880" w:rsidRPr="00DF7BAD" w:rsidRDefault="00A01880" w:rsidP="00414EC1">
      <w:pPr>
        <w:pStyle w:val="Akapitzlist"/>
        <w:numPr>
          <w:ilvl w:val="0"/>
          <w:numId w:val="18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lastRenderedPageBreak/>
        <w:t>Udzielający Zamówienie zobowiązany jest w przypadku zmian, do pisemnego poinformowania Przyjmującego Zamówienie o osobach każdorazowo sprawujących funkcje odpowiednio Kierownika Odd</w:t>
      </w:r>
      <w:r w:rsidR="00574EB3" w:rsidRPr="00DF7BAD">
        <w:rPr>
          <w:sz w:val="22"/>
          <w:szCs w:val="22"/>
          <w:lang w:val="pl-PL"/>
        </w:rPr>
        <w:t>ziału, Pielęgniarki</w:t>
      </w:r>
      <w:r w:rsidR="00295454" w:rsidRPr="00DF7BAD">
        <w:rPr>
          <w:sz w:val="22"/>
          <w:szCs w:val="22"/>
          <w:lang w:val="pl-PL"/>
        </w:rPr>
        <w:t xml:space="preserve"> Oddziałowej </w:t>
      </w:r>
      <w:r w:rsidRPr="00DF7BAD">
        <w:rPr>
          <w:sz w:val="22"/>
          <w:szCs w:val="22"/>
          <w:lang w:val="pl-PL"/>
        </w:rPr>
        <w:t>oraz Koordynatora Oddziału.</w:t>
      </w:r>
    </w:p>
    <w:p w14:paraId="1BC089FD" w14:textId="77777777" w:rsidR="003E26C0" w:rsidRPr="00DF7BAD" w:rsidRDefault="003E26C0" w:rsidP="00414EC1">
      <w:pPr>
        <w:ind w:left="360" w:hanging="360"/>
        <w:jc w:val="both"/>
        <w:rPr>
          <w:iCs/>
          <w:sz w:val="22"/>
          <w:szCs w:val="22"/>
          <w:lang w:val="pl-PL"/>
        </w:rPr>
      </w:pPr>
    </w:p>
    <w:p w14:paraId="447A80F5" w14:textId="178DCABA" w:rsidR="003E26C0" w:rsidRPr="00DF7BAD" w:rsidRDefault="0073696A" w:rsidP="00414EC1">
      <w:pPr>
        <w:jc w:val="center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§ 1</w:t>
      </w:r>
      <w:r w:rsidR="00A01880" w:rsidRPr="00DF7BAD">
        <w:rPr>
          <w:bCs/>
          <w:sz w:val="22"/>
          <w:szCs w:val="22"/>
          <w:lang w:val="pl-PL"/>
        </w:rPr>
        <w:t>1</w:t>
      </w:r>
      <w:r w:rsidR="00F91CFA" w:rsidRPr="00DF7BAD">
        <w:rPr>
          <w:bCs/>
          <w:sz w:val="22"/>
          <w:szCs w:val="22"/>
          <w:lang w:val="pl-PL"/>
        </w:rPr>
        <w:t>.</w:t>
      </w:r>
    </w:p>
    <w:p w14:paraId="2AB20CE0" w14:textId="77777777" w:rsidR="0003088A" w:rsidRPr="00DF7BAD" w:rsidRDefault="00A01880" w:rsidP="00414EC1">
      <w:p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BA4A700" w14:textId="463346C5" w:rsidR="003E26C0" w:rsidRPr="00DF7BAD" w:rsidRDefault="0073696A" w:rsidP="00414EC1">
      <w:pPr>
        <w:jc w:val="center"/>
        <w:rPr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§ 1</w:t>
      </w:r>
      <w:r w:rsidR="00A01880" w:rsidRPr="00DF7BAD">
        <w:rPr>
          <w:bCs/>
          <w:sz w:val="22"/>
          <w:szCs w:val="22"/>
          <w:lang w:val="pl-PL"/>
        </w:rPr>
        <w:t>2</w:t>
      </w:r>
      <w:r w:rsidR="00F91CFA" w:rsidRPr="00DF7BAD">
        <w:rPr>
          <w:bCs/>
          <w:sz w:val="22"/>
          <w:szCs w:val="22"/>
          <w:lang w:val="pl-PL"/>
        </w:rPr>
        <w:t>.</w:t>
      </w:r>
    </w:p>
    <w:p w14:paraId="46A75243" w14:textId="6E900588" w:rsidR="00A01880" w:rsidRPr="00DF7BAD" w:rsidRDefault="00A01880" w:rsidP="00414EC1">
      <w:pPr>
        <w:ind w:left="360" w:hanging="360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1.</w:t>
      </w:r>
      <w:r w:rsidRPr="00DF7BAD">
        <w:rPr>
          <w:sz w:val="22"/>
          <w:szCs w:val="22"/>
          <w:lang w:val="pl-PL"/>
        </w:rPr>
        <w:tab/>
        <w:t>Przyjmujący Zamówienie</w:t>
      </w:r>
      <w:r w:rsidR="00C3394A" w:rsidRPr="00DF7BAD">
        <w:rPr>
          <w:sz w:val="22"/>
          <w:szCs w:val="22"/>
          <w:lang w:val="pl-PL"/>
        </w:rPr>
        <w:t xml:space="preserve"> </w:t>
      </w:r>
      <w:r w:rsidRPr="00DF7BAD">
        <w:rPr>
          <w:sz w:val="22"/>
          <w:szCs w:val="22"/>
          <w:lang w:val="pl-PL"/>
        </w:rPr>
        <w:t xml:space="preserve">oświadcza, że jest ubezpieczony od odpowiedzialności </w:t>
      </w:r>
      <w:r w:rsidR="00C3394A" w:rsidRPr="00DF7BAD">
        <w:rPr>
          <w:sz w:val="22"/>
          <w:szCs w:val="22"/>
          <w:lang w:val="pl-PL"/>
        </w:rPr>
        <w:t xml:space="preserve">cywilnej, zarówno </w:t>
      </w:r>
      <w:r w:rsidRPr="00DF7BAD">
        <w:rPr>
          <w:sz w:val="22"/>
          <w:szCs w:val="22"/>
          <w:lang w:val="pl-PL"/>
        </w:rPr>
        <w:t>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1C0BB513" w14:textId="77777777" w:rsidR="00A01880" w:rsidRPr="00DF7BAD" w:rsidRDefault="00A01880" w:rsidP="00414EC1">
      <w:pPr>
        <w:ind w:left="360" w:hanging="360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2.</w:t>
      </w:r>
      <w:r w:rsidRPr="00DF7BAD">
        <w:rPr>
          <w:sz w:val="22"/>
          <w:szCs w:val="22"/>
          <w:lang w:val="pl-PL"/>
        </w:rPr>
        <w:tab/>
        <w:t>Przyjmujący Zamówienie zobowiązuje się do utrzymania ubezpieczenia przez cały czas trwania niniejszej umowy, zgodnie z obowiązującymi przepisami prawa.</w:t>
      </w:r>
    </w:p>
    <w:p w14:paraId="082E607D" w14:textId="77777777" w:rsidR="003E26C0" w:rsidRPr="00DF7BAD" w:rsidRDefault="00A01880" w:rsidP="00414EC1">
      <w:pPr>
        <w:ind w:left="360" w:hanging="360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3.</w:t>
      </w:r>
      <w:r w:rsidRPr="00DF7BAD">
        <w:rPr>
          <w:sz w:val="22"/>
          <w:szCs w:val="22"/>
          <w:lang w:val="pl-PL"/>
        </w:rPr>
        <w:tab/>
        <w:t>Przyjmujący Zamówienie zobowiązuje się do dostarczenia nowego dokumentu ubezpieczenia potwierdzającego zawarcie umowy do Działu Personalnego Sekcji Rekrutacji, Szkoleń i Spraw Socjalnych Udzielającego Zamówienie w terminie 10 dni od dnia zawarcia nowej umowy ubezpieczenia</w:t>
      </w:r>
    </w:p>
    <w:p w14:paraId="763852EE" w14:textId="32F1B9DD" w:rsidR="003E26C0" w:rsidRPr="00DF7BAD" w:rsidRDefault="0073696A" w:rsidP="00414EC1">
      <w:pPr>
        <w:jc w:val="center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§ 1</w:t>
      </w:r>
      <w:r w:rsidR="00A01880" w:rsidRPr="00DF7BAD">
        <w:rPr>
          <w:bCs/>
          <w:sz w:val="22"/>
          <w:szCs w:val="22"/>
          <w:lang w:val="pl-PL"/>
        </w:rPr>
        <w:t>3</w:t>
      </w:r>
      <w:r w:rsidR="00F91CFA" w:rsidRPr="00DF7BAD">
        <w:rPr>
          <w:bCs/>
          <w:sz w:val="22"/>
          <w:szCs w:val="22"/>
          <w:lang w:val="pl-PL"/>
        </w:rPr>
        <w:t>.</w:t>
      </w:r>
    </w:p>
    <w:p w14:paraId="55EFE3BE" w14:textId="6B9EE8E7" w:rsidR="00C933F8" w:rsidRPr="00DF7BAD" w:rsidRDefault="007E7FEE" w:rsidP="00414EC1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b/>
          <w:bCs/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Umowę zawarto</w:t>
      </w:r>
      <w:r w:rsidR="00FC7C88" w:rsidRPr="00DF7BAD">
        <w:rPr>
          <w:sz w:val="22"/>
          <w:szCs w:val="22"/>
          <w:lang w:val="pl-PL"/>
        </w:rPr>
        <w:t xml:space="preserve"> na czas oznaczony tj.</w:t>
      </w:r>
      <w:r w:rsidR="00A32803" w:rsidRPr="00DF7BAD">
        <w:rPr>
          <w:sz w:val="22"/>
          <w:szCs w:val="22"/>
          <w:lang w:val="pl-PL"/>
        </w:rPr>
        <w:t xml:space="preserve"> od dnia</w:t>
      </w:r>
      <w:r w:rsidR="00C3583C" w:rsidRPr="00DF7BAD">
        <w:rPr>
          <w:sz w:val="22"/>
          <w:szCs w:val="22"/>
          <w:lang w:val="pl-PL"/>
        </w:rPr>
        <w:t xml:space="preserve"> </w:t>
      </w:r>
      <w:r w:rsidR="00FB73F1" w:rsidRPr="00DF7BAD">
        <w:rPr>
          <w:b/>
          <w:sz w:val="22"/>
          <w:szCs w:val="22"/>
          <w:lang w:val="pl-PL"/>
        </w:rPr>
        <w:t xml:space="preserve">1 </w:t>
      </w:r>
      <w:r w:rsidR="00DD1C17" w:rsidRPr="00DF7BAD">
        <w:rPr>
          <w:b/>
          <w:sz w:val="22"/>
          <w:szCs w:val="22"/>
          <w:lang w:val="pl-PL"/>
        </w:rPr>
        <w:t>czerwca 2025</w:t>
      </w:r>
      <w:r w:rsidR="00FB73F1" w:rsidRPr="00DF7BAD">
        <w:rPr>
          <w:b/>
          <w:sz w:val="22"/>
          <w:szCs w:val="22"/>
          <w:lang w:val="pl-PL"/>
        </w:rPr>
        <w:t xml:space="preserve"> r. do dnia 31 maja 202</w:t>
      </w:r>
      <w:r w:rsidR="00DD1C17" w:rsidRPr="00DF7BAD">
        <w:rPr>
          <w:b/>
          <w:sz w:val="22"/>
          <w:szCs w:val="22"/>
          <w:lang w:val="pl-PL"/>
        </w:rPr>
        <w:t>6</w:t>
      </w:r>
      <w:r w:rsidR="00FB73F1" w:rsidRPr="00DF7BAD">
        <w:rPr>
          <w:b/>
          <w:sz w:val="22"/>
          <w:szCs w:val="22"/>
          <w:lang w:val="pl-PL"/>
        </w:rPr>
        <w:t xml:space="preserve"> r.</w:t>
      </w:r>
    </w:p>
    <w:p w14:paraId="0B991812" w14:textId="1167F9E7" w:rsidR="00FC7C88" w:rsidRPr="00DF7BAD" w:rsidRDefault="001F1E9C" w:rsidP="00414EC1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Strony postanawiają, iż oprócz wypadków wymienionych w kodeksie cywilnym  Umowa ulega rozwiązaniu w następujących wypadkach:</w:t>
      </w:r>
    </w:p>
    <w:p w14:paraId="47D778F3" w14:textId="0B3D1314" w:rsidR="001F1E9C" w:rsidRPr="00DF7BAD" w:rsidRDefault="001F1E9C" w:rsidP="00414EC1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z upływem czasu, na który była zawarta;</w:t>
      </w:r>
    </w:p>
    <w:p w14:paraId="3047CE2E" w14:textId="77777777" w:rsidR="001F1E9C" w:rsidRPr="00DF7BAD" w:rsidRDefault="001F1E9C" w:rsidP="00414EC1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z dniem zakończenia udzielania określonych świadczeń zdrowotnych;</w:t>
      </w:r>
    </w:p>
    <w:p w14:paraId="4DBD94A0" w14:textId="77777777" w:rsidR="001F1E9C" w:rsidRPr="00DF7BAD" w:rsidRDefault="001F1E9C" w:rsidP="00414EC1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z ważnych powodów - wskutek oświadczenia złożonego z zachowaniem miesięcznego okresu wypowiedzenia ze skutkiem na koniec miesiąca kalendarzowego, w szczególności gdy:</w:t>
      </w:r>
    </w:p>
    <w:p w14:paraId="7CFB96C3" w14:textId="77777777" w:rsidR="001F1E9C" w:rsidRPr="00DF7BAD" w:rsidRDefault="001F1E9C" w:rsidP="00414EC1">
      <w:pPr>
        <w:numPr>
          <w:ilvl w:val="0"/>
          <w:numId w:val="21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5AD3B278" w14:textId="499A35E8" w:rsidR="001F1E9C" w:rsidRPr="00DF7BAD" w:rsidRDefault="001F1E9C" w:rsidP="00414EC1">
      <w:pPr>
        <w:numPr>
          <w:ilvl w:val="0"/>
          <w:numId w:val="21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Przyjmujący Zamówienie narusza postanowienia Umowy inne niż te, o których mowa w pkt</w:t>
      </w:r>
      <w:r w:rsidR="002A4E6A" w:rsidRPr="00DF7BAD">
        <w:rPr>
          <w:sz w:val="22"/>
          <w:szCs w:val="22"/>
          <w:lang w:val="pl-PL"/>
        </w:rPr>
        <w:t xml:space="preserve"> </w:t>
      </w:r>
      <w:r w:rsidR="003820B6" w:rsidRPr="00DF7BAD">
        <w:rPr>
          <w:sz w:val="22"/>
          <w:szCs w:val="22"/>
          <w:lang w:val="pl-PL"/>
        </w:rPr>
        <w:t>4</w:t>
      </w:r>
      <w:r w:rsidRPr="00DF7BAD">
        <w:rPr>
          <w:sz w:val="22"/>
          <w:szCs w:val="22"/>
          <w:lang w:val="pl-PL"/>
        </w:rPr>
        <w:t>, (prawo do wypowiedzenia Umowy w tym przypadku przysługuje Udzielającemu Zamówienie),</w:t>
      </w:r>
    </w:p>
    <w:p w14:paraId="06729AB6" w14:textId="5E148A2A" w:rsidR="001F1E9C" w:rsidRPr="00DF7BAD" w:rsidRDefault="001F1E9C" w:rsidP="00414EC1">
      <w:pPr>
        <w:numPr>
          <w:ilvl w:val="0"/>
          <w:numId w:val="21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z przyczyn leżących po stronie Przyjmującego Zamówienie dalsze wykonywanie Umowy byłoby nieuzasadnione lub</w:t>
      </w:r>
      <w:r w:rsidR="00C3394A" w:rsidRPr="00DF7BAD">
        <w:rPr>
          <w:sz w:val="22"/>
          <w:szCs w:val="22"/>
          <w:lang w:val="pl-PL"/>
        </w:rPr>
        <w:t xml:space="preserve"> w istotny sposób</w:t>
      </w:r>
      <w:r w:rsidRPr="00DF7BAD">
        <w:rPr>
          <w:sz w:val="22"/>
          <w:szCs w:val="22"/>
          <w:lang w:val="pl-PL"/>
        </w:rPr>
        <w:t xml:space="preserve"> utrudnione. </w:t>
      </w:r>
    </w:p>
    <w:p w14:paraId="75A5E7EB" w14:textId="77777777" w:rsidR="001F1E9C" w:rsidRPr="00DF7BAD" w:rsidRDefault="001F1E9C" w:rsidP="00414EC1">
      <w:pPr>
        <w:numPr>
          <w:ilvl w:val="0"/>
          <w:numId w:val="20"/>
        </w:numPr>
        <w:ind w:left="1134" w:hanging="425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wskutek oświadczenia jednej ze Stron, bez zachowania okresu wypowiedzenia, </w:t>
      </w:r>
      <w:r w:rsidRPr="00DF7BAD">
        <w:rPr>
          <w:sz w:val="22"/>
          <w:szCs w:val="22"/>
          <w:lang w:val="pl-PL"/>
        </w:rPr>
        <w:br/>
        <w:t xml:space="preserve">w przypadku gdy druga Strona rażąco narusza istotne postanowienia Umowy, </w:t>
      </w:r>
      <w:r w:rsidRPr="00DF7BAD">
        <w:rPr>
          <w:sz w:val="22"/>
          <w:szCs w:val="22"/>
          <w:lang w:val="pl-PL"/>
        </w:rPr>
        <w:br/>
        <w:t xml:space="preserve">w szczególności gdy: </w:t>
      </w:r>
    </w:p>
    <w:p w14:paraId="78BF1E39" w14:textId="77777777" w:rsidR="001F1E9C" w:rsidRPr="00DF7BAD" w:rsidRDefault="001F1E9C" w:rsidP="00414EC1">
      <w:pPr>
        <w:numPr>
          <w:ilvl w:val="0"/>
          <w:numId w:val="22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Przyjmujący Zamówienie, mimo wcześniejszego upomnienia, nie realizuje świadczeń zdrowotnych,</w:t>
      </w:r>
    </w:p>
    <w:p w14:paraId="56F77AA6" w14:textId="11DAA58D" w:rsidR="001F1E9C" w:rsidRPr="00DF7BAD" w:rsidRDefault="001F1E9C" w:rsidP="00414EC1">
      <w:pPr>
        <w:numPr>
          <w:ilvl w:val="0"/>
          <w:numId w:val="22"/>
        </w:numPr>
        <w:ind w:left="1418" w:hanging="284"/>
        <w:contextualSpacing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</w:t>
      </w:r>
      <w:r w:rsidR="00C45396" w:rsidRPr="00DF7BAD">
        <w:rPr>
          <w:sz w:val="22"/>
          <w:szCs w:val="22"/>
          <w:lang w:val="pl-PL"/>
        </w:rPr>
        <w:t xml:space="preserve"> o której mowa w § 12</w:t>
      </w:r>
      <w:r w:rsidRPr="00DF7BAD">
        <w:rPr>
          <w:sz w:val="22"/>
          <w:szCs w:val="22"/>
          <w:lang w:val="pl-PL"/>
        </w:rPr>
        <w:t>;</w:t>
      </w:r>
    </w:p>
    <w:p w14:paraId="6F291B94" w14:textId="77777777" w:rsidR="001F1E9C" w:rsidRPr="00DF7BAD" w:rsidRDefault="001F1E9C" w:rsidP="00414EC1">
      <w:pPr>
        <w:numPr>
          <w:ilvl w:val="0"/>
          <w:numId w:val="22"/>
        </w:numPr>
        <w:ind w:left="1418" w:hanging="284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F7BAD">
        <w:rPr>
          <w:sz w:val="22"/>
          <w:szCs w:val="22"/>
          <w:lang w:val="pl-PL"/>
        </w:rPr>
        <w:t>Przyjmujący Zamówienie odmówił poddania się kontroli, do której Udzielający Zamówienie i Płatnik są uprawnieni</w:t>
      </w:r>
      <w:r w:rsidRPr="00DF7BAD">
        <w:rPr>
          <w:rFonts w:eastAsia="Calibri"/>
          <w:sz w:val="22"/>
          <w:szCs w:val="22"/>
          <w:lang w:val="pl-PL" w:eastAsia="en-US"/>
        </w:rPr>
        <w:t xml:space="preserve"> na podstawie niniejszej Umowy lub nie wykonał zaleceń pokontrolnych;</w:t>
      </w:r>
    </w:p>
    <w:p w14:paraId="1713DE7A" w14:textId="77777777" w:rsidR="001F1E9C" w:rsidRPr="00DF7BAD" w:rsidRDefault="001F1E9C" w:rsidP="00414EC1">
      <w:pPr>
        <w:numPr>
          <w:ilvl w:val="0"/>
          <w:numId w:val="22"/>
        </w:numPr>
        <w:ind w:left="1418" w:hanging="284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F7BAD">
        <w:rPr>
          <w:rFonts w:eastAsia="Calibri"/>
          <w:sz w:val="22"/>
          <w:szCs w:val="22"/>
          <w:lang w:val="pl-PL" w:eastAsia="en-US"/>
        </w:rPr>
        <w:t>Przyjmujący Zamówienie utracił uprawnienia do wykonywania świadczeń zdrowotnych objętych niniejszą Umową;</w:t>
      </w:r>
    </w:p>
    <w:p w14:paraId="704A9C66" w14:textId="77777777" w:rsidR="001F1E9C" w:rsidRPr="00DF7BAD" w:rsidRDefault="001F1E9C" w:rsidP="00414EC1">
      <w:pPr>
        <w:numPr>
          <w:ilvl w:val="0"/>
          <w:numId w:val="22"/>
        </w:numPr>
        <w:ind w:left="1418" w:hanging="284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F7BAD">
        <w:rPr>
          <w:rFonts w:eastAsia="Calibri"/>
          <w:sz w:val="22"/>
          <w:szCs w:val="22"/>
          <w:lang w:val="pl-PL" w:eastAsia="en-US"/>
        </w:rPr>
        <w:t>Udzielający Zamówienie zalega z wypłatą wynagrodzenia więcej niż 60 dni;</w:t>
      </w:r>
    </w:p>
    <w:p w14:paraId="795EEA17" w14:textId="77777777" w:rsidR="001F1E9C" w:rsidRPr="00DF7BAD" w:rsidRDefault="001F1E9C" w:rsidP="00414EC1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bez konieczności składania odrębnych oświadczeń woli, z dniem poprzedzającym dzień  zawarcia pomiędzy Przyjmującym Zamówienie a Udzielającym Zamówienia umowy </w:t>
      </w:r>
      <w:r w:rsidRPr="00DF7BAD">
        <w:rPr>
          <w:sz w:val="22"/>
          <w:szCs w:val="22"/>
          <w:lang w:val="pl-PL"/>
        </w:rPr>
        <w:br/>
        <w:t xml:space="preserve"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</w:t>
      </w:r>
      <w:r w:rsidRPr="00DF7BAD">
        <w:rPr>
          <w:sz w:val="22"/>
          <w:szCs w:val="22"/>
          <w:lang w:val="pl-PL"/>
        </w:rPr>
        <w:lastRenderedPageBreak/>
        <w:t>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25267D5D" w14:textId="50A420CA" w:rsidR="00FC7C88" w:rsidRPr="00DF7BAD" w:rsidRDefault="00FC7C88" w:rsidP="00414EC1">
      <w:pPr>
        <w:numPr>
          <w:ilvl w:val="0"/>
          <w:numId w:val="20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za porozumieniem Stron.</w:t>
      </w:r>
    </w:p>
    <w:p w14:paraId="49476A11" w14:textId="77777777" w:rsidR="001F1E9C" w:rsidRPr="00DF7BAD" w:rsidRDefault="001F1E9C" w:rsidP="00414EC1">
      <w:pPr>
        <w:numPr>
          <w:ilvl w:val="0"/>
          <w:numId w:val="19"/>
        </w:numPr>
        <w:autoSpaceDE/>
        <w:autoSpaceDN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1E630CC1" w14:textId="77777777" w:rsidR="002A52CE" w:rsidRPr="00DF7BAD" w:rsidRDefault="002A52CE" w:rsidP="00414EC1">
      <w:pPr>
        <w:widowControl w:val="0"/>
        <w:ind w:left="284" w:hanging="284"/>
        <w:jc w:val="center"/>
        <w:rPr>
          <w:sz w:val="22"/>
          <w:szCs w:val="22"/>
          <w:lang w:val="pl-PL"/>
        </w:rPr>
      </w:pPr>
    </w:p>
    <w:p w14:paraId="132E9B55" w14:textId="7B88B39B" w:rsidR="003E26C0" w:rsidRPr="00DF7BAD" w:rsidRDefault="0073696A" w:rsidP="00414EC1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§ 1</w:t>
      </w:r>
      <w:r w:rsidR="001F1E9C" w:rsidRPr="00DF7BAD">
        <w:rPr>
          <w:bCs/>
          <w:sz w:val="22"/>
          <w:szCs w:val="22"/>
          <w:lang w:val="pl-PL"/>
        </w:rPr>
        <w:t>4</w:t>
      </w:r>
      <w:r w:rsidR="00F91CFA" w:rsidRPr="00DF7BAD">
        <w:rPr>
          <w:bCs/>
          <w:sz w:val="22"/>
          <w:szCs w:val="22"/>
          <w:lang w:val="pl-PL"/>
        </w:rPr>
        <w:t>.</w:t>
      </w:r>
    </w:p>
    <w:p w14:paraId="7E09C7E5" w14:textId="77777777" w:rsidR="001F1E9C" w:rsidRPr="00DF7BAD" w:rsidRDefault="001F1E9C" w:rsidP="00414EC1">
      <w:pPr>
        <w:autoSpaceDE/>
        <w:autoSpaceDN/>
        <w:ind w:left="284"/>
        <w:jc w:val="both"/>
        <w:rPr>
          <w:sz w:val="22"/>
          <w:szCs w:val="22"/>
          <w:lang w:val="pl-PL" w:eastAsia="ar-SA"/>
        </w:rPr>
      </w:pPr>
      <w:r w:rsidRPr="00DF7BAD">
        <w:rPr>
          <w:sz w:val="22"/>
          <w:szCs w:val="22"/>
          <w:lang w:val="pl-PL" w:eastAsia="ar-SA"/>
        </w:rPr>
        <w:t xml:space="preserve">Wszelkie zmiany niniejszej umowy wymagają formy pisemnej pod rygorem nieważności, </w:t>
      </w:r>
      <w:r w:rsidRPr="00DF7BAD">
        <w:rPr>
          <w:sz w:val="22"/>
          <w:szCs w:val="22"/>
          <w:lang w:val="pl-PL" w:eastAsia="ar-SA"/>
        </w:rPr>
        <w:br/>
        <w:t>z zastrzeżeniem art. 27 ust. 5 ustawy dnia 15 kwietnia 2011 r. o działalności leczniczej.</w:t>
      </w:r>
    </w:p>
    <w:p w14:paraId="06C70D0F" w14:textId="2577C820" w:rsidR="001F1E9C" w:rsidRPr="00DF7BAD" w:rsidRDefault="001F1E9C" w:rsidP="00414EC1">
      <w:pPr>
        <w:autoSpaceDE/>
        <w:autoSpaceDN/>
        <w:ind w:left="284"/>
        <w:jc w:val="both"/>
        <w:rPr>
          <w:sz w:val="22"/>
          <w:szCs w:val="22"/>
          <w:lang w:val="pl-PL" w:eastAsia="ar-SA"/>
        </w:rPr>
      </w:pPr>
    </w:p>
    <w:p w14:paraId="1D4CBB96" w14:textId="704AA312" w:rsidR="001F1E9C" w:rsidRPr="00DF7BAD" w:rsidRDefault="001F1E9C" w:rsidP="00414EC1">
      <w:pPr>
        <w:autoSpaceDE/>
        <w:autoSpaceDN/>
        <w:jc w:val="center"/>
        <w:rPr>
          <w:sz w:val="22"/>
          <w:szCs w:val="22"/>
          <w:lang w:val="pl-PL" w:eastAsia="ar-SA"/>
        </w:rPr>
      </w:pPr>
      <w:r w:rsidRPr="00DF7BAD">
        <w:rPr>
          <w:sz w:val="22"/>
          <w:szCs w:val="22"/>
          <w:lang w:val="pl-PL" w:eastAsia="ar-SA"/>
        </w:rPr>
        <w:t>§ 15</w:t>
      </w:r>
      <w:r w:rsidR="00F91CFA" w:rsidRPr="00DF7BAD">
        <w:rPr>
          <w:sz w:val="22"/>
          <w:szCs w:val="22"/>
          <w:lang w:val="pl-PL" w:eastAsia="ar-SA"/>
        </w:rPr>
        <w:t>.</w:t>
      </w:r>
    </w:p>
    <w:p w14:paraId="152B434A" w14:textId="77777777" w:rsidR="00C3394A" w:rsidRPr="00DF7BAD" w:rsidRDefault="00C3394A" w:rsidP="00C3394A">
      <w:pPr>
        <w:numPr>
          <w:ilvl w:val="0"/>
          <w:numId w:val="23"/>
        </w:numPr>
        <w:autoSpaceDE/>
        <w:autoSpaceDN/>
        <w:contextualSpacing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50A2399B" w14:textId="37C11C1D" w:rsidR="00E44D71" w:rsidRPr="00DF7BAD" w:rsidRDefault="00C3394A" w:rsidP="00C3394A">
      <w:pPr>
        <w:numPr>
          <w:ilvl w:val="0"/>
          <w:numId w:val="23"/>
        </w:numPr>
        <w:autoSpaceDE/>
        <w:autoSpaceDN/>
        <w:jc w:val="both"/>
        <w:rPr>
          <w:sz w:val="22"/>
          <w:szCs w:val="22"/>
          <w:lang w:val="pl-PL" w:eastAsia="ar-SA"/>
        </w:rPr>
      </w:pPr>
      <w:r w:rsidRPr="00DF7BAD">
        <w:rPr>
          <w:sz w:val="22"/>
          <w:szCs w:val="22"/>
          <w:lang w:val="pl-PL"/>
        </w:rPr>
        <w:t xml:space="preserve">Wierzytelności wynikające z Umowy nie mogą być przedmiotem aportu, chyba że na powyższe wyrazi zgodę Udzielający Zamówienie w formie pisemnej pod rygorem nieważności, </w:t>
      </w:r>
      <w:r w:rsidRPr="00DF7BAD">
        <w:rPr>
          <w:sz w:val="22"/>
          <w:szCs w:val="22"/>
          <w:lang w:val="pl-PL"/>
        </w:rPr>
        <w:br/>
        <w:t>z uwzględnieniem art. 54 ust. 5 ustawy z dnia 15 kwietnia 2011 r. o działalności leczniczej.</w:t>
      </w:r>
    </w:p>
    <w:p w14:paraId="4A2192A6" w14:textId="77777777" w:rsidR="00B3295D" w:rsidRPr="00DF7BAD" w:rsidRDefault="00B3295D" w:rsidP="00414EC1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A88DA4E" w14:textId="693C51F8" w:rsidR="00E44D71" w:rsidRPr="00DF7BAD" w:rsidRDefault="0073696A" w:rsidP="00414EC1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§ 1</w:t>
      </w:r>
      <w:r w:rsidR="009118E7" w:rsidRPr="00DF7BAD">
        <w:rPr>
          <w:bCs/>
          <w:sz w:val="22"/>
          <w:szCs w:val="22"/>
          <w:lang w:val="pl-PL"/>
        </w:rPr>
        <w:t>6</w:t>
      </w:r>
      <w:r w:rsidR="00F91CFA" w:rsidRPr="00DF7BAD">
        <w:rPr>
          <w:bCs/>
          <w:sz w:val="22"/>
          <w:szCs w:val="22"/>
          <w:lang w:val="pl-PL"/>
        </w:rPr>
        <w:t>.</w:t>
      </w:r>
    </w:p>
    <w:p w14:paraId="6F2BCADC" w14:textId="77777777" w:rsidR="001F1E9C" w:rsidRPr="00DF7BAD" w:rsidRDefault="001F1E9C" w:rsidP="00414EC1">
      <w:pPr>
        <w:widowControl w:val="0"/>
        <w:numPr>
          <w:ilvl w:val="0"/>
          <w:numId w:val="24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Strony zobowiązują się do polubownego i w dobrej wierze rozwiązywania wszelkich sporów mogących powstać na tle wykonywania Umowy.</w:t>
      </w:r>
    </w:p>
    <w:p w14:paraId="56D8C20E" w14:textId="05A3FDB7" w:rsidR="00641B17" w:rsidRPr="00DF7BAD" w:rsidRDefault="001F1E9C" w:rsidP="00414EC1">
      <w:pPr>
        <w:widowControl w:val="0"/>
        <w:numPr>
          <w:ilvl w:val="0"/>
          <w:numId w:val="24"/>
        </w:num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W przypadku braku porozumienia, wszelkie spory wynikające na tle wykonania Umowy rozstrzygać będzie sąd powszechny, właściwy miejscowo ze względu na siedzibę Udzielającego Zamówienie.</w:t>
      </w:r>
    </w:p>
    <w:p w14:paraId="2F6A5D1C" w14:textId="77777777" w:rsidR="001C6408" w:rsidRPr="00DF7BAD" w:rsidRDefault="001C6408" w:rsidP="00414EC1">
      <w:pPr>
        <w:widowControl w:val="0"/>
        <w:jc w:val="center"/>
        <w:rPr>
          <w:bCs/>
          <w:sz w:val="22"/>
          <w:szCs w:val="22"/>
          <w:lang w:val="pl-PL"/>
        </w:rPr>
      </w:pPr>
    </w:p>
    <w:p w14:paraId="549988B9" w14:textId="481AF7D9" w:rsidR="003E26C0" w:rsidRPr="00DF7BAD" w:rsidRDefault="0073696A" w:rsidP="00414EC1">
      <w:pPr>
        <w:widowControl w:val="0"/>
        <w:jc w:val="center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§ 1</w:t>
      </w:r>
      <w:r w:rsidR="008B5DAB" w:rsidRPr="00DF7BAD">
        <w:rPr>
          <w:bCs/>
          <w:sz w:val="22"/>
          <w:szCs w:val="22"/>
          <w:lang w:val="pl-PL"/>
        </w:rPr>
        <w:t>7</w:t>
      </w:r>
      <w:r w:rsidR="00F91CFA" w:rsidRPr="00DF7BAD">
        <w:rPr>
          <w:bCs/>
          <w:sz w:val="22"/>
          <w:szCs w:val="22"/>
          <w:lang w:val="pl-PL"/>
        </w:rPr>
        <w:t>.</w:t>
      </w:r>
    </w:p>
    <w:p w14:paraId="218FC7FE" w14:textId="1BE7E83B" w:rsidR="00934042" w:rsidRPr="00DF7BAD" w:rsidRDefault="00E44D71" w:rsidP="00414EC1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DF7BA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D03358" w:rsidRPr="00DF7BAD">
        <w:rPr>
          <w:rFonts w:ascii="Times New Roman" w:hAnsi="Times New Roman" w:cs="Times New Roman"/>
          <w:sz w:val="22"/>
          <w:szCs w:val="22"/>
        </w:rPr>
        <w:t>, w szczególności</w:t>
      </w:r>
      <w:r w:rsidR="008B5DAB" w:rsidRPr="00DF7BAD">
        <w:rPr>
          <w:rFonts w:ascii="Times New Roman" w:hAnsi="Times New Roman" w:cs="Times New Roman"/>
          <w:sz w:val="22"/>
          <w:szCs w:val="22"/>
        </w:rPr>
        <w:t>:</w:t>
      </w:r>
      <w:r w:rsidR="00C276EE" w:rsidRPr="00DF7BAD">
        <w:rPr>
          <w:rFonts w:ascii="Times New Roman" w:hAnsi="Times New Roman" w:cs="Times New Roman"/>
          <w:sz w:val="22"/>
          <w:szCs w:val="22"/>
        </w:rPr>
        <w:t xml:space="preserve"> u</w:t>
      </w:r>
      <w:r w:rsidRPr="00DF7BAD">
        <w:rPr>
          <w:rFonts w:ascii="Times New Roman" w:hAnsi="Times New Roman" w:cs="Times New Roman"/>
          <w:sz w:val="22"/>
          <w:szCs w:val="22"/>
        </w:rPr>
        <w:t>st</w:t>
      </w:r>
      <w:r w:rsidR="00C276EE" w:rsidRPr="00DF7BAD">
        <w:rPr>
          <w:rFonts w:ascii="Times New Roman" w:hAnsi="Times New Roman" w:cs="Times New Roman"/>
          <w:sz w:val="22"/>
          <w:szCs w:val="22"/>
        </w:rPr>
        <w:t xml:space="preserve">awy </w:t>
      </w:r>
      <w:r w:rsidR="000074FC" w:rsidRPr="00DF7BAD">
        <w:rPr>
          <w:rFonts w:ascii="Times New Roman" w:hAnsi="Times New Roman" w:cs="Times New Roman"/>
          <w:sz w:val="22"/>
          <w:szCs w:val="22"/>
        </w:rPr>
        <w:br/>
      </w:r>
      <w:r w:rsidR="00C276EE" w:rsidRPr="00DF7BAD">
        <w:rPr>
          <w:rFonts w:ascii="Times New Roman" w:hAnsi="Times New Roman" w:cs="Times New Roman"/>
          <w:sz w:val="22"/>
          <w:szCs w:val="22"/>
        </w:rPr>
        <w:t>o działalności leczniczej, u</w:t>
      </w:r>
      <w:r w:rsidRPr="00DF7BAD">
        <w:rPr>
          <w:rFonts w:ascii="Times New Roman" w:hAnsi="Times New Roman" w:cs="Times New Roman"/>
          <w:sz w:val="22"/>
          <w:szCs w:val="22"/>
        </w:rPr>
        <w:t>stawy o Zaw</w:t>
      </w:r>
      <w:r w:rsidR="008B5DAB" w:rsidRPr="00DF7BAD">
        <w:rPr>
          <w:rFonts w:ascii="Times New Roman" w:hAnsi="Times New Roman" w:cs="Times New Roman"/>
          <w:sz w:val="22"/>
          <w:szCs w:val="22"/>
        </w:rPr>
        <w:t>odach Pielęgniarki i Położn</w:t>
      </w:r>
      <w:r w:rsidR="00C276EE" w:rsidRPr="00DF7BAD">
        <w:rPr>
          <w:rFonts w:ascii="Times New Roman" w:hAnsi="Times New Roman" w:cs="Times New Roman"/>
          <w:sz w:val="22"/>
          <w:szCs w:val="22"/>
        </w:rPr>
        <w:t>ej, u</w:t>
      </w:r>
      <w:r w:rsidR="008B5DAB" w:rsidRPr="00DF7BAD">
        <w:rPr>
          <w:rFonts w:ascii="Times New Roman" w:hAnsi="Times New Roman" w:cs="Times New Roman"/>
          <w:sz w:val="22"/>
          <w:szCs w:val="22"/>
        </w:rPr>
        <w:t>stawy o Samorządzie Pielęgniarek i Położnych</w:t>
      </w:r>
      <w:r w:rsidR="00C276EE" w:rsidRPr="00DF7BAD">
        <w:rPr>
          <w:rFonts w:ascii="Times New Roman" w:hAnsi="Times New Roman" w:cs="Times New Roman"/>
          <w:sz w:val="22"/>
          <w:szCs w:val="22"/>
        </w:rPr>
        <w:t>,  u</w:t>
      </w:r>
      <w:r w:rsidRPr="00DF7BAD">
        <w:rPr>
          <w:rFonts w:ascii="Times New Roman" w:hAnsi="Times New Roman" w:cs="Times New Roman"/>
          <w:sz w:val="22"/>
          <w:szCs w:val="22"/>
        </w:rPr>
        <w:t xml:space="preserve">stawy o prawach pacjenta i Rzeczniku Praw Pacjenta, </w:t>
      </w:r>
      <w:r w:rsidR="00C276EE" w:rsidRPr="00DF7BAD">
        <w:rPr>
          <w:rFonts w:ascii="Times New Roman" w:hAnsi="Times New Roman" w:cs="Times New Roman"/>
          <w:sz w:val="22"/>
          <w:szCs w:val="22"/>
        </w:rPr>
        <w:t>o</w:t>
      </w:r>
      <w:r w:rsidR="008B5DAB" w:rsidRPr="00DF7BAD">
        <w:rPr>
          <w:rFonts w:ascii="Times New Roman" w:hAnsi="Times New Roman" w:cs="Times New Roman"/>
          <w:sz w:val="22"/>
          <w:szCs w:val="22"/>
        </w:rPr>
        <w:t>gólnego roz</w:t>
      </w:r>
      <w:r w:rsidR="00C276EE" w:rsidRPr="00DF7BAD">
        <w:rPr>
          <w:rFonts w:ascii="Times New Roman" w:hAnsi="Times New Roman" w:cs="Times New Roman"/>
          <w:sz w:val="22"/>
          <w:szCs w:val="22"/>
        </w:rPr>
        <w:t>porządzenia o ochronie danych, r</w:t>
      </w:r>
      <w:r w:rsidR="008B5DAB" w:rsidRPr="00DF7BAD">
        <w:rPr>
          <w:rFonts w:ascii="Times New Roman" w:hAnsi="Times New Roman" w:cs="Times New Roman"/>
          <w:sz w:val="22"/>
          <w:szCs w:val="22"/>
        </w:rPr>
        <w:t>ozporządzenia Ministra Zdrowia w sprawie rodzajów i zakresu dokumentacji medycznej oraz sposobu jej przetwa</w:t>
      </w:r>
      <w:r w:rsidR="00C276EE" w:rsidRPr="00DF7BAD">
        <w:rPr>
          <w:rFonts w:ascii="Times New Roman" w:hAnsi="Times New Roman" w:cs="Times New Roman"/>
          <w:sz w:val="22"/>
          <w:szCs w:val="22"/>
        </w:rPr>
        <w:t>rzania i k</w:t>
      </w:r>
      <w:r w:rsidR="008B5DAB" w:rsidRPr="00DF7BAD">
        <w:rPr>
          <w:rFonts w:ascii="Times New Roman" w:hAnsi="Times New Roman" w:cs="Times New Roman"/>
          <w:sz w:val="22"/>
          <w:szCs w:val="22"/>
        </w:rPr>
        <w:t>odeks</w:t>
      </w:r>
      <w:r w:rsidR="00C276EE" w:rsidRPr="00DF7BAD">
        <w:rPr>
          <w:rFonts w:ascii="Times New Roman" w:hAnsi="Times New Roman" w:cs="Times New Roman"/>
          <w:sz w:val="22"/>
          <w:szCs w:val="22"/>
        </w:rPr>
        <w:t>u cywilnego</w:t>
      </w:r>
      <w:r w:rsidR="008B5DAB" w:rsidRPr="00DF7BAD">
        <w:rPr>
          <w:rFonts w:ascii="Times New Roman" w:hAnsi="Times New Roman" w:cs="Times New Roman"/>
          <w:sz w:val="22"/>
          <w:szCs w:val="22"/>
        </w:rPr>
        <w:t>.</w:t>
      </w:r>
    </w:p>
    <w:p w14:paraId="3B2407C3" w14:textId="77777777" w:rsidR="00B3295D" w:rsidRPr="00DF7BAD" w:rsidRDefault="00B3295D" w:rsidP="00414EC1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0534BF76" w14:textId="75E707D2" w:rsidR="003E26C0" w:rsidRPr="00DF7BAD" w:rsidRDefault="0073696A" w:rsidP="00414EC1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>§ 1</w:t>
      </w:r>
      <w:r w:rsidR="008B5DAB" w:rsidRPr="00DF7BAD">
        <w:rPr>
          <w:bCs/>
          <w:sz w:val="22"/>
          <w:szCs w:val="22"/>
          <w:lang w:val="pl-PL"/>
        </w:rPr>
        <w:t>8</w:t>
      </w:r>
      <w:r w:rsidR="00F91CFA" w:rsidRPr="00DF7BAD">
        <w:rPr>
          <w:bCs/>
          <w:sz w:val="22"/>
          <w:szCs w:val="22"/>
          <w:lang w:val="pl-PL"/>
        </w:rPr>
        <w:t>.</w:t>
      </w:r>
    </w:p>
    <w:p w14:paraId="53A1B515" w14:textId="77777777" w:rsidR="00414390" w:rsidRPr="00DF7BAD" w:rsidRDefault="008B5DAB" w:rsidP="00414EC1">
      <w:pPr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Umowę sporządzono w dwóch</w:t>
      </w:r>
      <w:r w:rsidR="005425B1" w:rsidRPr="00DF7BAD">
        <w:rPr>
          <w:sz w:val="22"/>
          <w:szCs w:val="22"/>
          <w:lang w:val="pl-PL"/>
        </w:rPr>
        <w:t xml:space="preserve"> jedno</w:t>
      </w:r>
      <w:r w:rsidRPr="00DF7BAD">
        <w:rPr>
          <w:sz w:val="22"/>
          <w:szCs w:val="22"/>
          <w:lang w:val="pl-PL"/>
        </w:rPr>
        <w:t>brzmiących egzemplarzach, po jednym dla każdej ze Stron.</w:t>
      </w:r>
    </w:p>
    <w:p w14:paraId="7DACCEB3" w14:textId="77777777" w:rsidR="005425B1" w:rsidRPr="00DF7BAD" w:rsidRDefault="005425B1" w:rsidP="00414EC1">
      <w:pPr>
        <w:rPr>
          <w:sz w:val="22"/>
          <w:szCs w:val="22"/>
          <w:lang w:val="pl-PL"/>
        </w:rPr>
      </w:pPr>
    </w:p>
    <w:p w14:paraId="565ADA51" w14:textId="1C4554D6" w:rsidR="008B5DAB" w:rsidRPr="00DF7BAD" w:rsidRDefault="003E26C0" w:rsidP="00414EC1">
      <w:pPr>
        <w:widowControl w:val="0"/>
        <w:jc w:val="both"/>
        <w:rPr>
          <w:b/>
          <w:bCs/>
          <w:sz w:val="22"/>
          <w:szCs w:val="22"/>
          <w:lang w:val="pl-PL"/>
        </w:rPr>
      </w:pPr>
      <w:r w:rsidRPr="00DF7BAD">
        <w:rPr>
          <w:bCs/>
          <w:sz w:val="22"/>
          <w:szCs w:val="22"/>
          <w:lang w:val="pl-PL"/>
        </w:rPr>
        <w:t xml:space="preserve">    </w:t>
      </w:r>
      <w:r w:rsidR="00414390" w:rsidRPr="00DF7BAD">
        <w:rPr>
          <w:b/>
          <w:bCs/>
          <w:sz w:val="22"/>
          <w:szCs w:val="22"/>
          <w:lang w:val="pl-PL"/>
        </w:rPr>
        <w:t>UDZIELAJĄCY ZAMÓWIENIE (SU)</w:t>
      </w:r>
      <w:r w:rsidR="00414390" w:rsidRPr="00DF7BAD">
        <w:rPr>
          <w:b/>
          <w:bCs/>
          <w:sz w:val="22"/>
          <w:szCs w:val="22"/>
          <w:lang w:val="pl-PL"/>
        </w:rPr>
        <w:tab/>
      </w:r>
      <w:r w:rsidR="00414390" w:rsidRPr="00DF7BAD">
        <w:rPr>
          <w:b/>
          <w:bCs/>
          <w:sz w:val="22"/>
          <w:szCs w:val="22"/>
          <w:lang w:val="pl-PL"/>
        </w:rPr>
        <w:tab/>
      </w:r>
      <w:r w:rsidR="00414390" w:rsidRPr="00DF7BAD">
        <w:rPr>
          <w:b/>
          <w:bCs/>
          <w:sz w:val="22"/>
          <w:szCs w:val="22"/>
          <w:lang w:val="pl-PL"/>
        </w:rPr>
        <w:tab/>
      </w:r>
      <w:r w:rsidRPr="00DF7BAD">
        <w:rPr>
          <w:bCs/>
          <w:sz w:val="22"/>
          <w:szCs w:val="22"/>
          <w:lang w:val="pl-PL"/>
        </w:rPr>
        <w:t xml:space="preserve"> </w:t>
      </w:r>
      <w:r w:rsidRPr="00DF7BAD">
        <w:rPr>
          <w:b/>
          <w:bCs/>
          <w:sz w:val="22"/>
          <w:szCs w:val="22"/>
          <w:lang w:val="pl-PL"/>
        </w:rPr>
        <w:t xml:space="preserve">PRZYJMUJĄCY ZAMÓWIENIE     </w:t>
      </w:r>
    </w:p>
    <w:p w14:paraId="76764477" w14:textId="77777777" w:rsidR="008B5DAB" w:rsidRPr="00DF7BAD" w:rsidRDefault="008B5DAB" w:rsidP="00414EC1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322D90C7" w14:textId="77777777" w:rsidR="008B5DAB" w:rsidRPr="00DF7BAD" w:rsidRDefault="008B5DAB" w:rsidP="00414EC1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1917EC66" w14:textId="77777777" w:rsidR="008B5DAB" w:rsidRPr="00DF7BAD" w:rsidRDefault="008B5DAB" w:rsidP="00414EC1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45D4D12F" w14:textId="77777777" w:rsidR="008B5DAB" w:rsidRPr="00DF7BAD" w:rsidRDefault="008B5DAB" w:rsidP="00414EC1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1069C088" w14:textId="77777777" w:rsidR="008B5DAB" w:rsidRPr="00DF7BAD" w:rsidRDefault="008B5DAB" w:rsidP="00414EC1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440BEDAF" w14:textId="77777777" w:rsidR="008B5DAB" w:rsidRPr="00DF7BAD" w:rsidRDefault="008B5DAB" w:rsidP="00414EC1">
      <w:pPr>
        <w:widowControl w:val="0"/>
        <w:jc w:val="both"/>
        <w:rPr>
          <w:b/>
          <w:bCs/>
          <w:sz w:val="22"/>
          <w:szCs w:val="22"/>
          <w:lang w:val="pl-PL"/>
        </w:rPr>
      </w:pPr>
    </w:p>
    <w:p w14:paraId="4330E571" w14:textId="519E23DE" w:rsidR="008B5DAB" w:rsidRPr="00DF7BAD" w:rsidRDefault="008B5DAB" w:rsidP="00414EC1">
      <w:pPr>
        <w:autoSpaceDE/>
        <w:autoSpaceDN/>
        <w:rPr>
          <w:b/>
          <w:bCs/>
          <w:sz w:val="22"/>
          <w:szCs w:val="22"/>
          <w:lang w:val="pl-PL"/>
        </w:rPr>
      </w:pPr>
      <w:r w:rsidRPr="00DF7BAD">
        <w:rPr>
          <w:b/>
          <w:bCs/>
          <w:sz w:val="22"/>
          <w:szCs w:val="22"/>
          <w:lang w:val="pl-PL"/>
        </w:rPr>
        <w:br w:type="page"/>
      </w:r>
    </w:p>
    <w:p w14:paraId="45DEF77E" w14:textId="77777777" w:rsidR="008B5DAB" w:rsidRPr="00DF7BAD" w:rsidRDefault="003E26C0" w:rsidP="00414EC1">
      <w:pPr>
        <w:widowControl w:val="0"/>
        <w:jc w:val="both"/>
        <w:rPr>
          <w:b/>
          <w:bCs/>
          <w:sz w:val="22"/>
          <w:szCs w:val="22"/>
          <w:lang w:val="pl-PL"/>
        </w:rPr>
      </w:pPr>
      <w:r w:rsidRPr="00DF7BAD">
        <w:rPr>
          <w:b/>
          <w:bCs/>
          <w:sz w:val="22"/>
          <w:szCs w:val="22"/>
          <w:lang w:val="pl-PL"/>
        </w:rPr>
        <w:lastRenderedPageBreak/>
        <w:t xml:space="preserve">            </w:t>
      </w:r>
    </w:p>
    <w:p w14:paraId="5C8BD3C0" w14:textId="77777777" w:rsidR="002A52CE" w:rsidRPr="00DF7BAD" w:rsidRDefault="003E26C0" w:rsidP="00414EC1">
      <w:pPr>
        <w:tabs>
          <w:tab w:val="left" w:pos="1185"/>
        </w:tabs>
        <w:jc w:val="right"/>
        <w:rPr>
          <w:rFonts w:eastAsia="SimSun"/>
          <w:sz w:val="22"/>
          <w:szCs w:val="22"/>
          <w:lang w:val="pl-PL" w:eastAsia="ar-SA"/>
        </w:rPr>
      </w:pPr>
      <w:r w:rsidRPr="00DF7BAD">
        <w:rPr>
          <w:b/>
          <w:bCs/>
          <w:sz w:val="22"/>
          <w:szCs w:val="22"/>
          <w:lang w:val="pl-PL"/>
        </w:rPr>
        <w:t xml:space="preserve"> </w:t>
      </w:r>
      <w:r w:rsidR="008B5DAB" w:rsidRPr="00DF7BAD">
        <w:rPr>
          <w:rFonts w:eastAsia="SimSun"/>
          <w:sz w:val="22"/>
          <w:szCs w:val="22"/>
          <w:lang w:val="pl-PL" w:eastAsia="ar-SA"/>
        </w:rPr>
        <w:t xml:space="preserve">Załącznik nr 1 </w:t>
      </w:r>
    </w:p>
    <w:p w14:paraId="7C7C6013" w14:textId="50A66CEE" w:rsidR="008B5DAB" w:rsidRPr="00DF7BAD" w:rsidRDefault="002A52CE" w:rsidP="00414EC1">
      <w:pPr>
        <w:tabs>
          <w:tab w:val="left" w:pos="1185"/>
        </w:tabs>
        <w:jc w:val="right"/>
        <w:rPr>
          <w:rFonts w:eastAsia="SimSun"/>
          <w:sz w:val="22"/>
          <w:szCs w:val="22"/>
          <w:lang w:val="pl-PL" w:eastAsia="ar-SA"/>
        </w:rPr>
      </w:pPr>
      <w:r w:rsidRPr="00DF7BAD">
        <w:rPr>
          <w:rFonts w:eastAsia="SimSun"/>
          <w:sz w:val="22"/>
          <w:szCs w:val="22"/>
          <w:lang w:val="pl-PL" w:eastAsia="ar-SA"/>
        </w:rPr>
        <w:t>do U</w:t>
      </w:r>
      <w:r w:rsidR="008B5DAB" w:rsidRPr="00DF7BAD">
        <w:rPr>
          <w:rFonts w:eastAsia="SimSun"/>
          <w:sz w:val="22"/>
          <w:szCs w:val="22"/>
          <w:lang w:val="pl-PL" w:eastAsia="ar-SA"/>
        </w:rPr>
        <w:t>mowy</w:t>
      </w:r>
      <w:r w:rsidRPr="00DF7BAD">
        <w:rPr>
          <w:rFonts w:eastAsia="SimSun"/>
          <w:sz w:val="22"/>
          <w:szCs w:val="22"/>
          <w:lang w:val="pl-PL" w:eastAsia="ar-SA"/>
        </w:rPr>
        <w:t xml:space="preserve"> nr SU ……………………..</w:t>
      </w:r>
    </w:p>
    <w:p w14:paraId="4A7EAA91" w14:textId="77777777" w:rsidR="008B5DAB" w:rsidRPr="00DF7BAD" w:rsidRDefault="003E26C0" w:rsidP="00414EC1">
      <w:pPr>
        <w:widowControl w:val="0"/>
        <w:ind w:left="7788"/>
        <w:jc w:val="both"/>
        <w:rPr>
          <w:b/>
          <w:bCs/>
          <w:sz w:val="22"/>
          <w:szCs w:val="22"/>
          <w:lang w:val="pl-PL"/>
        </w:rPr>
      </w:pPr>
      <w:r w:rsidRPr="00DF7BAD">
        <w:rPr>
          <w:b/>
          <w:bCs/>
          <w:sz w:val="22"/>
          <w:szCs w:val="22"/>
          <w:lang w:val="pl-PL"/>
        </w:rPr>
        <w:t xml:space="preserve">       </w:t>
      </w:r>
    </w:p>
    <w:p w14:paraId="78626BA4" w14:textId="77777777" w:rsidR="008B5DAB" w:rsidRPr="00DF7BAD" w:rsidRDefault="008B5DAB" w:rsidP="00414EC1">
      <w:pPr>
        <w:rPr>
          <w:sz w:val="22"/>
          <w:szCs w:val="22"/>
          <w:lang w:val="pl-PL"/>
        </w:rPr>
      </w:pPr>
    </w:p>
    <w:p w14:paraId="72C87327" w14:textId="77777777" w:rsidR="008B5DAB" w:rsidRPr="00DF7BAD" w:rsidRDefault="008B5DAB" w:rsidP="00414EC1">
      <w:pPr>
        <w:tabs>
          <w:tab w:val="left" w:pos="1185"/>
        </w:tabs>
        <w:jc w:val="center"/>
        <w:rPr>
          <w:rFonts w:eastAsia="SimSun"/>
          <w:i/>
          <w:sz w:val="22"/>
          <w:szCs w:val="22"/>
          <w:lang w:val="pl-PL" w:eastAsia="ar-SA"/>
        </w:rPr>
      </w:pPr>
      <w:r w:rsidRPr="00DF7BAD">
        <w:rPr>
          <w:rFonts w:eastAsia="SimSun"/>
          <w:i/>
          <w:sz w:val="22"/>
          <w:szCs w:val="22"/>
          <w:lang w:val="pl-PL" w:eastAsia="ar-SA"/>
        </w:rPr>
        <w:t>Wzór identyfikatora</w:t>
      </w:r>
    </w:p>
    <w:p w14:paraId="0EF693AF" w14:textId="77777777" w:rsidR="008B5DAB" w:rsidRPr="00DF7BAD" w:rsidRDefault="008B5DAB" w:rsidP="00414EC1">
      <w:pPr>
        <w:tabs>
          <w:tab w:val="left" w:pos="1185"/>
        </w:tabs>
        <w:suppressAutoHyphens/>
        <w:autoSpaceDE/>
        <w:autoSpaceDN/>
        <w:spacing w:after="200"/>
        <w:jc w:val="center"/>
        <w:rPr>
          <w:rFonts w:eastAsia="SimSun"/>
          <w:sz w:val="22"/>
          <w:szCs w:val="22"/>
          <w:lang w:val="pl-PL" w:eastAsia="ar-SA"/>
        </w:rPr>
      </w:pPr>
      <w:r w:rsidRPr="00DF7BAD">
        <w:rPr>
          <w:rFonts w:eastAsia="SimSun"/>
          <w:sz w:val="22"/>
          <w:szCs w:val="22"/>
          <w:lang w:val="pl-PL" w:eastAsia="ar-SA"/>
        </w:rPr>
        <w:t>obowiązującego w Szpitalu Uniwersyteckim</w:t>
      </w:r>
    </w:p>
    <w:tbl>
      <w:tblPr>
        <w:tblpPr w:leftFromText="141" w:rightFromText="141" w:vertAnchor="text" w:horzAnchor="margin" w:tblpY="71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1F4F11" w:rsidRPr="00DF7BAD" w14:paraId="62786F1D" w14:textId="77777777" w:rsidTr="001F4F11">
        <w:trPr>
          <w:trHeight w:val="3175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61AF" w14:textId="6CD669FF" w:rsidR="001F4F11" w:rsidRPr="00DF7BAD" w:rsidRDefault="00481E67" w:rsidP="00414EC1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F7B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AA32082" wp14:editId="7F37350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1453515</wp:posOffset>
                      </wp:positionV>
                      <wp:extent cx="3011170" cy="561975"/>
                      <wp:effectExtent l="0" t="0" r="17780" b="2857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FDB04" w14:textId="47AF9CC3" w:rsidR="001D1CC4" w:rsidRDefault="001D1CC4" w:rsidP="001F4F1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 Janina Kowalska</w:t>
                                  </w:r>
                                </w:p>
                                <w:p w14:paraId="4D922A61" w14:textId="5CF60DF9" w:rsidR="001D1CC4" w:rsidRDefault="001D1CC4" w:rsidP="001F4F1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 xml:space="preserve">Pielęgniarka </w:t>
                                  </w:r>
                                </w:p>
                                <w:p w14:paraId="7B70A3E0" w14:textId="77777777" w:rsidR="001D1CC4" w:rsidRPr="001F4F11" w:rsidRDefault="001D1CC4" w:rsidP="001F4F1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A32082" id="Prostokąt zaokrąglony 323" o:spid="_x0000_s1026" style="position:absolute;left:0;text-align:left;margin-left:-1.15pt;margin-top:114.45pt;width:237.1pt;height:44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" strokecolor="#9b193f">
                      <v:textbox>
                        <w:txbxContent>
                          <w:p w14:paraId="774FDB04" w14:textId="47AF9CC3" w:rsidR="001D1CC4" w:rsidRDefault="001D1CC4" w:rsidP="001F4F1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 Janina Kowalska</w:t>
                            </w:r>
                          </w:p>
                          <w:p w14:paraId="4D922A61" w14:textId="5CF60DF9" w:rsidR="001D1CC4" w:rsidRDefault="001D1CC4" w:rsidP="001F4F1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 xml:space="preserve">Pielęgniarka </w:t>
                            </w:r>
                          </w:p>
                          <w:p w14:paraId="7B70A3E0" w14:textId="77777777" w:rsidR="001D1CC4" w:rsidRPr="001F4F11" w:rsidRDefault="001D1CC4" w:rsidP="001F4F1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F7B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14B9E8D" wp14:editId="4BE6C66B">
                      <wp:simplePos x="0" y="0"/>
                      <wp:positionH relativeFrom="column">
                        <wp:posOffset>-5081</wp:posOffset>
                      </wp:positionH>
                      <wp:positionV relativeFrom="paragraph">
                        <wp:posOffset>586740</wp:posOffset>
                      </wp:positionV>
                      <wp:extent cx="3001645" cy="990600"/>
                      <wp:effectExtent l="0" t="0" r="8255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1645" cy="9906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AD143D" w14:textId="77777777" w:rsidR="001D1CC4" w:rsidRDefault="001D1CC4" w:rsidP="00E862C8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2"/>
                                      <w:szCs w:val="22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</w:t>
                                  </w:r>
                                </w:p>
                                <w:p w14:paraId="3FEE4871" w14:textId="77777777" w:rsidR="001D1CC4" w:rsidRDefault="001D1CC4" w:rsidP="00E862C8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Chirurgii Ogólnej i Onkologicznej</w:t>
                                  </w:r>
                                </w:p>
                                <w:p w14:paraId="21B08C2F" w14:textId="2D7F476E" w:rsidR="001D1CC4" w:rsidRDefault="001D1CC4" w:rsidP="001F4F1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</w:p>
                                <w:p w14:paraId="06E42227" w14:textId="1DFB5679" w:rsidR="001D1CC4" w:rsidRDefault="001D1CC4" w:rsidP="001F4F1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Blok Operacyjny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4B9E8D" id="Prostokąt zaokrąglony 324" o:spid="_x0000_s1027" style="position:absolute;left:0;text-align:left;margin-left:-.4pt;margin-top:46.2pt;width:236.35pt;height:7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" stroked="f">
                      <v:textbox>
                        <w:txbxContent>
                          <w:p w14:paraId="39AD143D" w14:textId="77777777" w:rsidR="001D1CC4" w:rsidRDefault="001D1CC4" w:rsidP="00E862C8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2"/>
                                <w:szCs w:val="22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</w:t>
                            </w:r>
                          </w:p>
                          <w:p w14:paraId="3FEE4871" w14:textId="77777777" w:rsidR="001D1CC4" w:rsidRDefault="001D1CC4" w:rsidP="00E862C8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Chirurgii Ogólnej i Onkologicznej</w:t>
                            </w:r>
                          </w:p>
                          <w:p w14:paraId="21B08C2F" w14:textId="2D7F476E" w:rsidR="001D1CC4" w:rsidRDefault="001D1CC4" w:rsidP="001F4F1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</w:p>
                          <w:p w14:paraId="06E42227" w14:textId="1DFB5679" w:rsidR="001D1CC4" w:rsidRDefault="001D1CC4" w:rsidP="001F4F1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Blok Operacyjny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F4F11" w:rsidRPr="00DF7BAD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60C07E0E" wp14:editId="53B0BF71">
                  <wp:extent cx="1257300" cy="55245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4F11" w:rsidRPr="00DF7B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EAD4285" wp14:editId="17DDB47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BB5B0" id="Prostokąt 316" o:spid="_x0000_s1026" style="position:absolute;margin-left:-.2pt;margin-top:.4pt;width:250.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1F4F11" w:rsidRPr="00DF7B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F6041DF" wp14:editId="1ACBD44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1940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4BC402" w14:textId="77777777" w:rsidR="001D1CC4" w:rsidRDefault="001D1CC4" w:rsidP="001F4F1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6041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ACbhE5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B4BC402" w14:textId="77777777" w:rsidR="001D1CC4" w:rsidRDefault="001D1CC4" w:rsidP="001F4F1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4F11" w:rsidRPr="00DF7B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9BF147" wp14:editId="3183F4D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28CACA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3789" w14:textId="3A8126EF" w:rsidR="001F4F11" w:rsidRPr="00DF7BAD" w:rsidRDefault="00481E67" w:rsidP="00414EC1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F7B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E544029" wp14:editId="6EBB350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567690</wp:posOffset>
                      </wp:positionV>
                      <wp:extent cx="3011170" cy="866775"/>
                      <wp:effectExtent l="0" t="0" r="0" b="952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866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1DAECB" w14:textId="77777777" w:rsidR="001D1CC4" w:rsidRDefault="001D1CC4" w:rsidP="00E862C8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2"/>
                                      <w:szCs w:val="22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</w:t>
                                  </w:r>
                                </w:p>
                                <w:p w14:paraId="4BC7790A" w14:textId="77777777" w:rsidR="001D1CC4" w:rsidRDefault="001D1CC4" w:rsidP="00E862C8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Chirurgii Ogólnej i Onkologicznej</w:t>
                                  </w:r>
                                </w:p>
                                <w:p w14:paraId="0CFB33A0" w14:textId="77777777" w:rsidR="001D1CC4" w:rsidRDefault="001D1CC4" w:rsidP="00481E6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</w:p>
                                <w:p w14:paraId="1BF838CD" w14:textId="77777777" w:rsidR="001D1CC4" w:rsidRDefault="001D1CC4" w:rsidP="00481E6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Blok Operacyjny</w:t>
                                  </w:r>
                                </w:p>
                                <w:p w14:paraId="3F508526" w14:textId="610FC7CA" w:rsidR="001D1CC4" w:rsidRPr="00744DE3" w:rsidRDefault="001D1CC4" w:rsidP="00744DE3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544029" id="Prostokąt zaokrąglony 17" o:spid="_x0000_s1029" style="position:absolute;left:0;text-align:left;margin-left:-.15pt;margin-top:44.7pt;width:237.1pt;height:68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" stroked="f">
                      <v:textbox>
                        <w:txbxContent>
                          <w:p w14:paraId="561DAECB" w14:textId="77777777" w:rsidR="001D1CC4" w:rsidRDefault="001D1CC4" w:rsidP="00E862C8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2"/>
                                <w:szCs w:val="22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</w:t>
                            </w:r>
                          </w:p>
                          <w:p w14:paraId="4BC7790A" w14:textId="77777777" w:rsidR="001D1CC4" w:rsidRDefault="001D1CC4" w:rsidP="00E862C8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Chirurgii Ogólnej i Onkologicznej</w:t>
                            </w:r>
                          </w:p>
                          <w:p w14:paraId="0CFB33A0" w14:textId="77777777" w:rsidR="001D1CC4" w:rsidRDefault="001D1CC4" w:rsidP="00481E6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</w:p>
                          <w:p w14:paraId="1BF838CD" w14:textId="77777777" w:rsidR="001D1CC4" w:rsidRDefault="001D1CC4" w:rsidP="00481E6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Blok Operacyjny</w:t>
                            </w:r>
                          </w:p>
                          <w:p w14:paraId="3F508526" w14:textId="610FC7CA" w:rsidR="001D1CC4" w:rsidRPr="00744DE3" w:rsidRDefault="001D1CC4" w:rsidP="00744DE3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F7B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1D6D5C3" wp14:editId="453C6A3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1433830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886806" w14:textId="77777777" w:rsidR="001D1CC4" w:rsidRDefault="001D1CC4" w:rsidP="001F4F1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 Janina Kowalska</w:t>
                                  </w:r>
                                </w:p>
                                <w:p w14:paraId="1D0B8F24" w14:textId="77777777" w:rsidR="001D1CC4" w:rsidRDefault="001D1CC4" w:rsidP="001F4F1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 xml:space="preserve">Pielęgniarka </w:t>
                                  </w:r>
                                </w:p>
                                <w:p w14:paraId="5AF09B17" w14:textId="77777777" w:rsidR="001D1CC4" w:rsidRDefault="001D1CC4" w:rsidP="001F4F1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D6D5C3" id="Prostokąt zaokrąglony 16" o:spid="_x0000_s1030" style="position:absolute;left:0;text-align:left;margin-left:-.7pt;margin-top:112.9pt;width:237.1pt;height:4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" strokecolor="#9b193f">
                      <v:textbox>
                        <w:txbxContent>
                          <w:p w14:paraId="45886806" w14:textId="77777777" w:rsidR="001D1CC4" w:rsidRDefault="001D1CC4" w:rsidP="001F4F1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 Janina Kowalska</w:t>
                            </w:r>
                          </w:p>
                          <w:p w14:paraId="1D0B8F24" w14:textId="77777777" w:rsidR="001D1CC4" w:rsidRDefault="001D1CC4" w:rsidP="001F4F1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 xml:space="preserve">Pielęgniarka </w:t>
                            </w:r>
                          </w:p>
                          <w:p w14:paraId="5AF09B17" w14:textId="77777777" w:rsidR="001D1CC4" w:rsidRDefault="001D1CC4" w:rsidP="001F4F1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F4F11" w:rsidRPr="00DF7BAD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3C499714" wp14:editId="6E35AF02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4F11" w:rsidRPr="00DF7B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87CA47" wp14:editId="2067C4A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A858B7" id="Prostokąt 15" o:spid="_x0000_s1026" style="position:absolute;margin-left:-.2pt;margin-top:.4pt;width:250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1F4F11" w:rsidRPr="00DF7B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F04A15" wp14:editId="6856D46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1940"/>
                      <wp:effectExtent l="0" t="0" r="0" b="5080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B7A998B" w14:textId="77777777" w:rsidR="001D1CC4" w:rsidRDefault="001D1CC4" w:rsidP="001F4F1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04A15" id="Pole tekstowe 14" o:spid="_x0000_s1031" type="#_x0000_t202" style="position:absolute;left:0;text-align:left;margin-left:149.75pt;margin-top:-.85pt;width:92.65pt;height:2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" filled="f" fillcolor="#4f81bd" stroked="f" strokecolor="#4f81bd" strokeweight="0">
                      <v:textbox style="mso-fit-shape-to-text:t">
                        <w:txbxContent>
                          <w:p w14:paraId="5B7A998B" w14:textId="77777777" w:rsidR="001D1CC4" w:rsidRDefault="001D1CC4" w:rsidP="001F4F1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4F11" w:rsidRPr="00DF7BAD">
              <w:rPr>
                <w:noProof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2060C4" wp14:editId="032D331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174015" id="Prostokąt 13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248C656F" w14:textId="77777777" w:rsidR="008B5DAB" w:rsidRPr="00DF7BAD" w:rsidRDefault="008B5DAB" w:rsidP="00414EC1">
      <w:pPr>
        <w:rPr>
          <w:rFonts w:eastAsia="SimSun"/>
          <w:sz w:val="22"/>
          <w:szCs w:val="22"/>
          <w:lang w:val="pl-PL" w:eastAsia="ar-SA"/>
        </w:rPr>
      </w:pPr>
    </w:p>
    <w:p w14:paraId="391C2A64" w14:textId="77777777" w:rsidR="008B5DAB" w:rsidRPr="00DF7BAD" w:rsidRDefault="008B5DAB" w:rsidP="00414EC1">
      <w:pPr>
        <w:rPr>
          <w:rFonts w:eastAsia="SimSun"/>
          <w:sz w:val="22"/>
          <w:szCs w:val="22"/>
          <w:lang w:val="pl-PL" w:eastAsia="ar-SA"/>
        </w:rPr>
      </w:pPr>
    </w:p>
    <w:p w14:paraId="08931AB8" w14:textId="77777777" w:rsidR="008B5DAB" w:rsidRPr="00DF7BAD" w:rsidRDefault="008B5DAB" w:rsidP="00414EC1">
      <w:pPr>
        <w:rPr>
          <w:rFonts w:eastAsia="SimSun"/>
          <w:sz w:val="22"/>
          <w:szCs w:val="22"/>
          <w:lang w:val="pl-PL" w:eastAsia="ar-SA"/>
        </w:rPr>
      </w:pPr>
    </w:p>
    <w:p w14:paraId="0E74B6E6" w14:textId="77777777" w:rsidR="008B5DAB" w:rsidRPr="00DF7BAD" w:rsidRDefault="008B5DAB" w:rsidP="00414EC1">
      <w:pPr>
        <w:rPr>
          <w:rFonts w:eastAsia="SimSun"/>
          <w:sz w:val="22"/>
          <w:szCs w:val="22"/>
          <w:lang w:val="pl-PL" w:eastAsia="ar-SA"/>
        </w:rPr>
      </w:pPr>
    </w:p>
    <w:p w14:paraId="2E9955EB" w14:textId="77777777" w:rsidR="008B5DAB" w:rsidRPr="00DF7BAD" w:rsidRDefault="008B5DAB" w:rsidP="00414EC1">
      <w:pPr>
        <w:rPr>
          <w:rFonts w:eastAsia="SimSun"/>
          <w:sz w:val="22"/>
          <w:szCs w:val="22"/>
          <w:lang w:val="pl-PL" w:eastAsia="ar-SA"/>
        </w:rPr>
      </w:pPr>
    </w:p>
    <w:p w14:paraId="4B81F355" w14:textId="77777777" w:rsidR="008B5DAB" w:rsidRPr="00DF7BAD" w:rsidRDefault="008B5DAB" w:rsidP="00414EC1">
      <w:pPr>
        <w:rPr>
          <w:rFonts w:eastAsia="SimSun"/>
          <w:sz w:val="22"/>
          <w:szCs w:val="22"/>
          <w:lang w:val="pl-PL" w:eastAsia="ar-SA"/>
        </w:rPr>
      </w:pPr>
    </w:p>
    <w:p w14:paraId="5360F159" w14:textId="77777777" w:rsidR="008B5DAB" w:rsidRPr="00DF7BAD" w:rsidRDefault="008B5DAB" w:rsidP="00414EC1">
      <w:pPr>
        <w:rPr>
          <w:rFonts w:eastAsia="SimSun"/>
          <w:sz w:val="22"/>
          <w:szCs w:val="22"/>
          <w:lang w:val="pl-PL" w:eastAsia="ar-SA"/>
        </w:rPr>
      </w:pPr>
    </w:p>
    <w:p w14:paraId="4917CBA2" w14:textId="77777777" w:rsidR="008B5DAB" w:rsidRPr="00DF7BAD" w:rsidRDefault="008B5DAB" w:rsidP="00414EC1">
      <w:pPr>
        <w:rPr>
          <w:rFonts w:eastAsia="SimSun"/>
          <w:sz w:val="22"/>
          <w:szCs w:val="22"/>
          <w:lang w:val="pl-PL" w:eastAsia="ar-SA"/>
        </w:rPr>
      </w:pPr>
    </w:p>
    <w:p w14:paraId="30EBD9B3" w14:textId="77777777" w:rsidR="008B5DAB" w:rsidRPr="00DF7BAD" w:rsidRDefault="008B5DAB" w:rsidP="00414EC1">
      <w:pPr>
        <w:rPr>
          <w:rFonts w:eastAsia="SimSun"/>
          <w:sz w:val="22"/>
          <w:szCs w:val="22"/>
          <w:lang w:val="pl-PL" w:eastAsia="ar-SA"/>
        </w:rPr>
      </w:pPr>
    </w:p>
    <w:p w14:paraId="630B6551" w14:textId="77777777" w:rsidR="008B5DAB" w:rsidRPr="00DF7BAD" w:rsidRDefault="008B5DAB" w:rsidP="00414EC1">
      <w:pPr>
        <w:rPr>
          <w:rFonts w:eastAsia="SimSun"/>
          <w:sz w:val="22"/>
          <w:szCs w:val="22"/>
          <w:lang w:val="pl-PL" w:eastAsia="ar-SA"/>
        </w:rPr>
      </w:pPr>
    </w:p>
    <w:p w14:paraId="473AC498" w14:textId="77777777" w:rsidR="008B5DAB" w:rsidRPr="00DF7BAD" w:rsidRDefault="008B5DAB" w:rsidP="00414EC1">
      <w:pPr>
        <w:autoSpaceDE/>
        <w:autoSpaceDN/>
        <w:rPr>
          <w:rFonts w:eastAsia="SimSun"/>
          <w:sz w:val="22"/>
          <w:szCs w:val="22"/>
          <w:lang w:val="pl-PL" w:eastAsia="ar-SA"/>
        </w:rPr>
      </w:pPr>
      <w:r w:rsidRPr="00DF7BAD">
        <w:rPr>
          <w:rFonts w:eastAsia="SimSun"/>
          <w:sz w:val="22"/>
          <w:szCs w:val="22"/>
          <w:lang w:val="pl-PL" w:eastAsia="ar-SA"/>
        </w:rPr>
        <w:br w:type="page"/>
      </w:r>
    </w:p>
    <w:p w14:paraId="1F12AED3" w14:textId="77777777" w:rsidR="001F4F11" w:rsidRPr="00DF7BAD" w:rsidRDefault="001F4F11" w:rsidP="00414EC1">
      <w:pPr>
        <w:autoSpaceDE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  <w:r w:rsidRPr="00DF7BAD">
        <w:rPr>
          <w:rFonts w:eastAsia="Calibri"/>
          <w:b/>
          <w:sz w:val="22"/>
          <w:szCs w:val="22"/>
          <w:lang w:val="pl-PL" w:eastAsia="en-US"/>
        </w:rPr>
        <w:lastRenderedPageBreak/>
        <w:t>Załącznik nr 2</w:t>
      </w:r>
    </w:p>
    <w:p w14:paraId="3D892B89" w14:textId="77777777" w:rsidR="00473FCD" w:rsidRPr="00DF7BAD" w:rsidRDefault="00473FCD" w:rsidP="00414EC1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t>do Umowy</w:t>
      </w:r>
    </w:p>
    <w:p w14:paraId="5258046E" w14:textId="77777777" w:rsidR="00473FCD" w:rsidRPr="00DF7BAD" w:rsidRDefault="00473FCD" w:rsidP="00414EC1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DF7BAD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7B3AD944" w14:textId="77777777" w:rsidR="00583CEE" w:rsidRPr="00DF7BAD" w:rsidRDefault="00583CEE" w:rsidP="00414EC1">
      <w:pPr>
        <w:jc w:val="center"/>
        <w:rPr>
          <w:rFonts w:eastAsia="Calibri"/>
          <w:b/>
          <w:sz w:val="22"/>
          <w:szCs w:val="22"/>
        </w:rPr>
      </w:pPr>
      <w:r w:rsidRPr="00DF7BA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583CEE" w:rsidRPr="00DF7BAD" w14:paraId="161D4A04" w14:textId="77777777" w:rsidTr="001D1CC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EE88" w14:textId="77777777" w:rsidR="00583CEE" w:rsidRPr="00DF7BAD" w:rsidRDefault="00583CEE" w:rsidP="00414EC1">
            <w:pPr>
              <w:rPr>
                <w:rFonts w:eastAsia="Calibri"/>
                <w:b/>
                <w:sz w:val="22"/>
                <w:szCs w:val="22"/>
              </w:rPr>
            </w:pPr>
            <w:r w:rsidRPr="00DF7BAD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F60" w14:textId="77777777" w:rsidR="00583CEE" w:rsidRPr="00DF7BAD" w:rsidRDefault="00583CEE" w:rsidP="00414EC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CEE" w:rsidRPr="00DF7BAD" w14:paraId="5C09ED46" w14:textId="77777777" w:rsidTr="001D1CC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43E8" w14:textId="77777777" w:rsidR="00583CEE" w:rsidRPr="00DF7BAD" w:rsidRDefault="00583CEE" w:rsidP="00414EC1">
            <w:pPr>
              <w:rPr>
                <w:rFonts w:eastAsia="Calibri"/>
                <w:b/>
                <w:sz w:val="22"/>
                <w:szCs w:val="22"/>
              </w:rPr>
            </w:pPr>
            <w:r w:rsidRPr="00DF7BAD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0DED" w14:textId="77777777" w:rsidR="00583CEE" w:rsidRPr="00DF7BAD" w:rsidRDefault="00583CEE" w:rsidP="00414EC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CEE" w:rsidRPr="00DF7BAD" w14:paraId="025CFD8E" w14:textId="77777777" w:rsidTr="001D1CC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8EC5" w14:textId="77777777" w:rsidR="00583CEE" w:rsidRPr="00DF7BAD" w:rsidRDefault="00583CEE" w:rsidP="00414EC1">
            <w:pPr>
              <w:rPr>
                <w:rFonts w:eastAsia="Calibri"/>
                <w:b/>
                <w:sz w:val="22"/>
                <w:szCs w:val="22"/>
              </w:rPr>
            </w:pPr>
            <w:r w:rsidRPr="00DF7BAD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C41A" w14:textId="77777777" w:rsidR="00583CEE" w:rsidRPr="00DF7BAD" w:rsidRDefault="00583CEE" w:rsidP="00414EC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4477D779" w14:textId="77777777" w:rsidR="00583CEE" w:rsidRPr="00DF7BAD" w:rsidRDefault="00583CEE" w:rsidP="00414EC1">
      <w:pPr>
        <w:jc w:val="both"/>
        <w:rPr>
          <w:rFonts w:eastAsia="Calibri"/>
          <w:sz w:val="22"/>
          <w:szCs w:val="22"/>
        </w:rPr>
      </w:pPr>
      <w:r w:rsidRPr="00DF7BA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4922137" w14:textId="77777777" w:rsidR="00583CEE" w:rsidRPr="00DF7BAD" w:rsidRDefault="00583CEE" w:rsidP="00414EC1">
      <w:pPr>
        <w:numPr>
          <w:ilvl w:val="0"/>
          <w:numId w:val="2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DF7BAD">
        <w:rPr>
          <w:rFonts w:eastAsia="Calibri"/>
          <w:sz w:val="22"/>
          <w:szCs w:val="22"/>
        </w:rPr>
        <w:t xml:space="preserve">procedurą </w:t>
      </w:r>
      <w:r w:rsidRPr="00DF7BAD">
        <w:rPr>
          <w:rFonts w:eastAsia="Calibri"/>
          <w:b/>
          <w:sz w:val="22"/>
          <w:szCs w:val="22"/>
        </w:rPr>
        <w:t>P-IOD-02</w:t>
      </w:r>
      <w:r w:rsidRPr="00DF7BAD">
        <w:rPr>
          <w:rFonts w:eastAsia="Calibri"/>
          <w:sz w:val="22"/>
          <w:szCs w:val="22"/>
        </w:rPr>
        <w:t xml:space="preserve"> </w:t>
      </w:r>
      <w:r w:rsidRPr="00DF7BAD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DF7BAD">
        <w:rPr>
          <w:rFonts w:eastAsia="Calibri"/>
          <w:sz w:val="22"/>
          <w:szCs w:val="22"/>
        </w:rPr>
        <w:t>,</w:t>
      </w:r>
    </w:p>
    <w:p w14:paraId="351106CF" w14:textId="77777777" w:rsidR="00583CEE" w:rsidRPr="00DF7BAD" w:rsidRDefault="00583CEE" w:rsidP="00414EC1">
      <w:pPr>
        <w:numPr>
          <w:ilvl w:val="0"/>
          <w:numId w:val="2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DF7BAD">
        <w:rPr>
          <w:rFonts w:eastAsia="Calibri"/>
          <w:sz w:val="22"/>
          <w:szCs w:val="22"/>
        </w:rPr>
        <w:t>dokumentami związanymi (wskazanymi w Polityce Bezpieczeństwa Informacji)</w:t>
      </w:r>
    </w:p>
    <w:p w14:paraId="693F0625" w14:textId="77777777" w:rsidR="00583CEE" w:rsidRPr="00DF7BAD" w:rsidRDefault="00583CEE" w:rsidP="00414EC1">
      <w:pPr>
        <w:jc w:val="both"/>
        <w:rPr>
          <w:rFonts w:eastAsia="Calibri"/>
          <w:sz w:val="22"/>
          <w:szCs w:val="22"/>
        </w:rPr>
      </w:pPr>
      <w:r w:rsidRPr="00DF7BAD">
        <w:rPr>
          <w:rFonts w:eastAsia="Calibri"/>
          <w:sz w:val="22"/>
          <w:szCs w:val="22"/>
        </w:rPr>
        <w:t xml:space="preserve">Jednocześnie </w:t>
      </w:r>
      <w:r w:rsidRPr="00DF7BAD">
        <w:rPr>
          <w:rFonts w:eastAsia="Calibri"/>
          <w:b/>
          <w:sz w:val="22"/>
          <w:szCs w:val="22"/>
        </w:rPr>
        <w:t>zobowiązuję się</w:t>
      </w:r>
      <w:r w:rsidRPr="00DF7BA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1DB9634" w14:textId="77777777" w:rsidR="00583CEE" w:rsidRPr="00DF7BAD" w:rsidRDefault="00583CEE" w:rsidP="00414EC1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F7BAD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01E1DC9" w14:textId="77777777" w:rsidR="00583CEE" w:rsidRPr="00DF7BAD" w:rsidRDefault="00583CEE" w:rsidP="00414EC1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F7BAD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E697A24" w14:textId="77777777" w:rsidR="00583CEE" w:rsidRPr="00DF7BAD" w:rsidRDefault="00583CEE" w:rsidP="00414EC1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F7BA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1F7F93EB" w14:textId="77777777" w:rsidR="00583CEE" w:rsidRPr="00DF7BAD" w:rsidRDefault="00583CEE" w:rsidP="00414EC1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F7BAD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7C5A53DE" w14:textId="77777777" w:rsidR="00583CEE" w:rsidRPr="00DF7BAD" w:rsidRDefault="00583CEE" w:rsidP="00414EC1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F7BA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0506003" w14:textId="77777777" w:rsidR="00583CEE" w:rsidRPr="00DF7BAD" w:rsidRDefault="00583CEE" w:rsidP="00414EC1">
      <w:pPr>
        <w:numPr>
          <w:ilvl w:val="0"/>
          <w:numId w:val="2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DF7BA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16803061" w14:textId="77777777" w:rsidR="00583CEE" w:rsidRPr="00DF7BAD" w:rsidRDefault="00583CEE" w:rsidP="00414EC1">
      <w:pPr>
        <w:numPr>
          <w:ilvl w:val="0"/>
          <w:numId w:val="2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DF7BAD">
        <w:rPr>
          <w:rFonts w:eastAsia="Calibri"/>
          <w:sz w:val="22"/>
          <w:szCs w:val="22"/>
        </w:rPr>
        <w:t>informacji powszechnie dostępnych,</w:t>
      </w:r>
    </w:p>
    <w:p w14:paraId="4ECCB22F" w14:textId="77777777" w:rsidR="00583CEE" w:rsidRPr="00DF7BAD" w:rsidRDefault="00583CEE" w:rsidP="00414EC1">
      <w:pPr>
        <w:numPr>
          <w:ilvl w:val="0"/>
          <w:numId w:val="2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DF7BA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1DDC90B7" w14:textId="77777777" w:rsidR="00583CEE" w:rsidRPr="00DF7BAD" w:rsidRDefault="00583CEE" w:rsidP="00414EC1">
      <w:pPr>
        <w:jc w:val="both"/>
        <w:rPr>
          <w:rFonts w:eastAsia="Calibri"/>
          <w:sz w:val="22"/>
          <w:szCs w:val="22"/>
        </w:rPr>
      </w:pPr>
      <w:r w:rsidRPr="00DF7BAD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DF7BA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31A87594" w14:textId="77777777" w:rsidR="00583CEE" w:rsidRPr="00DF7BAD" w:rsidRDefault="00583CEE" w:rsidP="00414EC1">
      <w:pPr>
        <w:jc w:val="both"/>
        <w:rPr>
          <w:rFonts w:eastAsia="Calibri"/>
          <w:sz w:val="22"/>
          <w:szCs w:val="22"/>
        </w:rPr>
      </w:pPr>
      <w:r w:rsidRPr="00DF7BAD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6B371FA" w14:textId="77777777" w:rsidR="00583CEE" w:rsidRPr="00DF7BAD" w:rsidRDefault="00583CEE" w:rsidP="00414EC1">
      <w:pPr>
        <w:jc w:val="both"/>
        <w:rPr>
          <w:rFonts w:eastAsia="Calibri"/>
          <w:sz w:val="22"/>
          <w:szCs w:val="22"/>
        </w:rPr>
      </w:pPr>
    </w:p>
    <w:p w14:paraId="4D285B09" w14:textId="77777777" w:rsidR="00583CEE" w:rsidRPr="00DF7BAD" w:rsidRDefault="00583CEE" w:rsidP="00414EC1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DF7BAD">
        <w:rPr>
          <w:rFonts w:eastAsia="Calibri"/>
          <w:sz w:val="22"/>
          <w:szCs w:val="22"/>
        </w:rPr>
        <w:t>Kraków, dn. ……………………………</w:t>
      </w:r>
      <w:r w:rsidRPr="00DF7BAD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20395298" w14:textId="77777777" w:rsidR="00583CEE" w:rsidRPr="00DF7BAD" w:rsidRDefault="00583CEE" w:rsidP="00414EC1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DF7BAD">
        <w:rPr>
          <w:rFonts w:eastAsia="Calibri"/>
          <w:sz w:val="22"/>
          <w:szCs w:val="22"/>
        </w:rPr>
        <w:tab/>
        <w:t>/czytelny podpis pracownika Wykonawcy/ Podwykonawcy/</w:t>
      </w:r>
    </w:p>
    <w:p w14:paraId="52226164" w14:textId="77777777" w:rsidR="00583CEE" w:rsidRPr="00DF7BAD" w:rsidRDefault="00583CEE" w:rsidP="00414EC1">
      <w:pPr>
        <w:autoSpaceDE/>
        <w:autoSpaceDN/>
        <w:spacing w:after="160"/>
        <w:rPr>
          <w:rFonts w:eastAsia="Calibri"/>
          <w:sz w:val="22"/>
          <w:szCs w:val="22"/>
        </w:rPr>
      </w:pPr>
      <w:r w:rsidRPr="00DF7BAD">
        <w:rPr>
          <w:rFonts w:eastAsia="Calibri"/>
          <w:sz w:val="22"/>
          <w:szCs w:val="22"/>
        </w:rPr>
        <w:br w:type="page"/>
      </w:r>
    </w:p>
    <w:p w14:paraId="71DFBAD8" w14:textId="328F7075" w:rsidR="00AB0D4C" w:rsidRPr="00DF7BAD" w:rsidRDefault="00AB0D4C" w:rsidP="00414EC1">
      <w:pPr>
        <w:autoSpaceDE/>
        <w:autoSpaceDN/>
        <w:rPr>
          <w:b/>
          <w:sz w:val="22"/>
          <w:szCs w:val="22"/>
          <w:lang w:val="pl-PL"/>
        </w:rPr>
      </w:pPr>
    </w:p>
    <w:tbl>
      <w:tblPr>
        <w:tblW w:w="94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5"/>
        <w:gridCol w:w="1320"/>
        <w:gridCol w:w="1020"/>
        <w:gridCol w:w="709"/>
        <w:gridCol w:w="1440"/>
        <w:gridCol w:w="1395"/>
        <w:gridCol w:w="1305"/>
        <w:gridCol w:w="8"/>
        <w:gridCol w:w="817"/>
        <w:gridCol w:w="8"/>
        <w:gridCol w:w="981"/>
      </w:tblGrid>
      <w:tr w:rsidR="004A4A1C" w:rsidRPr="00DF7BAD" w14:paraId="132AEBFB" w14:textId="77777777" w:rsidTr="004A4A1C">
        <w:trPr>
          <w:trHeight w:val="225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57B4A4" w14:textId="77777777" w:rsidR="004A4A1C" w:rsidRPr="00DF7BAD" w:rsidRDefault="004A4A1C" w:rsidP="00414EC1">
            <w:pPr>
              <w:adjustRightInd w:val="0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8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0FEC7A" w14:textId="76D1C3F6" w:rsidR="004A4A1C" w:rsidRPr="00DF7BAD" w:rsidRDefault="004A4A1C" w:rsidP="00414EC1">
            <w:pPr>
              <w:adjustRightInd w:val="0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DF7BAD">
              <w:rPr>
                <w:b/>
                <w:bCs/>
                <w:color w:val="000000"/>
                <w:sz w:val="22"/>
                <w:szCs w:val="22"/>
                <w:lang w:val="pl-PL"/>
              </w:rPr>
              <w:t>Załącznik nr 3 do umowy  ……………………...…………………….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648DA" w14:textId="77777777" w:rsidR="004A4A1C" w:rsidRPr="00DF7BAD" w:rsidRDefault="004A4A1C" w:rsidP="00414EC1">
            <w:pPr>
              <w:adjustRightInd w:val="0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2D25834D" w14:textId="77777777" w:rsidR="004A4A1C" w:rsidRPr="00DF7BAD" w:rsidRDefault="004A4A1C" w:rsidP="00414EC1">
            <w:pPr>
              <w:adjustRightInd w:val="0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DF7BAD" w14:paraId="128E882D" w14:textId="77777777" w:rsidTr="004A4A1C">
        <w:trPr>
          <w:trHeight w:val="225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70ABA8D7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47923D7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58767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609997" w14:textId="07B9F696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32F10F52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64E591FB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E382D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5E0910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DF7BAD" w14:paraId="61814523" w14:textId="77777777" w:rsidTr="004A4A1C">
        <w:trPr>
          <w:trHeight w:val="225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764F44" w14:textId="77777777" w:rsidR="004A4A1C" w:rsidRPr="00DF7BAD" w:rsidRDefault="004A4A1C" w:rsidP="00414EC1">
            <w:pPr>
              <w:adjustRightInd w:val="0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8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0AE644" w14:textId="149822A8" w:rsidR="004A4A1C" w:rsidRPr="00DF7BAD" w:rsidRDefault="004A4A1C" w:rsidP="00414EC1">
            <w:pPr>
              <w:adjustRightInd w:val="0"/>
              <w:rPr>
                <w:color w:val="000000"/>
                <w:sz w:val="22"/>
                <w:szCs w:val="22"/>
                <w:lang w:val="pl-PL"/>
              </w:rPr>
            </w:pPr>
            <w:r w:rsidRPr="00DF7BAD">
              <w:rPr>
                <w:color w:val="000000"/>
                <w:sz w:val="22"/>
                <w:szCs w:val="22"/>
                <w:lang w:val="pl-PL"/>
              </w:rPr>
              <w:t>Załącznik do faktury nr………………………………………………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F0217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14:paraId="381039AC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DF7BAD" w14:paraId="08D8914C" w14:textId="77777777" w:rsidTr="004A4A1C">
        <w:trPr>
          <w:trHeight w:val="24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7463EC2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CE279A9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90AA8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62126D" w14:textId="74CB9B12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4869A4C2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7E2730E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4ABFD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6E2D3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DF7BAD" w14:paraId="1A8585B3" w14:textId="77777777" w:rsidTr="004A4A1C">
        <w:trPr>
          <w:trHeight w:val="225"/>
        </w:trPr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4ABF83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DF7BAD">
              <w:rPr>
                <w:b/>
                <w:bCs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F98E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DF7BAD">
              <w:rPr>
                <w:b/>
                <w:bCs/>
                <w:color w:val="000000"/>
                <w:sz w:val="22"/>
                <w:szCs w:val="22"/>
                <w:lang w:val="pl-PL"/>
              </w:rPr>
              <w:t>Data (dd.mm.rrrr)</w:t>
            </w:r>
          </w:p>
        </w:tc>
        <w:tc>
          <w:tcPr>
            <w:tcW w:w="17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29C9" w14:textId="065418EE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DF7BAD">
              <w:rPr>
                <w:b/>
                <w:bCs/>
                <w:color w:val="000000"/>
                <w:sz w:val="22"/>
                <w:szCs w:val="22"/>
              </w:rPr>
              <w:t>Miejsce udzielania świadczeń  - OPK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84E5" w14:textId="6FEAB874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DF7BAD">
              <w:rPr>
                <w:b/>
                <w:bCs/>
                <w:color w:val="000000"/>
                <w:sz w:val="22"/>
                <w:szCs w:val="22"/>
                <w:lang w:val="pl-PL"/>
              </w:rPr>
              <w:t>Czas udzielania świadczeń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6570B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DF7BAD">
              <w:rPr>
                <w:b/>
                <w:bCs/>
                <w:color w:val="000000"/>
                <w:sz w:val="22"/>
                <w:szCs w:val="22"/>
                <w:lang w:val="pl-PL"/>
              </w:rPr>
              <w:t>Czas wyrażony w systemie dziesiętnym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045B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DF7BAD">
              <w:rPr>
                <w:b/>
                <w:bCs/>
                <w:color w:val="000000"/>
                <w:sz w:val="22"/>
                <w:szCs w:val="22"/>
                <w:lang w:val="pl-PL"/>
              </w:rPr>
              <w:t>Stawka zł/h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91FC37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DF7BAD">
              <w:rPr>
                <w:b/>
                <w:bCs/>
                <w:color w:val="000000"/>
                <w:sz w:val="22"/>
                <w:szCs w:val="22"/>
                <w:lang w:val="pl-PL"/>
              </w:rPr>
              <w:t>Wartość</w:t>
            </w:r>
          </w:p>
        </w:tc>
      </w:tr>
      <w:tr w:rsidR="004A4A1C" w:rsidRPr="00DF7BAD" w14:paraId="0EFF1FB6" w14:textId="77777777" w:rsidTr="004A4A1C">
        <w:trPr>
          <w:trHeight w:val="450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66F4F4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CFEEB5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84A9E0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058D30" w14:textId="6656D05F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DF7BAD">
              <w:rPr>
                <w:b/>
                <w:bCs/>
                <w:color w:val="000000"/>
                <w:sz w:val="22"/>
                <w:szCs w:val="22"/>
                <w:lang w:val="pl-PL"/>
              </w:rPr>
              <w:t>Liczba godzin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0658F5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DF7BAD">
              <w:rPr>
                <w:b/>
                <w:bCs/>
                <w:color w:val="000000"/>
                <w:sz w:val="22"/>
                <w:szCs w:val="22"/>
                <w:lang w:val="pl-PL"/>
              </w:rPr>
              <w:t>Liczba minut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8F85D9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0E9D50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B5EAD7" w14:textId="77777777" w:rsidR="004A4A1C" w:rsidRPr="00DF7BAD" w:rsidRDefault="004A4A1C" w:rsidP="00414EC1">
            <w:pPr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DF7BAD" w14:paraId="5431F3B1" w14:textId="77777777" w:rsidTr="004A4A1C">
        <w:trPr>
          <w:trHeight w:val="225"/>
        </w:trPr>
        <w:tc>
          <w:tcPr>
            <w:tcW w:w="49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704848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D0B8" w14:textId="77777777" w:rsidR="004A4A1C" w:rsidRPr="00DF7BAD" w:rsidRDefault="004A4A1C" w:rsidP="00414EC1">
            <w:pPr>
              <w:adjustRightInd w:val="0"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0C67" w14:textId="77777777" w:rsidR="004A4A1C" w:rsidRPr="00DF7BAD" w:rsidRDefault="004A4A1C" w:rsidP="00414EC1">
            <w:pPr>
              <w:adjustRightInd w:val="0"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0DF50" w14:textId="1B75B64B" w:rsidR="004A4A1C" w:rsidRPr="00DF7BAD" w:rsidRDefault="004A4A1C" w:rsidP="00414EC1">
            <w:pPr>
              <w:adjustRightInd w:val="0"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C9F1" w14:textId="77777777" w:rsidR="004A4A1C" w:rsidRPr="00DF7BAD" w:rsidRDefault="004A4A1C" w:rsidP="00414EC1">
            <w:pPr>
              <w:adjustRightInd w:val="0"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0023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1389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E339ED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DF7BAD" w14:paraId="17A0DBAC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5EA8CA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E1EE8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DE85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75BD" w14:textId="40EB84E3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83C4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CC134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E147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5B1E28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DF7BAD" w14:paraId="50ACA11F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18019F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E3B6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E4B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AABD" w14:textId="474656ED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0E489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275F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F4BEB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503921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DF7BAD" w14:paraId="4E15BDD5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ADFF1A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3DF1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8399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3AEA" w14:textId="3A08582D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004A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1C8F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E4F39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B21D2A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DF7BAD" w14:paraId="6BB98A6D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206B99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C908A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B514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F4AC" w14:textId="396468D6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42BC0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F203F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4CCE8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65A6B7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DF7BAD" w14:paraId="27AB3F24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007088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F1D7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7D3AC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F962D" w14:textId="6E2DAA36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2AB8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9DAD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BE9A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A60219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DF7BAD" w14:paraId="7F6C12F0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A21B8C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B109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9198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F84C0" w14:textId="20B069A5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4BBD4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67414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08B7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0B5295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DF7BAD" w14:paraId="6C085A45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1F8835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3F63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F517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15C41" w14:textId="44CB45F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18A9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7C636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BF602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C9AD40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DF7BAD" w14:paraId="3D4A1673" w14:textId="77777777" w:rsidTr="004A4A1C">
        <w:trPr>
          <w:trHeight w:val="22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7C0A2C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EC44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A3FF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A9B9C" w14:textId="74923D75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7E46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90BA9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13021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B044BF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DF7BAD" w14:paraId="60B3435C" w14:textId="77777777" w:rsidTr="004A4A1C">
        <w:trPr>
          <w:trHeight w:val="240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E4C030E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1E22A7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F402FF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243018" w14:textId="7C3C361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55D0E0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3AF825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4E63F4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5D708B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4A4A1C" w:rsidRPr="00DF7BAD" w14:paraId="60103474" w14:textId="77777777" w:rsidTr="004A4A1C">
        <w:trPr>
          <w:trHeight w:val="24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582C0978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C7433C3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D01AE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F27A4A" w14:textId="2823C72E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714A1011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41575C4E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CF294" w14:textId="77777777" w:rsidR="004A4A1C" w:rsidRPr="00DF7BAD" w:rsidRDefault="004A4A1C" w:rsidP="00414EC1">
            <w:pPr>
              <w:adjustRightInd w:val="0"/>
              <w:jc w:val="right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2F43B" w14:textId="77777777" w:rsidR="004A4A1C" w:rsidRPr="00DF7BAD" w:rsidRDefault="004A4A1C" w:rsidP="00414EC1">
            <w:pPr>
              <w:adjustRightInd w:val="0"/>
              <w:jc w:val="right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DF7BAD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                                   -   zł </w:t>
            </w:r>
          </w:p>
        </w:tc>
      </w:tr>
    </w:tbl>
    <w:p w14:paraId="344ABD8E" w14:textId="5480F264" w:rsidR="00AB0D4C" w:rsidRPr="00DF7BAD" w:rsidRDefault="00AB0D4C" w:rsidP="00414EC1">
      <w:pPr>
        <w:autoSpaceDE/>
        <w:autoSpaceDN/>
        <w:rPr>
          <w:b/>
          <w:sz w:val="22"/>
          <w:szCs w:val="22"/>
          <w:lang w:val="pl-PL"/>
        </w:rPr>
      </w:pPr>
    </w:p>
    <w:p w14:paraId="27B7D5CA" w14:textId="77777777" w:rsidR="00AB0D4C" w:rsidRPr="00DF7BAD" w:rsidRDefault="00AB0D4C" w:rsidP="00414EC1">
      <w:pPr>
        <w:autoSpaceDE/>
        <w:autoSpaceDN/>
        <w:rPr>
          <w:b/>
          <w:sz w:val="22"/>
          <w:szCs w:val="22"/>
          <w:lang w:val="pl-PL"/>
        </w:rPr>
      </w:pPr>
      <w:r w:rsidRPr="00DF7BAD">
        <w:rPr>
          <w:b/>
          <w:sz w:val="22"/>
          <w:szCs w:val="22"/>
          <w:lang w:val="pl-PL"/>
        </w:rPr>
        <w:br w:type="page"/>
      </w:r>
    </w:p>
    <w:p w14:paraId="2CAA5E04" w14:textId="24889B3A" w:rsidR="001F4F11" w:rsidRPr="00DF7BAD" w:rsidRDefault="001F4F11" w:rsidP="00414EC1">
      <w:pPr>
        <w:jc w:val="right"/>
        <w:rPr>
          <w:b/>
          <w:sz w:val="22"/>
          <w:szCs w:val="22"/>
          <w:lang w:val="pl-PL"/>
        </w:rPr>
      </w:pPr>
      <w:r w:rsidRPr="00DF7BAD">
        <w:rPr>
          <w:b/>
          <w:sz w:val="22"/>
          <w:szCs w:val="22"/>
          <w:lang w:val="pl-PL"/>
        </w:rPr>
        <w:lastRenderedPageBreak/>
        <w:t>Załącznik nr 6</w:t>
      </w:r>
    </w:p>
    <w:p w14:paraId="1EE59194" w14:textId="77777777" w:rsidR="001F4F11" w:rsidRPr="00DF7BAD" w:rsidRDefault="001F4F11" w:rsidP="00414EC1">
      <w:pPr>
        <w:ind w:left="4956"/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   do Umowy nr SU………………………</w:t>
      </w:r>
    </w:p>
    <w:p w14:paraId="680E913D" w14:textId="77777777" w:rsidR="001F4F11" w:rsidRPr="00DF7BAD" w:rsidRDefault="001F4F11" w:rsidP="00414EC1">
      <w:pPr>
        <w:jc w:val="right"/>
        <w:rPr>
          <w:sz w:val="22"/>
          <w:szCs w:val="22"/>
          <w:lang w:val="pl-PL"/>
        </w:rPr>
      </w:pPr>
    </w:p>
    <w:p w14:paraId="11E6AD06" w14:textId="77777777" w:rsidR="001F4F11" w:rsidRPr="00DF7BAD" w:rsidRDefault="001F4F11" w:rsidP="00414EC1">
      <w:pPr>
        <w:jc w:val="right"/>
        <w:rPr>
          <w:sz w:val="22"/>
          <w:szCs w:val="22"/>
          <w:lang w:val="pl-PL"/>
        </w:rPr>
      </w:pPr>
    </w:p>
    <w:p w14:paraId="59888D2E" w14:textId="77777777" w:rsidR="001F4F11" w:rsidRPr="00DF7BAD" w:rsidRDefault="001F4F11" w:rsidP="00414EC1">
      <w:pPr>
        <w:jc w:val="right"/>
        <w:rPr>
          <w:sz w:val="22"/>
          <w:szCs w:val="22"/>
          <w:lang w:val="pl-PL"/>
        </w:rPr>
      </w:pPr>
    </w:p>
    <w:p w14:paraId="669CFAEB" w14:textId="77777777" w:rsidR="001F4F11" w:rsidRPr="00DF7BAD" w:rsidRDefault="001F4F11" w:rsidP="00414EC1">
      <w:pPr>
        <w:jc w:val="right"/>
        <w:rPr>
          <w:sz w:val="22"/>
          <w:szCs w:val="22"/>
          <w:lang w:val="pl-PL"/>
        </w:rPr>
      </w:pPr>
    </w:p>
    <w:p w14:paraId="2F530814" w14:textId="77777777" w:rsidR="001F4F11" w:rsidRPr="00DF7BAD" w:rsidRDefault="001F4F11" w:rsidP="00414EC1">
      <w:pPr>
        <w:jc w:val="right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___________________________</w:t>
      </w:r>
    </w:p>
    <w:p w14:paraId="1F69A0AA" w14:textId="77777777" w:rsidR="001F4F11" w:rsidRPr="00DF7BAD" w:rsidRDefault="001F4F11" w:rsidP="00414EC1">
      <w:pPr>
        <w:ind w:left="6372" w:firstLine="708"/>
        <w:jc w:val="center"/>
        <w:rPr>
          <w:sz w:val="22"/>
          <w:szCs w:val="22"/>
          <w:vertAlign w:val="superscript"/>
          <w:lang w:val="pl-PL"/>
        </w:rPr>
      </w:pPr>
      <w:r w:rsidRPr="00DF7BAD">
        <w:rPr>
          <w:sz w:val="22"/>
          <w:szCs w:val="22"/>
          <w:vertAlign w:val="superscript"/>
          <w:lang w:val="pl-PL"/>
        </w:rPr>
        <w:t>Miejscowość, data</w:t>
      </w:r>
    </w:p>
    <w:p w14:paraId="3245527B" w14:textId="77777777" w:rsidR="001F4F11" w:rsidRPr="00DF7BAD" w:rsidRDefault="001F4F11" w:rsidP="00414EC1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2879FF6B" w14:textId="77777777" w:rsidR="001F4F11" w:rsidRPr="00DF7BAD" w:rsidRDefault="001F4F11" w:rsidP="00414EC1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6B487154" w14:textId="77777777" w:rsidR="001F4F11" w:rsidRPr="00DF7BAD" w:rsidRDefault="001F4F11" w:rsidP="00414EC1">
      <w:pPr>
        <w:jc w:val="center"/>
        <w:rPr>
          <w:b/>
          <w:sz w:val="22"/>
          <w:szCs w:val="22"/>
          <w:lang w:val="pl-PL"/>
        </w:rPr>
      </w:pPr>
      <w:r w:rsidRPr="00DF7BAD">
        <w:rPr>
          <w:b/>
          <w:sz w:val="22"/>
          <w:szCs w:val="22"/>
          <w:lang w:val="pl-PL"/>
        </w:rPr>
        <w:t>Oświadczenie</w:t>
      </w:r>
    </w:p>
    <w:p w14:paraId="55308BF7" w14:textId="77777777" w:rsidR="001F4F11" w:rsidRPr="00DF7BAD" w:rsidRDefault="001F4F11" w:rsidP="00414EC1">
      <w:pPr>
        <w:jc w:val="both"/>
        <w:rPr>
          <w:sz w:val="22"/>
          <w:szCs w:val="22"/>
          <w:lang w:val="pl-PL"/>
        </w:rPr>
      </w:pPr>
    </w:p>
    <w:p w14:paraId="427664A9" w14:textId="77777777" w:rsidR="001F4F11" w:rsidRPr="00DF7BAD" w:rsidRDefault="001F4F11" w:rsidP="00414EC1">
      <w:pPr>
        <w:jc w:val="both"/>
        <w:rPr>
          <w:sz w:val="22"/>
          <w:szCs w:val="22"/>
          <w:lang w:val="pl-PL"/>
        </w:rPr>
      </w:pPr>
    </w:p>
    <w:p w14:paraId="530090BE" w14:textId="77777777" w:rsidR="001F4F11" w:rsidRPr="00DF7BAD" w:rsidRDefault="001F4F11" w:rsidP="00414EC1">
      <w:p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Dotyczy:</w:t>
      </w:r>
    </w:p>
    <w:p w14:paraId="57BDB1B2" w14:textId="77777777" w:rsidR="001F4F11" w:rsidRPr="00DF7BAD" w:rsidRDefault="001F4F11" w:rsidP="00414EC1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faktury nr</w:t>
      </w:r>
      <w:r w:rsidRPr="00DF7BAD">
        <w:rPr>
          <w:sz w:val="22"/>
          <w:szCs w:val="22"/>
          <w:lang w:val="pl-PL"/>
        </w:rPr>
        <w:tab/>
        <w:t xml:space="preserve">…………………………………….. </w:t>
      </w:r>
    </w:p>
    <w:p w14:paraId="2356F05A" w14:textId="77777777" w:rsidR="001F4F11" w:rsidRPr="00DF7BAD" w:rsidRDefault="001F4F11" w:rsidP="00414EC1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 xml:space="preserve">z dnia </w:t>
      </w:r>
      <w:r w:rsidRPr="00DF7BAD">
        <w:rPr>
          <w:sz w:val="22"/>
          <w:szCs w:val="22"/>
          <w:lang w:val="pl-PL"/>
        </w:rPr>
        <w:tab/>
        <w:t>……………………………………..</w:t>
      </w:r>
    </w:p>
    <w:p w14:paraId="594F7BBE" w14:textId="77777777" w:rsidR="001F4F11" w:rsidRPr="00DF7BAD" w:rsidRDefault="001F4F11" w:rsidP="00414EC1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na kwotę</w:t>
      </w:r>
      <w:r w:rsidRPr="00DF7BAD">
        <w:rPr>
          <w:sz w:val="22"/>
          <w:szCs w:val="22"/>
          <w:lang w:val="pl-PL"/>
        </w:rPr>
        <w:tab/>
        <w:t>……………………………………..</w:t>
      </w:r>
    </w:p>
    <w:p w14:paraId="594B1A10" w14:textId="77777777" w:rsidR="001F4F11" w:rsidRPr="00DF7BAD" w:rsidRDefault="001F4F11" w:rsidP="00414EC1">
      <w:pPr>
        <w:jc w:val="center"/>
        <w:rPr>
          <w:sz w:val="22"/>
          <w:szCs w:val="22"/>
          <w:lang w:val="pl-PL"/>
        </w:rPr>
      </w:pPr>
    </w:p>
    <w:p w14:paraId="3133C330" w14:textId="77777777" w:rsidR="001F4F11" w:rsidRPr="00DF7BAD" w:rsidRDefault="001F4F11" w:rsidP="00414EC1">
      <w:pPr>
        <w:jc w:val="center"/>
        <w:rPr>
          <w:sz w:val="22"/>
          <w:szCs w:val="22"/>
          <w:lang w:val="pl-PL"/>
        </w:rPr>
      </w:pPr>
    </w:p>
    <w:p w14:paraId="29D3C714" w14:textId="77777777" w:rsidR="001F4F11" w:rsidRPr="00DF7BAD" w:rsidRDefault="001F4F11" w:rsidP="00414EC1">
      <w:pPr>
        <w:jc w:val="both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3C891E69" w14:textId="77777777" w:rsidR="001F4F11" w:rsidRPr="00DF7BAD" w:rsidRDefault="001F4F11" w:rsidP="00414EC1">
      <w:pPr>
        <w:jc w:val="both"/>
        <w:rPr>
          <w:sz w:val="22"/>
          <w:szCs w:val="22"/>
          <w:lang w:val="pl-PL"/>
        </w:rPr>
      </w:pPr>
    </w:p>
    <w:p w14:paraId="73607B4E" w14:textId="77777777" w:rsidR="001F4F11" w:rsidRPr="00DF7BAD" w:rsidRDefault="001F4F11" w:rsidP="00414EC1">
      <w:pPr>
        <w:jc w:val="both"/>
        <w:rPr>
          <w:sz w:val="22"/>
          <w:szCs w:val="22"/>
          <w:lang w:val="pl-PL"/>
        </w:rPr>
      </w:pPr>
    </w:p>
    <w:p w14:paraId="57676562" w14:textId="77777777" w:rsidR="001F4F11" w:rsidRPr="00DF7BAD" w:rsidRDefault="001F4F11" w:rsidP="00414EC1">
      <w:pPr>
        <w:jc w:val="both"/>
        <w:rPr>
          <w:sz w:val="22"/>
          <w:szCs w:val="22"/>
          <w:lang w:val="pl-PL"/>
        </w:rPr>
      </w:pPr>
    </w:p>
    <w:p w14:paraId="34A938CB" w14:textId="77777777" w:rsidR="001F4F11" w:rsidRPr="00DF7BAD" w:rsidRDefault="001F4F11" w:rsidP="00414EC1">
      <w:pPr>
        <w:jc w:val="right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_____________________________</w:t>
      </w:r>
    </w:p>
    <w:p w14:paraId="5AF49591" w14:textId="77777777" w:rsidR="001F4F11" w:rsidRPr="00DF7BAD" w:rsidRDefault="001F4F11" w:rsidP="00414EC1">
      <w:pPr>
        <w:jc w:val="right"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t>Podpis Wykonawcy</w:t>
      </w:r>
    </w:p>
    <w:p w14:paraId="741AC300" w14:textId="60A3390F" w:rsidR="00583CEE" w:rsidRPr="00DF7BAD" w:rsidRDefault="00583CEE" w:rsidP="00414EC1">
      <w:pPr>
        <w:autoSpaceDE/>
        <w:autoSpaceDN/>
        <w:rPr>
          <w:sz w:val="22"/>
          <w:szCs w:val="22"/>
          <w:lang w:val="pl-PL"/>
        </w:rPr>
      </w:pPr>
      <w:r w:rsidRPr="00DF7BAD">
        <w:rPr>
          <w:sz w:val="22"/>
          <w:szCs w:val="22"/>
          <w:lang w:val="pl-PL"/>
        </w:rPr>
        <w:br w:type="page"/>
      </w:r>
    </w:p>
    <w:p w14:paraId="70E60CC0" w14:textId="24FF619E" w:rsidR="00B83E06" w:rsidRPr="00DF7BAD" w:rsidRDefault="00B83E06" w:rsidP="002C3691">
      <w:pPr>
        <w:jc w:val="center"/>
      </w:pPr>
      <w:r w:rsidRPr="00DF7BAD">
        <w:lastRenderedPageBreak/>
        <w:t>Oświadczenie</w:t>
      </w:r>
    </w:p>
    <w:p w14:paraId="44841344" w14:textId="77777777" w:rsidR="00B83E06" w:rsidRPr="00DF7BAD" w:rsidRDefault="00B83E06" w:rsidP="00B83E06"/>
    <w:p w14:paraId="19E3F8BD" w14:textId="77777777" w:rsidR="00B83E06" w:rsidRPr="00DF7BAD" w:rsidRDefault="00B83E06" w:rsidP="00B83E06">
      <w:pPr>
        <w:spacing w:line="276" w:lineRule="auto"/>
        <w:jc w:val="both"/>
      </w:pPr>
      <w:r w:rsidRPr="00DF7BAD">
        <w:t xml:space="preserve">Ja, niżej podpisany ……………………………………, PESEL/Inny numer identyfikujący ……………………….., mając na uwadze art. 21 ust. 4-7 ustawy z dnia 13 maja 2016 r. o </w:t>
      </w:r>
      <w:r w:rsidRPr="00DF7BAD">
        <w:rPr>
          <w:i/>
        </w:rPr>
        <w:t>przeciwdziałaniu zagrożeniom przestępczością na tle seksualnym i ochronie małoletnich</w:t>
      </w:r>
      <w:r w:rsidRPr="00DF7BAD">
        <w:t xml:space="preserve"> oświadczam, że (proszę zaznaczyć X we właściwej kolumnie):</w:t>
      </w:r>
    </w:p>
    <w:p w14:paraId="59CA26C0" w14:textId="77777777" w:rsidR="00B83E06" w:rsidRPr="00DF7BAD" w:rsidRDefault="00B83E06" w:rsidP="00B83E06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57"/>
        <w:gridCol w:w="787"/>
        <w:gridCol w:w="7716"/>
      </w:tblGrid>
      <w:tr w:rsidR="00B83E06" w:rsidRPr="00DF7BAD" w14:paraId="5897BDB5" w14:textId="77777777" w:rsidTr="001D1CC4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B3D8784" w14:textId="77777777" w:rsidR="00B83E06" w:rsidRPr="00DF7BAD" w:rsidRDefault="00B83E06" w:rsidP="001D1CC4">
            <w:pPr>
              <w:spacing w:line="360" w:lineRule="auto"/>
              <w:jc w:val="center"/>
            </w:pPr>
            <w:r w:rsidRPr="00DF7BAD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2849EC8" w14:textId="77777777" w:rsidR="00B83E06" w:rsidRPr="00DF7BAD" w:rsidRDefault="00B83E06" w:rsidP="001D1CC4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4CC3199" w14:textId="77777777" w:rsidR="00B83E06" w:rsidRPr="00DF7BAD" w:rsidRDefault="00B83E06" w:rsidP="001D1CC4">
            <w:pPr>
              <w:spacing w:line="360" w:lineRule="auto"/>
              <w:jc w:val="both"/>
            </w:pPr>
            <w:r w:rsidRPr="00DF7BAD">
              <w:t>posiadam jedynie obywatelstwo polskie.</w:t>
            </w:r>
          </w:p>
        </w:tc>
      </w:tr>
      <w:tr w:rsidR="00B83E06" w:rsidRPr="00DF7BAD" w14:paraId="1F141BAB" w14:textId="77777777" w:rsidTr="001D1CC4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559DCC" w14:textId="77777777" w:rsidR="00B83E06" w:rsidRPr="00DF7BAD" w:rsidRDefault="00B83E06" w:rsidP="001D1CC4">
            <w:pPr>
              <w:spacing w:line="360" w:lineRule="auto"/>
              <w:jc w:val="center"/>
            </w:pPr>
            <w:r w:rsidRPr="00DF7BAD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F937B2A" w14:textId="77777777" w:rsidR="00B83E06" w:rsidRPr="00DF7BAD" w:rsidRDefault="00B83E06" w:rsidP="001D1CC4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7E8F537" w14:textId="77777777" w:rsidR="00B83E06" w:rsidRPr="00DF7BAD" w:rsidRDefault="00B83E06" w:rsidP="001D1CC4">
            <w:pPr>
              <w:spacing w:line="360" w:lineRule="auto"/>
              <w:jc w:val="both"/>
            </w:pPr>
            <w:r w:rsidRPr="00DF7BAD">
              <w:t>nie posiadam obywatelstwa żadnego państwa.</w:t>
            </w:r>
          </w:p>
        </w:tc>
      </w:tr>
      <w:tr w:rsidR="00B83E06" w:rsidRPr="00DF7BAD" w14:paraId="551B15F0" w14:textId="77777777" w:rsidTr="001D1CC4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763D0B" w14:textId="77777777" w:rsidR="00B83E06" w:rsidRPr="00DF7BAD" w:rsidRDefault="00B83E06" w:rsidP="001D1CC4">
            <w:pPr>
              <w:spacing w:line="360" w:lineRule="auto"/>
              <w:jc w:val="center"/>
            </w:pPr>
            <w:r w:rsidRPr="00DF7BAD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010CB9B" w14:textId="77777777" w:rsidR="00B83E06" w:rsidRPr="00DF7BAD" w:rsidRDefault="00B83E06" w:rsidP="001D1CC4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F5FAF67" w14:textId="77777777" w:rsidR="00B83E06" w:rsidRPr="00DF7BAD" w:rsidRDefault="00B83E06" w:rsidP="001D1CC4">
            <w:pPr>
              <w:spacing w:line="360" w:lineRule="auto"/>
              <w:jc w:val="both"/>
            </w:pPr>
            <w:r w:rsidRPr="00DF7BAD">
              <w:t xml:space="preserve">posiadam obywatelstwo polskie oraz obywatelstwo innego państwa niż Rzeczypospolita Polska [podać jakie państwa] </w:t>
            </w:r>
          </w:p>
          <w:p w14:paraId="44D9082A" w14:textId="77777777" w:rsidR="00B83E06" w:rsidRPr="00DF7BAD" w:rsidRDefault="00B83E06" w:rsidP="001D1CC4">
            <w:pPr>
              <w:spacing w:line="360" w:lineRule="auto"/>
              <w:jc w:val="both"/>
            </w:pPr>
            <w:r w:rsidRPr="00DF7BAD">
              <w:t>……………………………………………….…………………………………</w:t>
            </w:r>
          </w:p>
        </w:tc>
      </w:tr>
      <w:tr w:rsidR="00B83E06" w:rsidRPr="00DF7BAD" w14:paraId="2426481C" w14:textId="77777777" w:rsidTr="001D1CC4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B257A7F" w14:textId="77777777" w:rsidR="00B83E06" w:rsidRPr="00DF7BAD" w:rsidRDefault="00B83E06" w:rsidP="001D1CC4">
            <w:pPr>
              <w:spacing w:line="360" w:lineRule="auto"/>
              <w:jc w:val="center"/>
            </w:pPr>
            <w:r w:rsidRPr="00DF7BAD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7D9199A" w14:textId="77777777" w:rsidR="00B83E06" w:rsidRPr="00DF7BAD" w:rsidRDefault="00B83E06" w:rsidP="001D1CC4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B7FD04" w14:textId="77777777" w:rsidR="00B83E06" w:rsidRPr="00DF7BAD" w:rsidRDefault="00B83E06" w:rsidP="001D1CC4">
            <w:pPr>
              <w:spacing w:line="360" w:lineRule="auto"/>
              <w:jc w:val="both"/>
            </w:pPr>
            <w:r w:rsidRPr="00DF7BAD">
              <w:t>nie posiadam obywatelstwa polskiego ale posiadam obywatelstwo innego państwa niż Rzeczypospolita Polska [podać jakie państwa]</w:t>
            </w:r>
          </w:p>
          <w:p w14:paraId="137254A7" w14:textId="77777777" w:rsidR="00B83E06" w:rsidRPr="00DF7BAD" w:rsidRDefault="00B83E06" w:rsidP="001D1CC4">
            <w:pPr>
              <w:spacing w:line="360" w:lineRule="auto"/>
              <w:jc w:val="both"/>
            </w:pPr>
            <w:r w:rsidRPr="00DF7BAD">
              <w:t>……………………………………………….…………………………………</w:t>
            </w:r>
          </w:p>
        </w:tc>
      </w:tr>
      <w:tr w:rsidR="00B83E06" w:rsidRPr="00DF7BAD" w14:paraId="03A69ED0" w14:textId="77777777" w:rsidTr="001D1CC4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BA931E9" w14:textId="77777777" w:rsidR="00B83E06" w:rsidRPr="00DF7BAD" w:rsidRDefault="00B83E06" w:rsidP="001D1CC4">
            <w:pPr>
              <w:spacing w:line="360" w:lineRule="auto"/>
              <w:jc w:val="center"/>
            </w:pPr>
            <w:r w:rsidRPr="00DF7BAD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4ECAC62" w14:textId="77777777" w:rsidR="00B83E06" w:rsidRPr="00DF7BAD" w:rsidRDefault="00B83E06" w:rsidP="001D1CC4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69E0572" w14:textId="77777777" w:rsidR="00B83E06" w:rsidRPr="00DF7BAD" w:rsidRDefault="00B83E06" w:rsidP="001D1CC4">
            <w:pPr>
              <w:spacing w:line="360" w:lineRule="auto"/>
              <w:jc w:val="both"/>
            </w:pPr>
            <w:r w:rsidRPr="00DF7BAD">
              <w:t xml:space="preserve">zamieszkiwałem/zamieszkiwałam </w:t>
            </w:r>
            <w:r w:rsidRPr="00DF7BAD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474391B9" w14:textId="77777777" w:rsidR="00B83E06" w:rsidRPr="00DF7BAD" w:rsidRDefault="00B83E06" w:rsidP="001D1CC4">
            <w:pPr>
              <w:spacing w:line="360" w:lineRule="auto"/>
              <w:jc w:val="both"/>
            </w:pPr>
            <w:r w:rsidRPr="00DF7BAD">
              <w:t>[podać jakie państwa]</w:t>
            </w:r>
          </w:p>
          <w:p w14:paraId="063A3F9A" w14:textId="77777777" w:rsidR="00B83E06" w:rsidRPr="00DF7BAD" w:rsidRDefault="00B83E06" w:rsidP="001D1CC4">
            <w:pPr>
              <w:spacing w:line="360" w:lineRule="auto"/>
              <w:jc w:val="both"/>
            </w:pPr>
            <w:r w:rsidRPr="00DF7BAD">
              <w:t>……………………………………………….…………………………………</w:t>
            </w:r>
          </w:p>
        </w:tc>
      </w:tr>
    </w:tbl>
    <w:p w14:paraId="2A2736F4" w14:textId="77777777" w:rsidR="00B83E06" w:rsidRPr="00DF7BAD" w:rsidRDefault="00B83E06" w:rsidP="00B83E06">
      <w:pPr>
        <w:spacing w:line="276" w:lineRule="auto"/>
        <w:jc w:val="both"/>
      </w:pPr>
    </w:p>
    <w:p w14:paraId="3D73FA9E" w14:textId="77777777" w:rsidR="00B83E06" w:rsidRPr="00DF7BAD" w:rsidRDefault="00B83E06" w:rsidP="00B83E06">
      <w:pPr>
        <w:spacing w:line="276" w:lineRule="auto"/>
        <w:jc w:val="both"/>
      </w:pPr>
    </w:p>
    <w:p w14:paraId="25626048" w14:textId="77777777" w:rsidR="00B83E06" w:rsidRPr="00DF7BAD" w:rsidRDefault="00B83E06" w:rsidP="00B83E06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DF7BAD">
        <w:t xml:space="preserve">Oświadczenie składane jest pod rygorem odpowiedzialności karnej. </w:t>
      </w:r>
      <w:r w:rsidRPr="00DF7BAD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4A147EAD" w14:textId="77777777" w:rsidR="00B83E06" w:rsidRPr="00DF7BAD" w:rsidRDefault="00B83E06" w:rsidP="00B83E06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0F4C887E" w14:textId="77777777" w:rsidR="00B83E06" w:rsidRPr="00DF7BAD" w:rsidRDefault="00B83E06" w:rsidP="00B83E06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DF7BAD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DF7BAD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061D14DB" w14:textId="77777777" w:rsidR="00B83E06" w:rsidRPr="00DF7BAD" w:rsidRDefault="00B83E06" w:rsidP="00B83E0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4B5C930" w14:textId="77777777" w:rsidR="00B83E06" w:rsidRPr="00DF7BAD" w:rsidRDefault="00B83E06" w:rsidP="00B83E0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CF3EFAE" w14:textId="77777777" w:rsidR="00B83E06" w:rsidRPr="00DF7BAD" w:rsidRDefault="00B83E06" w:rsidP="00B83E0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53EDDB8" w14:textId="77777777" w:rsidR="00B83E06" w:rsidRPr="00DF7BAD" w:rsidRDefault="00B83E06" w:rsidP="00B83E0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DF7BAD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37CCD142" w14:textId="77777777" w:rsidR="00B83E06" w:rsidRPr="00DF7BAD" w:rsidRDefault="00B83E06" w:rsidP="00B83E06">
      <w:pPr>
        <w:spacing w:line="276" w:lineRule="auto"/>
        <w:ind w:left="4956" w:firstLine="708"/>
        <w:jc w:val="center"/>
      </w:pPr>
      <w:r w:rsidRPr="00DF7BAD">
        <w:rPr>
          <w:rFonts w:ascii="Open Sans" w:hAnsi="Open Sans"/>
          <w:color w:val="333333"/>
          <w:shd w:val="clear" w:color="auto" w:fill="FFFFFF"/>
        </w:rPr>
        <w:t>Data, Podpis</w:t>
      </w:r>
    </w:p>
    <w:p w14:paraId="47849CA7" w14:textId="77777777" w:rsidR="00B83E06" w:rsidRPr="00DF7BAD" w:rsidRDefault="00B83E06" w:rsidP="00B83E06">
      <w:pPr>
        <w:spacing w:line="276" w:lineRule="auto"/>
        <w:jc w:val="both"/>
      </w:pPr>
    </w:p>
    <w:p w14:paraId="457A9E0A" w14:textId="77777777" w:rsidR="00B83E06" w:rsidRPr="00DF7BAD" w:rsidRDefault="00B83E06" w:rsidP="00B83E06">
      <w:pPr>
        <w:jc w:val="both"/>
        <w:rPr>
          <w:i/>
        </w:rPr>
      </w:pPr>
      <w:r w:rsidRPr="00DF7BAD">
        <w:br w:type="page"/>
      </w:r>
      <w:r w:rsidRPr="00DF7BAD">
        <w:rPr>
          <w:i/>
        </w:rPr>
        <w:lastRenderedPageBreak/>
        <w:t xml:space="preserve">Oświadczenia dodatkowe w przypadku zaznaczenia pkt 3-5 i braku możliwości przedłożenia informacji </w:t>
      </w:r>
      <w:r w:rsidRPr="00DF7BAD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0C0DCAA4" w14:textId="77777777" w:rsidR="00B83E06" w:rsidRPr="00DF7BAD" w:rsidRDefault="00B83E06" w:rsidP="00B83E06">
      <w:pPr>
        <w:jc w:val="both"/>
      </w:pPr>
    </w:p>
    <w:p w14:paraId="0823A35D" w14:textId="77777777" w:rsidR="00B83E06" w:rsidRPr="00DF7BAD" w:rsidRDefault="00B83E06" w:rsidP="00B83E06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F7BAD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5A3ED996" w14:textId="77777777" w:rsidR="00B83E06" w:rsidRPr="00DF7BAD" w:rsidRDefault="00B83E06" w:rsidP="00B83E06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382E2F2D" w14:textId="77777777" w:rsidR="00B83E06" w:rsidRPr="00DF7BAD" w:rsidRDefault="00B83E06" w:rsidP="00B83E06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F7BAD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5ED4A976" w14:textId="77777777" w:rsidR="00B83E06" w:rsidRPr="00DF7BAD" w:rsidRDefault="00B83E06" w:rsidP="00B83E06">
      <w:pPr>
        <w:numPr>
          <w:ilvl w:val="0"/>
          <w:numId w:val="43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F7BAD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2" w:anchor="/document/16798683?unitId=art(XIX)&amp;cm=DOCUMENT" w:history="1">
        <w:r w:rsidRPr="00DF7BAD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DF7BAD">
        <w:t xml:space="preserve"> (</w:t>
      </w:r>
      <w:r w:rsidRPr="00DF7BAD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DF7BAD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3" w:anchor="/document/16798683?unitId=art(XXV)&amp;cm=DOCUMENT" w:history="1">
        <w:r w:rsidRPr="00DF7BAD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DF7BAD">
        <w:t xml:space="preserve"> (</w:t>
      </w:r>
      <w:r w:rsidRPr="00DF7BAD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DF7BAD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4" w:anchor="/document/16798683?unitId=art(189(a))&amp;cm=DOCUMENT" w:history="1">
        <w:r w:rsidRPr="00DF7BAD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DF7BAD">
        <w:rPr>
          <w:rFonts w:ascii="Open Sans" w:hAnsi="Open Sans"/>
          <w:color w:val="333333"/>
          <w:shd w:val="clear" w:color="auto" w:fill="FFFFFF"/>
        </w:rPr>
        <w:t xml:space="preserve"> </w:t>
      </w:r>
      <w:r w:rsidRPr="00DF7BAD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DF7BAD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5" w:anchor="/document/16798683?unitId=art(207)&amp;cm=DOCUMENT" w:history="1">
        <w:r w:rsidRPr="00DF7BAD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DF7BAD">
        <w:t xml:space="preserve"> </w:t>
      </w:r>
      <w:r w:rsidRPr="00DF7BAD">
        <w:rPr>
          <w:b/>
        </w:rPr>
        <w:t>(Znęcanie się nad osobą najbliższą)</w:t>
      </w:r>
      <w:r w:rsidRPr="00DF7BAD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DF7BAD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DF7BAD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1F760516" w14:textId="77777777" w:rsidR="00B83E06" w:rsidRPr="00DF7BAD" w:rsidRDefault="00B83E06" w:rsidP="00B83E06">
      <w:pPr>
        <w:numPr>
          <w:ilvl w:val="0"/>
          <w:numId w:val="43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F7BAD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0DADE214" w14:textId="77777777" w:rsidR="00B83E06" w:rsidRPr="00DF7BAD" w:rsidRDefault="00B83E06" w:rsidP="00B83E06">
      <w:pPr>
        <w:numPr>
          <w:ilvl w:val="0"/>
          <w:numId w:val="43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F7BAD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DF7BAD">
        <w:rPr>
          <w:rStyle w:val="Uwydatnienie"/>
          <w:rFonts w:ascii="Open Sans" w:hAnsi="Open Sans"/>
          <w:color w:val="333333"/>
          <w:shd w:val="clear" w:color="auto" w:fill="FFFFFF"/>
        </w:rPr>
        <w:t>małoletnich</w:t>
      </w:r>
      <w:r w:rsidRPr="00DF7BAD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62C6DEDF" w14:textId="77777777" w:rsidR="00B83E06" w:rsidRPr="00DF7BAD" w:rsidRDefault="00B83E06" w:rsidP="00B83E06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02610767" w14:textId="77777777" w:rsidR="00B83E06" w:rsidRPr="00DF7BAD" w:rsidRDefault="00B83E06" w:rsidP="00B83E06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DF7BAD">
        <w:t xml:space="preserve">Oświadczenie składane jest pod rygorem odpowiedzialności karnej. </w:t>
      </w:r>
      <w:r w:rsidRPr="00DF7BAD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F65AD98" w14:textId="77777777" w:rsidR="00B83E06" w:rsidRPr="00DF7BAD" w:rsidRDefault="00B83E06" w:rsidP="00B83E06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5AC17C62" w14:textId="77777777" w:rsidR="00B83E06" w:rsidRPr="00DF7BAD" w:rsidRDefault="00B83E06" w:rsidP="00B83E0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4BCD961D" w14:textId="77777777" w:rsidR="00B83E06" w:rsidRPr="00DF7BAD" w:rsidRDefault="00B83E06" w:rsidP="00B83E0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904C08F" w14:textId="77777777" w:rsidR="00B83E06" w:rsidRPr="00DF7BAD" w:rsidRDefault="00B83E06" w:rsidP="00B83E0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DF7BAD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365C089D" w14:textId="77777777" w:rsidR="00B83E06" w:rsidRPr="00DF7BAD" w:rsidRDefault="00B83E06" w:rsidP="00B83E06">
      <w:pPr>
        <w:spacing w:line="276" w:lineRule="auto"/>
        <w:ind w:left="4956" w:firstLine="708"/>
        <w:jc w:val="center"/>
      </w:pPr>
      <w:r w:rsidRPr="00DF7BAD">
        <w:rPr>
          <w:rFonts w:ascii="Open Sans" w:hAnsi="Open Sans"/>
          <w:color w:val="333333"/>
          <w:shd w:val="clear" w:color="auto" w:fill="FFFFFF"/>
        </w:rPr>
        <w:t>Data, Podpis</w:t>
      </w:r>
    </w:p>
    <w:p w14:paraId="543ADABB" w14:textId="03C340A3" w:rsidR="00B83E06" w:rsidRPr="00DF7BAD" w:rsidRDefault="00B83E06">
      <w:pPr>
        <w:autoSpaceDE/>
        <w:autoSpaceDN/>
        <w:rPr>
          <w:color w:val="000000" w:themeColor="text1"/>
        </w:rPr>
      </w:pPr>
      <w:r w:rsidRPr="00DF7BAD">
        <w:rPr>
          <w:color w:val="000000" w:themeColor="text1"/>
        </w:rPr>
        <w:br w:type="page"/>
      </w:r>
    </w:p>
    <w:p w14:paraId="74935945" w14:textId="77777777" w:rsidR="00B83E06" w:rsidRPr="00DF7BAD" w:rsidRDefault="00B83E06">
      <w:pPr>
        <w:autoSpaceDE/>
        <w:autoSpaceDN/>
        <w:rPr>
          <w:color w:val="000000" w:themeColor="text1"/>
        </w:rPr>
      </w:pPr>
    </w:p>
    <w:p w14:paraId="5B1E8211" w14:textId="69113569" w:rsidR="00B83E06" w:rsidRPr="00DF7BAD" w:rsidRDefault="00B83E06" w:rsidP="00B83E06">
      <w:pPr>
        <w:jc w:val="both"/>
        <w:rPr>
          <w:color w:val="000000" w:themeColor="text1"/>
          <w:sz w:val="22"/>
          <w:szCs w:val="22"/>
        </w:rPr>
      </w:pPr>
      <w:r w:rsidRPr="00DF7BAD">
        <w:rPr>
          <w:color w:val="000000" w:themeColor="text1"/>
        </w:rPr>
        <w:t xml:space="preserve">Oświadczenie </w:t>
      </w:r>
      <w:r w:rsidRPr="00DF7BAD">
        <w:rPr>
          <w:bCs/>
          <w:color w:val="000000" w:themeColor="text1"/>
        </w:rPr>
        <w:t>o zobowiązaniu do przestrzegania standardów ochrony dzieci</w:t>
      </w:r>
      <w:r w:rsidRPr="00DF7BAD">
        <w:rPr>
          <w:color w:val="000000" w:themeColor="text1"/>
        </w:rPr>
        <w:t xml:space="preserve"> (wzór) </w:t>
      </w:r>
    </w:p>
    <w:p w14:paraId="3C70A0D7" w14:textId="77777777" w:rsidR="00B83E06" w:rsidRPr="00DF7BAD" w:rsidRDefault="00B83E06" w:rsidP="00B83E06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DF7BAD">
        <w:rPr>
          <w:b/>
          <w:bCs/>
          <w:color w:val="000000" w:themeColor="text1"/>
        </w:rPr>
        <w:t>OŚWIADCZENIE O ZOBOWIĄZANIU DO PRZESTRZEGANIA STANDARDÓW OCHRONY DZIECI</w:t>
      </w:r>
    </w:p>
    <w:p w14:paraId="47D729B4" w14:textId="77777777" w:rsidR="00B83E06" w:rsidRPr="00DF7BAD" w:rsidRDefault="00B83E06" w:rsidP="00B83E06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2467B0D0" w14:textId="77777777" w:rsidR="00B83E06" w:rsidRPr="00DF7BAD" w:rsidRDefault="00B83E06" w:rsidP="00B83E06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38F6EDE9" w14:textId="77777777" w:rsidR="00B83E06" w:rsidRPr="00DF7BAD" w:rsidRDefault="00B83E06" w:rsidP="00B83E06">
      <w:pPr>
        <w:spacing w:before="240" w:after="240" w:line="292" w:lineRule="auto"/>
        <w:jc w:val="both"/>
        <w:rPr>
          <w:color w:val="000000" w:themeColor="text1"/>
        </w:rPr>
      </w:pPr>
      <w:r w:rsidRPr="00DF7BAD">
        <w:rPr>
          <w:color w:val="000000" w:themeColor="text1"/>
        </w:rPr>
        <w:t>Ja.....................identyfikująca/ y się  nr PESEL: ..............................   oświadczam,</w:t>
      </w:r>
      <w:r w:rsidRPr="00DF7BAD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7411CF05" w14:textId="77777777" w:rsidR="00B83E06" w:rsidRPr="00DF7BAD" w:rsidRDefault="00B83E06" w:rsidP="00B83E06">
      <w:pPr>
        <w:spacing w:before="240" w:after="240" w:line="292" w:lineRule="auto"/>
        <w:jc w:val="both"/>
        <w:rPr>
          <w:color w:val="000000" w:themeColor="text1"/>
        </w:rPr>
      </w:pPr>
    </w:p>
    <w:p w14:paraId="6A3FE8AD" w14:textId="77777777" w:rsidR="00B83E06" w:rsidRPr="00DF7BAD" w:rsidRDefault="00B83E06" w:rsidP="00B83E06">
      <w:pPr>
        <w:spacing w:line="360" w:lineRule="auto"/>
        <w:jc w:val="both"/>
        <w:rPr>
          <w:color w:val="000000" w:themeColor="text1"/>
        </w:rPr>
      </w:pPr>
    </w:p>
    <w:p w14:paraId="30CE2A69" w14:textId="77777777" w:rsidR="00B83E06" w:rsidRPr="00DF7BAD" w:rsidRDefault="00B83E06" w:rsidP="00B83E06">
      <w:pPr>
        <w:spacing w:line="360" w:lineRule="auto"/>
        <w:jc w:val="both"/>
        <w:rPr>
          <w:color w:val="000000" w:themeColor="text1"/>
        </w:rPr>
      </w:pPr>
      <w:r w:rsidRPr="00DF7BAD">
        <w:rPr>
          <w:color w:val="000000" w:themeColor="text1"/>
        </w:rPr>
        <w:t>......................................................................................</w:t>
      </w:r>
    </w:p>
    <w:p w14:paraId="703DD7C2" w14:textId="77777777" w:rsidR="00B83E06" w:rsidRPr="00DF7BAD" w:rsidRDefault="00B83E06" w:rsidP="00B83E06">
      <w:pPr>
        <w:rPr>
          <w:color w:val="000000" w:themeColor="text1"/>
        </w:rPr>
      </w:pPr>
      <w:r w:rsidRPr="00DF7BAD">
        <w:rPr>
          <w:color w:val="000000" w:themeColor="text1"/>
        </w:rPr>
        <w:t>(data, miejscowość, czytelny podpis osoby składającej oświadczenie)</w:t>
      </w:r>
    </w:p>
    <w:p w14:paraId="0F8B109C" w14:textId="77777777" w:rsidR="00B83E06" w:rsidRPr="00DF7BAD" w:rsidRDefault="00B83E06" w:rsidP="00B83E06">
      <w:pPr>
        <w:rPr>
          <w:color w:val="000000" w:themeColor="text1"/>
        </w:rPr>
      </w:pPr>
    </w:p>
    <w:p w14:paraId="6508F022" w14:textId="77777777" w:rsidR="00B83E06" w:rsidRPr="00DF7BAD" w:rsidRDefault="00B83E06" w:rsidP="00B83E06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DF7BAD">
        <w:rPr>
          <w:color w:val="000000" w:themeColor="text1"/>
          <w:u w:val="single"/>
        </w:rPr>
        <w:t>Oświadczenie</w:t>
      </w:r>
      <w:r w:rsidRPr="00DF7BAD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2F142C9" w14:textId="77777777" w:rsidR="00B83E06" w:rsidRPr="00DF7BAD" w:rsidRDefault="00B83E06" w:rsidP="00B83E06">
      <w:pPr>
        <w:spacing w:line="360" w:lineRule="auto"/>
        <w:jc w:val="both"/>
        <w:rPr>
          <w:color w:val="000000" w:themeColor="text1"/>
        </w:rPr>
      </w:pPr>
    </w:p>
    <w:p w14:paraId="1C9BEB38" w14:textId="77777777" w:rsidR="00B83E06" w:rsidRPr="00DF7BAD" w:rsidRDefault="00B83E06" w:rsidP="00B83E06">
      <w:pPr>
        <w:spacing w:line="360" w:lineRule="auto"/>
        <w:jc w:val="both"/>
        <w:rPr>
          <w:b/>
          <w:color w:val="000000" w:themeColor="text1"/>
        </w:rPr>
      </w:pPr>
      <w:r w:rsidRPr="00DF7BAD">
        <w:rPr>
          <w:b/>
          <w:color w:val="000000" w:themeColor="text1"/>
        </w:rPr>
        <w:t>OŚWIADCZENIE O ZOBOWIĄZANIU DO PRZESTRZEGANIA ZASAD BEZPIECZNYCH RELACJI DOROSŁY-DZIECKO</w:t>
      </w:r>
    </w:p>
    <w:p w14:paraId="249B80C9" w14:textId="77777777" w:rsidR="00B83E06" w:rsidRPr="00DF7BAD" w:rsidRDefault="00B83E06" w:rsidP="00B83E06">
      <w:pPr>
        <w:spacing w:line="360" w:lineRule="auto"/>
        <w:jc w:val="both"/>
        <w:rPr>
          <w:b/>
          <w:color w:val="000000" w:themeColor="text1"/>
        </w:rPr>
      </w:pPr>
    </w:p>
    <w:p w14:paraId="7CA876C2" w14:textId="77777777" w:rsidR="00B83E06" w:rsidRPr="00DF7BAD" w:rsidRDefault="00B83E06" w:rsidP="00B83E06">
      <w:pPr>
        <w:spacing w:line="360" w:lineRule="auto"/>
        <w:jc w:val="both"/>
        <w:rPr>
          <w:b/>
          <w:color w:val="000000" w:themeColor="text1"/>
        </w:rPr>
      </w:pPr>
    </w:p>
    <w:p w14:paraId="65E0E536" w14:textId="77777777" w:rsidR="00B83E06" w:rsidRPr="00DF7BAD" w:rsidRDefault="00B83E06" w:rsidP="00B83E06">
      <w:pPr>
        <w:spacing w:line="360" w:lineRule="auto"/>
        <w:jc w:val="both"/>
        <w:rPr>
          <w:b/>
          <w:color w:val="000000" w:themeColor="text1"/>
        </w:rPr>
      </w:pPr>
    </w:p>
    <w:p w14:paraId="7FC648D1" w14:textId="77777777" w:rsidR="00B83E06" w:rsidRPr="00DF7BAD" w:rsidRDefault="00B83E06" w:rsidP="00B83E06">
      <w:pPr>
        <w:spacing w:line="360" w:lineRule="auto"/>
        <w:jc w:val="both"/>
        <w:rPr>
          <w:rFonts w:eastAsia="Lato"/>
          <w:color w:val="000000" w:themeColor="text1"/>
        </w:rPr>
      </w:pPr>
      <w:r w:rsidRPr="00DF7BAD">
        <w:rPr>
          <w:rFonts w:eastAsia="Lato"/>
          <w:color w:val="000000" w:themeColor="text1"/>
        </w:rPr>
        <w:t xml:space="preserve">Ja </w:t>
      </w:r>
      <w:r w:rsidRPr="00DF7BAD">
        <w:rPr>
          <w:color w:val="000000" w:themeColor="text1"/>
        </w:rPr>
        <w:t xml:space="preserve">.....................identyfikująca/ y się  nr PESEL: ..............................   </w:t>
      </w:r>
      <w:r w:rsidRPr="00DF7BAD">
        <w:rPr>
          <w:rFonts w:eastAsia="Lato"/>
          <w:color w:val="000000" w:themeColor="text1"/>
        </w:rPr>
        <w:t>oświadczam,</w:t>
      </w:r>
      <w:r w:rsidRPr="00DF7BAD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DF7BAD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74E471F5" w14:textId="77777777" w:rsidR="00B83E06" w:rsidRPr="00DF7BAD" w:rsidRDefault="00B83E06" w:rsidP="00B83E06">
      <w:pPr>
        <w:spacing w:line="360" w:lineRule="auto"/>
        <w:jc w:val="both"/>
        <w:rPr>
          <w:rFonts w:eastAsia="Lato"/>
          <w:color w:val="000000" w:themeColor="text1"/>
        </w:rPr>
      </w:pPr>
    </w:p>
    <w:p w14:paraId="7AF4C3E7" w14:textId="77777777" w:rsidR="00B83E06" w:rsidRPr="00DF7BAD" w:rsidRDefault="00B83E06" w:rsidP="00B83E06">
      <w:pPr>
        <w:spacing w:line="360" w:lineRule="auto"/>
        <w:jc w:val="both"/>
        <w:rPr>
          <w:rFonts w:eastAsia="Lato"/>
          <w:color w:val="000000" w:themeColor="text1"/>
        </w:rPr>
      </w:pPr>
    </w:p>
    <w:p w14:paraId="1B0C7785" w14:textId="77777777" w:rsidR="00B83E06" w:rsidRPr="00DF7BAD" w:rsidRDefault="00B83E06" w:rsidP="00B83E06">
      <w:pPr>
        <w:spacing w:line="360" w:lineRule="auto"/>
        <w:jc w:val="both"/>
        <w:rPr>
          <w:rFonts w:eastAsia="Lato"/>
          <w:color w:val="000000" w:themeColor="text1"/>
        </w:rPr>
      </w:pPr>
    </w:p>
    <w:p w14:paraId="4851F3DF" w14:textId="77777777" w:rsidR="00B83E06" w:rsidRPr="00DF7BAD" w:rsidRDefault="00B83E06" w:rsidP="00B83E06">
      <w:pPr>
        <w:spacing w:line="360" w:lineRule="auto"/>
        <w:jc w:val="both"/>
        <w:rPr>
          <w:rFonts w:eastAsiaTheme="minorHAnsi"/>
          <w:color w:val="000000" w:themeColor="text1"/>
        </w:rPr>
      </w:pPr>
      <w:r w:rsidRPr="00DF7BAD">
        <w:rPr>
          <w:color w:val="000000" w:themeColor="text1"/>
        </w:rPr>
        <w:t>......................................................................................</w:t>
      </w:r>
    </w:p>
    <w:p w14:paraId="0B058197" w14:textId="77777777" w:rsidR="00B83E06" w:rsidRPr="00DF7BAD" w:rsidRDefault="00B83E06" w:rsidP="00B83E06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DF7BAD">
        <w:rPr>
          <w:color w:val="000000" w:themeColor="text1"/>
        </w:rPr>
        <w:t>(data, miejscowość, czytelny podpis osoby składającej  oświadczenie)</w:t>
      </w:r>
    </w:p>
    <w:p w14:paraId="6D492D95" w14:textId="77777777" w:rsidR="00B83E06" w:rsidRPr="00DF7BAD" w:rsidRDefault="00B83E06" w:rsidP="00B83E06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DF7BAD">
        <w:rPr>
          <w:rFonts w:eastAsia="Calibri"/>
          <w:b/>
          <w:sz w:val="22"/>
          <w:szCs w:val="22"/>
          <w:lang w:eastAsia="en-US"/>
        </w:rPr>
        <w:br w:type="page"/>
      </w:r>
    </w:p>
    <w:p w14:paraId="33C30188" w14:textId="77777777" w:rsidR="00B83E06" w:rsidRPr="00DF7BAD" w:rsidRDefault="00B83E06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DF7BAD">
        <w:rPr>
          <w:rFonts w:eastAsia="Calibri"/>
          <w:b/>
          <w:sz w:val="22"/>
          <w:szCs w:val="22"/>
          <w:lang w:eastAsia="en-US"/>
        </w:rPr>
        <w:lastRenderedPageBreak/>
        <w:br w:type="page"/>
      </w:r>
    </w:p>
    <w:p w14:paraId="19079635" w14:textId="7C85CAD3" w:rsidR="00583CEE" w:rsidRPr="00DF7BAD" w:rsidRDefault="00583CEE" w:rsidP="00414EC1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DF7BAD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31A3503" w14:textId="77777777" w:rsidR="00583CEE" w:rsidRPr="00DF7BAD" w:rsidRDefault="00583CEE" w:rsidP="00414EC1">
      <w:pPr>
        <w:spacing w:after="120"/>
        <w:jc w:val="both"/>
        <w:rPr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F70920D" w14:textId="77777777" w:rsidR="00583CEE" w:rsidRPr="00DF7BAD" w:rsidRDefault="00583CEE" w:rsidP="00414EC1">
      <w:pPr>
        <w:numPr>
          <w:ilvl w:val="0"/>
          <w:numId w:val="3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F7BA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0C9FCE06" w14:textId="77777777" w:rsidR="00583CEE" w:rsidRPr="00DF7BAD" w:rsidRDefault="00583CEE" w:rsidP="00414EC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DF7BAD">
        <w:rPr>
          <w:rFonts w:eastAsia="MS Mincho"/>
          <w:sz w:val="22"/>
          <w:szCs w:val="22"/>
          <w:lang w:eastAsia="en-US"/>
        </w:rPr>
        <w:noBreakHyphen/>
      </w:r>
      <w:r w:rsidRPr="00DF7BAD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69AF72BA" w14:textId="77777777" w:rsidR="00583CEE" w:rsidRPr="00DF7BAD" w:rsidRDefault="00583CEE" w:rsidP="00414EC1">
      <w:pPr>
        <w:numPr>
          <w:ilvl w:val="0"/>
          <w:numId w:val="3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F7BA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AD12C68" w14:textId="77777777" w:rsidR="00583CEE" w:rsidRPr="00DF7BAD" w:rsidRDefault="00583CEE" w:rsidP="00414EC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15A1354D" w14:textId="77777777" w:rsidR="00583CEE" w:rsidRPr="00DF7BAD" w:rsidRDefault="00583CEE" w:rsidP="00414EC1">
      <w:pPr>
        <w:numPr>
          <w:ilvl w:val="0"/>
          <w:numId w:val="35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F7BA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4868231" w14:textId="77777777" w:rsidR="00583CEE" w:rsidRPr="00DF7BAD" w:rsidRDefault="00583CEE" w:rsidP="00414EC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173D8CFC" w14:textId="77777777" w:rsidR="00583CEE" w:rsidRPr="00DF7BAD" w:rsidRDefault="00583CEE" w:rsidP="00414EC1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2F566AB4" w14:textId="77777777" w:rsidR="00583CEE" w:rsidRPr="00DF7BAD" w:rsidRDefault="00583CEE" w:rsidP="00414EC1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14835FD" w14:textId="77777777" w:rsidR="00583CEE" w:rsidRPr="00DF7BAD" w:rsidRDefault="00583CEE" w:rsidP="00414EC1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A4BE008" w14:textId="77777777" w:rsidR="00583CEE" w:rsidRPr="00DF7BAD" w:rsidRDefault="00583CEE" w:rsidP="00414EC1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BDE8ACA" w14:textId="77777777" w:rsidR="00583CEE" w:rsidRPr="00DF7BAD" w:rsidRDefault="00583CEE" w:rsidP="00414EC1">
      <w:pPr>
        <w:numPr>
          <w:ilvl w:val="2"/>
          <w:numId w:val="3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78DD011" w14:textId="77777777" w:rsidR="00583CEE" w:rsidRPr="00DF7BAD" w:rsidRDefault="00583CEE" w:rsidP="00414EC1">
      <w:pPr>
        <w:numPr>
          <w:ilvl w:val="0"/>
          <w:numId w:val="37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DF7BA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741483" w14:textId="77777777" w:rsidR="00583CEE" w:rsidRPr="00DF7BAD" w:rsidRDefault="00583CEE" w:rsidP="00414EC1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E43B47D" w14:textId="77777777" w:rsidR="00583CEE" w:rsidRPr="00DF7BAD" w:rsidRDefault="00583CEE" w:rsidP="00414EC1">
      <w:pPr>
        <w:numPr>
          <w:ilvl w:val="0"/>
          <w:numId w:val="3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6700384" w14:textId="77777777" w:rsidR="00583CEE" w:rsidRPr="00DF7BAD" w:rsidRDefault="00583CEE" w:rsidP="00414EC1">
      <w:pPr>
        <w:numPr>
          <w:ilvl w:val="0"/>
          <w:numId w:val="3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243AC35" w14:textId="77777777" w:rsidR="00583CEE" w:rsidRPr="00DF7BAD" w:rsidRDefault="00583CEE" w:rsidP="00414EC1">
      <w:pPr>
        <w:numPr>
          <w:ilvl w:val="0"/>
          <w:numId w:val="3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9322B24" w14:textId="77777777" w:rsidR="00583CEE" w:rsidRPr="00DF7BAD" w:rsidRDefault="00583CEE" w:rsidP="00414EC1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F7BA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4AE05A2" w14:textId="77777777" w:rsidR="00583CEE" w:rsidRPr="00DF7BAD" w:rsidRDefault="00583CEE" w:rsidP="00414EC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31AE480" w14:textId="77777777" w:rsidR="00583CEE" w:rsidRPr="00DF7BAD" w:rsidRDefault="00583CEE" w:rsidP="00414EC1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F7BA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69BCFBBB" w14:textId="77777777" w:rsidR="00583CEE" w:rsidRPr="00DF7BAD" w:rsidRDefault="00583CEE" w:rsidP="00414EC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212313E" w14:textId="77777777" w:rsidR="00583CEE" w:rsidRPr="00DF7BAD" w:rsidRDefault="00583CEE" w:rsidP="00414EC1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F7BAD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5EF7D81C" w14:textId="77777777" w:rsidR="00583CEE" w:rsidRPr="00DF7BAD" w:rsidRDefault="00583CEE" w:rsidP="00414EC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52A9A0A" w14:textId="77777777" w:rsidR="00583CEE" w:rsidRPr="00DF7BAD" w:rsidRDefault="00583CEE" w:rsidP="00414EC1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F7BA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E6452BE" w14:textId="77777777" w:rsidR="00583CEE" w:rsidRPr="00DF7BAD" w:rsidRDefault="00583CEE" w:rsidP="00414EC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DF7BA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59C70615" w14:textId="77777777" w:rsidR="00583CEE" w:rsidRPr="00DF7BAD" w:rsidRDefault="00583CEE" w:rsidP="00414EC1">
      <w:pPr>
        <w:numPr>
          <w:ilvl w:val="0"/>
          <w:numId w:val="3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DF7BA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3414346" w14:textId="77777777" w:rsidR="00583CEE" w:rsidRPr="00414EC1" w:rsidRDefault="00583CEE" w:rsidP="00414EC1">
      <w:pPr>
        <w:spacing w:after="120"/>
        <w:rPr>
          <w:sz w:val="22"/>
          <w:szCs w:val="22"/>
          <w:lang w:bidi="fa-IR"/>
        </w:rPr>
      </w:pPr>
      <w:r w:rsidRPr="00DF7BA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9BEA0A2" w14:textId="77777777" w:rsidR="00583CEE" w:rsidRPr="00414EC1" w:rsidRDefault="00583CEE" w:rsidP="00414EC1">
      <w:pPr>
        <w:rPr>
          <w:rFonts w:eastAsia="Calibri"/>
          <w:b/>
          <w:sz w:val="22"/>
          <w:szCs w:val="22"/>
          <w:lang w:eastAsia="en-US"/>
        </w:rPr>
      </w:pPr>
    </w:p>
    <w:p w14:paraId="61253646" w14:textId="77777777" w:rsidR="00583CEE" w:rsidRPr="00414EC1" w:rsidRDefault="00583CEE" w:rsidP="00414EC1">
      <w:pPr>
        <w:jc w:val="right"/>
        <w:rPr>
          <w:sz w:val="22"/>
          <w:szCs w:val="22"/>
        </w:rPr>
      </w:pPr>
    </w:p>
    <w:p w14:paraId="6BA009F2" w14:textId="77777777" w:rsidR="00583CEE" w:rsidRPr="00414EC1" w:rsidRDefault="00583CEE" w:rsidP="00414EC1">
      <w:pPr>
        <w:rPr>
          <w:sz w:val="22"/>
          <w:szCs w:val="22"/>
        </w:rPr>
      </w:pPr>
    </w:p>
    <w:p w14:paraId="75AA860B" w14:textId="77777777" w:rsidR="00583CEE" w:rsidRPr="00414EC1" w:rsidRDefault="00583CEE" w:rsidP="00414EC1">
      <w:pPr>
        <w:rPr>
          <w:sz w:val="22"/>
          <w:szCs w:val="22"/>
        </w:rPr>
      </w:pPr>
    </w:p>
    <w:p w14:paraId="29E53B06" w14:textId="77777777" w:rsidR="00583CEE" w:rsidRPr="00414EC1" w:rsidRDefault="00583CEE" w:rsidP="00414EC1">
      <w:pPr>
        <w:rPr>
          <w:sz w:val="22"/>
          <w:szCs w:val="22"/>
        </w:rPr>
      </w:pPr>
    </w:p>
    <w:p w14:paraId="5A1625BA" w14:textId="77777777" w:rsidR="00583CEE" w:rsidRPr="00414EC1" w:rsidRDefault="00583CEE" w:rsidP="00414EC1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EB23487" w14:textId="77777777" w:rsidR="00583CEE" w:rsidRPr="00414EC1" w:rsidRDefault="00583CEE" w:rsidP="00414EC1">
      <w:pPr>
        <w:spacing w:after="120"/>
        <w:rPr>
          <w:sz w:val="22"/>
          <w:szCs w:val="22"/>
          <w:lang w:bidi="fa-IR"/>
        </w:rPr>
      </w:pPr>
    </w:p>
    <w:p w14:paraId="3595DE5C" w14:textId="77777777" w:rsidR="00583CEE" w:rsidRPr="00414EC1" w:rsidRDefault="00583CEE" w:rsidP="00414EC1">
      <w:pPr>
        <w:rPr>
          <w:rFonts w:eastAsia="Calibri"/>
          <w:b/>
          <w:sz w:val="22"/>
          <w:szCs w:val="22"/>
          <w:lang w:eastAsia="en-US"/>
        </w:rPr>
      </w:pPr>
    </w:p>
    <w:p w14:paraId="5180358E" w14:textId="77777777" w:rsidR="00583CEE" w:rsidRPr="00414EC1" w:rsidRDefault="00583CEE" w:rsidP="00414EC1">
      <w:pPr>
        <w:jc w:val="right"/>
        <w:rPr>
          <w:sz w:val="22"/>
          <w:szCs w:val="22"/>
        </w:rPr>
      </w:pPr>
    </w:p>
    <w:p w14:paraId="3E936306" w14:textId="77777777" w:rsidR="00583CEE" w:rsidRPr="00414EC1" w:rsidRDefault="00583CEE" w:rsidP="00414EC1">
      <w:pPr>
        <w:rPr>
          <w:sz w:val="22"/>
          <w:szCs w:val="22"/>
        </w:rPr>
      </w:pPr>
    </w:p>
    <w:p w14:paraId="374AC03C" w14:textId="77777777" w:rsidR="00583CEE" w:rsidRPr="00414EC1" w:rsidRDefault="00583CEE" w:rsidP="00414EC1">
      <w:pPr>
        <w:rPr>
          <w:sz w:val="22"/>
          <w:szCs w:val="22"/>
        </w:rPr>
      </w:pPr>
    </w:p>
    <w:p w14:paraId="49BD9C95" w14:textId="77777777" w:rsidR="00583CEE" w:rsidRPr="00414EC1" w:rsidRDefault="00583CEE" w:rsidP="00414EC1">
      <w:pPr>
        <w:rPr>
          <w:sz w:val="22"/>
          <w:szCs w:val="22"/>
        </w:rPr>
      </w:pPr>
    </w:p>
    <w:p w14:paraId="0A2CD15B" w14:textId="77777777" w:rsidR="00583CEE" w:rsidRPr="00414EC1" w:rsidRDefault="00583CEE" w:rsidP="00414EC1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4683FA3" w14:textId="77777777" w:rsidR="00583CEE" w:rsidRPr="00414EC1" w:rsidRDefault="00583CEE" w:rsidP="00414EC1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5E5E372A" w14:textId="77777777" w:rsidR="00583CEE" w:rsidRPr="00414EC1" w:rsidRDefault="00583CEE" w:rsidP="00414EC1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F773646" w14:textId="77777777" w:rsidR="00583CEE" w:rsidRPr="00414EC1" w:rsidRDefault="00583CEE" w:rsidP="00414EC1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B6A0A78" w14:textId="77777777" w:rsidR="00583CEE" w:rsidRPr="00414EC1" w:rsidRDefault="00583CEE" w:rsidP="00414EC1">
      <w:pPr>
        <w:rPr>
          <w:sz w:val="22"/>
          <w:szCs w:val="22"/>
        </w:rPr>
      </w:pPr>
    </w:p>
    <w:p w14:paraId="70D0E5AA" w14:textId="77777777" w:rsidR="001F4F11" w:rsidRPr="00414EC1" w:rsidRDefault="001F4F11" w:rsidP="00414EC1">
      <w:pPr>
        <w:rPr>
          <w:sz w:val="22"/>
          <w:szCs w:val="22"/>
          <w:lang w:val="pl-PL"/>
        </w:rPr>
      </w:pPr>
    </w:p>
    <w:p w14:paraId="41B7C359" w14:textId="77777777" w:rsidR="001F4F11" w:rsidRPr="00414EC1" w:rsidRDefault="001F4F11" w:rsidP="00414EC1">
      <w:pPr>
        <w:rPr>
          <w:sz w:val="22"/>
          <w:szCs w:val="22"/>
          <w:lang w:val="pl-PL"/>
        </w:rPr>
      </w:pPr>
    </w:p>
    <w:p w14:paraId="41CDF9FC" w14:textId="77777777" w:rsidR="001F4F11" w:rsidRPr="00414EC1" w:rsidRDefault="001F4F11" w:rsidP="00414EC1">
      <w:pPr>
        <w:autoSpaceDE/>
        <w:rPr>
          <w:rFonts w:eastAsia="Calibri"/>
          <w:sz w:val="22"/>
          <w:szCs w:val="22"/>
          <w:lang w:val="pl-PL" w:eastAsia="en-US"/>
        </w:rPr>
      </w:pPr>
    </w:p>
    <w:p w14:paraId="0D65D617" w14:textId="77777777" w:rsidR="008B5DAB" w:rsidRPr="00414EC1" w:rsidRDefault="008B5DAB" w:rsidP="00414EC1">
      <w:pPr>
        <w:rPr>
          <w:rFonts w:eastAsia="SimSun"/>
          <w:sz w:val="22"/>
          <w:szCs w:val="22"/>
          <w:lang w:val="pl-PL" w:eastAsia="ar-SA"/>
        </w:rPr>
      </w:pPr>
    </w:p>
    <w:p w14:paraId="37E07B63" w14:textId="657084E2" w:rsidR="003E26C0" w:rsidRPr="00414EC1" w:rsidRDefault="003E26C0" w:rsidP="00414EC1">
      <w:pPr>
        <w:rPr>
          <w:sz w:val="22"/>
          <w:szCs w:val="22"/>
          <w:lang w:val="pl-PL" w:eastAsia="ar-SA"/>
        </w:rPr>
      </w:pPr>
    </w:p>
    <w:sectPr w:rsidR="003E26C0" w:rsidRPr="00414EC1" w:rsidSect="003A489D">
      <w:footerReference w:type="even" r:id="rId16"/>
      <w:headerReference w:type="first" r:id="rId17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3D8DC" w14:textId="77777777" w:rsidR="001D1CC4" w:rsidRDefault="001D1CC4">
      <w:r>
        <w:separator/>
      </w:r>
    </w:p>
  </w:endnote>
  <w:endnote w:type="continuationSeparator" w:id="0">
    <w:p w14:paraId="5D6744D9" w14:textId="77777777" w:rsidR="001D1CC4" w:rsidRDefault="001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48">
    <w:altName w:val="Times New Roman"/>
    <w:charset w:val="EE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0BDA1" w14:textId="77777777" w:rsidR="001D1CC4" w:rsidRDefault="001D1CC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17C62C" w14:textId="77777777" w:rsidR="001D1CC4" w:rsidRDefault="001D1C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58C04" w14:textId="77777777" w:rsidR="001D1CC4" w:rsidRDefault="001D1CC4">
      <w:r>
        <w:separator/>
      </w:r>
    </w:p>
  </w:footnote>
  <w:footnote w:type="continuationSeparator" w:id="0">
    <w:p w14:paraId="550BB37D" w14:textId="77777777" w:rsidR="001D1CC4" w:rsidRDefault="001D1CC4">
      <w:r>
        <w:continuationSeparator/>
      </w:r>
    </w:p>
  </w:footnote>
  <w:footnote w:id="1">
    <w:p w14:paraId="0ACA21A8" w14:textId="4AF42993" w:rsidR="001D1CC4" w:rsidRPr="001703C6" w:rsidRDefault="001D1CC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Umowa zostanie dostosowana do stanu faktycznego i odpowiedniego pakietu</w:t>
      </w:r>
    </w:p>
  </w:footnote>
  <w:footnote w:id="2">
    <w:p w14:paraId="74DEF4EC" w14:textId="2ADB4045" w:rsidR="001D1CC4" w:rsidRPr="002859AC" w:rsidRDefault="001D1CC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Zgodnie z definicjami dla danego pakietu</w:t>
      </w:r>
    </w:p>
  </w:footnote>
  <w:footnote w:id="3">
    <w:p w14:paraId="19282805" w14:textId="77777777" w:rsidR="00CA0178" w:rsidRDefault="00CA0178" w:rsidP="00CA0178">
      <w:pPr>
        <w:pStyle w:val="Tekstprzypisudolnego"/>
      </w:pPr>
      <w:r>
        <w:rPr>
          <w:rStyle w:val="Odwoanieprzypisudolnego"/>
        </w:rPr>
        <w:footnoteRef/>
      </w:r>
      <w:r>
        <w:t xml:space="preserve"> Dotyczy Pakietu IIIA</w:t>
      </w:r>
    </w:p>
  </w:footnote>
  <w:footnote w:id="4">
    <w:p w14:paraId="68F57AB8" w14:textId="77777777" w:rsidR="00CA0178" w:rsidRDefault="00CA0178" w:rsidP="00CA0178">
      <w:pPr>
        <w:pStyle w:val="Tekstprzypisudolnego"/>
      </w:pPr>
      <w:r>
        <w:rPr>
          <w:rStyle w:val="Odwoanieprzypisudolnego"/>
        </w:rPr>
        <w:footnoteRef/>
      </w:r>
      <w:r>
        <w:t xml:space="preserve"> Dotyczy Pakietu IIIA</w:t>
      </w:r>
    </w:p>
  </w:footnote>
  <w:footnote w:id="5">
    <w:p w14:paraId="0200EDD1" w14:textId="77777777" w:rsidR="008C18E7" w:rsidRDefault="008C18E7" w:rsidP="008C18E7">
      <w:pPr>
        <w:pStyle w:val="Tekstprzypisudolnego"/>
      </w:pPr>
      <w:r>
        <w:rPr>
          <w:rStyle w:val="Odwoanieprzypisudolnego"/>
        </w:rPr>
        <w:footnoteRef/>
      </w:r>
      <w:r>
        <w:t xml:space="preserve"> Dotyczy Pakietu V</w:t>
      </w:r>
    </w:p>
  </w:footnote>
  <w:footnote w:id="6">
    <w:p w14:paraId="5A54BB7D" w14:textId="77777777" w:rsidR="008C18E7" w:rsidRDefault="008C18E7" w:rsidP="008C18E7">
      <w:pPr>
        <w:pStyle w:val="Tekstprzypisudolnego"/>
      </w:pPr>
      <w:r>
        <w:rPr>
          <w:rStyle w:val="Odwoanieprzypisudolnego"/>
        </w:rPr>
        <w:footnoteRef/>
      </w:r>
      <w:r>
        <w:t xml:space="preserve"> Dotyczy Pakietu V</w:t>
      </w:r>
    </w:p>
  </w:footnote>
  <w:footnote w:id="7">
    <w:p w14:paraId="232CAEC3" w14:textId="77F533F7" w:rsidR="00F73A23" w:rsidRPr="00F73A23" w:rsidRDefault="00F73A2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Pakietu IIIA</w:t>
      </w:r>
      <w:bookmarkStart w:id="0" w:name="_GoBack"/>
      <w:bookmarkEnd w:id="0"/>
    </w:p>
  </w:footnote>
  <w:footnote w:id="8">
    <w:p w14:paraId="2B9AB148" w14:textId="1B98B933" w:rsidR="00632201" w:rsidRPr="00632201" w:rsidRDefault="0063220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Pakietu V</w:t>
      </w:r>
    </w:p>
  </w:footnote>
  <w:footnote w:id="9">
    <w:p w14:paraId="23300F1A" w14:textId="1903C800" w:rsidR="001D1CC4" w:rsidRPr="00DE47C2" w:rsidRDefault="001D1CC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DE47C2">
        <w:rPr>
          <w:lang w:val="pl-PL"/>
        </w:rPr>
        <w:t xml:space="preserve"> </w:t>
      </w:r>
      <w:r>
        <w:rPr>
          <w:lang w:val="pl-PL"/>
        </w:rPr>
        <w:t>Zostanie uzupełnione zgodnie z oświadczeniem Oferenta złożonym w toku postępowania.</w:t>
      </w:r>
    </w:p>
  </w:footnote>
  <w:footnote w:id="10">
    <w:p w14:paraId="76F02435" w14:textId="4E55807D" w:rsidR="001D1CC4" w:rsidRPr="000473D4" w:rsidRDefault="001D1CC4" w:rsidP="0012273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0473D4">
        <w:rPr>
          <w:lang w:val="pl-PL"/>
        </w:rPr>
        <w:t xml:space="preserve"> </w:t>
      </w:r>
      <w:r>
        <w:rPr>
          <w:sz w:val="16"/>
          <w:szCs w:val="16"/>
          <w:lang w:val="pl-PL"/>
        </w:rPr>
        <w:t>§ 7 ust. 15</w:t>
      </w:r>
      <w:r w:rsidRPr="000473D4">
        <w:rPr>
          <w:sz w:val="16"/>
          <w:szCs w:val="16"/>
          <w:lang w:val="pl-PL"/>
        </w:rPr>
        <w:t xml:space="preserve"> zostanie dostosowany do oświadczenia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1FC5C" w14:textId="03A90398" w:rsidR="001D1CC4" w:rsidRDefault="001D1CC4">
    <w:pPr>
      <w:pStyle w:val="Nagwek"/>
    </w:pPr>
    <w:r>
      <w:t>DNPS.424.43.2025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2" w15:restartNumberingAfterBreak="0">
    <w:nsid w:val="0000000C"/>
    <w:multiLevelType w:val="multilevel"/>
    <w:tmpl w:val="1628614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282"/>
        </w:tabs>
        <w:ind w:left="1210" w:hanging="360"/>
      </w:pPr>
      <w:rPr>
        <w:rFonts w:ascii="Garamond" w:hAnsi="Garamond" w:cs="Courier New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1876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B"/>
    <w:multiLevelType w:val="multilevel"/>
    <w:tmpl w:val="0000001B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C"/>
    <w:multiLevelType w:val="multilevel"/>
    <w:tmpl w:val="0000001C"/>
    <w:name w:val="WWNum29"/>
    <w:lvl w:ilvl="0">
      <w:start w:val="1"/>
      <w:numFmt w:val="lowerLetter"/>
      <w:lvlText w:val="%1)"/>
      <w:lvlJc w:val="left"/>
      <w:pPr>
        <w:tabs>
          <w:tab w:val="num" w:pos="1428"/>
        </w:tabs>
        <w:ind w:left="2508" w:hanging="360"/>
      </w:pPr>
    </w:lvl>
    <w:lvl w:ilvl="1">
      <w:start w:val="1"/>
      <w:numFmt w:val="lowerLetter"/>
      <w:lvlText w:val="%2."/>
      <w:lvlJc w:val="left"/>
      <w:pPr>
        <w:tabs>
          <w:tab w:val="num" w:pos="1428"/>
        </w:tabs>
        <w:ind w:left="3228" w:hanging="360"/>
      </w:pPr>
    </w:lvl>
    <w:lvl w:ilvl="2">
      <w:start w:val="1"/>
      <w:numFmt w:val="lowerRoman"/>
      <w:lvlText w:val="%2.%3."/>
      <w:lvlJc w:val="right"/>
      <w:pPr>
        <w:tabs>
          <w:tab w:val="num" w:pos="1428"/>
        </w:tabs>
        <w:ind w:left="3948" w:hanging="180"/>
      </w:pPr>
    </w:lvl>
    <w:lvl w:ilvl="3">
      <w:start w:val="1"/>
      <w:numFmt w:val="decimal"/>
      <w:lvlText w:val="%2.%3.%4."/>
      <w:lvlJc w:val="left"/>
      <w:pPr>
        <w:tabs>
          <w:tab w:val="num" w:pos="1428"/>
        </w:tabs>
        <w:ind w:left="4668" w:hanging="360"/>
      </w:pPr>
    </w:lvl>
    <w:lvl w:ilvl="4">
      <w:start w:val="1"/>
      <w:numFmt w:val="lowerLetter"/>
      <w:lvlText w:val="%2.%3.%4.%5."/>
      <w:lvlJc w:val="left"/>
      <w:pPr>
        <w:tabs>
          <w:tab w:val="num" w:pos="1428"/>
        </w:tabs>
        <w:ind w:left="5388" w:hanging="360"/>
      </w:pPr>
    </w:lvl>
    <w:lvl w:ilvl="5">
      <w:start w:val="1"/>
      <w:numFmt w:val="lowerRoman"/>
      <w:lvlText w:val="%2.%3.%4.%5.%6."/>
      <w:lvlJc w:val="right"/>
      <w:pPr>
        <w:tabs>
          <w:tab w:val="num" w:pos="1428"/>
        </w:tabs>
        <w:ind w:left="6108" w:hanging="180"/>
      </w:pPr>
    </w:lvl>
    <w:lvl w:ilvl="6">
      <w:start w:val="1"/>
      <w:numFmt w:val="decimal"/>
      <w:lvlText w:val="%2.%3.%4.%5.%6.%7."/>
      <w:lvlJc w:val="left"/>
      <w:pPr>
        <w:tabs>
          <w:tab w:val="num" w:pos="1428"/>
        </w:tabs>
        <w:ind w:left="682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428"/>
        </w:tabs>
        <w:ind w:left="754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1428"/>
        </w:tabs>
        <w:ind w:left="8268" w:hanging="180"/>
      </w:pPr>
    </w:lvl>
  </w:abstractNum>
  <w:abstractNum w:abstractNumId="6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1C27DE"/>
    <w:multiLevelType w:val="hybridMultilevel"/>
    <w:tmpl w:val="B0402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0EE4"/>
    <w:multiLevelType w:val="multilevel"/>
    <w:tmpl w:val="2A1855D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lowerLetter"/>
      <w:pStyle w:val="a"/>
      <w:lvlText w:val="%2)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20867BF"/>
    <w:multiLevelType w:val="hybridMultilevel"/>
    <w:tmpl w:val="18EC97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66357"/>
    <w:multiLevelType w:val="hybridMultilevel"/>
    <w:tmpl w:val="99A004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6EE212B"/>
    <w:multiLevelType w:val="multilevel"/>
    <w:tmpl w:val="54E0750E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284"/>
        </w:tabs>
        <w:ind w:left="1298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-284"/>
        </w:tabs>
        <w:ind w:left="2018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284"/>
        </w:tabs>
        <w:ind w:left="2738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284"/>
        </w:tabs>
        <w:ind w:left="3458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284"/>
        </w:tabs>
        <w:ind w:left="4178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284"/>
        </w:tabs>
        <w:ind w:left="4898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284"/>
        </w:tabs>
        <w:ind w:left="5618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284"/>
        </w:tabs>
        <w:ind w:left="6338" w:hanging="180"/>
      </w:pPr>
      <w:rPr>
        <w:rFonts w:hint="default"/>
      </w:rPr>
    </w:lvl>
  </w:abstractNum>
  <w:abstractNum w:abstractNumId="21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596EFD"/>
    <w:multiLevelType w:val="hybridMultilevel"/>
    <w:tmpl w:val="F8127140"/>
    <w:lvl w:ilvl="0" w:tplc="25B2874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DBD574F"/>
    <w:multiLevelType w:val="hybridMultilevel"/>
    <w:tmpl w:val="BAC479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8D2821"/>
    <w:multiLevelType w:val="hybridMultilevel"/>
    <w:tmpl w:val="3A2E42C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C6A23"/>
    <w:multiLevelType w:val="hybridMultilevel"/>
    <w:tmpl w:val="C4581CF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B880B75"/>
    <w:multiLevelType w:val="hybridMultilevel"/>
    <w:tmpl w:val="660AFEAE"/>
    <w:lvl w:ilvl="0" w:tplc="25360B8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09701E"/>
    <w:multiLevelType w:val="hybridMultilevel"/>
    <w:tmpl w:val="16BC6CC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ACF323B"/>
    <w:multiLevelType w:val="hybridMultilevel"/>
    <w:tmpl w:val="FF920EF0"/>
    <w:lvl w:ilvl="0" w:tplc="BFDCE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A4CCB8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B71C7B"/>
    <w:multiLevelType w:val="hybridMultilevel"/>
    <w:tmpl w:val="DF962DE4"/>
    <w:lvl w:ilvl="0" w:tplc="00000003">
      <w:start w:val="1"/>
      <w:numFmt w:val="lowerLetter"/>
      <w:lvlText w:val="%1."/>
      <w:lvlJc w:val="left"/>
      <w:pPr>
        <w:ind w:left="1070" w:hanging="360"/>
      </w:pPr>
      <w:rPr>
        <w:rFonts w:cs="Garamond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4" w15:restartNumberingAfterBreak="0">
    <w:nsid w:val="5AB94504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35" w15:restartNumberingAfterBreak="0">
    <w:nsid w:val="5FE63792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36" w15:restartNumberingAfterBreak="0">
    <w:nsid w:val="60475661"/>
    <w:multiLevelType w:val="hybridMultilevel"/>
    <w:tmpl w:val="57F005E6"/>
    <w:lvl w:ilvl="0" w:tplc="D8C81EC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4107FB5"/>
    <w:multiLevelType w:val="multilevel"/>
    <w:tmpl w:val="E06AC1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10763F"/>
    <w:multiLevelType w:val="hybridMultilevel"/>
    <w:tmpl w:val="BF885090"/>
    <w:lvl w:ilvl="0" w:tplc="29E237A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6"/>
  </w:num>
  <w:num w:numId="3">
    <w:abstractNumId w:val="23"/>
  </w:num>
  <w:num w:numId="4">
    <w:abstractNumId w:val="22"/>
  </w:num>
  <w:num w:numId="5">
    <w:abstractNumId w:val="25"/>
  </w:num>
  <w:num w:numId="6">
    <w:abstractNumId w:val="10"/>
  </w:num>
  <w:num w:numId="7">
    <w:abstractNumId w:val="14"/>
  </w:num>
  <w:num w:numId="8">
    <w:abstractNumId w:val="46"/>
  </w:num>
  <w:num w:numId="9">
    <w:abstractNumId w:val="11"/>
  </w:num>
  <w:num w:numId="10">
    <w:abstractNumId w:val="8"/>
  </w:num>
  <w:num w:numId="11">
    <w:abstractNumId w:val="19"/>
  </w:num>
  <w:num w:numId="12">
    <w:abstractNumId w:val="7"/>
  </w:num>
  <w:num w:numId="13">
    <w:abstractNumId w:val="42"/>
  </w:num>
  <w:num w:numId="14">
    <w:abstractNumId w:val="0"/>
  </w:num>
  <w:num w:numId="15">
    <w:abstractNumId w:val="1"/>
  </w:num>
  <w:num w:numId="16">
    <w:abstractNumId w:val="35"/>
  </w:num>
  <w:num w:numId="17">
    <w:abstractNumId w:val="34"/>
  </w:num>
  <w:num w:numId="18">
    <w:abstractNumId w:val="26"/>
  </w:num>
  <w:num w:numId="19">
    <w:abstractNumId w:val="36"/>
  </w:num>
  <w:num w:numId="20">
    <w:abstractNumId w:val="15"/>
  </w:num>
  <w:num w:numId="21">
    <w:abstractNumId w:val="37"/>
  </w:num>
  <w:num w:numId="22">
    <w:abstractNumId w:val="40"/>
  </w:num>
  <w:num w:numId="23">
    <w:abstractNumId w:val="20"/>
  </w:num>
  <w:num w:numId="24">
    <w:abstractNumId w:val="44"/>
  </w:num>
  <w:num w:numId="25">
    <w:abstractNumId w:val="24"/>
  </w:num>
  <w:num w:numId="26">
    <w:abstractNumId w:val="30"/>
  </w:num>
  <w:num w:numId="27">
    <w:abstractNumId w:val="32"/>
  </w:num>
  <w:num w:numId="28">
    <w:abstractNumId w:val="29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33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28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</w:num>
  <w:num w:numId="38">
    <w:abstractNumId w:val="39"/>
  </w:num>
  <w:num w:numId="39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6"/>
  </w:num>
  <w:num w:numId="41">
    <w:abstractNumId w:val="27"/>
  </w:num>
  <w:num w:numId="42">
    <w:abstractNumId w:val="12"/>
  </w:num>
  <w:num w:numId="43">
    <w:abstractNumId w:val="1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603"/>
    <w:rsid w:val="00000B53"/>
    <w:rsid w:val="000016F5"/>
    <w:rsid w:val="0000242C"/>
    <w:rsid w:val="00002B0A"/>
    <w:rsid w:val="000074FC"/>
    <w:rsid w:val="0001021B"/>
    <w:rsid w:val="00015AAB"/>
    <w:rsid w:val="000214E0"/>
    <w:rsid w:val="0002472C"/>
    <w:rsid w:val="0003088A"/>
    <w:rsid w:val="00032867"/>
    <w:rsid w:val="00033399"/>
    <w:rsid w:val="000340B5"/>
    <w:rsid w:val="00034170"/>
    <w:rsid w:val="00034F4E"/>
    <w:rsid w:val="000363F3"/>
    <w:rsid w:val="0003754E"/>
    <w:rsid w:val="00041F0E"/>
    <w:rsid w:val="00046A4C"/>
    <w:rsid w:val="00047379"/>
    <w:rsid w:val="000473D4"/>
    <w:rsid w:val="0004779B"/>
    <w:rsid w:val="0005638D"/>
    <w:rsid w:val="000565B1"/>
    <w:rsid w:val="00057E7B"/>
    <w:rsid w:val="00061597"/>
    <w:rsid w:val="00061BC9"/>
    <w:rsid w:val="0006380F"/>
    <w:rsid w:val="000653EA"/>
    <w:rsid w:val="000656C4"/>
    <w:rsid w:val="00067984"/>
    <w:rsid w:val="00067A5B"/>
    <w:rsid w:val="00085551"/>
    <w:rsid w:val="00086B6B"/>
    <w:rsid w:val="0008729F"/>
    <w:rsid w:val="00092EEF"/>
    <w:rsid w:val="00097494"/>
    <w:rsid w:val="000978D3"/>
    <w:rsid w:val="000A00E4"/>
    <w:rsid w:val="000A3245"/>
    <w:rsid w:val="000A3394"/>
    <w:rsid w:val="000A75A3"/>
    <w:rsid w:val="000A7C3B"/>
    <w:rsid w:val="000B2E24"/>
    <w:rsid w:val="000B3F8F"/>
    <w:rsid w:val="000C4123"/>
    <w:rsid w:val="000C447A"/>
    <w:rsid w:val="000C57E9"/>
    <w:rsid w:val="000C60F8"/>
    <w:rsid w:val="000C6692"/>
    <w:rsid w:val="000D0307"/>
    <w:rsid w:val="000D063D"/>
    <w:rsid w:val="000D140E"/>
    <w:rsid w:val="000D2054"/>
    <w:rsid w:val="000D54BF"/>
    <w:rsid w:val="000D7B41"/>
    <w:rsid w:val="000D7F5D"/>
    <w:rsid w:val="000E05EA"/>
    <w:rsid w:val="000E0D86"/>
    <w:rsid w:val="000E1396"/>
    <w:rsid w:val="000E173A"/>
    <w:rsid w:val="000E1764"/>
    <w:rsid w:val="000E1C50"/>
    <w:rsid w:val="000E2A04"/>
    <w:rsid w:val="000E5526"/>
    <w:rsid w:val="000E580A"/>
    <w:rsid w:val="000E7A48"/>
    <w:rsid w:val="000E7EB5"/>
    <w:rsid w:val="000F3515"/>
    <w:rsid w:val="001066FC"/>
    <w:rsid w:val="00111C93"/>
    <w:rsid w:val="0011464F"/>
    <w:rsid w:val="00115FF9"/>
    <w:rsid w:val="00116195"/>
    <w:rsid w:val="0012273E"/>
    <w:rsid w:val="0012665E"/>
    <w:rsid w:val="00127985"/>
    <w:rsid w:val="0013058C"/>
    <w:rsid w:val="001326FA"/>
    <w:rsid w:val="0014038C"/>
    <w:rsid w:val="001417C2"/>
    <w:rsid w:val="0014188A"/>
    <w:rsid w:val="00142B67"/>
    <w:rsid w:val="0014338F"/>
    <w:rsid w:val="00145881"/>
    <w:rsid w:val="0014616C"/>
    <w:rsid w:val="00146719"/>
    <w:rsid w:val="001604EA"/>
    <w:rsid w:val="00160C2C"/>
    <w:rsid w:val="00161F1B"/>
    <w:rsid w:val="00164BFC"/>
    <w:rsid w:val="0016555E"/>
    <w:rsid w:val="0016703B"/>
    <w:rsid w:val="00170351"/>
    <w:rsid w:val="001703C6"/>
    <w:rsid w:val="00170DDA"/>
    <w:rsid w:val="001716C6"/>
    <w:rsid w:val="0017330C"/>
    <w:rsid w:val="001733EB"/>
    <w:rsid w:val="001813A2"/>
    <w:rsid w:val="00181E62"/>
    <w:rsid w:val="00182DE0"/>
    <w:rsid w:val="00182E31"/>
    <w:rsid w:val="0018547C"/>
    <w:rsid w:val="001923C3"/>
    <w:rsid w:val="001A6F51"/>
    <w:rsid w:val="001B125D"/>
    <w:rsid w:val="001B440C"/>
    <w:rsid w:val="001B5574"/>
    <w:rsid w:val="001B6633"/>
    <w:rsid w:val="001C28E2"/>
    <w:rsid w:val="001C57E0"/>
    <w:rsid w:val="001C57E4"/>
    <w:rsid w:val="001C6408"/>
    <w:rsid w:val="001C7061"/>
    <w:rsid w:val="001D0B72"/>
    <w:rsid w:val="001D0B85"/>
    <w:rsid w:val="001D1CC4"/>
    <w:rsid w:val="001D1E16"/>
    <w:rsid w:val="001D5BD7"/>
    <w:rsid w:val="001D6A8A"/>
    <w:rsid w:val="001D7CFE"/>
    <w:rsid w:val="001E1CA0"/>
    <w:rsid w:val="001E20AD"/>
    <w:rsid w:val="001E41F5"/>
    <w:rsid w:val="001E5263"/>
    <w:rsid w:val="001F1406"/>
    <w:rsid w:val="001F1AD3"/>
    <w:rsid w:val="001F1E9C"/>
    <w:rsid w:val="001F2219"/>
    <w:rsid w:val="001F4F11"/>
    <w:rsid w:val="001F5A8C"/>
    <w:rsid w:val="001F787B"/>
    <w:rsid w:val="00200A77"/>
    <w:rsid w:val="00202676"/>
    <w:rsid w:val="00202756"/>
    <w:rsid w:val="002030A6"/>
    <w:rsid w:val="002033E9"/>
    <w:rsid w:val="00203AE2"/>
    <w:rsid w:val="00203BDF"/>
    <w:rsid w:val="0020492D"/>
    <w:rsid w:val="00204D6B"/>
    <w:rsid w:val="00211552"/>
    <w:rsid w:val="002135AC"/>
    <w:rsid w:val="00214B60"/>
    <w:rsid w:val="00214ED9"/>
    <w:rsid w:val="00217A19"/>
    <w:rsid w:val="0022038F"/>
    <w:rsid w:val="00222B54"/>
    <w:rsid w:val="00235949"/>
    <w:rsid w:val="0024050C"/>
    <w:rsid w:val="00242A9C"/>
    <w:rsid w:val="00247E33"/>
    <w:rsid w:val="00252C0B"/>
    <w:rsid w:val="00252D5B"/>
    <w:rsid w:val="002573E1"/>
    <w:rsid w:val="0026263D"/>
    <w:rsid w:val="00262A4C"/>
    <w:rsid w:val="00270D75"/>
    <w:rsid w:val="0027126D"/>
    <w:rsid w:val="0027143E"/>
    <w:rsid w:val="002718FF"/>
    <w:rsid w:val="00274A18"/>
    <w:rsid w:val="002750E0"/>
    <w:rsid w:val="00277A4C"/>
    <w:rsid w:val="00277AAE"/>
    <w:rsid w:val="00277B8C"/>
    <w:rsid w:val="00280B41"/>
    <w:rsid w:val="00282B5F"/>
    <w:rsid w:val="002837D1"/>
    <w:rsid w:val="00284299"/>
    <w:rsid w:val="002859AC"/>
    <w:rsid w:val="00286013"/>
    <w:rsid w:val="0029196C"/>
    <w:rsid w:val="00292D8B"/>
    <w:rsid w:val="00294463"/>
    <w:rsid w:val="00295454"/>
    <w:rsid w:val="00296374"/>
    <w:rsid w:val="002A0949"/>
    <w:rsid w:val="002A249A"/>
    <w:rsid w:val="002A3AC2"/>
    <w:rsid w:val="002A4164"/>
    <w:rsid w:val="002A4E6A"/>
    <w:rsid w:val="002A52CE"/>
    <w:rsid w:val="002A59BB"/>
    <w:rsid w:val="002A6AAB"/>
    <w:rsid w:val="002B4F3A"/>
    <w:rsid w:val="002B50FC"/>
    <w:rsid w:val="002B5A68"/>
    <w:rsid w:val="002B6783"/>
    <w:rsid w:val="002B681E"/>
    <w:rsid w:val="002B6B66"/>
    <w:rsid w:val="002C03BD"/>
    <w:rsid w:val="002C3691"/>
    <w:rsid w:val="002C69BB"/>
    <w:rsid w:val="002C7007"/>
    <w:rsid w:val="002D0781"/>
    <w:rsid w:val="002D078F"/>
    <w:rsid w:val="002D7E51"/>
    <w:rsid w:val="002E0628"/>
    <w:rsid w:val="002E0685"/>
    <w:rsid w:val="002E4194"/>
    <w:rsid w:val="002E6709"/>
    <w:rsid w:val="00300934"/>
    <w:rsid w:val="0031004D"/>
    <w:rsid w:val="003110FE"/>
    <w:rsid w:val="0031177B"/>
    <w:rsid w:val="0031410A"/>
    <w:rsid w:val="003143C4"/>
    <w:rsid w:val="0031627A"/>
    <w:rsid w:val="00316547"/>
    <w:rsid w:val="00321D66"/>
    <w:rsid w:val="00322019"/>
    <w:rsid w:val="00322E36"/>
    <w:rsid w:val="003247AD"/>
    <w:rsid w:val="00325368"/>
    <w:rsid w:val="00326416"/>
    <w:rsid w:val="0033186F"/>
    <w:rsid w:val="00331BE2"/>
    <w:rsid w:val="00332D4C"/>
    <w:rsid w:val="003353EE"/>
    <w:rsid w:val="00336D47"/>
    <w:rsid w:val="003408E6"/>
    <w:rsid w:val="00350CDB"/>
    <w:rsid w:val="00351CF0"/>
    <w:rsid w:val="00353144"/>
    <w:rsid w:val="0035526C"/>
    <w:rsid w:val="003614CB"/>
    <w:rsid w:val="003615B8"/>
    <w:rsid w:val="0036369A"/>
    <w:rsid w:val="00364A4D"/>
    <w:rsid w:val="00370494"/>
    <w:rsid w:val="00374480"/>
    <w:rsid w:val="00381A0C"/>
    <w:rsid w:val="003820B6"/>
    <w:rsid w:val="003852E9"/>
    <w:rsid w:val="00390047"/>
    <w:rsid w:val="00391ED3"/>
    <w:rsid w:val="00395C48"/>
    <w:rsid w:val="003A3345"/>
    <w:rsid w:val="003A3D2E"/>
    <w:rsid w:val="003A4126"/>
    <w:rsid w:val="003A489D"/>
    <w:rsid w:val="003A66CB"/>
    <w:rsid w:val="003A67FC"/>
    <w:rsid w:val="003A7058"/>
    <w:rsid w:val="003B0DFF"/>
    <w:rsid w:val="003B2EF2"/>
    <w:rsid w:val="003B3C08"/>
    <w:rsid w:val="003B4437"/>
    <w:rsid w:val="003B48B5"/>
    <w:rsid w:val="003C089B"/>
    <w:rsid w:val="003C2ADB"/>
    <w:rsid w:val="003C488B"/>
    <w:rsid w:val="003C64B1"/>
    <w:rsid w:val="003C7A0A"/>
    <w:rsid w:val="003D0FAA"/>
    <w:rsid w:val="003D16F8"/>
    <w:rsid w:val="003D2710"/>
    <w:rsid w:val="003D6288"/>
    <w:rsid w:val="003E26C0"/>
    <w:rsid w:val="003E33A0"/>
    <w:rsid w:val="003E34AB"/>
    <w:rsid w:val="003E4188"/>
    <w:rsid w:val="003E4619"/>
    <w:rsid w:val="003E4CB5"/>
    <w:rsid w:val="003E4CC1"/>
    <w:rsid w:val="003E6A26"/>
    <w:rsid w:val="003E787B"/>
    <w:rsid w:val="003E7A58"/>
    <w:rsid w:val="003F0D3F"/>
    <w:rsid w:val="003F1070"/>
    <w:rsid w:val="003F1229"/>
    <w:rsid w:val="003F13B2"/>
    <w:rsid w:val="003F3625"/>
    <w:rsid w:val="003F3FAA"/>
    <w:rsid w:val="003F6B4E"/>
    <w:rsid w:val="003F7C05"/>
    <w:rsid w:val="0040518E"/>
    <w:rsid w:val="00414390"/>
    <w:rsid w:val="00414EC1"/>
    <w:rsid w:val="0041647D"/>
    <w:rsid w:val="00416825"/>
    <w:rsid w:val="004169D5"/>
    <w:rsid w:val="00422B2A"/>
    <w:rsid w:val="0042491A"/>
    <w:rsid w:val="004272C3"/>
    <w:rsid w:val="0043206D"/>
    <w:rsid w:val="0043724A"/>
    <w:rsid w:val="004379D0"/>
    <w:rsid w:val="00437A19"/>
    <w:rsid w:val="00444BA3"/>
    <w:rsid w:val="0044592D"/>
    <w:rsid w:val="00445FA6"/>
    <w:rsid w:val="00450078"/>
    <w:rsid w:val="00450610"/>
    <w:rsid w:val="00450D6A"/>
    <w:rsid w:val="00451E97"/>
    <w:rsid w:val="00452D94"/>
    <w:rsid w:val="00453096"/>
    <w:rsid w:val="004637F4"/>
    <w:rsid w:val="0046648B"/>
    <w:rsid w:val="00467504"/>
    <w:rsid w:val="00471331"/>
    <w:rsid w:val="00473FCD"/>
    <w:rsid w:val="004742AF"/>
    <w:rsid w:val="00477952"/>
    <w:rsid w:val="0048022F"/>
    <w:rsid w:val="004804EB"/>
    <w:rsid w:val="004812CF"/>
    <w:rsid w:val="00481E67"/>
    <w:rsid w:val="004821E8"/>
    <w:rsid w:val="00482534"/>
    <w:rsid w:val="00485E6A"/>
    <w:rsid w:val="004860B3"/>
    <w:rsid w:val="00491B03"/>
    <w:rsid w:val="00496500"/>
    <w:rsid w:val="00496C87"/>
    <w:rsid w:val="00496DCF"/>
    <w:rsid w:val="0049740C"/>
    <w:rsid w:val="004A2144"/>
    <w:rsid w:val="004A4A1C"/>
    <w:rsid w:val="004A66FD"/>
    <w:rsid w:val="004B0427"/>
    <w:rsid w:val="004B08AE"/>
    <w:rsid w:val="004B08BD"/>
    <w:rsid w:val="004B15A9"/>
    <w:rsid w:val="004B32A4"/>
    <w:rsid w:val="004B500A"/>
    <w:rsid w:val="004B792A"/>
    <w:rsid w:val="004C0D46"/>
    <w:rsid w:val="004C4B03"/>
    <w:rsid w:val="004D010F"/>
    <w:rsid w:val="004D1613"/>
    <w:rsid w:val="004D179F"/>
    <w:rsid w:val="004E16A6"/>
    <w:rsid w:val="004E3B6A"/>
    <w:rsid w:val="004E5353"/>
    <w:rsid w:val="004E74C9"/>
    <w:rsid w:val="004F0D24"/>
    <w:rsid w:val="004F449B"/>
    <w:rsid w:val="005025AD"/>
    <w:rsid w:val="005033BD"/>
    <w:rsid w:val="00505C5E"/>
    <w:rsid w:val="00505E6D"/>
    <w:rsid w:val="0050799A"/>
    <w:rsid w:val="005108D6"/>
    <w:rsid w:val="00515757"/>
    <w:rsid w:val="00521CCF"/>
    <w:rsid w:val="00522F2C"/>
    <w:rsid w:val="00527C08"/>
    <w:rsid w:val="00531FE1"/>
    <w:rsid w:val="00534C66"/>
    <w:rsid w:val="00535D6B"/>
    <w:rsid w:val="005422C9"/>
    <w:rsid w:val="005425B1"/>
    <w:rsid w:val="0054331A"/>
    <w:rsid w:val="00543F22"/>
    <w:rsid w:val="00544D08"/>
    <w:rsid w:val="00544EAD"/>
    <w:rsid w:val="00547DCF"/>
    <w:rsid w:val="00550395"/>
    <w:rsid w:val="00552CF0"/>
    <w:rsid w:val="005539EA"/>
    <w:rsid w:val="00560E88"/>
    <w:rsid w:val="005611E8"/>
    <w:rsid w:val="00563ECE"/>
    <w:rsid w:val="00565A13"/>
    <w:rsid w:val="0057349C"/>
    <w:rsid w:val="005749E7"/>
    <w:rsid w:val="00574DB6"/>
    <w:rsid w:val="00574EB3"/>
    <w:rsid w:val="00575F96"/>
    <w:rsid w:val="0057668A"/>
    <w:rsid w:val="00576FD8"/>
    <w:rsid w:val="00580F73"/>
    <w:rsid w:val="00582D62"/>
    <w:rsid w:val="00583CEE"/>
    <w:rsid w:val="00584676"/>
    <w:rsid w:val="0058681F"/>
    <w:rsid w:val="00590BCA"/>
    <w:rsid w:val="00591A3A"/>
    <w:rsid w:val="00594473"/>
    <w:rsid w:val="00597C29"/>
    <w:rsid w:val="005A4028"/>
    <w:rsid w:val="005A46A6"/>
    <w:rsid w:val="005A54EE"/>
    <w:rsid w:val="005B0C69"/>
    <w:rsid w:val="005C0B52"/>
    <w:rsid w:val="005C2483"/>
    <w:rsid w:val="005C32D3"/>
    <w:rsid w:val="005C32E7"/>
    <w:rsid w:val="005C6B8D"/>
    <w:rsid w:val="005C774D"/>
    <w:rsid w:val="005D0854"/>
    <w:rsid w:val="005D135A"/>
    <w:rsid w:val="005D3BD0"/>
    <w:rsid w:val="005D4D5A"/>
    <w:rsid w:val="005D5D7D"/>
    <w:rsid w:val="005D7649"/>
    <w:rsid w:val="005E1AC6"/>
    <w:rsid w:val="005E2819"/>
    <w:rsid w:val="005E2C07"/>
    <w:rsid w:val="005E3CA8"/>
    <w:rsid w:val="005E6862"/>
    <w:rsid w:val="005E7E76"/>
    <w:rsid w:val="005F2AD0"/>
    <w:rsid w:val="005F2C0D"/>
    <w:rsid w:val="005F4312"/>
    <w:rsid w:val="005F4F12"/>
    <w:rsid w:val="005F5C0F"/>
    <w:rsid w:val="005F6905"/>
    <w:rsid w:val="005F78AA"/>
    <w:rsid w:val="00603138"/>
    <w:rsid w:val="006033F4"/>
    <w:rsid w:val="00603B39"/>
    <w:rsid w:val="00606F92"/>
    <w:rsid w:val="006136E1"/>
    <w:rsid w:val="00620A3E"/>
    <w:rsid w:val="00620B82"/>
    <w:rsid w:val="006245A7"/>
    <w:rsid w:val="00625EA7"/>
    <w:rsid w:val="00627648"/>
    <w:rsid w:val="00631161"/>
    <w:rsid w:val="00632201"/>
    <w:rsid w:val="00632654"/>
    <w:rsid w:val="006367F6"/>
    <w:rsid w:val="00640B24"/>
    <w:rsid w:val="00641B17"/>
    <w:rsid w:val="00642A3F"/>
    <w:rsid w:val="00646D91"/>
    <w:rsid w:val="00650347"/>
    <w:rsid w:val="0065171D"/>
    <w:rsid w:val="00653947"/>
    <w:rsid w:val="0065479E"/>
    <w:rsid w:val="00654DB5"/>
    <w:rsid w:val="006554EC"/>
    <w:rsid w:val="00660402"/>
    <w:rsid w:val="00661006"/>
    <w:rsid w:val="00664767"/>
    <w:rsid w:val="00665CA2"/>
    <w:rsid w:val="006753E4"/>
    <w:rsid w:val="006800E9"/>
    <w:rsid w:val="006818C8"/>
    <w:rsid w:val="00681F62"/>
    <w:rsid w:val="00682B7B"/>
    <w:rsid w:val="00684B30"/>
    <w:rsid w:val="00685004"/>
    <w:rsid w:val="00690755"/>
    <w:rsid w:val="00691170"/>
    <w:rsid w:val="00692F53"/>
    <w:rsid w:val="006977FA"/>
    <w:rsid w:val="006A2C1F"/>
    <w:rsid w:val="006A3BF3"/>
    <w:rsid w:val="006B38DC"/>
    <w:rsid w:val="006B7300"/>
    <w:rsid w:val="006C4E3F"/>
    <w:rsid w:val="006C57B9"/>
    <w:rsid w:val="006D25EF"/>
    <w:rsid w:val="006D3AAB"/>
    <w:rsid w:val="006D4BDF"/>
    <w:rsid w:val="006D7458"/>
    <w:rsid w:val="006E0DEC"/>
    <w:rsid w:val="006F0EB6"/>
    <w:rsid w:val="006F223B"/>
    <w:rsid w:val="006F3B3F"/>
    <w:rsid w:val="006F430E"/>
    <w:rsid w:val="006F4EB4"/>
    <w:rsid w:val="006F6C14"/>
    <w:rsid w:val="006F7D48"/>
    <w:rsid w:val="00700862"/>
    <w:rsid w:val="007010C8"/>
    <w:rsid w:val="007013F7"/>
    <w:rsid w:val="00701F5B"/>
    <w:rsid w:val="00702E31"/>
    <w:rsid w:val="00705372"/>
    <w:rsid w:val="0071158B"/>
    <w:rsid w:val="00711E9F"/>
    <w:rsid w:val="00712763"/>
    <w:rsid w:val="0071399C"/>
    <w:rsid w:val="00713EEB"/>
    <w:rsid w:val="00717207"/>
    <w:rsid w:val="007174C1"/>
    <w:rsid w:val="007207E8"/>
    <w:rsid w:val="007225AC"/>
    <w:rsid w:val="0072562E"/>
    <w:rsid w:val="00725BBE"/>
    <w:rsid w:val="007264C5"/>
    <w:rsid w:val="007268AF"/>
    <w:rsid w:val="00727B7C"/>
    <w:rsid w:val="007344B3"/>
    <w:rsid w:val="0073696A"/>
    <w:rsid w:val="007410A0"/>
    <w:rsid w:val="00741C7B"/>
    <w:rsid w:val="00741F6E"/>
    <w:rsid w:val="0074486D"/>
    <w:rsid w:val="00744DE3"/>
    <w:rsid w:val="00750446"/>
    <w:rsid w:val="00750C40"/>
    <w:rsid w:val="00751BF4"/>
    <w:rsid w:val="00752128"/>
    <w:rsid w:val="00754346"/>
    <w:rsid w:val="00756037"/>
    <w:rsid w:val="00756125"/>
    <w:rsid w:val="0075622B"/>
    <w:rsid w:val="007607C1"/>
    <w:rsid w:val="00771982"/>
    <w:rsid w:val="0077252A"/>
    <w:rsid w:val="00772535"/>
    <w:rsid w:val="00777413"/>
    <w:rsid w:val="0078084A"/>
    <w:rsid w:val="00781917"/>
    <w:rsid w:val="007875C2"/>
    <w:rsid w:val="007911B9"/>
    <w:rsid w:val="00791BF7"/>
    <w:rsid w:val="00795EBB"/>
    <w:rsid w:val="0079793D"/>
    <w:rsid w:val="007A1BD0"/>
    <w:rsid w:val="007A4BB9"/>
    <w:rsid w:val="007A7421"/>
    <w:rsid w:val="007C3E78"/>
    <w:rsid w:val="007C4C13"/>
    <w:rsid w:val="007C5C02"/>
    <w:rsid w:val="007C7E54"/>
    <w:rsid w:val="007D0394"/>
    <w:rsid w:val="007D0E0B"/>
    <w:rsid w:val="007D137D"/>
    <w:rsid w:val="007D1B13"/>
    <w:rsid w:val="007D2A20"/>
    <w:rsid w:val="007D4DE7"/>
    <w:rsid w:val="007D5787"/>
    <w:rsid w:val="007E3AFC"/>
    <w:rsid w:val="007E67F6"/>
    <w:rsid w:val="007E786B"/>
    <w:rsid w:val="007E7FEE"/>
    <w:rsid w:val="007F02F5"/>
    <w:rsid w:val="007F18D6"/>
    <w:rsid w:val="007F5328"/>
    <w:rsid w:val="007F61D8"/>
    <w:rsid w:val="00800242"/>
    <w:rsid w:val="00807B3A"/>
    <w:rsid w:val="00810299"/>
    <w:rsid w:val="00811E5A"/>
    <w:rsid w:val="00814C6E"/>
    <w:rsid w:val="00820500"/>
    <w:rsid w:val="00822460"/>
    <w:rsid w:val="00824C06"/>
    <w:rsid w:val="008317B7"/>
    <w:rsid w:val="00832D0F"/>
    <w:rsid w:val="00834406"/>
    <w:rsid w:val="008371A3"/>
    <w:rsid w:val="00837727"/>
    <w:rsid w:val="008378F8"/>
    <w:rsid w:val="008400A9"/>
    <w:rsid w:val="00840D84"/>
    <w:rsid w:val="00841B64"/>
    <w:rsid w:val="00843E14"/>
    <w:rsid w:val="00844593"/>
    <w:rsid w:val="00844C21"/>
    <w:rsid w:val="00844C52"/>
    <w:rsid w:val="0085010E"/>
    <w:rsid w:val="00851430"/>
    <w:rsid w:val="008516CA"/>
    <w:rsid w:val="0085304C"/>
    <w:rsid w:val="0085396A"/>
    <w:rsid w:val="008551D7"/>
    <w:rsid w:val="00857A0F"/>
    <w:rsid w:val="00861944"/>
    <w:rsid w:val="00867BD6"/>
    <w:rsid w:val="008706EE"/>
    <w:rsid w:val="0087139B"/>
    <w:rsid w:val="00871BDD"/>
    <w:rsid w:val="00872839"/>
    <w:rsid w:val="00876F1D"/>
    <w:rsid w:val="008800F0"/>
    <w:rsid w:val="0088247F"/>
    <w:rsid w:val="008839E2"/>
    <w:rsid w:val="0088538D"/>
    <w:rsid w:val="00886076"/>
    <w:rsid w:val="00886982"/>
    <w:rsid w:val="00886A99"/>
    <w:rsid w:val="0089246D"/>
    <w:rsid w:val="00892978"/>
    <w:rsid w:val="00892EAD"/>
    <w:rsid w:val="00893115"/>
    <w:rsid w:val="00893D11"/>
    <w:rsid w:val="00894F45"/>
    <w:rsid w:val="00895CFF"/>
    <w:rsid w:val="008A03EE"/>
    <w:rsid w:val="008A16A6"/>
    <w:rsid w:val="008A5775"/>
    <w:rsid w:val="008B158A"/>
    <w:rsid w:val="008B3FCE"/>
    <w:rsid w:val="008B46A8"/>
    <w:rsid w:val="008B5DAB"/>
    <w:rsid w:val="008B5EF8"/>
    <w:rsid w:val="008C018A"/>
    <w:rsid w:val="008C0C4D"/>
    <w:rsid w:val="008C18E7"/>
    <w:rsid w:val="008C2CA0"/>
    <w:rsid w:val="008C4D7B"/>
    <w:rsid w:val="008C745C"/>
    <w:rsid w:val="008C7F70"/>
    <w:rsid w:val="008D0525"/>
    <w:rsid w:val="008D0582"/>
    <w:rsid w:val="008D0E87"/>
    <w:rsid w:val="008D17F1"/>
    <w:rsid w:val="008D1E22"/>
    <w:rsid w:val="008D4B95"/>
    <w:rsid w:val="008E20AE"/>
    <w:rsid w:val="008E327F"/>
    <w:rsid w:val="008E39ED"/>
    <w:rsid w:val="008E5B66"/>
    <w:rsid w:val="008F3145"/>
    <w:rsid w:val="008F67FA"/>
    <w:rsid w:val="0090026D"/>
    <w:rsid w:val="0090099A"/>
    <w:rsid w:val="00900B39"/>
    <w:rsid w:val="00902D34"/>
    <w:rsid w:val="00904EBD"/>
    <w:rsid w:val="0090531F"/>
    <w:rsid w:val="0090704A"/>
    <w:rsid w:val="009118E7"/>
    <w:rsid w:val="009128DB"/>
    <w:rsid w:val="00913CD6"/>
    <w:rsid w:val="00914921"/>
    <w:rsid w:val="00920291"/>
    <w:rsid w:val="00926959"/>
    <w:rsid w:val="00930650"/>
    <w:rsid w:val="00934042"/>
    <w:rsid w:val="00934620"/>
    <w:rsid w:val="00937DBE"/>
    <w:rsid w:val="009464D0"/>
    <w:rsid w:val="00946685"/>
    <w:rsid w:val="00946D23"/>
    <w:rsid w:val="00947725"/>
    <w:rsid w:val="0095168B"/>
    <w:rsid w:val="00955902"/>
    <w:rsid w:val="0095594D"/>
    <w:rsid w:val="00957EF7"/>
    <w:rsid w:val="009619C0"/>
    <w:rsid w:val="00962B55"/>
    <w:rsid w:val="00972DAF"/>
    <w:rsid w:val="009730D2"/>
    <w:rsid w:val="00973A62"/>
    <w:rsid w:val="00975C5A"/>
    <w:rsid w:val="00975F39"/>
    <w:rsid w:val="00981EDF"/>
    <w:rsid w:val="0098393A"/>
    <w:rsid w:val="00985E17"/>
    <w:rsid w:val="00985FB1"/>
    <w:rsid w:val="00987AF7"/>
    <w:rsid w:val="0099011B"/>
    <w:rsid w:val="00991552"/>
    <w:rsid w:val="0099240B"/>
    <w:rsid w:val="00993262"/>
    <w:rsid w:val="00994199"/>
    <w:rsid w:val="009942D3"/>
    <w:rsid w:val="009944FD"/>
    <w:rsid w:val="009973F6"/>
    <w:rsid w:val="009A0A36"/>
    <w:rsid w:val="009A10A4"/>
    <w:rsid w:val="009B0167"/>
    <w:rsid w:val="009B0E76"/>
    <w:rsid w:val="009B19DE"/>
    <w:rsid w:val="009B222C"/>
    <w:rsid w:val="009B42A0"/>
    <w:rsid w:val="009C3BB3"/>
    <w:rsid w:val="009C4943"/>
    <w:rsid w:val="009C67DA"/>
    <w:rsid w:val="009D335F"/>
    <w:rsid w:val="009E3436"/>
    <w:rsid w:val="009E4381"/>
    <w:rsid w:val="009E4FFC"/>
    <w:rsid w:val="009E5EA1"/>
    <w:rsid w:val="009F2AE7"/>
    <w:rsid w:val="009F2C43"/>
    <w:rsid w:val="009F5707"/>
    <w:rsid w:val="009F5ACC"/>
    <w:rsid w:val="00A004EA"/>
    <w:rsid w:val="00A01880"/>
    <w:rsid w:val="00A03E15"/>
    <w:rsid w:val="00A04073"/>
    <w:rsid w:val="00A04966"/>
    <w:rsid w:val="00A054B5"/>
    <w:rsid w:val="00A0647C"/>
    <w:rsid w:val="00A072C6"/>
    <w:rsid w:val="00A07B73"/>
    <w:rsid w:val="00A120AA"/>
    <w:rsid w:val="00A130E2"/>
    <w:rsid w:val="00A163C7"/>
    <w:rsid w:val="00A1709D"/>
    <w:rsid w:val="00A21A7E"/>
    <w:rsid w:val="00A220E7"/>
    <w:rsid w:val="00A22355"/>
    <w:rsid w:val="00A26C9F"/>
    <w:rsid w:val="00A30946"/>
    <w:rsid w:val="00A32803"/>
    <w:rsid w:val="00A34E0C"/>
    <w:rsid w:val="00A367DC"/>
    <w:rsid w:val="00A36C68"/>
    <w:rsid w:val="00A37A10"/>
    <w:rsid w:val="00A42AC3"/>
    <w:rsid w:val="00A440C7"/>
    <w:rsid w:val="00A447D1"/>
    <w:rsid w:val="00A463B0"/>
    <w:rsid w:val="00A515B5"/>
    <w:rsid w:val="00A5271F"/>
    <w:rsid w:val="00A528EF"/>
    <w:rsid w:val="00A54396"/>
    <w:rsid w:val="00A5639E"/>
    <w:rsid w:val="00A577A6"/>
    <w:rsid w:val="00A60815"/>
    <w:rsid w:val="00A650EC"/>
    <w:rsid w:val="00A66982"/>
    <w:rsid w:val="00A7099C"/>
    <w:rsid w:val="00A70E39"/>
    <w:rsid w:val="00A73968"/>
    <w:rsid w:val="00A80D4C"/>
    <w:rsid w:val="00A83060"/>
    <w:rsid w:val="00A84A46"/>
    <w:rsid w:val="00A91891"/>
    <w:rsid w:val="00A91BA3"/>
    <w:rsid w:val="00A9385D"/>
    <w:rsid w:val="00A955C2"/>
    <w:rsid w:val="00A957D8"/>
    <w:rsid w:val="00A95B40"/>
    <w:rsid w:val="00A9617E"/>
    <w:rsid w:val="00A963EC"/>
    <w:rsid w:val="00A9655D"/>
    <w:rsid w:val="00A9739B"/>
    <w:rsid w:val="00AA18F6"/>
    <w:rsid w:val="00AA2586"/>
    <w:rsid w:val="00AA5093"/>
    <w:rsid w:val="00AA672F"/>
    <w:rsid w:val="00AA762E"/>
    <w:rsid w:val="00AA7872"/>
    <w:rsid w:val="00AA7A7B"/>
    <w:rsid w:val="00AB0C2D"/>
    <w:rsid w:val="00AB0D4C"/>
    <w:rsid w:val="00AC1618"/>
    <w:rsid w:val="00AC28AD"/>
    <w:rsid w:val="00AC34C0"/>
    <w:rsid w:val="00AC3F0D"/>
    <w:rsid w:val="00AD1CA2"/>
    <w:rsid w:val="00AD4CF9"/>
    <w:rsid w:val="00AD62D1"/>
    <w:rsid w:val="00AD6403"/>
    <w:rsid w:val="00AD6BDB"/>
    <w:rsid w:val="00AD77EA"/>
    <w:rsid w:val="00AE55B4"/>
    <w:rsid w:val="00AF0655"/>
    <w:rsid w:val="00AF2D3D"/>
    <w:rsid w:val="00AF31A3"/>
    <w:rsid w:val="00AF40B5"/>
    <w:rsid w:val="00AF40E3"/>
    <w:rsid w:val="00B00434"/>
    <w:rsid w:val="00B00630"/>
    <w:rsid w:val="00B01914"/>
    <w:rsid w:val="00B035C1"/>
    <w:rsid w:val="00B03718"/>
    <w:rsid w:val="00B03F31"/>
    <w:rsid w:val="00B04F04"/>
    <w:rsid w:val="00B04F70"/>
    <w:rsid w:val="00B05F34"/>
    <w:rsid w:val="00B06245"/>
    <w:rsid w:val="00B064A2"/>
    <w:rsid w:val="00B11B49"/>
    <w:rsid w:val="00B124CF"/>
    <w:rsid w:val="00B14377"/>
    <w:rsid w:val="00B153EE"/>
    <w:rsid w:val="00B17625"/>
    <w:rsid w:val="00B21CC7"/>
    <w:rsid w:val="00B21CF6"/>
    <w:rsid w:val="00B22D4F"/>
    <w:rsid w:val="00B23A54"/>
    <w:rsid w:val="00B25C39"/>
    <w:rsid w:val="00B267EF"/>
    <w:rsid w:val="00B270A6"/>
    <w:rsid w:val="00B272F0"/>
    <w:rsid w:val="00B30310"/>
    <w:rsid w:val="00B30A8B"/>
    <w:rsid w:val="00B311A7"/>
    <w:rsid w:val="00B3295D"/>
    <w:rsid w:val="00B35E1D"/>
    <w:rsid w:val="00B44D76"/>
    <w:rsid w:val="00B45399"/>
    <w:rsid w:val="00B45A85"/>
    <w:rsid w:val="00B46FE8"/>
    <w:rsid w:val="00B54127"/>
    <w:rsid w:val="00B54F78"/>
    <w:rsid w:val="00B55AE5"/>
    <w:rsid w:val="00B61387"/>
    <w:rsid w:val="00B657CE"/>
    <w:rsid w:val="00B70286"/>
    <w:rsid w:val="00B70F16"/>
    <w:rsid w:val="00B748C8"/>
    <w:rsid w:val="00B74BFA"/>
    <w:rsid w:val="00B7559C"/>
    <w:rsid w:val="00B75E0F"/>
    <w:rsid w:val="00B76BD3"/>
    <w:rsid w:val="00B83764"/>
    <w:rsid w:val="00B83E06"/>
    <w:rsid w:val="00B87E45"/>
    <w:rsid w:val="00B901E1"/>
    <w:rsid w:val="00B94132"/>
    <w:rsid w:val="00B947F7"/>
    <w:rsid w:val="00B94C7E"/>
    <w:rsid w:val="00BA3B2A"/>
    <w:rsid w:val="00BA3BEF"/>
    <w:rsid w:val="00BA6E66"/>
    <w:rsid w:val="00BB12F2"/>
    <w:rsid w:val="00BB35E8"/>
    <w:rsid w:val="00BB438E"/>
    <w:rsid w:val="00BB4626"/>
    <w:rsid w:val="00BC06C9"/>
    <w:rsid w:val="00BC3BAD"/>
    <w:rsid w:val="00BC3DDD"/>
    <w:rsid w:val="00BC7E39"/>
    <w:rsid w:val="00BD2AD2"/>
    <w:rsid w:val="00BD44E1"/>
    <w:rsid w:val="00BD5B84"/>
    <w:rsid w:val="00BE0C24"/>
    <w:rsid w:val="00BF006C"/>
    <w:rsid w:val="00BF5417"/>
    <w:rsid w:val="00C0392E"/>
    <w:rsid w:val="00C04196"/>
    <w:rsid w:val="00C05E27"/>
    <w:rsid w:val="00C06224"/>
    <w:rsid w:val="00C10568"/>
    <w:rsid w:val="00C14C72"/>
    <w:rsid w:val="00C1561D"/>
    <w:rsid w:val="00C276EE"/>
    <w:rsid w:val="00C27E05"/>
    <w:rsid w:val="00C3394A"/>
    <w:rsid w:val="00C354ED"/>
    <w:rsid w:val="00C3583C"/>
    <w:rsid w:val="00C3631C"/>
    <w:rsid w:val="00C411F5"/>
    <w:rsid w:val="00C43D34"/>
    <w:rsid w:val="00C45396"/>
    <w:rsid w:val="00C47AE8"/>
    <w:rsid w:val="00C55151"/>
    <w:rsid w:val="00C55951"/>
    <w:rsid w:val="00C56941"/>
    <w:rsid w:val="00C63571"/>
    <w:rsid w:val="00C654EB"/>
    <w:rsid w:val="00C71D7E"/>
    <w:rsid w:val="00C75523"/>
    <w:rsid w:val="00C75EBF"/>
    <w:rsid w:val="00C76C04"/>
    <w:rsid w:val="00C81311"/>
    <w:rsid w:val="00C81DA9"/>
    <w:rsid w:val="00C87251"/>
    <w:rsid w:val="00C87469"/>
    <w:rsid w:val="00C90698"/>
    <w:rsid w:val="00C9124C"/>
    <w:rsid w:val="00C91868"/>
    <w:rsid w:val="00C91C20"/>
    <w:rsid w:val="00C933F8"/>
    <w:rsid w:val="00C93A2F"/>
    <w:rsid w:val="00C95214"/>
    <w:rsid w:val="00CA0178"/>
    <w:rsid w:val="00CA1002"/>
    <w:rsid w:val="00CA22CB"/>
    <w:rsid w:val="00CA5703"/>
    <w:rsid w:val="00CA5758"/>
    <w:rsid w:val="00CA7CE5"/>
    <w:rsid w:val="00CB0207"/>
    <w:rsid w:val="00CB0FD7"/>
    <w:rsid w:val="00CB15F9"/>
    <w:rsid w:val="00CB3A61"/>
    <w:rsid w:val="00CB64BB"/>
    <w:rsid w:val="00CC31A9"/>
    <w:rsid w:val="00CC34E9"/>
    <w:rsid w:val="00CC560B"/>
    <w:rsid w:val="00CC5F87"/>
    <w:rsid w:val="00CC6666"/>
    <w:rsid w:val="00CC78F6"/>
    <w:rsid w:val="00CD565B"/>
    <w:rsid w:val="00CD694B"/>
    <w:rsid w:val="00CD7BDF"/>
    <w:rsid w:val="00CE3684"/>
    <w:rsid w:val="00CE718E"/>
    <w:rsid w:val="00CE7FEA"/>
    <w:rsid w:val="00CF0138"/>
    <w:rsid w:val="00CF1F50"/>
    <w:rsid w:val="00CF3B31"/>
    <w:rsid w:val="00CF47E9"/>
    <w:rsid w:val="00CF533C"/>
    <w:rsid w:val="00CF5C1A"/>
    <w:rsid w:val="00CF7828"/>
    <w:rsid w:val="00CF7BCB"/>
    <w:rsid w:val="00D00DB7"/>
    <w:rsid w:val="00D03358"/>
    <w:rsid w:val="00D04804"/>
    <w:rsid w:val="00D05059"/>
    <w:rsid w:val="00D117EE"/>
    <w:rsid w:val="00D16B26"/>
    <w:rsid w:val="00D2195D"/>
    <w:rsid w:val="00D22619"/>
    <w:rsid w:val="00D26200"/>
    <w:rsid w:val="00D3101B"/>
    <w:rsid w:val="00D32F51"/>
    <w:rsid w:val="00D3355D"/>
    <w:rsid w:val="00D34232"/>
    <w:rsid w:val="00D3569D"/>
    <w:rsid w:val="00D35B48"/>
    <w:rsid w:val="00D35D97"/>
    <w:rsid w:val="00D3779B"/>
    <w:rsid w:val="00D37D4D"/>
    <w:rsid w:val="00D41FD3"/>
    <w:rsid w:val="00D43E66"/>
    <w:rsid w:val="00D44DC8"/>
    <w:rsid w:val="00D4637F"/>
    <w:rsid w:val="00D506E1"/>
    <w:rsid w:val="00D54AA2"/>
    <w:rsid w:val="00D57B1C"/>
    <w:rsid w:val="00D61E37"/>
    <w:rsid w:val="00D65D41"/>
    <w:rsid w:val="00D70AE3"/>
    <w:rsid w:val="00D7281C"/>
    <w:rsid w:val="00D73860"/>
    <w:rsid w:val="00D75D52"/>
    <w:rsid w:val="00D76498"/>
    <w:rsid w:val="00D764AE"/>
    <w:rsid w:val="00D8070D"/>
    <w:rsid w:val="00D818F0"/>
    <w:rsid w:val="00D81913"/>
    <w:rsid w:val="00D81E68"/>
    <w:rsid w:val="00D82A08"/>
    <w:rsid w:val="00D835FE"/>
    <w:rsid w:val="00D8499C"/>
    <w:rsid w:val="00D84BAD"/>
    <w:rsid w:val="00D851E3"/>
    <w:rsid w:val="00D8592B"/>
    <w:rsid w:val="00D87542"/>
    <w:rsid w:val="00D91322"/>
    <w:rsid w:val="00D91E4C"/>
    <w:rsid w:val="00D924DF"/>
    <w:rsid w:val="00DA7EA3"/>
    <w:rsid w:val="00DB53D9"/>
    <w:rsid w:val="00DB6243"/>
    <w:rsid w:val="00DB6F6F"/>
    <w:rsid w:val="00DB788B"/>
    <w:rsid w:val="00DB7A9C"/>
    <w:rsid w:val="00DC0F68"/>
    <w:rsid w:val="00DC0FF8"/>
    <w:rsid w:val="00DC416E"/>
    <w:rsid w:val="00DC6C4B"/>
    <w:rsid w:val="00DD0ED7"/>
    <w:rsid w:val="00DD1784"/>
    <w:rsid w:val="00DD1970"/>
    <w:rsid w:val="00DD1C17"/>
    <w:rsid w:val="00DD1D28"/>
    <w:rsid w:val="00DD2490"/>
    <w:rsid w:val="00DD24B8"/>
    <w:rsid w:val="00DD2BFC"/>
    <w:rsid w:val="00DD444D"/>
    <w:rsid w:val="00DD56EB"/>
    <w:rsid w:val="00DE2646"/>
    <w:rsid w:val="00DE47C2"/>
    <w:rsid w:val="00DE5F13"/>
    <w:rsid w:val="00DF0C00"/>
    <w:rsid w:val="00DF40BE"/>
    <w:rsid w:val="00DF5170"/>
    <w:rsid w:val="00DF7BAD"/>
    <w:rsid w:val="00E03535"/>
    <w:rsid w:val="00E044E3"/>
    <w:rsid w:val="00E06707"/>
    <w:rsid w:val="00E06A38"/>
    <w:rsid w:val="00E07A48"/>
    <w:rsid w:val="00E113BE"/>
    <w:rsid w:val="00E129F6"/>
    <w:rsid w:val="00E12EE6"/>
    <w:rsid w:val="00E14757"/>
    <w:rsid w:val="00E15A1C"/>
    <w:rsid w:val="00E3172A"/>
    <w:rsid w:val="00E41DD1"/>
    <w:rsid w:val="00E4409D"/>
    <w:rsid w:val="00E44D71"/>
    <w:rsid w:val="00E45161"/>
    <w:rsid w:val="00E45F44"/>
    <w:rsid w:val="00E4724C"/>
    <w:rsid w:val="00E47B35"/>
    <w:rsid w:val="00E530F9"/>
    <w:rsid w:val="00E57F7E"/>
    <w:rsid w:val="00E72BF1"/>
    <w:rsid w:val="00E807DF"/>
    <w:rsid w:val="00E862C8"/>
    <w:rsid w:val="00E91BE6"/>
    <w:rsid w:val="00EA1296"/>
    <w:rsid w:val="00EA2172"/>
    <w:rsid w:val="00EA33C5"/>
    <w:rsid w:val="00EA485F"/>
    <w:rsid w:val="00EA4C82"/>
    <w:rsid w:val="00EB776A"/>
    <w:rsid w:val="00EC1551"/>
    <w:rsid w:val="00EC5EAD"/>
    <w:rsid w:val="00EC650B"/>
    <w:rsid w:val="00EC7B98"/>
    <w:rsid w:val="00ED15DC"/>
    <w:rsid w:val="00ED3869"/>
    <w:rsid w:val="00EE0C3D"/>
    <w:rsid w:val="00EE3075"/>
    <w:rsid w:val="00EE6F94"/>
    <w:rsid w:val="00EF342C"/>
    <w:rsid w:val="00EF41C2"/>
    <w:rsid w:val="00EF479C"/>
    <w:rsid w:val="00F02499"/>
    <w:rsid w:val="00F0330E"/>
    <w:rsid w:val="00F04227"/>
    <w:rsid w:val="00F051A3"/>
    <w:rsid w:val="00F16AF4"/>
    <w:rsid w:val="00F16C12"/>
    <w:rsid w:val="00F17ABB"/>
    <w:rsid w:val="00F228D2"/>
    <w:rsid w:val="00F230DD"/>
    <w:rsid w:val="00F2588F"/>
    <w:rsid w:val="00F27AE2"/>
    <w:rsid w:val="00F373C2"/>
    <w:rsid w:val="00F37708"/>
    <w:rsid w:val="00F37862"/>
    <w:rsid w:val="00F40925"/>
    <w:rsid w:val="00F43B3E"/>
    <w:rsid w:val="00F4438D"/>
    <w:rsid w:val="00F44508"/>
    <w:rsid w:val="00F44B05"/>
    <w:rsid w:val="00F506D7"/>
    <w:rsid w:val="00F53A8D"/>
    <w:rsid w:val="00F626EA"/>
    <w:rsid w:val="00F6310B"/>
    <w:rsid w:val="00F6330E"/>
    <w:rsid w:val="00F63D5B"/>
    <w:rsid w:val="00F701EE"/>
    <w:rsid w:val="00F711D0"/>
    <w:rsid w:val="00F73A23"/>
    <w:rsid w:val="00F76E3B"/>
    <w:rsid w:val="00F86844"/>
    <w:rsid w:val="00F901CB"/>
    <w:rsid w:val="00F90FA1"/>
    <w:rsid w:val="00F9131B"/>
    <w:rsid w:val="00F91C45"/>
    <w:rsid w:val="00F91CFA"/>
    <w:rsid w:val="00F92947"/>
    <w:rsid w:val="00F93CC4"/>
    <w:rsid w:val="00F94DB9"/>
    <w:rsid w:val="00F96689"/>
    <w:rsid w:val="00FA0313"/>
    <w:rsid w:val="00FA538E"/>
    <w:rsid w:val="00FA626A"/>
    <w:rsid w:val="00FB0DF4"/>
    <w:rsid w:val="00FB1F37"/>
    <w:rsid w:val="00FB507B"/>
    <w:rsid w:val="00FB73F1"/>
    <w:rsid w:val="00FC1B9D"/>
    <w:rsid w:val="00FC3FA4"/>
    <w:rsid w:val="00FC745F"/>
    <w:rsid w:val="00FC7C88"/>
    <w:rsid w:val="00FD0324"/>
    <w:rsid w:val="00FD0F31"/>
    <w:rsid w:val="00FD303E"/>
    <w:rsid w:val="00FD36EE"/>
    <w:rsid w:val="00FD45B9"/>
    <w:rsid w:val="00FD491D"/>
    <w:rsid w:val="00FD60EC"/>
    <w:rsid w:val="00FD7D03"/>
    <w:rsid w:val="00FE2A41"/>
    <w:rsid w:val="00FE429D"/>
    <w:rsid w:val="00FE58D2"/>
    <w:rsid w:val="00FE68B6"/>
    <w:rsid w:val="00FF043A"/>
    <w:rsid w:val="00FF20BA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80B49"/>
  <w15:docId w15:val="{EB974882-6876-4B2A-84E8-944DF83B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724A"/>
    <w:pPr>
      <w:autoSpaceDE w:val="0"/>
      <w:autoSpaceDN w:val="0"/>
    </w:pPr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3724A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rsid w:val="0043724A"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rsid w:val="0043724A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sid w:val="0043724A"/>
    <w:rPr>
      <w:sz w:val="20"/>
      <w:szCs w:val="20"/>
    </w:rPr>
  </w:style>
  <w:style w:type="character" w:styleId="Odwoanieprzypisudolnego">
    <w:name w:val="footnote reference"/>
    <w:rsid w:val="0043724A"/>
    <w:rPr>
      <w:vertAlign w:val="superscript"/>
    </w:rPr>
  </w:style>
  <w:style w:type="paragraph" w:styleId="Tekstdymka">
    <w:name w:val="Balloon Text"/>
    <w:basedOn w:val="Normalny"/>
    <w:semiHidden/>
    <w:rsid w:val="0043724A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3724A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link w:val="StopkaZnak"/>
    <w:uiPriority w:val="99"/>
    <w:rsid w:val="0043724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3724A"/>
  </w:style>
  <w:style w:type="paragraph" w:styleId="Tekstpodstawowy2">
    <w:name w:val="Body Text 2"/>
    <w:basedOn w:val="Normalny"/>
    <w:rsid w:val="0043724A"/>
    <w:rPr>
      <w:bCs/>
      <w:sz w:val="22"/>
      <w:lang w:val="pl-PL"/>
    </w:rPr>
  </w:style>
  <w:style w:type="paragraph" w:styleId="Tekstpodstawowy3">
    <w:name w:val="Body Text 3"/>
    <w:basedOn w:val="Normalny"/>
    <w:rsid w:val="0043724A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rsid w:val="0043724A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sid w:val="0043724A"/>
    <w:rPr>
      <w:sz w:val="16"/>
      <w:szCs w:val="16"/>
    </w:rPr>
  </w:style>
  <w:style w:type="paragraph" w:styleId="Tekstkomentarza">
    <w:name w:val="annotation text"/>
    <w:basedOn w:val="Normalny"/>
    <w:semiHidden/>
    <w:rsid w:val="004372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724A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D54AA2"/>
    <w:pPr>
      <w:numPr>
        <w:ilvl w:val="1"/>
        <w:numId w:val="1"/>
      </w:numPr>
      <w:autoSpaceDE/>
      <w:autoSpaceDN/>
      <w:jc w:val="both"/>
    </w:pPr>
    <w:rPr>
      <w:sz w:val="22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paragraph" w:styleId="Bezodstpw">
    <w:name w:val="No Spacing"/>
    <w:uiPriority w:val="1"/>
    <w:qFormat/>
    <w:rsid w:val="00182E31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25C39"/>
    <w:rPr>
      <w:lang w:val="en-US"/>
    </w:rPr>
  </w:style>
  <w:style w:type="character" w:styleId="Hipercze">
    <w:name w:val="Hyperlink"/>
    <w:basedOn w:val="Domylnaczcionkaakapitu"/>
    <w:unhideWhenUsed/>
    <w:rsid w:val="00E06A38"/>
    <w:rPr>
      <w:color w:val="0000FF" w:themeColor="hyperlink"/>
      <w:u w:val="single"/>
    </w:rPr>
  </w:style>
  <w:style w:type="paragraph" w:customStyle="1" w:styleId="Bezodstpw1">
    <w:name w:val="Bez odstępów1"/>
    <w:rsid w:val="00C55951"/>
    <w:pPr>
      <w:suppressAutoHyphens/>
      <w:spacing w:line="100" w:lineRule="atLeast"/>
    </w:pPr>
    <w:rPr>
      <w:rFonts w:ascii="Calibri" w:eastAsia="SimSun" w:hAnsi="Calibri" w:cs="font348"/>
      <w:sz w:val="22"/>
      <w:szCs w:val="22"/>
      <w:lang w:eastAsia="ar-SA"/>
    </w:rPr>
  </w:style>
  <w:style w:type="paragraph" w:styleId="Nagwek">
    <w:name w:val="header"/>
    <w:basedOn w:val="Normalny"/>
    <w:link w:val="NagwekZnak"/>
    <w:unhideWhenUsed/>
    <w:rsid w:val="001305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058C"/>
    <w:rPr>
      <w:sz w:val="24"/>
      <w:szCs w:val="24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473FCD"/>
    <w:rPr>
      <w:sz w:val="24"/>
      <w:szCs w:val="24"/>
      <w:lang w:val="en-US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642A3F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B83E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mailto:efaktur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F08F4-0294-4133-85C6-76A9FAB60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5732</Words>
  <Characters>40854</Characters>
  <Application>Microsoft Office Word</Application>
  <DocSecurity>0</DocSecurity>
  <Lines>340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5</cp:revision>
  <cp:lastPrinted>2025-05-14T12:57:00Z</cp:lastPrinted>
  <dcterms:created xsi:type="dcterms:W3CDTF">2025-05-20T07:44:00Z</dcterms:created>
  <dcterms:modified xsi:type="dcterms:W3CDTF">2025-05-20T08:00:00Z</dcterms:modified>
</cp:coreProperties>
</file>