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5F599586" w:rsidR="000E1764" w:rsidRPr="00544EAD" w:rsidRDefault="000E1764" w:rsidP="00700862">
      <w:pPr>
        <w:pStyle w:val="Tytu"/>
        <w:spacing w:line="240" w:lineRule="auto"/>
        <w:rPr>
          <w:sz w:val="22"/>
          <w:szCs w:val="22"/>
        </w:rPr>
      </w:pPr>
      <w:r w:rsidRPr="00544EAD">
        <w:rPr>
          <w:sz w:val="22"/>
          <w:szCs w:val="22"/>
        </w:rPr>
        <w:t>(WZÓR)</w:t>
      </w:r>
      <w:r w:rsidR="001703C6">
        <w:rPr>
          <w:rStyle w:val="Odwoanieprzypisudolnego"/>
          <w:sz w:val="22"/>
          <w:szCs w:val="22"/>
        </w:rPr>
        <w:footnoteReference w:id="1"/>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6070AF6B"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6C6AAB">
        <w:rPr>
          <w:sz w:val="22"/>
          <w:szCs w:val="22"/>
          <w:lang w:val="pl-PL"/>
        </w:rPr>
        <w:t>5</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0D5AC8C2" w14:textId="34D8CDA3" w:rsidR="00B54127" w:rsidRPr="00B54127" w:rsidRDefault="00E73D2A" w:rsidP="00B54127">
      <w:pPr>
        <w:widowControl w:val="0"/>
        <w:jc w:val="both"/>
        <w:rPr>
          <w:iCs/>
          <w:sz w:val="22"/>
          <w:szCs w:val="22"/>
          <w:lang w:val="pl-PL"/>
        </w:rPr>
      </w:pPr>
      <w:r>
        <w:rPr>
          <w:b/>
          <w:sz w:val="22"/>
          <w:szCs w:val="22"/>
          <w:lang w:val="pl-PL"/>
        </w:rPr>
        <w:t xml:space="preserve">Samodzielnym Publicznym Zakładem Opieki Zdrowotnej </w:t>
      </w:r>
      <w:r w:rsidR="00015AAB"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Pr>
          <w:iCs/>
          <w:sz w:val="22"/>
          <w:szCs w:val="22"/>
          <w:lang w:val="pl-PL"/>
        </w:rPr>
        <w:t xml:space="preserve"> </w:t>
      </w:r>
      <w:r w:rsidR="00B54127" w:rsidRPr="00B54127">
        <w:rPr>
          <w:iCs/>
          <w:sz w:val="22"/>
          <w:szCs w:val="22"/>
          <w:lang w:val="pl-PL"/>
        </w:rPr>
        <w:t>NIP: 675-119-94-42</w:t>
      </w:r>
      <w:r w:rsidR="00033399">
        <w:rPr>
          <w:iCs/>
          <w:sz w:val="22"/>
          <w:szCs w:val="22"/>
          <w:lang w:val="pl-PL"/>
        </w:rPr>
        <w:t>,</w:t>
      </w:r>
    </w:p>
    <w:p w14:paraId="3FE42346" w14:textId="43972C9C" w:rsidR="000D7B41" w:rsidRPr="00544EAD" w:rsidRDefault="00B54127" w:rsidP="00B54127">
      <w:pPr>
        <w:widowControl w:val="0"/>
        <w:jc w:val="both"/>
        <w:rPr>
          <w:b/>
          <w:sz w:val="22"/>
          <w:szCs w:val="22"/>
          <w:lang w:val="pl-PL"/>
        </w:rPr>
      </w:pPr>
      <w:r w:rsidRPr="00B54127">
        <w:rPr>
          <w:iCs/>
          <w:sz w:val="22"/>
          <w:szCs w:val="22"/>
          <w:lang w:val="pl-PL"/>
        </w:rPr>
        <w:t>REGON: 000288685</w:t>
      </w:r>
      <w:r>
        <w:rPr>
          <w:iCs/>
          <w:sz w:val="22"/>
          <w:szCs w:val="22"/>
          <w:lang w:val="pl-PL"/>
        </w:rPr>
        <w:t xml:space="preserve">, </w:t>
      </w:r>
      <w:r w:rsidR="000D7B41" w:rsidRPr="00544EAD">
        <w:rPr>
          <w:iCs/>
          <w:sz w:val="22"/>
          <w:szCs w:val="22"/>
          <w:lang w:val="pl-PL"/>
        </w:rPr>
        <w:t>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6B9360A4" w14:textId="27F4B4C1" w:rsidR="00D6781B" w:rsidRPr="00FF3740" w:rsidRDefault="00DA7143" w:rsidP="00D6781B">
      <w:pPr>
        <w:numPr>
          <w:ilvl w:val="1"/>
          <w:numId w:val="13"/>
        </w:numPr>
        <w:suppressAutoHyphens/>
        <w:autoSpaceDN/>
        <w:spacing w:line="276" w:lineRule="auto"/>
        <w:jc w:val="both"/>
        <w:rPr>
          <w:i/>
          <w:sz w:val="22"/>
          <w:szCs w:val="22"/>
          <w:lang w:val="pl-PL"/>
        </w:rPr>
      </w:pPr>
      <w:r w:rsidRPr="00FF3740">
        <w:rPr>
          <w:i/>
          <w:sz w:val="22"/>
          <w:szCs w:val="22"/>
          <w:lang w:val="pl-PL"/>
        </w:rPr>
        <w:t xml:space="preserve">[Pakiet II] </w:t>
      </w:r>
      <w:r w:rsidR="00D6781B" w:rsidRPr="00FF3740">
        <w:rPr>
          <w:i/>
          <w:sz w:val="22"/>
          <w:szCs w:val="22"/>
          <w:lang w:val="pl-PL"/>
        </w:rPr>
        <w:t>Oddziale– należy przez to rozumieć Oddział Kliniczny Chirurgii Ogólnej i Onkologicznej – odcinek ortopedyczny przy ul. Kopernika 50 w Krakowie</w:t>
      </w:r>
    </w:p>
    <w:p w14:paraId="15704427" w14:textId="77777777" w:rsidR="00DA7143" w:rsidRPr="00FF3740" w:rsidRDefault="00D6781B" w:rsidP="00D6781B">
      <w:pPr>
        <w:numPr>
          <w:ilvl w:val="1"/>
          <w:numId w:val="13"/>
        </w:numPr>
        <w:suppressAutoHyphens/>
        <w:autoSpaceDN/>
        <w:spacing w:line="276" w:lineRule="auto"/>
        <w:jc w:val="both"/>
        <w:rPr>
          <w:i/>
          <w:sz w:val="22"/>
          <w:szCs w:val="22"/>
          <w:lang w:val="pl-PL"/>
        </w:rPr>
      </w:pPr>
      <w:r w:rsidRPr="00FF3740">
        <w:rPr>
          <w:i/>
          <w:sz w:val="22"/>
          <w:szCs w:val="22"/>
          <w:lang w:val="pl-PL"/>
        </w:rPr>
        <w:t>Bloku Operacyjnym – należy przez to rozumieć</w:t>
      </w:r>
      <w:r w:rsidR="00DA7143" w:rsidRPr="00FF3740">
        <w:rPr>
          <w:i/>
          <w:sz w:val="22"/>
          <w:szCs w:val="22"/>
          <w:lang w:val="pl-PL"/>
        </w:rPr>
        <w:t>:</w:t>
      </w:r>
    </w:p>
    <w:p w14:paraId="7F1A58E6" w14:textId="5AD46DBD" w:rsidR="00DA7143" w:rsidRPr="00FF3740" w:rsidRDefault="00DA7143" w:rsidP="00DA7143">
      <w:pPr>
        <w:numPr>
          <w:ilvl w:val="2"/>
          <w:numId w:val="13"/>
        </w:numPr>
        <w:suppressAutoHyphens/>
        <w:autoSpaceDN/>
        <w:spacing w:line="276" w:lineRule="auto"/>
        <w:jc w:val="both"/>
        <w:rPr>
          <w:i/>
          <w:sz w:val="22"/>
          <w:szCs w:val="22"/>
          <w:lang w:val="pl-PL"/>
        </w:rPr>
      </w:pPr>
      <w:r w:rsidRPr="00FF3740">
        <w:rPr>
          <w:i/>
          <w:sz w:val="22"/>
          <w:szCs w:val="22"/>
          <w:lang w:val="pl-PL"/>
        </w:rPr>
        <w:t>[Pakiet I]</w:t>
      </w:r>
      <w:r w:rsidR="00D6781B" w:rsidRPr="00FF3740">
        <w:rPr>
          <w:i/>
          <w:sz w:val="22"/>
          <w:szCs w:val="22"/>
          <w:lang w:val="pl-PL"/>
        </w:rPr>
        <w:t xml:space="preserve"> </w:t>
      </w:r>
      <w:r w:rsidR="00FF3740" w:rsidRPr="00FF3740">
        <w:rPr>
          <w:i/>
          <w:sz w:val="22"/>
          <w:szCs w:val="22"/>
          <w:lang w:val="pl-PL"/>
        </w:rPr>
        <w:t>Blok Operacyjny zlokalizowany przy ul. Jakubowskiego 2 – odcinek ortopedyczny</w:t>
      </w:r>
    </w:p>
    <w:p w14:paraId="0FEF6AB8" w14:textId="64BC9C8B" w:rsidR="00D6781B" w:rsidRPr="00FF3740" w:rsidRDefault="00FF3740" w:rsidP="00DA7143">
      <w:pPr>
        <w:numPr>
          <w:ilvl w:val="2"/>
          <w:numId w:val="13"/>
        </w:numPr>
        <w:suppressAutoHyphens/>
        <w:autoSpaceDN/>
        <w:spacing w:line="276" w:lineRule="auto"/>
        <w:jc w:val="both"/>
        <w:rPr>
          <w:i/>
          <w:sz w:val="22"/>
          <w:szCs w:val="22"/>
          <w:lang w:val="pl-PL"/>
        </w:rPr>
      </w:pPr>
      <w:r w:rsidRPr="00FF3740">
        <w:rPr>
          <w:i/>
          <w:sz w:val="22"/>
          <w:szCs w:val="22"/>
          <w:lang w:val="pl-PL"/>
        </w:rPr>
        <w:t xml:space="preserve">[Pakiet II] </w:t>
      </w:r>
      <w:r w:rsidR="00D6781B" w:rsidRPr="00FF3740">
        <w:rPr>
          <w:i/>
          <w:sz w:val="22"/>
          <w:szCs w:val="22"/>
          <w:lang w:val="pl-PL"/>
        </w:rPr>
        <w:t>Blok Operacyjny zlokalizowany przy ul. Kopernika 50 – odcinek ortopedyczny</w:t>
      </w:r>
    </w:p>
    <w:p w14:paraId="4C587AC7" w14:textId="796B1282" w:rsidR="000F1DF6" w:rsidRPr="000F1DF6" w:rsidRDefault="000F1DF6" w:rsidP="00D6781B">
      <w:pPr>
        <w:numPr>
          <w:ilvl w:val="1"/>
          <w:numId w:val="13"/>
        </w:numPr>
        <w:suppressAutoHyphens/>
        <w:autoSpaceDN/>
        <w:spacing w:line="276" w:lineRule="auto"/>
        <w:jc w:val="both"/>
        <w:rPr>
          <w:sz w:val="22"/>
          <w:szCs w:val="22"/>
          <w:lang w:val="pl-PL"/>
        </w:rPr>
      </w:pPr>
      <w:r w:rsidRPr="000F1DF6">
        <w:rPr>
          <w:sz w:val="22"/>
          <w:szCs w:val="22"/>
          <w:lang w:val="pl-PL"/>
        </w:rPr>
        <w:t>Innych komórkach organizacyjnych – należy przez to rozumieć inne komórki organizacyjne Udzielającego Zamówienie, w których udzielane są świadczenia zdrowotne przy udziale pielęgniarek</w:t>
      </w:r>
    </w:p>
    <w:p w14:paraId="02D56569" w14:textId="6C81D86B" w:rsidR="00FF3740" w:rsidRPr="00FF3740" w:rsidRDefault="00FF3740" w:rsidP="00D6781B">
      <w:pPr>
        <w:numPr>
          <w:ilvl w:val="1"/>
          <w:numId w:val="13"/>
        </w:numPr>
        <w:suppressAutoHyphens/>
        <w:autoSpaceDN/>
        <w:spacing w:line="276" w:lineRule="auto"/>
        <w:jc w:val="both"/>
        <w:rPr>
          <w:i/>
          <w:sz w:val="22"/>
          <w:szCs w:val="22"/>
          <w:lang w:val="pl-PL"/>
        </w:rPr>
      </w:pPr>
      <w:r w:rsidRPr="00FF3740">
        <w:rPr>
          <w:i/>
          <w:sz w:val="22"/>
          <w:szCs w:val="22"/>
          <w:lang w:val="pl-PL"/>
        </w:rPr>
        <w:t>[Pakiet I] Kierowniku Bloku Operacyjnego – należy przez to rozumieć Kierownika Bloku Operacyjnego zlokalizowanego przy ul. Jakubowskiego 2</w:t>
      </w:r>
    </w:p>
    <w:p w14:paraId="6EDDC120" w14:textId="467E39B6" w:rsidR="00D6781B" w:rsidRPr="00FF3740" w:rsidRDefault="00FF3740" w:rsidP="00D6781B">
      <w:pPr>
        <w:numPr>
          <w:ilvl w:val="1"/>
          <w:numId w:val="13"/>
        </w:numPr>
        <w:suppressAutoHyphens/>
        <w:autoSpaceDN/>
        <w:spacing w:line="276" w:lineRule="auto"/>
        <w:jc w:val="both"/>
        <w:rPr>
          <w:i/>
          <w:sz w:val="22"/>
          <w:szCs w:val="22"/>
          <w:lang w:val="pl-PL"/>
        </w:rPr>
      </w:pPr>
      <w:r w:rsidRPr="00FF3740">
        <w:rPr>
          <w:i/>
          <w:sz w:val="22"/>
          <w:szCs w:val="22"/>
          <w:lang w:val="pl-PL"/>
        </w:rPr>
        <w:t xml:space="preserve">[Pakiet II] </w:t>
      </w:r>
      <w:r w:rsidR="00D6781B" w:rsidRPr="00FF3740">
        <w:rPr>
          <w:i/>
          <w:sz w:val="22"/>
          <w:szCs w:val="22"/>
          <w:lang w:val="pl-PL"/>
        </w:rPr>
        <w:t xml:space="preserve">Kierowniku Oddziału – należy przez to rozumieć Kierownika Oddziału Klinicznego </w:t>
      </w:r>
      <w:r w:rsidRPr="00FF3740">
        <w:rPr>
          <w:i/>
          <w:sz w:val="22"/>
          <w:szCs w:val="22"/>
          <w:lang w:val="pl-PL"/>
        </w:rPr>
        <w:t xml:space="preserve">Ortopedii i Traumatologii oraz Kierownika Oddziału Klinicznego </w:t>
      </w:r>
      <w:r w:rsidR="00D6781B" w:rsidRPr="00FF3740">
        <w:rPr>
          <w:i/>
          <w:sz w:val="22"/>
          <w:szCs w:val="22"/>
          <w:lang w:val="pl-PL"/>
        </w:rPr>
        <w:t>Chirurgii Ogólnej i Onkologicznej</w:t>
      </w:r>
    </w:p>
    <w:p w14:paraId="6A1AF986" w14:textId="77777777" w:rsidR="00FF3740" w:rsidRPr="00FF3740" w:rsidRDefault="00D6781B" w:rsidP="00D6781B">
      <w:pPr>
        <w:numPr>
          <w:ilvl w:val="1"/>
          <w:numId w:val="13"/>
        </w:numPr>
        <w:suppressAutoHyphens/>
        <w:autoSpaceDN/>
        <w:spacing w:line="276" w:lineRule="auto"/>
        <w:jc w:val="both"/>
        <w:rPr>
          <w:i/>
          <w:sz w:val="22"/>
          <w:szCs w:val="22"/>
          <w:lang w:val="pl-PL"/>
        </w:rPr>
      </w:pPr>
      <w:r w:rsidRPr="00FF3740">
        <w:rPr>
          <w:i/>
          <w:sz w:val="22"/>
          <w:szCs w:val="22"/>
          <w:lang w:val="pl-PL"/>
        </w:rPr>
        <w:t>Pielęgniarce Oddziałowej – należy przez to rozumieć</w:t>
      </w:r>
      <w:r w:rsidR="00FF3740" w:rsidRPr="00FF3740">
        <w:rPr>
          <w:i/>
          <w:sz w:val="22"/>
          <w:szCs w:val="22"/>
          <w:lang w:val="pl-PL"/>
        </w:rPr>
        <w:t>:</w:t>
      </w:r>
    </w:p>
    <w:p w14:paraId="5BF464F7" w14:textId="77777777" w:rsidR="00FF3740" w:rsidRPr="00FF3740" w:rsidRDefault="00FF3740" w:rsidP="00FF3740">
      <w:pPr>
        <w:pStyle w:val="Akapitzlist"/>
        <w:numPr>
          <w:ilvl w:val="2"/>
          <w:numId w:val="13"/>
        </w:numPr>
        <w:rPr>
          <w:i/>
          <w:sz w:val="22"/>
          <w:szCs w:val="22"/>
          <w:lang w:val="pl-PL"/>
        </w:rPr>
      </w:pPr>
      <w:r w:rsidRPr="00FF3740">
        <w:rPr>
          <w:i/>
          <w:sz w:val="22"/>
          <w:szCs w:val="22"/>
          <w:lang w:val="pl-PL"/>
        </w:rPr>
        <w:t xml:space="preserve">[Pakiet I] Pielęgniarkę Oddziałową </w:t>
      </w:r>
      <w:r w:rsidR="00D6781B" w:rsidRPr="00FF3740">
        <w:rPr>
          <w:i/>
          <w:sz w:val="22"/>
          <w:szCs w:val="22"/>
          <w:lang w:val="pl-PL"/>
        </w:rPr>
        <w:t xml:space="preserve"> </w:t>
      </w:r>
      <w:r w:rsidRPr="00FF3740">
        <w:rPr>
          <w:i/>
          <w:sz w:val="22"/>
          <w:szCs w:val="22"/>
          <w:lang w:val="pl-PL"/>
        </w:rPr>
        <w:t>Bloku Operacyjnego zlokalizowanego przy ul. Jakubowskiego 2</w:t>
      </w:r>
    </w:p>
    <w:p w14:paraId="4C46CFE0" w14:textId="0F982C9E" w:rsidR="00D6781B" w:rsidRPr="00FF3740" w:rsidRDefault="00FF3740" w:rsidP="00FF3740">
      <w:pPr>
        <w:pStyle w:val="Akapitzlist"/>
        <w:numPr>
          <w:ilvl w:val="2"/>
          <w:numId w:val="13"/>
        </w:numPr>
        <w:rPr>
          <w:i/>
          <w:sz w:val="22"/>
          <w:szCs w:val="22"/>
          <w:lang w:val="pl-PL"/>
        </w:rPr>
      </w:pPr>
      <w:r w:rsidRPr="00FF3740">
        <w:rPr>
          <w:i/>
          <w:sz w:val="22"/>
          <w:szCs w:val="22"/>
          <w:lang w:val="pl-PL"/>
        </w:rPr>
        <w:t xml:space="preserve">[Pakiet II] </w:t>
      </w:r>
      <w:r w:rsidR="00D6781B" w:rsidRPr="00FF3740">
        <w:rPr>
          <w:i/>
          <w:sz w:val="22"/>
          <w:szCs w:val="22"/>
          <w:lang w:val="pl-PL"/>
        </w:rPr>
        <w:t xml:space="preserve">Pielęgniarkę Oddziałową Oddziału Klinicznego Chirurgii Ogólnej i Onkologicznej przy ul. Kopernika 50 w Krakowie </w:t>
      </w:r>
    </w:p>
    <w:p w14:paraId="7B53E1DF" w14:textId="77777777" w:rsidR="00FF3740" w:rsidRPr="00FF3740" w:rsidRDefault="00D6781B" w:rsidP="00D6781B">
      <w:pPr>
        <w:numPr>
          <w:ilvl w:val="1"/>
          <w:numId w:val="13"/>
        </w:numPr>
        <w:suppressAutoHyphens/>
        <w:autoSpaceDN/>
        <w:spacing w:line="276" w:lineRule="auto"/>
        <w:jc w:val="both"/>
        <w:rPr>
          <w:i/>
          <w:sz w:val="22"/>
          <w:szCs w:val="22"/>
          <w:lang w:val="pl-PL"/>
        </w:rPr>
      </w:pPr>
      <w:r w:rsidRPr="00FF3740">
        <w:rPr>
          <w:i/>
          <w:sz w:val="22"/>
          <w:szCs w:val="22"/>
          <w:lang w:val="pl-PL"/>
        </w:rPr>
        <w:t>Koordynatorze – należy przez to rozumieć</w:t>
      </w:r>
      <w:r w:rsidR="00FF3740" w:rsidRPr="00FF3740">
        <w:rPr>
          <w:i/>
          <w:sz w:val="22"/>
          <w:szCs w:val="22"/>
          <w:lang w:val="pl-PL"/>
        </w:rPr>
        <w:t>:</w:t>
      </w:r>
    </w:p>
    <w:p w14:paraId="53A1A9E7" w14:textId="79F613D4" w:rsidR="00D6781B" w:rsidRPr="00FF3740" w:rsidRDefault="00FF3740" w:rsidP="00FF3740">
      <w:pPr>
        <w:numPr>
          <w:ilvl w:val="2"/>
          <w:numId w:val="13"/>
        </w:numPr>
        <w:suppressAutoHyphens/>
        <w:autoSpaceDN/>
        <w:spacing w:line="276" w:lineRule="auto"/>
        <w:jc w:val="both"/>
        <w:rPr>
          <w:i/>
          <w:sz w:val="22"/>
          <w:szCs w:val="22"/>
          <w:lang w:val="pl-PL"/>
        </w:rPr>
      </w:pPr>
      <w:r w:rsidRPr="00FF3740">
        <w:rPr>
          <w:i/>
          <w:sz w:val="22"/>
          <w:szCs w:val="22"/>
          <w:lang w:val="pl-PL"/>
        </w:rPr>
        <w:lastRenderedPageBreak/>
        <w:t>[Pakiet I]</w:t>
      </w:r>
      <w:r w:rsidR="00D6781B" w:rsidRPr="00FF3740">
        <w:rPr>
          <w:i/>
          <w:sz w:val="22"/>
          <w:szCs w:val="22"/>
          <w:lang w:val="pl-PL"/>
        </w:rPr>
        <w:t xml:space="preserve"> Koordynatora Bloku Operacyjnego zlokalizowanego przy ul. Jakubowskiego 2</w:t>
      </w:r>
    </w:p>
    <w:p w14:paraId="7063AF36" w14:textId="2C9724C6" w:rsidR="00FF3740" w:rsidRPr="00FF3740" w:rsidRDefault="00FF3740" w:rsidP="00FF3740">
      <w:pPr>
        <w:numPr>
          <w:ilvl w:val="2"/>
          <w:numId w:val="13"/>
        </w:numPr>
        <w:suppressAutoHyphens/>
        <w:autoSpaceDN/>
        <w:spacing w:line="276" w:lineRule="auto"/>
        <w:jc w:val="both"/>
        <w:rPr>
          <w:i/>
          <w:sz w:val="22"/>
          <w:szCs w:val="22"/>
          <w:lang w:val="pl-PL"/>
        </w:rPr>
      </w:pPr>
      <w:r w:rsidRPr="00FF3740">
        <w:rPr>
          <w:i/>
          <w:sz w:val="22"/>
          <w:szCs w:val="22"/>
          <w:lang w:val="pl-PL"/>
        </w:rPr>
        <w:t>[Pakiet II] Koordynatora OK Ortopedii i Traumatologii</w:t>
      </w:r>
    </w:p>
    <w:p w14:paraId="6E0664E0" w14:textId="7BFFE179" w:rsidR="00A73968" w:rsidRPr="00544EAD" w:rsidRDefault="00D6781B" w:rsidP="00D6781B">
      <w:pPr>
        <w:pStyle w:val="Akapitzlist"/>
        <w:numPr>
          <w:ilvl w:val="0"/>
          <w:numId w:val="13"/>
        </w:numPr>
        <w:jc w:val="both"/>
        <w:rPr>
          <w:sz w:val="22"/>
          <w:szCs w:val="22"/>
          <w:lang w:val="pl-PL"/>
        </w:rPr>
      </w:pPr>
      <w:r w:rsidRPr="00D6781B">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t>Płatniku – należy przez to rozumieć Narodowy Fundusz Zdrowia lub inny podmiot finansujący świadczenia z</w:t>
      </w:r>
      <w:r w:rsidR="00E06A38" w:rsidRPr="00544EAD">
        <w:rPr>
          <w:sz w:val="22"/>
          <w:szCs w:val="22"/>
          <w:lang w:val="pl-PL"/>
        </w:rPr>
        <w:t>drowotne ze środków publicznych;</w:t>
      </w:r>
    </w:p>
    <w:p w14:paraId="11BD1E62" w14:textId="1BAEB08F"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F647D9" w:rsidRPr="00544EAD">
        <w:rPr>
          <w:sz w:val="22"/>
          <w:szCs w:val="22"/>
          <w:lang w:val="pl-PL"/>
        </w:rPr>
        <w:t xml:space="preserve"> </w:t>
      </w:r>
      <w:r w:rsidR="00F647D9">
        <w:rPr>
          <w:sz w:val="22"/>
          <w:szCs w:val="22"/>
          <w:lang w:val="pl-PL"/>
        </w:rPr>
        <w:t>O</w:t>
      </w:r>
      <w:r w:rsidRPr="00544EAD">
        <w:rPr>
          <w:sz w:val="22"/>
          <w:szCs w:val="22"/>
          <w:lang w:val="pl-PL"/>
        </w:rPr>
        <w:t>ddziałową</w:t>
      </w:r>
      <w:r w:rsidRPr="00D6781B">
        <w:rPr>
          <w:sz w:val="22"/>
          <w:szCs w:val="22"/>
          <w:lang w:val="pl-PL"/>
        </w:rPr>
        <w:t>/Kierownika Oddziału</w:t>
      </w:r>
    </w:p>
    <w:p w14:paraId="0B3D55AA" w14:textId="7397DAD8" w:rsidR="00750C40" w:rsidRPr="00544EAD" w:rsidRDefault="00750C40" w:rsidP="00642A3F">
      <w:pPr>
        <w:pStyle w:val="Akapitzlist"/>
        <w:numPr>
          <w:ilvl w:val="0"/>
          <w:numId w:val="13"/>
        </w:numPr>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5B6990ED"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 xml:space="preserve">Wykonawca oświadcza i potwierdza, że zapoznał się i przeanalizował treść załączników stanowiących integralną część Umowy, udostępnionych przez Szpital Uniwersytecki </w:t>
      </w:r>
      <w:r w:rsidRPr="00544EAD">
        <w:rPr>
          <w:sz w:val="22"/>
          <w:szCs w:val="22"/>
          <w:lang w:val="pl-PL"/>
        </w:rPr>
        <w:br/>
        <w:t xml:space="preserve">w Krakowie na oficjalnej stronie Szpitala Uniwersyteckiego: </w:t>
      </w:r>
      <w:hyperlink r:id="rId8" w:history="1">
        <w:r w:rsidRPr="00544EAD">
          <w:rPr>
            <w:rStyle w:val="Hipercze"/>
            <w:sz w:val="22"/>
            <w:szCs w:val="22"/>
            <w:lang w:val="pl-PL"/>
          </w:rPr>
          <w:t>https://www.su.krakow.pl/</w:t>
        </w:r>
      </w:hyperlink>
      <w:r w:rsidRPr="00544EAD">
        <w:rPr>
          <w:sz w:val="22"/>
          <w:szCs w:val="22"/>
          <w:lang w:val="pl-PL"/>
        </w:rPr>
        <w:t xml:space="preserve"> </w:t>
      </w:r>
      <w:r w:rsidRPr="00544E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6A727A">
        <w:rPr>
          <w:sz w:val="22"/>
          <w:szCs w:val="22"/>
          <w:lang w:val="pl-PL"/>
        </w:rPr>
        <w:t>.</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1E420CBA" w:rsidR="00744DE3" w:rsidRPr="00544EAD"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1C3738">
        <w:rPr>
          <w:sz w:val="22"/>
          <w:szCs w:val="22"/>
          <w:lang w:val="pl-PL"/>
        </w:rPr>
        <w:t xml:space="preserve"> </w:t>
      </w:r>
      <w:r w:rsidR="001C3738" w:rsidRPr="001C3738">
        <w:rPr>
          <w:sz w:val="22"/>
          <w:szCs w:val="22"/>
          <w:lang w:val="pl-PL"/>
        </w:rPr>
        <w:t xml:space="preserve">posiadającą doświadczenie w instrumentowaniu do zabiegów ortopedycznych </w:t>
      </w:r>
      <w:r w:rsidR="00A95B40" w:rsidRPr="00544EAD">
        <w:rPr>
          <w:sz w:val="22"/>
          <w:szCs w:val="22"/>
          <w:lang w:val="pl-PL"/>
        </w:rPr>
        <w:t xml:space="preserve"> </w:t>
      </w:r>
      <w:r w:rsidRPr="00544EAD">
        <w:rPr>
          <w:sz w:val="22"/>
          <w:szCs w:val="22"/>
          <w:lang w:val="pl-PL"/>
        </w:rPr>
        <w:t xml:space="preserve"> na rzecz Pacjentów Udzielającego Zamówienie w </w:t>
      </w:r>
      <w:r w:rsidR="001C3738">
        <w:rPr>
          <w:sz w:val="22"/>
          <w:szCs w:val="22"/>
          <w:lang w:val="pl-PL"/>
        </w:rPr>
        <w:t>Bloku Operacyjnym – odcinku ortopedycznym</w:t>
      </w:r>
      <w:r w:rsidRPr="00544EAD">
        <w:rPr>
          <w:sz w:val="22"/>
          <w:szCs w:val="22"/>
          <w:lang w:val="pl-PL"/>
        </w:rPr>
        <w:t xml:space="preserve"> </w:t>
      </w:r>
      <w:r w:rsidR="00D6781B" w:rsidRPr="00D65727">
        <w:rPr>
          <w:i/>
          <w:sz w:val="22"/>
          <w:szCs w:val="22"/>
          <w:lang w:val="pl-PL"/>
        </w:rPr>
        <w:t>i w Oddziale</w:t>
      </w:r>
      <w:r w:rsidR="00D65727">
        <w:rPr>
          <w:rStyle w:val="Odwoanieprzypisudolnego"/>
          <w:i/>
          <w:sz w:val="22"/>
          <w:szCs w:val="22"/>
          <w:lang w:val="pl-PL"/>
        </w:rPr>
        <w:footnoteReference w:id="2"/>
      </w:r>
      <w:r w:rsidR="00D6781B">
        <w:rPr>
          <w:sz w:val="22"/>
          <w:szCs w:val="22"/>
          <w:lang w:val="pl-PL"/>
        </w:rPr>
        <w:t xml:space="preserve"> </w:t>
      </w:r>
      <w:r w:rsidRPr="00544EAD">
        <w:rPr>
          <w:sz w:val="22"/>
          <w:szCs w:val="22"/>
          <w:lang w:val="pl-PL"/>
        </w:rPr>
        <w:t>polegających na planowaniu i realizowaniu opieki pielęgniarskiej</w:t>
      </w:r>
      <w:r w:rsidR="00A95B40" w:rsidRPr="00544EAD">
        <w:rPr>
          <w:sz w:val="22"/>
          <w:szCs w:val="22"/>
          <w:lang w:val="pl-PL"/>
        </w:rPr>
        <w:t>/położniczej</w:t>
      </w:r>
      <w:r w:rsidRPr="00544EAD">
        <w:rPr>
          <w:sz w:val="22"/>
          <w:szCs w:val="22"/>
          <w:lang w:val="pl-PL"/>
        </w:rPr>
        <w:t xml:space="preserve"> stosownie do stanu zdrowia pacjenta oraz zgodnie z obowiązującymi standardami postępowania i posiadanymi kwalifikacjami w tym w szczególności na:</w:t>
      </w:r>
    </w:p>
    <w:p w14:paraId="6F4EC4C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Przygotowaniu i obsługiwaniu właściwych urządzeń medycznych w ramach realizowanych procedur chirurgicznych;</w:t>
      </w:r>
    </w:p>
    <w:p w14:paraId="3017E50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Przygotowywaniu pacjentów do badań diagnostycznych, zabiegów operacyjnych;</w:t>
      </w:r>
    </w:p>
    <w:p w14:paraId="1FBACDAF" w14:textId="62B6BA1A" w:rsidR="00744DE3" w:rsidRPr="00544EAD" w:rsidRDefault="00752128" w:rsidP="00744DE3">
      <w:pPr>
        <w:pStyle w:val="Akapitzlist"/>
        <w:numPr>
          <w:ilvl w:val="1"/>
          <w:numId w:val="2"/>
        </w:numPr>
        <w:jc w:val="both"/>
        <w:rPr>
          <w:sz w:val="22"/>
          <w:szCs w:val="22"/>
          <w:lang w:val="pl-PL"/>
        </w:rPr>
      </w:pPr>
      <w:r w:rsidRPr="00544EAD">
        <w:rPr>
          <w:sz w:val="22"/>
          <w:szCs w:val="22"/>
          <w:lang w:val="pl-PL"/>
        </w:rPr>
        <w:t>Przygotowywani</w:t>
      </w:r>
      <w:r w:rsidR="00973A62">
        <w:rPr>
          <w:sz w:val="22"/>
          <w:szCs w:val="22"/>
          <w:lang w:val="pl-PL"/>
        </w:rPr>
        <w:t>u</w:t>
      </w:r>
      <w:r w:rsidR="00744DE3" w:rsidRPr="00544EAD">
        <w:rPr>
          <w:sz w:val="22"/>
          <w:szCs w:val="22"/>
          <w:lang w:val="pl-PL"/>
        </w:rPr>
        <w:t xml:space="preserve"> sali oper</w:t>
      </w:r>
      <w:r w:rsidRPr="00544EAD">
        <w:rPr>
          <w:sz w:val="22"/>
          <w:szCs w:val="22"/>
          <w:lang w:val="pl-PL"/>
        </w:rPr>
        <w:t>acyjnej do zabiegu operacyjnego.</w:t>
      </w:r>
    </w:p>
    <w:p w14:paraId="5C71819F"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lastRenderedPageBreak/>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poznieczuleniową;</w:t>
      </w:r>
    </w:p>
    <w:p w14:paraId="404D721A"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Czynnym uczestniczeniu w pracach zespołów chirurgicznych, w tym przy wykonywaniu specjalistycznych procedur chirurgicznych;</w:t>
      </w:r>
    </w:p>
    <w:p w14:paraId="761F289B" w14:textId="19AB8848"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Zapewnieniu kompleksowych świadczeń pielęgniarskich; </w:t>
      </w:r>
    </w:p>
    <w:p w14:paraId="2465C85B" w14:textId="245BAC54"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w:t>
      </w:r>
      <w:r w:rsidR="001204BA">
        <w:rPr>
          <w:sz w:val="22"/>
          <w:szCs w:val="22"/>
          <w:lang w:val="pl-PL"/>
        </w:rPr>
        <w:t xml:space="preserve"> działaniach profilaktycznych, z</w:t>
      </w:r>
      <w:r w:rsidRPr="00544EAD">
        <w:rPr>
          <w:sz w:val="22"/>
          <w:szCs w:val="22"/>
          <w:lang w:val="pl-PL"/>
        </w:rPr>
        <w:t>e szczególnym uwzględnieniem zapobiegania i zwalczania zakażeń szpitalnych;</w:t>
      </w:r>
    </w:p>
    <w:p w14:paraId="3081EAC6" w14:textId="77777777"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zgodnie ze standardem dokumentacji obowiązującym u Udzielającego Zamówienie oraz w oparciu o obowiązujące przepisy;</w:t>
      </w:r>
    </w:p>
    <w:p w14:paraId="6B319DA0" w14:textId="72ED4606"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1C28E2" w:rsidRPr="00544EAD">
        <w:rPr>
          <w:sz w:val="22"/>
          <w:szCs w:val="22"/>
          <w:lang w:val="pl-PL"/>
        </w:rPr>
        <w:t xml:space="preserve">nych będzie </w:t>
      </w:r>
      <w:r w:rsidR="001C28E2" w:rsidRPr="000F1DF6">
        <w:rPr>
          <w:i/>
          <w:sz w:val="22"/>
          <w:szCs w:val="22"/>
          <w:lang w:val="pl-PL"/>
        </w:rPr>
        <w:t>Oddział</w:t>
      </w:r>
      <w:r w:rsidR="00A73968" w:rsidRPr="000F1DF6">
        <w:rPr>
          <w:i/>
          <w:sz w:val="22"/>
          <w:szCs w:val="22"/>
          <w:lang w:val="pl-PL"/>
        </w:rPr>
        <w:t xml:space="preserve"> oraz</w:t>
      </w:r>
      <w:r w:rsidR="000F1DF6">
        <w:rPr>
          <w:rStyle w:val="Odwoanieprzypisudolnego"/>
          <w:sz w:val="22"/>
          <w:szCs w:val="22"/>
          <w:lang w:val="pl-PL"/>
        </w:rPr>
        <w:footnoteReference w:id="3"/>
      </w:r>
      <w:r w:rsidR="00A73968" w:rsidRPr="00544EAD">
        <w:rPr>
          <w:sz w:val="22"/>
          <w:szCs w:val="22"/>
          <w:lang w:val="pl-PL"/>
        </w:rPr>
        <w:t xml:space="preserve"> Blok Operacyjny</w:t>
      </w:r>
      <w:r w:rsidR="00744DE3" w:rsidRPr="00544EAD">
        <w:rPr>
          <w:sz w:val="22"/>
          <w:szCs w:val="22"/>
          <w:lang w:val="pl-PL"/>
        </w:rPr>
        <w:t xml:space="preserve"> Udzielającego Zamówienie.</w:t>
      </w:r>
    </w:p>
    <w:p w14:paraId="7413A99C" w14:textId="4DE0E704" w:rsidR="00F701EE" w:rsidRPr="00544EAD" w:rsidRDefault="00F701EE" w:rsidP="00700862">
      <w:pPr>
        <w:pStyle w:val="Akapitzlist"/>
        <w:numPr>
          <w:ilvl w:val="0"/>
          <w:numId w:val="2"/>
        </w:numPr>
        <w:ind w:left="426" w:hanging="426"/>
        <w:jc w:val="both"/>
        <w:rPr>
          <w:sz w:val="22"/>
          <w:szCs w:val="22"/>
          <w:lang w:val="pl-PL"/>
        </w:rPr>
      </w:pPr>
      <w:r w:rsidRPr="00544EAD">
        <w:rPr>
          <w:sz w:val="22"/>
          <w:szCs w:val="22"/>
          <w:lang w:val="pl-PL"/>
        </w:rPr>
        <w:t>Przyjmujący Zamówienie w zależności od potrzeb Udzielającego Zamówien</w:t>
      </w:r>
      <w:r w:rsidR="004E16A6">
        <w:rPr>
          <w:sz w:val="22"/>
          <w:szCs w:val="22"/>
          <w:lang w:val="pl-PL"/>
        </w:rPr>
        <w:t>ie będzie udzielał świadczeń w I</w:t>
      </w:r>
      <w:r w:rsidRPr="00544EAD">
        <w:rPr>
          <w:sz w:val="22"/>
          <w:szCs w:val="22"/>
          <w:lang w:val="pl-PL"/>
        </w:rPr>
        <w:t xml:space="preserve">nnych komórkach organizacyjnych Udzielającego Zamówienie po uzgodnieniu z </w:t>
      </w:r>
      <w:r w:rsidR="003247AD" w:rsidRPr="00544EAD">
        <w:rPr>
          <w:sz w:val="22"/>
          <w:szCs w:val="22"/>
          <w:lang w:val="pl-PL"/>
        </w:rPr>
        <w:t xml:space="preserve">Pielęgniarką Oddziałową i </w:t>
      </w:r>
      <w:r w:rsidRPr="00544EAD">
        <w:rPr>
          <w:sz w:val="22"/>
          <w:szCs w:val="22"/>
          <w:lang w:val="pl-PL"/>
        </w:rPr>
        <w:t xml:space="preserve">Kierownikiem </w:t>
      </w:r>
      <w:r w:rsidRPr="00D6781B">
        <w:rPr>
          <w:sz w:val="22"/>
          <w:szCs w:val="22"/>
          <w:lang w:val="pl-PL"/>
        </w:rPr>
        <w:t>Oddziału</w:t>
      </w:r>
      <w:r w:rsidR="00D1703D" w:rsidRPr="00D6781B">
        <w:rPr>
          <w:sz w:val="22"/>
          <w:szCs w:val="22"/>
          <w:lang w:val="pl-PL"/>
        </w:rPr>
        <w:t>/Bloku Operacyjnego</w:t>
      </w:r>
      <w:r w:rsidRPr="00544EAD">
        <w:rPr>
          <w:sz w:val="22"/>
          <w:szCs w:val="22"/>
          <w:lang w:val="pl-PL"/>
        </w:rPr>
        <w:t>.</w:t>
      </w:r>
    </w:p>
    <w:p w14:paraId="36EBD33E" w14:textId="1F817839"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t xml:space="preserve">Przyjmujący Zamówienie </w:t>
      </w:r>
      <w:r w:rsidR="004E16A6">
        <w:rPr>
          <w:i/>
          <w:sz w:val="22"/>
          <w:szCs w:val="22"/>
          <w:lang w:val="pl-PL"/>
        </w:rPr>
        <w:t xml:space="preserve">deklaruje, że </w:t>
      </w:r>
      <w:r w:rsidRPr="00544EAD">
        <w:rPr>
          <w:i/>
          <w:sz w:val="22"/>
          <w:szCs w:val="22"/>
          <w:lang w:val="pl-PL"/>
        </w:rPr>
        <w:t xml:space="preserve">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90099A" w:rsidRPr="00544EAD">
        <w:rPr>
          <w:i/>
          <w:sz w:val="22"/>
          <w:szCs w:val="22"/>
          <w:lang w:val="pl-PL"/>
        </w:rPr>
        <w:t xml:space="preserve"> </w:t>
      </w:r>
      <w:r w:rsidR="00FB0DF4">
        <w:rPr>
          <w:i/>
          <w:sz w:val="22"/>
          <w:szCs w:val="22"/>
          <w:lang w:val="pl-PL"/>
        </w:rPr>
        <w:t xml:space="preserve">godzin </w:t>
      </w:r>
      <w:r w:rsidR="0090099A" w:rsidRPr="00544EAD">
        <w:rPr>
          <w:i/>
          <w:sz w:val="22"/>
          <w:szCs w:val="22"/>
          <w:lang w:val="pl-PL"/>
        </w:rPr>
        <w:t>tygodniowo</w:t>
      </w:r>
      <w:r w:rsidR="00DE47C2" w:rsidRPr="00544EAD">
        <w:rPr>
          <w:i/>
          <w:sz w:val="22"/>
          <w:szCs w:val="22"/>
          <w:lang w:val="pl-PL"/>
        </w:rPr>
        <w:t>, tj. ….. godzin miesięcznie</w:t>
      </w:r>
      <w:r w:rsidR="00D6781B">
        <w:rPr>
          <w:i/>
          <w:sz w:val="22"/>
          <w:szCs w:val="22"/>
          <w:lang w:val="pl-PL"/>
        </w:rPr>
        <w:t>.</w:t>
      </w:r>
      <w:r w:rsidR="00DE47C2" w:rsidRPr="00544EAD">
        <w:rPr>
          <w:rStyle w:val="Odwoanieprzypisudolnego"/>
          <w:i/>
          <w:sz w:val="22"/>
          <w:szCs w:val="22"/>
          <w:lang w:val="pl-PL"/>
        </w:rPr>
        <w:footnoteReference w:id="4"/>
      </w:r>
    </w:p>
    <w:p w14:paraId="3455B9AA" w14:textId="3032639B" w:rsidR="00BC3B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4E16A6">
        <w:rPr>
          <w:sz w:val="22"/>
          <w:szCs w:val="22"/>
          <w:lang w:val="pl-PL"/>
        </w:rPr>
        <w:t xml:space="preserve"> </w:t>
      </w:r>
      <w:r w:rsidR="0013058C" w:rsidRPr="00544EAD">
        <w:rPr>
          <w:sz w:val="22"/>
          <w:szCs w:val="22"/>
          <w:lang w:val="pl-PL"/>
        </w:rPr>
        <w:t>Oddziałową w porozumieniu z Kierownikiem</w:t>
      </w:r>
      <w:r w:rsidR="007264C5" w:rsidRPr="00544EAD">
        <w:rPr>
          <w:sz w:val="22"/>
          <w:szCs w:val="22"/>
          <w:lang w:val="pl-PL"/>
        </w:rPr>
        <w:t xml:space="preserve"> </w:t>
      </w:r>
      <w:r w:rsidR="0013058C" w:rsidRPr="00D3796A">
        <w:rPr>
          <w:i/>
          <w:sz w:val="22"/>
          <w:szCs w:val="22"/>
          <w:lang w:val="pl-PL"/>
        </w:rPr>
        <w:t>Oddziału</w:t>
      </w:r>
      <w:r w:rsidR="00D3796A" w:rsidRPr="00D3796A">
        <w:rPr>
          <w:i/>
          <w:sz w:val="22"/>
          <w:szCs w:val="22"/>
          <w:lang w:val="pl-PL"/>
        </w:rPr>
        <w:t>/Bloku Operacyjnego</w:t>
      </w:r>
      <w:r w:rsidR="002A249A">
        <w:rPr>
          <w:sz w:val="22"/>
          <w:szCs w:val="22"/>
          <w:lang w:val="pl-PL"/>
        </w:rPr>
        <w:t>, przy uwzględnieniu zapotrzebowania Innych komórek organizacyjnych na świadczenia</w:t>
      </w:r>
      <w:r w:rsidR="0013058C" w:rsidRPr="00544EAD">
        <w:rPr>
          <w:sz w:val="22"/>
          <w:szCs w:val="22"/>
          <w:lang w:val="pl-PL"/>
        </w:rPr>
        <w:t>.</w:t>
      </w:r>
    </w:p>
    <w:p w14:paraId="526F4D39" w14:textId="7EDA1A66" w:rsidR="004E16A6" w:rsidRPr="00544EAD" w:rsidRDefault="004E16A6" w:rsidP="00700862">
      <w:pPr>
        <w:pStyle w:val="Akapitzlist"/>
        <w:numPr>
          <w:ilvl w:val="0"/>
          <w:numId w:val="2"/>
        </w:numPr>
        <w:ind w:left="426" w:hanging="426"/>
        <w:jc w:val="both"/>
        <w:rPr>
          <w:sz w:val="22"/>
          <w:szCs w:val="22"/>
          <w:lang w:val="pl-PL"/>
        </w:rPr>
      </w:pPr>
      <w:r>
        <w:rPr>
          <w:sz w:val="22"/>
          <w:szCs w:val="22"/>
          <w:lang w:val="pl-PL"/>
        </w:rPr>
        <w:t>Ogólna liczba zleconych świadczeń będzie zależna od bieżącego zapotrzebowania Udzielającego Zamówienie.</w:t>
      </w:r>
    </w:p>
    <w:p w14:paraId="2F9FCF6D" w14:textId="1D6480B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w:t>
      </w:r>
      <w:r w:rsidR="00D6781B">
        <w:rPr>
          <w:sz w:val="22"/>
          <w:szCs w:val="22"/>
          <w:lang w:val="pl-PL"/>
        </w:rPr>
        <w:t xml:space="preserve"> spełnia wymogi niezbędne do </w:t>
      </w:r>
      <w:r w:rsidR="00853139">
        <w:rPr>
          <w:sz w:val="22"/>
          <w:szCs w:val="22"/>
          <w:lang w:val="pl-PL"/>
        </w:rPr>
        <w:t>realizacji przedmiotu niniejszej umowy</w:t>
      </w:r>
      <w:r w:rsidR="00D6781B">
        <w:rPr>
          <w:sz w:val="22"/>
          <w:szCs w:val="22"/>
          <w:lang w:val="pl-PL"/>
        </w:rPr>
        <w:t xml:space="preserve"> </w:t>
      </w:r>
      <w:r w:rsidR="00DE47C2" w:rsidRPr="00544EAD">
        <w:rPr>
          <w:sz w:val="22"/>
          <w:szCs w:val="22"/>
          <w:lang w:val="pl-PL"/>
        </w:rPr>
        <w:t>w tym w szczególności</w:t>
      </w:r>
      <w:r w:rsidR="00744DE3" w:rsidRPr="00544EAD">
        <w:rPr>
          <w:sz w:val="22"/>
          <w:szCs w:val="22"/>
          <w:lang w:val="pl-PL"/>
        </w:rPr>
        <w:t>:</w:t>
      </w:r>
    </w:p>
    <w:p w14:paraId="776EC0C0" w14:textId="18B33498" w:rsidR="00744DE3" w:rsidRPr="00544EAD"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r w:rsidR="00B272F0" w:rsidRPr="00544EAD">
        <w:rPr>
          <w:sz w:val="22"/>
          <w:szCs w:val="22"/>
          <w:lang w:val="pl-PL"/>
        </w:rPr>
        <w:t>/położnej</w:t>
      </w:r>
      <w:r w:rsidRPr="00544EAD">
        <w:rPr>
          <w:sz w:val="22"/>
          <w:szCs w:val="22"/>
          <w:lang w:val="pl-PL"/>
        </w:rPr>
        <w:t xml:space="preserve"> oraz </w:t>
      </w:r>
    </w:p>
    <w:p w14:paraId="2B0C8876" w14:textId="60E65944" w:rsidR="00744DE3" w:rsidRPr="00544EAD" w:rsidRDefault="00744DE3" w:rsidP="00B272F0">
      <w:pPr>
        <w:pStyle w:val="Akapitzlist"/>
        <w:numPr>
          <w:ilvl w:val="1"/>
          <w:numId w:val="2"/>
        </w:numPr>
        <w:jc w:val="both"/>
        <w:rPr>
          <w:sz w:val="22"/>
          <w:szCs w:val="22"/>
          <w:lang w:val="pl-PL"/>
        </w:rPr>
      </w:pPr>
      <w:r w:rsidRPr="00544EAD">
        <w:rPr>
          <w:sz w:val="22"/>
          <w:szCs w:val="22"/>
          <w:lang w:val="pl-PL"/>
        </w:rPr>
        <w:t xml:space="preserve">posiada specjalizację </w:t>
      </w:r>
      <w:r w:rsidRPr="00544EAD">
        <w:rPr>
          <w:i/>
          <w:sz w:val="22"/>
          <w:szCs w:val="22"/>
          <w:lang w:val="pl-PL"/>
        </w:rPr>
        <w:t>w dziedzinie pielęgniarstwa operacyjnego lub jest w  trakcie  szkolenia w dziedzinie pielęgniarstwa operacyjnego</w:t>
      </w:r>
      <w:r w:rsidR="00C47AE8" w:rsidRPr="00544EAD">
        <w:rPr>
          <w:i/>
          <w:sz w:val="22"/>
          <w:szCs w:val="22"/>
          <w:lang w:val="pl-PL"/>
        </w:rPr>
        <w:t xml:space="preserve"> </w:t>
      </w:r>
      <w:r w:rsidRPr="00544EAD">
        <w:rPr>
          <w:i/>
          <w:sz w:val="22"/>
          <w:szCs w:val="22"/>
          <w:lang w:val="pl-PL"/>
        </w:rPr>
        <w:t>lub</w:t>
      </w:r>
      <w:r w:rsidR="00C47AE8" w:rsidRPr="00544EAD">
        <w:rPr>
          <w:i/>
          <w:sz w:val="22"/>
          <w:szCs w:val="22"/>
          <w:lang w:val="pl-PL"/>
        </w:rPr>
        <w:t xml:space="preserve"> </w:t>
      </w:r>
      <w:r w:rsidRPr="00544EAD">
        <w:rPr>
          <w:i/>
          <w:sz w:val="22"/>
          <w:szCs w:val="22"/>
          <w:lang w:val="pl-PL"/>
        </w:rPr>
        <w:t>posiada kurs kwalifikacyjny w dziedzinie pielęgniarstwa operacyjnego</w:t>
      </w:r>
      <w:r w:rsidR="00B272F0" w:rsidRPr="00544EAD">
        <w:rPr>
          <w:sz w:val="22"/>
          <w:szCs w:val="22"/>
          <w:lang w:val="pl-PL"/>
        </w:rPr>
        <w:t>;</w:t>
      </w:r>
      <w:r w:rsidR="00B272F0" w:rsidRPr="00544EAD">
        <w:rPr>
          <w:rStyle w:val="Odwoanieprzypisudolnego"/>
          <w:sz w:val="22"/>
          <w:szCs w:val="22"/>
          <w:lang w:val="pl-PL"/>
        </w:rPr>
        <w:footnoteReference w:id="5"/>
      </w:r>
      <w:r w:rsidR="00B272F0" w:rsidRPr="00544EAD">
        <w:rPr>
          <w:sz w:val="22"/>
          <w:szCs w:val="22"/>
          <w:lang w:val="pl-PL"/>
        </w:rPr>
        <w:t xml:space="preserve"> </w:t>
      </w:r>
    </w:p>
    <w:p w14:paraId="1D382C75" w14:textId="199F8588"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posiada co najmniej </w:t>
      </w:r>
      <w:r w:rsidR="00BB35E8" w:rsidRPr="00544EAD">
        <w:rPr>
          <w:sz w:val="22"/>
          <w:szCs w:val="22"/>
          <w:lang w:val="pl-PL"/>
        </w:rPr>
        <w:t>trzy</w:t>
      </w:r>
      <w:r w:rsidRPr="00544EAD">
        <w:rPr>
          <w:sz w:val="22"/>
          <w:szCs w:val="22"/>
          <w:lang w:val="pl-PL"/>
        </w:rPr>
        <w:t>letnie doświadczen</w:t>
      </w:r>
      <w:r w:rsidR="008551D7" w:rsidRPr="00544EAD">
        <w:rPr>
          <w:sz w:val="22"/>
          <w:szCs w:val="22"/>
          <w:lang w:val="pl-PL"/>
        </w:rPr>
        <w:t>ie</w:t>
      </w:r>
      <w:r w:rsidRPr="00544EAD">
        <w:rPr>
          <w:sz w:val="22"/>
          <w:szCs w:val="22"/>
          <w:lang w:val="pl-PL"/>
        </w:rPr>
        <w:t xml:space="preserve"> w instrumentowaniu do zabiegów</w:t>
      </w:r>
      <w:r w:rsidR="00AA63FC">
        <w:rPr>
          <w:sz w:val="22"/>
          <w:szCs w:val="22"/>
          <w:lang w:val="pl-PL"/>
        </w:rPr>
        <w:t xml:space="preserve"> (w tym ortopedycznych)</w:t>
      </w:r>
      <w:r w:rsidRPr="00544EAD">
        <w:rPr>
          <w:sz w:val="22"/>
          <w:szCs w:val="22"/>
          <w:lang w:val="pl-PL"/>
        </w:rPr>
        <w:t xml:space="preserve">. </w:t>
      </w:r>
    </w:p>
    <w:p w14:paraId="7EC2BB9E" w14:textId="61DAB3A8" w:rsidR="00473FCD" w:rsidRPr="00544EAD" w:rsidRDefault="00473FCD" w:rsidP="00473FCD">
      <w:pPr>
        <w:pStyle w:val="Akapitzlist"/>
        <w:numPr>
          <w:ilvl w:val="0"/>
          <w:numId w:val="2"/>
        </w:numPr>
        <w:jc w:val="both"/>
        <w:rPr>
          <w:sz w:val="22"/>
          <w:szCs w:val="22"/>
          <w:lang w:val="pl-PL"/>
        </w:rPr>
      </w:pPr>
      <w:r w:rsidRPr="000270E7">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B074AD">
        <w:rPr>
          <w:sz w:val="22"/>
          <w:szCs w:val="22"/>
          <w:lang w:val="pl-PL"/>
        </w:rPr>
        <w:t>.</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59247851"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w:t>
      </w:r>
      <w:r w:rsidRPr="005D5A45">
        <w:rPr>
          <w:i/>
          <w:sz w:val="22"/>
          <w:szCs w:val="22"/>
          <w:lang w:val="pl-PL"/>
        </w:rPr>
        <w:t xml:space="preserve">Kierownika </w:t>
      </w:r>
      <w:r w:rsidR="00861944" w:rsidRPr="005D5A45">
        <w:rPr>
          <w:i/>
          <w:sz w:val="22"/>
          <w:szCs w:val="22"/>
          <w:lang w:val="pl-PL"/>
        </w:rPr>
        <w:t>Oddziału</w:t>
      </w:r>
      <w:r w:rsidR="00EC2577" w:rsidRPr="005D5A45">
        <w:rPr>
          <w:i/>
          <w:sz w:val="22"/>
          <w:szCs w:val="22"/>
          <w:lang w:val="pl-PL"/>
        </w:rPr>
        <w:t>/Bloku Operacyjnego</w:t>
      </w:r>
      <w:r w:rsidR="0013058C" w:rsidRPr="00544EAD">
        <w:rPr>
          <w:sz w:val="22"/>
          <w:szCs w:val="22"/>
          <w:lang w:val="pl-PL"/>
        </w:rPr>
        <w:t xml:space="preserve"> i Pielęgniarki 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469A26E9" w14:textId="281AC291" w:rsidR="00731701" w:rsidRDefault="0073696A" w:rsidP="00731701">
      <w:pPr>
        <w:jc w:val="center"/>
        <w:rPr>
          <w:bCs/>
          <w:sz w:val="22"/>
          <w:szCs w:val="22"/>
          <w:lang w:val="pl-PL"/>
        </w:rPr>
      </w:pPr>
      <w:r w:rsidRPr="00544EAD">
        <w:rPr>
          <w:bCs/>
          <w:sz w:val="22"/>
          <w:szCs w:val="22"/>
          <w:lang w:val="pl-PL"/>
        </w:rPr>
        <w:lastRenderedPageBreak/>
        <w:t xml:space="preserve"> </w:t>
      </w:r>
    </w:p>
    <w:p w14:paraId="7A933973" w14:textId="40D50128" w:rsidR="003E26C0" w:rsidRPr="00544EAD" w:rsidRDefault="008E5B66" w:rsidP="00700862">
      <w:pPr>
        <w:jc w:val="center"/>
        <w:rPr>
          <w:sz w:val="22"/>
          <w:szCs w:val="22"/>
          <w:lang w:val="pl-PL"/>
        </w:rPr>
      </w:pPr>
      <w:r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0D2611D8" w:rsidR="005D3BD0" w:rsidRDefault="008E5B66" w:rsidP="00700862">
      <w:pPr>
        <w:pStyle w:val="Akapitzlist"/>
        <w:numPr>
          <w:ilvl w:val="0"/>
          <w:numId w:val="9"/>
        </w:numPr>
        <w:jc w:val="both"/>
        <w:rPr>
          <w:sz w:val="22"/>
          <w:szCs w:val="22"/>
          <w:lang w:val="pl-PL"/>
        </w:rPr>
      </w:pPr>
      <w:r w:rsidRPr="00544E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8873775" w14:textId="5BCBBE95" w:rsidR="000270E7" w:rsidRPr="00544EAD" w:rsidRDefault="000270E7" w:rsidP="00700862">
      <w:pPr>
        <w:pStyle w:val="Akapitzlist"/>
        <w:numPr>
          <w:ilvl w:val="0"/>
          <w:numId w:val="9"/>
        </w:numPr>
        <w:jc w:val="both"/>
        <w:rPr>
          <w:sz w:val="22"/>
          <w:szCs w:val="22"/>
          <w:lang w:val="pl-PL"/>
        </w:rPr>
      </w:pPr>
      <w:r w:rsidRPr="000270E7">
        <w:rPr>
          <w:sz w:val="22"/>
          <w:szCs w:val="22"/>
          <w:lang w:val="pl-PL"/>
        </w:rPr>
        <w:t xml:space="preserve">Udzielający Zamówienie jest zobowiązany do zapewnienia Przyjmującemu Zamówienie </w:t>
      </w:r>
      <w:r w:rsidRPr="000270E7">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358E4215"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Pr>
          <w:rFonts w:eastAsia="MS Mincho"/>
          <w:sz w:val="22"/>
          <w:szCs w:val="22"/>
          <w:lang w:val="pl-PL"/>
        </w:rPr>
        <w:br/>
      </w:r>
      <w:r w:rsidRPr="00544EAD">
        <w:rPr>
          <w:rFonts w:eastAsia="MS Mincho"/>
          <w:sz w:val="22"/>
          <w:szCs w:val="22"/>
          <w:lang w:val="pl-PL"/>
        </w:rPr>
        <w:t>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lastRenderedPageBreak/>
        <w:t>Znajomości i przestrzegania praw pacjenta,</w:t>
      </w:r>
    </w:p>
    <w:p w14:paraId="44056D57" w14:textId="6E10023A" w:rsidR="00B21CF6" w:rsidRPr="00544EAD" w:rsidRDefault="005033BD" w:rsidP="00700862">
      <w:pPr>
        <w:pStyle w:val="Akapitzlist"/>
        <w:numPr>
          <w:ilvl w:val="0"/>
          <w:numId w:val="3"/>
        </w:numPr>
        <w:jc w:val="both"/>
        <w:rPr>
          <w:rFonts w:eastAsia="MS Mincho"/>
          <w:sz w:val="22"/>
          <w:szCs w:val="22"/>
          <w:lang w:val="pl-PL"/>
        </w:rPr>
      </w:pPr>
      <w:r>
        <w:rPr>
          <w:rFonts w:eastAsia="MS Mincho"/>
          <w:sz w:val="22"/>
          <w:szCs w:val="22"/>
          <w:lang w:val="pl-PL"/>
        </w:rPr>
        <w:t>Posiadanie i 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6A948316"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r w:rsidR="005033BD">
        <w:rPr>
          <w:rFonts w:eastAsia="MS Mincho"/>
          <w:sz w:val="22"/>
          <w:szCs w:val="22"/>
          <w:lang w:val="pl-PL"/>
        </w:rPr>
        <w:t xml:space="preserve"> (odpowiedniego do zakresu udzielanych świadczeń)</w:t>
      </w:r>
      <w:r w:rsidRPr="00544EAD">
        <w:rPr>
          <w:rFonts w:eastAsia="MS Mincho"/>
          <w:sz w:val="22"/>
          <w:szCs w:val="22"/>
          <w:lang w:val="pl-PL"/>
        </w:rPr>
        <w:t>,</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624CC0D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A955C2">
        <w:rPr>
          <w:sz w:val="22"/>
          <w:szCs w:val="22"/>
          <w:lang w:val="pl-PL"/>
        </w:rPr>
        <w:t xml:space="preserve"> </w:t>
      </w:r>
      <w:r w:rsidR="003247AD" w:rsidRPr="00544EAD">
        <w:rPr>
          <w:sz w:val="22"/>
          <w:szCs w:val="22"/>
          <w:lang w:val="pl-PL"/>
        </w:rPr>
        <w:t xml:space="preserve">Oddziałowej lub </w:t>
      </w:r>
      <w:r w:rsidRPr="00544EAD">
        <w:rPr>
          <w:sz w:val="22"/>
          <w:szCs w:val="22"/>
          <w:lang w:val="pl-PL"/>
        </w:rPr>
        <w:t xml:space="preserve">Kierownika </w:t>
      </w:r>
      <w:r w:rsidR="007013F7" w:rsidRPr="00544EAD">
        <w:rPr>
          <w:sz w:val="22"/>
          <w:szCs w:val="22"/>
          <w:lang w:val="pl-PL"/>
        </w:rPr>
        <w:t>Oddziału</w:t>
      </w:r>
      <w:r w:rsidR="00445FA6" w:rsidRPr="00544EAD">
        <w:rPr>
          <w:sz w:val="22"/>
          <w:szCs w:val="22"/>
          <w:lang w:val="pl-PL"/>
        </w:rPr>
        <w:t xml:space="preserve"> </w:t>
      </w:r>
      <w:r w:rsidR="00A955C2">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5817053"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A955C2">
        <w:rPr>
          <w:sz w:val="22"/>
          <w:szCs w:val="22"/>
          <w:lang w:val="pl-PL"/>
        </w:rPr>
        <w:t>ganizuje Udzielający Zamówienie,</w:t>
      </w:r>
    </w:p>
    <w:p w14:paraId="55569192" w14:textId="70EBFE8A" w:rsidR="00A30946" w:rsidRPr="00684B84" w:rsidRDefault="00A30946" w:rsidP="00700862">
      <w:pPr>
        <w:pStyle w:val="Akapitzlist"/>
        <w:numPr>
          <w:ilvl w:val="0"/>
          <w:numId w:val="3"/>
        </w:numPr>
        <w:jc w:val="both"/>
        <w:rPr>
          <w:sz w:val="22"/>
          <w:szCs w:val="22"/>
          <w:lang w:val="pl-PL"/>
        </w:rPr>
      </w:pPr>
      <w:r w:rsidRPr="00684B84">
        <w:rPr>
          <w:sz w:val="22"/>
          <w:szCs w:val="22"/>
          <w:lang w:val="pl-PL"/>
        </w:rPr>
        <w:t>Terminowe</w:t>
      </w:r>
      <w:r w:rsidR="00000603" w:rsidRPr="00684B84">
        <w:rPr>
          <w:sz w:val="22"/>
          <w:szCs w:val="22"/>
          <w:lang w:val="pl-PL"/>
        </w:rPr>
        <w:t>go</w:t>
      </w:r>
      <w:r w:rsidRPr="00684B84">
        <w:rPr>
          <w:sz w:val="22"/>
          <w:szCs w:val="22"/>
          <w:lang w:val="pl-PL"/>
        </w:rPr>
        <w:t xml:space="preserve"> przekazywani</w:t>
      </w:r>
      <w:r w:rsidR="00000603" w:rsidRPr="00684B84">
        <w:rPr>
          <w:sz w:val="22"/>
          <w:szCs w:val="22"/>
          <w:lang w:val="pl-PL"/>
        </w:rPr>
        <w:t>a</w:t>
      </w:r>
      <w:r w:rsidRPr="00684B84">
        <w:rPr>
          <w:sz w:val="22"/>
          <w:szCs w:val="22"/>
          <w:lang w:val="pl-PL"/>
        </w:rPr>
        <w:t xml:space="preserve"> kompletnej dok</w:t>
      </w:r>
      <w:r w:rsidR="00CB3A61" w:rsidRPr="00684B84">
        <w:rPr>
          <w:sz w:val="22"/>
          <w:szCs w:val="22"/>
          <w:lang w:val="pl-PL"/>
        </w:rPr>
        <w:t xml:space="preserve">umentacji </w:t>
      </w:r>
      <w:r w:rsidR="003247AD" w:rsidRPr="00684B84">
        <w:rPr>
          <w:sz w:val="22"/>
          <w:szCs w:val="22"/>
          <w:lang w:val="pl-PL"/>
        </w:rPr>
        <w:t xml:space="preserve">Pielęgniarce </w:t>
      </w:r>
      <w:r w:rsidR="001C3738" w:rsidRPr="00684B84">
        <w:rPr>
          <w:sz w:val="22"/>
          <w:szCs w:val="22"/>
          <w:lang w:val="pl-PL"/>
        </w:rPr>
        <w:t xml:space="preserve">Oddziałowej </w:t>
      </w:r>
      <w:r w:rsidR="003247AD" w:rsidRPr="00684B84">
        <w:rPr>
          <w:sz w:val="22"/>
          <w:szCs w:val="22"/>
          <w:lang w:val="pl-PL"/>
        </w:rPr>
        <w:t xml:space="preserve">i </w:t>
      </w:r>
      <w:r w:rsidR="00A955C2" w:rsidRPr="00684B84">
        <w:rPr>
          <w:sz w:val="22"/>
          <w:szCs w:val="22"/>
          <w:lang w:val="pl-PL"/>
        </w:rPr>
        <w:t>Kierownikowi Oddziału</w:t>
      </w:r>
    </w:p>
    <w:p w14:paraId="216ADFD0" w14:textId="6E8E86A5" w:rsidR="00A955C2" w:rsidRPr="00A955C2" w:rsidRDefault="00A955C2" w:rsidP="00700862">
      <w:pPr>
        <w:pStyle w:val="Akapitzlist"/>
        <w:numPr>
          <w:ilvl w:val="0"/>
          <w:numId w:val="3"/>
        </w:numPr>
        <w:jc w:val="both"/>
        <w:rPr>
          <w:sz w:val="22"/>
          <w:szCs w:val="22"/>
          <w:lang w:val="pl-PL"/>
        </w:rPr>
      </w:pPr>
      <w:r w:rsidRPr="00A955C2">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17079A0E" w:rsidR="00A30946" w:rsidRPr="00684B84" w:rsidRDefault="00A30946" w:rsidP="00700862">
      <w:pPr>
        <w:pStyle w:val="Akapitzlist"/>
        <w:numPr>
          <w:ilvl w:val="0"/>
          <w:numId w:val="3"/>
        </w:numPr>
        <w:jc w:val="both"/>
        <w:rPr>
          <w:sz w:val="22"/>
          <w:szCs w:val="22"/>
          <w:lang w:val="pl-PL"/>
        </w:rPr>
      </w:pPr>
      <w:r w:rsidRPr="00544EAD">
        <w:rPr>
          <w:sz w:val="22"/>
          <w:szCs w:val="22"/>
          <w:lang w:val="pl-PL"/>
        </w:rPr>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 xml:space="preserve">Pielęgniarkę Oddziałową </w:t>
      </w:r>
      <w:r w:rsidR="00000603" w:rsidRPr="00544EAD">
        <w:rPr>
          <w:sz w:val="22"/>
          <w:szCs w:val="22"/>
          <w:lang w:val="pl-PL"/>
        </w:rPr>
        <w:t>lub</w:t>
      </w:r>
      <w:r w:rsidR="003247AD" w:rsidRPr="00544EAD">
        <w:rPr>
          <w:sz w:val="22"/>
          <w:szCs w:val="22"/>
          <w:lang w:val="pl-PL"/>
        </w:rPr>
        <w:t xml:space="preserve"> </w:t>
      </w:r>
      <w:r w:rsidR="007344B3" w:rsidRPr="00684B84">
        <w:rPr>
          <w:sz w:val="22"/>
          <w:szCs w:val="22"/>
          <w:lang w:val="pl-PL"/>
        </w:rPr>
        <w:t>Kierownika Oddziału</w:t>
      </w:r>
      <w:r w:rsidR="005D0854" w:rsidRPr="00684B84">
        <w:rPr>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lastRenderedPageBreak/>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2B7F22D4"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Pr="00544EAD">
        <w:rPr>
          <w:sz w:val="22"/>
          <w:szCs w:val="22"/>
          <w:lang w:val="pl-PL"/>
        </w:rPr>
        <w:t>,</w:t>
      </w:r>
      <w:r w:rsidR="0071399C" w:rsidRPr="00544EAD">
        <w:rPr>
          <w:sz w:val="22"/>
          <w:szCs w:val="22"/>
          <w:lang w:val="pl-PL"/>
        </w:rPr>
        <w:t xml:space="preserve"> ISO</w:t>
      </w:r>
      <w:r w:rsidR="006A2C1F" w:rsidRPr="00544EAD">
        <w:rPr>
          <w:sz w:val="22"/>
          <w:szCs w:val="22"/>
          <w:lang w:val="pl-PL"/>
        </w:rPr>
        <w:t xml:space="preserve"> </w:t>
      </w:r>
      <w:r w:rsidR="0071399C" w:rsidRPr="00544EAD">
        <w:rPr>
          <w:sz w:val="22"/>
          <w:szCs w:val="22"/>
          <w:lang w:val="pl-PL"/>
        </w:rPr>
        <w:t>9001</w:t>
      </w:r>
      <w:r w:rsidR="006A2C1F" w:rsidRPr="00544EAD">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 xml:space="preserve">majątku Udzielającego Zamówienie </w:t>
      </w:r>
      <w:r w:rsidR="00665CA2" w:rsidRPr="00544EAD">
        <w:rPr>
          <w:sz w:val="22"/>
          <w:szCs w:val="22"/>
          <w:lang w:val="pl-PL"/>
        </w:rPr>
        <w:br/>
      </w:r>
      <w:r w:rsidRPr="00544EAD">
        <w:rPr>
          <w:sz w:val="22"/>
          <w:szCs w:val="22"/>
          <w:lang w:val="pl-PL"/>
        </w:rPr>
        <w:t>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 xml:space="preserve">ałą szkodę w pełnej wysokości </w:t>
      </w:r>
      <w:r w:rsidR="00A955C2">
        <w:rPr>
          <w:sz w:val="22"/>
          <w:szCs w:val="22"/>
          <w:lang w:val="pl-PL"/>
        </w:rPr>
        <w:br/>
      </w:r>
      <w:r w:rsidR="00C55951" w:rsidRPr="00544EAD">
        <w:rPr>
          <w:sz w:val="22"/>
          <w:szCs w:val="22"/>
          <w:lang w:val="pl-PL"/>
        </w:rPr>
        <w:t>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1288A192" w14:textId="77777777" w:rsidR="00A955C2" w:rsidRDefault="00A955C2" w:rsidP="00700862">
      <w:pPr>
        <w:widowControl w:val="0"/>
        <w:jc w:val="center"/>
        <w:rPr>
          <w:sz w:val="22"/>
          <w:szCs w:val="22"/>
          <w:lang w:val="pl-PL"/>
        </w:rPr>
      </w:pPr>
    </w:p>
    <w:p w14:paraId="18EE5D1F" w14:textId="6CD06A3D" w:rsidR="00C55951" w:rsidRPr="00544EAD" w:rsidRDefault="009118E7" w:rsidP="00700862">
      <w:pPr>
        <w:widowControl w:val="0"/>
        <w:jc w:val="center"/>
        <w:rPr>
          <w:sz w:val="22"/>
          <w:szCs w:val="22"/>
          <w:lang w:val="pl-PL"/>
        </w:rPr>
      </w:pPr>
      <w:r w:rsidRPr="00544EAD">
        <w:rPr>
          <w:sz w:val="22"/>
          <w:szCs w:val="22"/>
          <w:lang w:val="pl-PL"/>
        </w:rPr>
        <w:t>§</w:t>
      </w:r>
      <w:r w:rsidR="00C55951"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44E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348AF3B3"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6EC3C1EF" w:rsidR="005D0854"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w:t>
      </w:r>
      <w:r w:rsidR="0094015F">
        <w:rPr>
          <w:bCs/>
          <w:sz w:val="22"/>
          <w:szCs w:val="22"/>
          <w:lang w:val="pl-PL"/>
        </w:rPr>
        <w:t xml:space="preserve">ę </w:t>
      </w:r>
      <w:r w:rsidRPr="00544EAD">
        <w:rPr>
          <w:bCs/>
          <w:sz w:val="22"/>
          <w:szCs w:val="22"/>
          <w:lang w:val="pl-PL"/>
        </w:rPr>
        <w:t>zaproponowanej w konkursie: ……… zł brutto (słownie złotych: ………………</w:t>
      </w:r>
      <w:r w:rsidR="0085396A" w:rsidRPr="00544EAD">
        <w:rPr>
          <w:bCs/>
          <w:sz w:val="22"/>
          <w:szCs w:val="22"/>
          <w:lang w:val="pl-PL"/>
        </w:rPr>
        <w:t>. 00/100).</w:t>
      </w:r>
    </w:p>
    <w:p w14:paraId="66F3DE97" w14:textId="34AF2EEF" w:rsidR="00974B74" w:rsidRPr="00974B74" w:rsidRDefault="00974B74" w:rsidP="00974B74">
      <w:pPr>
        <w:autoSpaceDE/>
        <w:autoSpaceDN/>
        <w:jc w:val="both"/>
        <w:rPr>
          <w:bCs/>
          <w:sz w:val="22"/>
          <w:szCs w:val="22"/>
          <w:lang w:val="pl-PL"/>
        </w:rPr>
      </w:pPr>
      <w:r w:rsidRPr="00974B74">
        <w:rPr>
          <w:bCs/>
          <w:sz w:val="22"/>
          <w:szCs w:val="22"/>
          <w:lang w:val="pl-PL"/>
        </w:rPr>
        <w:t xml:space="preserve">1a. </w:t>
      </w:r>
      <w:r w:rsidRPr="00974B74">
        <w:rPr>
          <w:bCs/>
          <w:i/>
          <w:sz w:val="22"/>
          <w:szCs w:val="22"/>
          <w:lang w:val="pl-PL"/>
        </w:rPr>
        <w:t>[Dotyczy Pakietu I, zgodnie z deklaracją w toku konkursu ofert] W przypadku zadeklarowania przez Przyjmującego Zamówienie możliwości udzielania świadczeń zdrowotnych również po godzinie 15:00 stawka, o której mowa w ust. 1, zostaje powiększona o 5 zł brutto, tj. wynosi …………… zł brutto.</w:t>
      </w:r>
    </w:p>
    <w:p w14:paraId="3BE39A98" w14:textId="03F84501" w:rsidR="00E113BE" w:rsidRPr="00C653CE" w:rsidRDefault="005D0854" w:rsidP="00C653CE">
      <w:pPr>
        <w:pStyle w:val="Akapitzlist"/>
        <w:numPr>
          <w:ilvl w:val="0"/>
          <w:numId w:val="8"/>
        </w:numPr>
        <w:autoSpaceDE/>
        <w:autoSpaceDN/>
        <w:jc w:val="both"/>
        <w:rPr>
          <w:bCs/>
          <w:sz w:val="22"/>
          <w:szCs w:val="22"/>
          <w:lang w:val="pl-PL"/>
        </w:rPr>
      </w:pPr>
      <w:r w:rsidRPr="00C653CE">
        <w:rPr>
          <w:bCs/>
          <w:sz w:val="22"/>
          <w:szCs w:val="22"/>
          <w:lang w:val="pl-PL"/>
        </w:rPr>
        <w:lastRenderedPageBreak/>
        <w:t>Do wyliczenia wynagrodzenia, o którym mowa w</w:t>
      </w:r>
      <w:r w:rsidR="003E6A26" w:rsidRPr="00C653CE">
        <w:rPr>
          <w:bCs/>
          <w:sz w:val="22"/>
          <w:szCs w:val="22"/>
          <w:lang w:val="pl-PL"/>
        </w:rPr>
        <w:t xml:space="preserve"> ust. 1</w:t>
      </w:r>
      <w:r w:rsidRPr="00C653CE">
        <w:rPr>
          <w:bCs/>
          <w:sz w:val="22"/>
          <w:szCs w:val="22"/>
          <w:lang w:val="pl-PL"/>
        </w:rPr>
        <w:t xml:space="preserve"> </w:t>
      </w:r>
      <w:r w:rsidR="003E6A26" w:rsidRPr="00C653CE">
        <w:rPr>
          <w:bCs/>
          <w:sz w:val="22"/>
          <w:szCs w:val="22"/>
          <w:lang w:val="pl-PL"/>
        </w:rPr>
        <w:t>niniejszego paragrafu</w:t>
      </w:r>
      <w:r w:rsidRPr="00C653CE">
        <w:rPr>
          <w:bCs/>
          <w:sz w:val="22"/>
          <w:szCs w:val="22"/>
          <w:lang w:val="pl-PL"/>
        </w:rPr>
        <w:t xml:space="preserve">, stosuje </w:t>
      </w:r>
      <w:r w:rsidR="00606F92" w:rsidRPr="00C653CE">
        <w:rPr>
          <w:bCs/>
          <w:sz w:val="22"/>
          <w:szCs w:val="22"/>
          <w:lang w:val="pl-PL"/>
        </w:rPr>
        <w:t xml:space="preserve">się </w:t>
      </w:r>
      <w:r w:rsidRPr="00C653CE">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30B7E98B"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w:t>
      </w:r>
      <w:r w:rsidR="004928D1">
        <w:rPr>
          <w:bCs/>
          <w:sz w:val="22"/>
          <w:szCs w:val="22"/>
          <w:lang w:val="pl-PL"/>
        </w:rPr>
        <w:t xml:space="preserve"> </w:t>
      </w:r>
      <w:r w:rsidR="006753E4" w:rsidRPr="00544EAD">
        <w:rPr>
          <w:bCs/>
          <w:sz w:val="22"/>
          <w:szCs w:val="22"/>
          <w:lang w:val="pl-PL"/>
        </w:rPr>
        <w:t>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 i położnych</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we 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w:t>
      </w:r>
      <w:r w:rsidR="004928D1">
        <w:rPr>
          <w:bCs/>
          <w:sz w:val="22"/>
          <w:szCs w:val="22"/>
          <w:lang w:val="pl-PL"/>
        </w:rPr>
        <w:br/>
      </w:r>
      <w:r w:rsidR="00390047" w:rsidRPr="00544EAD">
        <w:rPr>
          <w:bCs/>
          <w:sz w:val="22"/>
          <w:szCs w:val="22"/>
          <w:lang w:val="pl-PL"/>
        </w:rPr>
        <w:t xml:space="preserve">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1607C2" w:rsidRDefault="00642A3F" w:rsidP="00642A3F">
      <w:pPr>
        <w:pStyle w:val="Akapitzlist"/>
        <w:numPr>
          <w:ilvl w:val="0"/>
          <w:numId w:val="8"/>
        </w:numPr>
        <w:tabs>
          <w:tab w:val="decimal" w:pos="864"/>
        </w:tabs>
        <w:autoSpaceDE/>
        <w:autoSpaceDN/>
        <w:ind w:right="72"/>
        <w:jc w:val="both"/>
        <w:rPr>
          <w:color w:val="000000"/>
          <w:sz w:val="22"/>
          <w:szCs w:val="22"/>
          <w:lang w:val="pl-PL"/>
        </w:rPr>
      </w:pPr>
      <w:r w:rsidRPr="001607C2">
        <w:rPr>
          <w:sz w:val="22"/>
          <w:szCs w:val="22"/>
          <w:lang w:val="pl-PL"/>
        </w:rPr>
        <w:t xml:space="preserve">Podstawą wypłaty wynagrodzenia będzie faktura wraz z załącznikiem nr 3 przekazana w terminie do 10-go dnia miesiąca, następującego po miesiącu wykonania świadczeń. </w:t>
      </w:r>
      <w:r w:rsidRPr="001607C2">
        <w:rPr>
          <w:snapToGrid w:val="0"/>
          <w:sz w:val="22"/>
          <w:szCs w:val="22"/>
          <w:lang w:val="pl-PL"/>
        </w:rPr>
        <w:t xml:space="preserve">Przyjmujący Zamówienie zobowiązuje się przekazać fakturę w formie papierowej do Kancelarii </w:t>
      </w:r>
      <w:r w:rsidRPr="001607C2">
        <w:rPr>
          <w:b/>
          <w:snapToGrid w:val="0"/>
          <w:sz w:val="22"/>
          <w:szCs w:val="22"/>
          <w:u w:val="single"/>
          <w:lang w:val="pl-PL"/>
        </w:rPr>
        <w:t>albo</w:t>
      </w:r>
      <w:r w:rsidRPr="001607C2">
        <w:rPr>
          <w:snapToGrid w:val="0"/>
          <w:sz w:val="22"/>
          <w:szCs w:val="22"/>
          <w:lang w:val="pl-PL"/>
        </w:rPr>
        <w:t xml:space="preserve"> w formie elektronicznej na adres </w:t>
      </w:r>
      <w:hyperlink r:id="rId9" w:history="1">
        <w:r w:rsidRPr="001607C2">
          <w:rPr>
            <w:rStyle w:val="Hipercze"/>
            <w:snapToGrid w:val="0"/>
            <w:sz w:val="22"/>
            <w:szCs w:val="22"/>
            <w:lang w:val="pl-PL"/>
          </w:rPr>
          <w:t>efaktury@su.krakow.pl</w:t>
        </w:r>
      </w:hyperlink>
      <w:r w:rsidRPr="001607C2">
        <w:rPr>
          <w:color w:val="000000"/>
          <w:sz w:val="22"/>
          <w:szCs w:val="22"/>
          <w:lang w:val="pl-PL"/>
        </w:rPr>
        <w:t xml:space="preserve">.  </w:t>
      </w:r>
    </w:p>
    <w:p w14:paraId="225A2AE2" w14:textId="0EA1AC81" w:rsidR="00DF5170" w:rsidRPr="001607C2" w:rsidRDefault="00642A3F" w:rsidP="00642A3F">
      <w:pPr>
        <w:pStyle w:val="Akapitzlist"/>
        <w:numPr>
          <w:ilvl w:val="0"/>
          <w:numId w:val="8"/>
        </w:numPr>
        <w:autoSpaceDE/>
        <w:autoSpaceDN/>
        <w:jc w:val="both"/>
        <w:rPr>
          <w:bCs/>
          <w:sz w:val="22"/>
          <w:szCs w:val="22"/>
          <w:lang w:val="pl-PL"/>
        </w:rPr>
      </w:pPr>
      <w:r w:rsidRPr="001607C2">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1607C2">
        <w:rPr>
          <w:sz w:val="22"/>
          <w:szCs w:val="22"/>
          <w:u w:val="single"/>
          <w:lang w:val="pl-PL"/>
        </w:rPr>
        <w:t>załącznikiem nr 3</w:t>
      </w:r>
      <w:r w:rsidRPr="001607C2">
        <w:rPr>
          <w:sz w:val="22"/>
          <w:szCs w:val="22"/>
          <w:lang w:val="pl-PL"/>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2904389D"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4860B3" w:rsidRPr="00544EAD">
        <w:rPr>
          <w:bCs/>
          <w:sz w:val="22"/>
          <w:szCs w:val="22"/>
          <w:lang w:val="pl-PL"/>
        </w:rPr>
        <w:t xml:space="preserve"> operacyjną</w:t>
      </w:r>
      <w:r w:rsidR="0094015F">
        <w:rPr>
          <w:bCs/>
          <w:sz w:val="22"/>
          <w:szCs w:val="22"/>
          <w:lang w:val="pl-PL"/>
        </w:rPr>
        <w:t xml:space="preserve"> - ortopedia</w:t>
      </w:r>
      <w:r w:rsidR="004860B3" w:rsidRPr="00544EAD">
        <w:rPr>
          <w:bCs/>
          <w:sz w:val="22"/>
          <w:szCs w:val="22"/>
          <w:lang w:val="pl-PL"/>
        </w:rPr>
        <w:t xml:space="preserve">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6"/>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lastRenderedPageBreak/>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2482619C" w14:textId="07DEAB5B"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24BD3BC3"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5A24D0AE"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E57F7E" w:rsidRPr="00544EAD">
        <w:rPr>
          <w:iCs/>
          <w:sz w:val="22"/>
          <w:szCs w:val="22"/>
          <w:lang w:val="pl-PL"/>
        </w:rPr>
        <w:t>Oddziału</w:t>
      </w:r>
      <w:r w:rsidR="00A01880" w:rsidRPr="00544EAD">
        <w:rPr>
          <w:iCs/>
          <w:sz w:val="22"/>
          <w:szCs w:val="22"/>
          <w:lang w:val="pl-PL"/>
        </w:rPr>
        <w:t xml:space="preserve"> </w:t>
      </w:r>
      <w:r w:rsidR="003E26C0" w:rsidRPr="00544EAD">
        <w:rPr>
          <w:sz w:val="22"/>
          <w:szCs w:val="22"/>
          <w:lang w:val="pl-PL"/>
        </w:rPr>
        <w:t>- nadzór organizacyjny</w:t>
      </w:r>
      <w:r w:rsidR="00A01880" w:rsidRPr="00544EAD">
        <w:rPr>
          <w:sz w:val="22"/>
          <w:szCs w:val="22"/>
          <w:lang w:val="pl-PL"/>
        </w:rPr>
        <w:t>;</w:t>
      </w:r>
    </w:p>
    <w:p w14:paraId="6DAAD0BF" w14:textId="5166989F"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 Oddziałowa - nadzór organizacyjny i merytoryczny</w:t>
      </w:r>
      <w:r w:rsidR="0027143E" w:rsidRPr="00544EAD">
        <w:rPr>
          <w:sz w:val="22"/>
          <w:szCs w:val="22"/>
          <w:lang w:val="pl-PL"/>
        </w:rPr>
        <w:t>;</w:t>
      </w:r>
    </w:p>
    <w:p w14:paraId="1D44FFCD" w14:textId="024F26BA"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49F66A71" w:rsidR="00A01880" w:rsidRPr="00544EAD" w:rsidRDefault="00A01880" w:rsidP="00642A3F">
      <w:pPr>
        <w:pStyle w:val="Akapitzlist"/>
        <w:numPr>
          <w:ilvl w:val="0"/>
          <w:numId w:val="18"/>
        </w:numPr>
        <w:jc w:val="both"/>
        <w:rPr>
          <w:sz w:val="22"/>
          <w:szCs w:val="22"/>
          <w:lang w:val="pl-PL"/>
        </w:rPr>
      </w:pPr>
      <w:r w:rsidRPr="00544EAD">
        <w:rPr>
          <w:sz w:val="22"/>
          <w:szCs w:val="22"/>
          <w:lang w:val="pl-PL"/>
        </w:rPr>
        <w:t>Udzielający Zamówienie zobowiązany jest w przypadku zmian, do pisemnego poinformowania Przyjmującego Zamówienie o osobach każdorazowo sprawujących funkcje odpowiednio Kierownika Odd</w:t>
      </w:r>
      <w:r w:rsidR="00574EB3" w:rsidRPr="00544EAD">
        <w:rPr>
          <w:sz w:val="22"/>
          <w:szCs w:val="22"/>
          <w:lang w:val="pl-PL"/>
        </w:rPr>
        <w:t>ziału, Pielęgniarki</w:t>
      </w:r>
      <w:r w:rsidR="00295454">
        <w:rPr>
          <w:sz w:val="22"/>
          <w:szCs w:val="22"/>
          <w:lang w:val="pl-PL"/>
        </w:rPr>
        <w:t xml:space="preserve"> Oddziałowej </w:t>
      </w:r>
      <w:r w:rsidRPr="00544EAD">
        <w:rPr>
          <w:sz w:val="22"/>
          <w:szCs w:val="22"/>
          <w:lang w:val="pl-PL"/>
        </w:rPr>
        <w:t>oraz Koordynatora Oddziału.</w:t>
      </w:r>
    </w:p>
    <w:p w14:paraId="1BC089FD" w14:textId="77777777" w:rsidR="003E26C0" w:rsidRPr="00544EAD" w:rsidRDefault="003E26C0" w:rsidP="00700862">
      <w:pPr>
        <w:ind w:left="360" w:hanging="360"/>
        <w:jc w:val="both"/>
        <w:rPr>
          <w:iCs/>
          <w:sz w:val="22"/>
          <w:szCs w:val="22"/>
          <w:lang w:val="pl-PL"/>
        </w:rPr>
      </w:pPr>
    </w:p>
    <w:p w14:paraId="447A80F5" w14:textId="178DCABA"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1E3035C4"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C653CE">
        <w:rPr>
          <w:b/>
          <w:sz w:val="22"/>
          <w:szCs w:val="22"/>
          <w:lang w:val="pl-PL"/>
        </w:rPr>
        <w:t xml:space="preserve">1 </w:t>
      </w:r>
      <w:r w:rsidR="001607C2">
        <w:rPr>
          <w:b/>
          <w:sz w:val="22"/>
          <w:szCs w:val="22"/>
          <w:lang w:val="pl-PL"/>
        </w:rPr>
        <w:t>czerwca 2025</w:t>
      </w:r>
      <w:r w:rsidR="00C933F8" w:rsidRPr="00544EAD">
        <w:rPr>
          <w:b/>
          <w:sz w:val="22"/>
          <w:szCs w:val="22"/>
          <w:lang w:val="pl-PL"/>
        </w:rPr>
        <w:t xml:space="preserve"> r. </w:t>
      </w:r>
      <w:r w:rsidR="0071399C" w:rsidRPr="00544EAD">
        <w:rPr>
          <w:b/>
          <w:bCs/>
          <w:sz w:val="22"/>
          <w:szCs w:val="22"/>
          <w:lang w:val="pl-PL"/>
        </w:rPr>
        <w:t xml:space="preserve">do dnia </w:t>
      </w:r>
      <w:r w:rsidR="008A03EE">
        <w:rPr>
          <w:b/>
          <w:bCs/>
          <w:sz w:val="22"/>
          <w:szCs w:val="22"/>
          <w:lang w:val="pl-PL"/>
        </w:rPr>
        <w:t>31 maja 202</w:t>
      </w:r>
      <w:r w:rsidR="001607C2">
        <w:rPr>
          <w:b/>
          <w:bCs/>
          <w:sz w:val="22"/>
          <w:szCs w:val="22"/>
          <w:lang w:val="pl-PL"/>
        </w:rPr>
        <w:t>6</w:t>
      </w:r>
      <w:r w:rsidR="00C933F8" w:rsidRPr="00544EAD">
        <w:rPr>
          <w:b/>
          <w:bCs/>
          <w:sz w:val="22"/>
          <w:szCs w:val="22"/>
          <w:lang w:val="pl-PL"/>
        </w:rPr>
        <w:t xml:space="preserve"> r.</w:t>
      </w:r>
    </w:p>
    <w:p w14:paraId="0B991812" w14:textId="1167F9E7"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 xml:space="preserve">Strony postanawiają, iż oprócz wypadków wymienionych w kodeksie cywilnym  Umowa ulega </w:t>
      </w:r>
      <w:r w:rsidRPr="00544EAD">
        <w:rPr>
          <w:sz w:val="22"/>
          <w:szCs w:val="22"/>
          <w:lang w:val="pl-PL"/>
        </w:rPr>
        <w:lastRenderedPageBreak/>
        <w:t>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Umowy inne niż te, o których mowa 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627058AC"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leżących po stronie Przyjmującego Zamówienie dalsze wykonywanie Umowy byłoby nieuzasadnione lub</w:t>
      </w:r>
      <w:r w:rsidR="001607C2">
        <w:rPr>
          <w:sz w:val="22"/>
          <w:szCs w:val="22"/>
          <w:lang w:val="pl-PL"/>
        </w:rPr>
        <w:t xml:space="preserve"> w istotny sposób</w:t>
      </w:r>
      <w:r w:rsidRPr="00544EAD">
        <w:rPr>
          <w:sz w:val="22"/>
          <w:szCs w:val="22"/>
          <w:lang w:val="pl-PL"/>
        </w:rPr>
        <w:t xml:space="preserve">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132E9B55" w14:textId="7B88B39B"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1D4CBB96" w14:textId="704AA312"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30DF2028" w14:textId="77777777" w:rsidR="001607C2" w:rsidRPr="001607C2" w:rsidRDefault="001607C2" w:rsidP="001607C2">
      <w:pPr>
        <w:numPr>
          <w:ilvl w:val="0"/>
          <w:numId w:val="23"/>
        </w:numPr>
        <w:autoSpaceDE/>
        <w:contextualSpacing/>
        <w:jc w:val="both"/>
        <w:rPr>
          <w:sz w:val="22"/>
          <w:szCs w:val="22"/>
          <w:lang w:val="pl-PL" w:eastAsia="ar-SA"/>
        </w:rPr>
      </w:pPr>
      <w:r w:rsidRPr="001607C2">
        <w:rPr>
          <w:sz w:val="22"/>
          <w:szCs w:val="22"/>
          <w:lang w:val="pl-PL"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50A2399B" w14:textId="7AE17645" w:rsidR="00E44D71" w:rsidRPr="00544EAD" w:rsidRDefault="001607C2" w:rsidP="001607C2">
      <w:pPr>
        <w:numPr>
          <w:ilvl w:val="0"/>
          <w:numId w:val="23"/>
        </w:numPr>
        <w:autoSpaceDE/>
        <w:autoSpaceDN/>
        <w:jc w:val="both"/>
        <w:rPr>
          <w:sz w:val="22"/>
          <w:szCs w:val="22"/>
          <w:lang w:val="pl-PL" w:eastAsia="ar-SA"/>
        </w:rPr>
      </w:pPr>
      <w:r w:rsidRPr="001607C2">
        <w:rPr>
          <w:sz w:val="22"/>
          <w:szCs w:val="22"/>
          <w:lang w:val="pl-PL" w:eastAsia="ar-SA"/>
        </w:rPr>
        <w:t xml:space="preserve">Wierzytelności wynikające z Umowy nie mogą być przedmiotem aportu, chyba że na powyższe wyrazi zgodę Udzielający Zamówienie w formie pisemnej pod rygorem nieważności, </w:t>
      </w:r>
      <w:r w:rsidRPr="001607C2">
        <w:rPr>
          <w:sz w:val="22"/>
          <w:szCs w:val="22"/>
          <w:lang w:val="pl-PL" w:eastAsia="ar-SA"/>
        </w:rPr>
        <w:br/>
        <w:t>z uwzględnieniem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58AE00D0" w14:textId="77777777" w:rsidR="009F02B3" w:rsidRDefault="009F02B3" w:rsidP="00700862">
      <w:pPr>
        <w:widowControl w:val="0"/>
        <w:ind w:left="284" w:hanging="284"/>
        <w:jc w:val="center"/>
        <w:rPr>
          <w:bCs/>
          <w:sz w:val="22"/>
          <w:szCs w:val="22"/>
          <w:lang w:val="pl-PL"/>
        </w:rPr>
      </w:pPr>
    </w:p>
    <w:p w14:paraId="7A88DA4E" w14:textId="31BDC7FD" w:rsidR="00E44D71" w:rsidRPr="00544EAD" w:rsidRDefault="0073696A" w:rsidP="00700862">
      <w:pPr>
        <w:widowControl w:val="0"/>
        <w:ind w:left="284" w:hanging="284"/>
        <w:jc w:val="center"/>
        <w:rPr>
          <w:bCs/>
          <w:sz w:val="22"/>
          <w:szCs w:val="22"/>
          <w:lang w:val="pl-PL"/>
        </w:rPr>
      </w:pPr>
      <w:bookmarkStart w:id="0" w:name="_GoBack"/>
      <w:bookmarkEnd w:id="0"/>
      <w:r w:rsidRPr="00544EAD">
        <w:rPr>
          <w:bCs/>
          <w:sz w:val="22"/>
          <w:szCs w:val="22"/>
          <w:lang w:val="pl-PL"/>
        </w:rPr>
        <w:lastRenderedPageBreak/>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73146BAC" w14:textId="77AD97F6" w:rsidR="00B3295D" w:rsidRPr="00544EAD" w:rsidRDefault="00B3295D" w:rsidP="00F81C3D">
      <w:pPr>
        <w:autoSpaceDE/>
        <w:autoSpaceDN/>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lastRenderedPageBreak/>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lastRenderedPageBreak/>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do Umowy</w:t>
      </w:r>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r w:rsidRPr="00544E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r w:rsidRPr="00544E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r w:rsidRPr="00544E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r w:rsidRPr="00544E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Ja niżej podpisana/podpisany oświadczam, że zapoznałam/zapoznałem się z:</w:t>
      </w:r>
    </w:p>
    <w:p w14:paraId="44922137"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 xml:space="preserve">procedurą </w:t>
      </w:r>
      <w:r w:rsidRPr="00544EAD">
        <w:rPr>
          <w:rFonts w:eastAsia="Calibri"/>
          <w:b/>
          <w:sz w:val="22"/>
          <w:szCs w:val="22"/>
        </w:rPr>
        <w:t>P-IOD-02</w:t>
      </w:r>
      <w:r w:rsidRPr="00544EAD">
        <w:rPr>
          <w:rFonts w:eastAsia="Calibri"/>
          <w:sz w:val="22"/>
          <w:szCs w:val="22"/>
        </w:rPr>
        <w:t xml:space="preserve"> </w:t>
      </w:r>
      <w:r w:rsidRPr="00544EAD">
        <w:rPr>
          <w:rFonts w:eastAsia="Calibri"/>
          <w:i/>
          <w:sz w:val="22"/>
          <w:szCs w:val="22"/>
        </w:rPr>
        <w:t>Polityka Bezpieczeństwa Informacji w Szpitalu Uniwersyteckim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dokumentami związanymi (wskazanymi w Polityce Bezpieczeństwa Informacji)</w:t>
      </w:r>
    </w:p>
    <w:p w14:paraId="693F0625" w14:textId="77777777" w:rsidR="00583CEE" w:rsidRPr="00544EAD" w:rsidRDefault="00583CEE" w:rsidP="00583CEE">
      <w:pPr>
        <w:jc w:val="both"/>
        <w:rPr>
          <w:rFonts w:eastAsia="Calibri"/>
          <w:sz w:val="22"/>
          <w:szCs w:val="22"/>
        </w:rPr>
      </w:pPr>
      <w:r w:rsidRPr="00544EAD">
        <w:rPr>
          <w:rFonts w:eastAsia="Calibri"/>
          <w:sz w:val="22"/>
          <w:szCs w:val="22"/>
        </w:rPr>
        <w:t xml:space="preserve">Jednocześnie </w:t>
      </w:r>
      <w:r w:rsidRPr="00544EAD">
        <w:rPr>
          <w:rFonts w:eastAsia="Calibri"/>
          <w:b/>
          <w:sz w:val="22"/>
          <w:szCs w:val="22"/>
        </w:rPr>
        <w:t>zobowiązuję się</w:t>
      </w:r>
      <w:r w:rsidRPr="00544E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utrzymywania w tajemnicy wszelkich innych informacji uzyskanych przy wykonywaniu opisanych powyżej czynności za wyjątkiem:</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wyraźnie wyłączonych spod tej tajemnicy przez ich dysponenta,</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powszechnie dostępnych,</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r w:rsidRPr="00544EAD">
        <w:rPr>
          <w:rFonts w:eastAsia="Calibri"/>
          <w:sz w:val="22"/>
          <w:szCs w:val="22"/>
        </w:rPr>
        <w:t>informacji, których ujawnienie stanowi wymóg określony przez powszechnie obowiązujące przepisy prawa.</w:t>
      </w:r>
    </w:p>
    <w:p w14:paraId="1DDC90B7" w14:textId="77777777" w:rsidR="00583CEE" w:rsidRPr="00544EAD" w:rsidRDefault="00583CEE" w:rsidP="00583CEE">
      <w:pPr>
        <w:jc w:val="both"/>
        <w:rPr>
          <w:rFonts w:eastAsia="Calibri"/>
          <w:sz w:val="22"/>
          <w:szCs w:val="22"/>
        </w:rPr>
      </w:pPr>
      <w:r w:rsidRPr="00544EAD">
        <w:rPr>
          <w:rFonts w:eastAsia="Calibri"/>
          <w:sz w:val="22"/>
          <w:szCs w:val="22"/>
        </w:rPr>
        <w:t xml:space="preserve">Zobowiązuję się do zachowania tajemnicy informacji, o których mowa powyżej także po (a) wygaśnięciu lub rozwiązaniu Umowy, (b) ustaniu stosunku prawnego łączącego mnie </w:t>
      </w:r>
      <w:r w:rsidRPr="00544EAD">
        <w:rPr>
          <w:rFonts w:eastAsia="Calibri"/>
          <w:sz w:val="22"/>
          <w:szCs w:val="22"/>
        </w:rPr>
        <w:br/>
        <w:t>z Wykonawcą, (c) śmierci pacjenta, którego dane dotyczą.</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/czytelny podpis pracownika Wykonawcy/ Podwykonawcy/</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r w:rsidRPr="00544E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lastRenderedPageBreak/>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0D7EA67C" w14:textId="77777777" w:rsidR="001607C2" w:rsidRDefault="001607C2" w:rsidP="001607C2">
      <w:pPr>
        <w:spacing w:before="120" w:after="60"/>
        <w:jc w:val="center"/>
        <w:rPr>
          <w:rFonts w:eastAsia="Calibri"/>
          <w:b/>
        </w:rPr>
      </w:pPr>
      <w:r>
        <w:rPr>
          <w:rFonts w:eastAsia="Calibri"/>
          <w:b/>
        </w:rPr>
        <w:lastRenderedPageBreak/>
        <w:t>Klauzula informacyjna Szpitala Uniwersyteckiego w Krakowie dla Kontrahentów będących osobami fizycznymi</w:t>
      </w:r>
    </w:p>
    <w:p w14:paraId="4EC59A58" w14:textId="77777777" w:rsidR="001607C2" w:rsidRDefault="001607C2" w:rsidP="001607C2">
      <w:pPr>
        <w:spacing w:after="120"/>
        <w:jc w:val="both"/>
      </w:pPr>
      <w:r>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DBEFDC2" w14:textId="77777777" w:rsidR="001607C2" w:rsidRDefault="001607C2" w:rsidP="001607C2">
      <w:pPr>
        <w:numPr>
          <w:ilvl w:val="0"/>
          <w:numId w:val="35"/>
        </w:numPr>
        <w:autoSpaceDE/>
        <w:spacing w:after="120"/>
        <w:jc w:val="both"/>
        <w:rPr>
          <w:rFonts w:eastAsia="Calibri"/>
          <w:b/>
        </w:rPr>
      </w:pPr>
      <w:r>
        <w:rPr>
          <w:rFonts w:eastAsia="Calibri"/>
          <w:b/>
        </w:rPr>
        <w:t>Administrator danych osobowych:</w:t>
      </w:r>
    </w:p>
    <w:p w14:paraId="7319C281" w14:textId="77777777" w:rsidR="001607C2" w:rsidRDefault="001607C2" w:rsidP="001607C2">
      <w:pPr>
        <w:spacing w:after="120"/>
        <w:jc w:val="both"/>
        <w:rPr>
          <w:rFonts w:eastAsia="Calibri"/>
        </w:rPr>
      </w:pPr>
      <w:r>
        <w:rPr>
          <w:rFonts w:eastAsia="Calibri"/>
        </w:rPr>
        <w:t>Administratorem Pani/Pana danych osobowych jest Samodzielny Publiczny Oddział Opieki Zdrowotnej Szpital Uniwersytecki w Krakowie (zwany dalej „Szpitalem”), adres: ul. Mikołaja Kopernika 36, 31</w:t>
      </w:r>
      <w:r>
        <w:rPr>
          <w:rFonts w:eastAsia="MS Mincho"/>
        </w:rPr>
        <w:noBreakHyphen/>
      </w:r>
      <w:r>
        <w:rPr>
          <w:rFonts w:eastAsia="Calibri"/>
        </w:rPr>
        <w:t>501 Kraków, telefon 12 424 70 00, e-mail: info@su.krakow.pl.</w:t>
      </w:r>
    </w:p>
    <w:p w14:paraId="3E47D68F" w14:textId="77777777" w:rsidR="001607C2" w:rsidRDefault="001607C2" w:rsidP="001607C2">
      <w:pPr>
        <w:numPr>
          <w:ilvl w:val="0"/>
          <w:numId w:val="35"/>
        </w:numPr>
        <w:autoSpaceDE/>
        <w:spacing w:after="120"/>
        <w:jc w:val="both"/>
        <w:rPr>
          <w:rFonts w:eastAsia="Calibri"/>
          <w:b/>
        </w:rPr>
      </w:pPr>
      <w:r>
        <w:rPr>
          <w:rFonts w:eastAsia="Calibri"/>
          <w:b/>
        </w:rPr>
        <w:t>Inspektor Ochrony Danych:</w:t>
      </w:r>
    </w:p>
    <w:p w14:paraId="64FF03FD" w14:textId="77777777" w:rsidR="001607C2" w:rsidRDefault="001607C2" w:rsidP="001607C2">
      <w:pPr>
        <w:spacing w:after="120"/>
        <w:jc w:val="both"/>
        <w:rPr>
          <w:rFonts w:eastAsia="Calibri"/>
        </w:rPr>
      </w:pPr>
      <w:r>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2648EB29" w14:textId="77777777" w:rsidR="001607C2" w:rsidRDefault="001607C2" w:rsidP="001607C2">
      <w:pPr>
        <w:numPr>
          <w:ilvl w:val="0"/>
          <w:numId w:val="35"/>
        </w:numPr>
        <w:suppressAutoHyphens/>
        <w:autoSpaceDE/>
        <w:spacing w:after="120"/>
        <w:jc w:val="both"/>
        <w:rPr>
          <w:rFonts w:eastAsia="Calibri"/>
          <w:b/>
        </w:rPr>
      </w:pPr>
      <w:r>
        <w:rPr>
          <w:rFonts w:eastAsia="Calibri"/>
          <w:b/>
        </w:rPr>
        <w:t>Cele przetwarzania danych osobowych oraz podstawa prawna przetwarzania:</w:t>
      </w:r>
    </w:p>
    <w:p w14:paraId="56724D19" w14:textId="77777777" w:rsidR="001607C2" w:rsidRDefault="001607C2" w:rsidP="001607C2">
      <w:pPr>
        <w:spacing w:after="120"/>
        <w:jc w:val="both"/>
        <w:rPr>
          <w:rFonts w:eastAsia="Calibri"/>
        </w:rPr>
      </w:pPr>
      <w:r>
        <w:rPr>
          <w:rFonts w:eastAsia="Calibri"/>
        </w:rPr>
        <w:t>Szpital może przetwarzać Pani/Pana dane w następujących celach:</w:t>
      </w:r>
    </w:p>
    <w:p w14:paraId="7A04A3AD" w14:textId="77777777" w:rsidR="001607C2" w:rsidRDefault="001607C2" w:rsidP="001607C2">
      <w:pPr>
        <w:numPr>
          <w:ilvl w:val="2"/>
          <w:numId w:val="36"/>
        </w:numPr>
        <w:suppressAutoHyphens/>
        <w:autoSpaceDE/>
        <w:spacing w:after="120"/>
        <w:ind w:left="425" w:hanging="181"/>
        <w:jc w:val="both"/>
        <w:rPr>
          <w:rFonts w:eastAsia="Calibri"/>
        </w:rPr>
      </w:pPr>
      <w:r>
        <w:rPr>
          <w:rFonts w:eastAsia="Calibri"/>
        </w:rPr>
        <w:t>zawarcia i wykonania umowy – w myśl art. 6 ust. 1 lit. b) RODO;</w:t>
      </w:r>
    </w:p>
    <w:p w14:paraId="1F081DC2" w14:textId="77777777" w:rsidR="001607C2" w:rsidRDefault="001607C2" w:rsidP="001607C2">
      <w:pPr>
        <w:numPr>
          <w:ilvl w:val="2"/>
          <w:numId w:val="36"/>
        </w:numPr>
        <w:suppressAutoHyphens/>
        <w:autoSpaceDE/>
        <w:spacing w:after="120"/>
        <w:ind w:left="425" w:hanging="181"/>
        <w:jc w:val="both"/>
        <w:rPr>
          <w:rFonts w:eastAsia="Calibri"/>
        </w:rPr>
      </w:pPr>
      <w:r>
        <w:rPr>
          <w:rFonts w:eastAsia="Calibri"/>
        </w:rPr>
        <w:t>wypełnienia obowiązków prawnych dotyczących prowadzenia ksiąg rachunkowych i dokumentacji podatkowej – na podstawie art. 6 ust. 1 lit. c) RODO w zw. z art. 74 ust. 2 ustawy z dnia 29 września 1994 r. o rachunkowości;</w:t>
      </w:r>
    </w:p>
    <w:p w14:paraId="156A6356" w14:textId="77777777" w:rsidR="001607C2" w:rsidRDefault="001607C2" w:rsidP="001607C2">
      <w:pPr>
        <w:numPr>
          <w:ilvl w:val="2"/>
          <w:numId w:val="36"/>
        </w:numPr>
        <w:suppressAutoHyphens/>
        <w:autoSpaceDE/>
        <w:spacing w:after="120"/>
        <w:ind w:left="425" w:hanging="181"/>
        <w:jc w:val="both"/>
        <w:rPr>
          <w:rFonts w:eastAsia="Calibri"/>
        </w:rPr>
      </w:pPr>
      <w:r>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2D719523" w14:textId="77777777" w:rsidR="001607C2" w:rsidRDefault="001607C2" w:rsidP="001607C2">
      <w:pPr>
        <w:numPr>
          <w:ilvl w:val="2"/>
          <w:numId w:val="36"/>
        </w:numPr>
        <w:suppressAutoHyphens/>
        <w:autoSpaceDE/>
        <w:spacing w:after="120"/>
        <w:ind w:left="425" w:hanging="181"/>
        <w:jc w:val="both"/>
        <w:rPr>
          <w:rFonts w:eastAsia="Calibri"/>
        </w:rPr>
      </w:pPr>
      <w:r>
        <w:rPr>
          <w:rFonts w:eastAsia="Calibri"/>
        </w:rPr>
        <w:t>wynikających z uzasadnionych interesów prawnych obejmujących ustalenie, dochodzenie lub obronę ewentualnych roszczeń z tytułu realizacji umowy, w myśl art. 6 ust. 1 pkt f RODO;</w:t>
      </w:r>
    </w:p>
    <w:p w14:paraId="797330B6" w14:textId="77777777" w:rsidR="001607C2" w:rsidRDefault="001607C2" w:rsidP="001607C2">
      <w:pPr>
        <w:numPr>
          <w:ilvl w:val="2"/>
          <w:numId w:val="36"/>
        </w:numPr>
        <w:suppressAutoHyphens/>
        <w:autoSpaceDE/>
        <w:spacing w:after="120"/>
        <w:ind w:left="425" w:hanging="181"/>
        <w:jc w:val="both"/>
        <w:rPr>
          <w:rFonts w:eastAsia="Calibri"/>
        </w:rPr>
      </w:pPr>
      <w:r>
        <w:rPr>
          <w:rFonts w:eastAsia="Calibri"/>
        </w:rPr>
        <w:t>wypełnienia obowiązków prawnych dotyczących przechowywania dokumentacji - na podstawie art. 6 ust. 1 lit. c) RODO w zw. ustawą z dnia 14 lipca 1983 r. o narodowym zasobie archiwalnym i archiwach;</w:t>
      </w:r>
    </w:p>
    <w:p w14:paraId="53209D84" w14:textId="77777777" w:rsidR="001607C2" w:rsidRDefault="001607C2" w:rsidP="001607C2">
      <w:pPr>
        <w:numPr>
          <w:ilvl w:val="0"/>
          <w:numId w:val="41"/>
        </w:numPr>
        <w:autoSpaceDE/>
        <w:spacing w:after="120"/>
        <w:jc w:val="both"/>
        <w:rPr>
          <w:b/>
        </w:rPr>
      </w:pPr>
      <w:r>
        <w:rPr>
          <w:rFonts w:eastAsia="Calibri"/>
          <w:b/>
        </w:rPr>
        <w:t>Informacje o kategoriach odbiorców danych osobowych:</w:t>
      </w:r>
    </w:p>
    <w:p w14:paraId="2547C445" w14:textId="77777777" w:rsidR="001607C2" w:rsidRDefault="001607C2" w:rsidP="001607C2">
      <w:pPr>
        <w:tabs>
          <w:tab w:val="left" w:pos="7365"/>
        </w:tabs>
        <w:spacing w:after="120"/>
        <w:jc w:val="both"/>
        <w:rPr>
          <w:rFonts w:eastAsia="Calibri"/>
        </w:rPr>
      </w:pPr>
      <w:r>
        <w:rPr>
          <w:rFonts w:eastAsia="Calibri"/>
        </w:rPr>
        <w:t>Pani/Pana dane osobowe mogą zostać ujawnione:</w:t>
      </w:r>
    </w:p>
    <w:p w14:paraId="4D415372" w14:textId="77777777" w:rsidR="001607C2" w:rsidRDefault="001607C2" w:rsidP="001607C2">
      <w:pPr>
        <w:numPr>
          <w:ilvl w:val="0"/>
          <w:numId w:val="38"/>
        </w:numPr>
        <w:autoSpaceDE/>
        <w:spacing w:after="120"/>
        <w:jc w:val="both"/>
        <w:rPr>
          <w:rFonts w:eastAsia="Calibri"/>
        </w:rPr>
      </w:pPr>
      <w:r>
        <w:rPr>
          <w:rFonts w:eastAsia="Calibri"/>
        </w:rPr>
        <w:t>pracownikom i współpracownikom Szpitala upoważnionym do przetwarzania danych osobowych w związku z wykonywaniem obowiązków służbowych;</w:t>
      </w:r>
    </w:p>
    <w:p w14:paraId="5E2B2816" w14:textId="77777777" w:rsidR="001607C2" w:rsidRDefault="001607C2" w:rsidP="001607C2">
      <w:pPr>
        <w:numPr>
          <w:ilvl w:val="0"/>
          <w:numId w:val="38"/>
        </w:numPr>
        <w:autoSpaceDE/>
        <w:spacing w:after="120"/>
        <w:jc w:val="both"/>
        <w:rPr>
          <w:rFonts w:eastAsia="Calibri"/>
        </w:rPr>
      </w:pPr>
      <w:r>
        <w:rPr>
          <w:rFonts w:eastAsia="Calibri"/>
        </w:rPr>
        <w:t>dostawcom usług technicznych i organizacyjnych dla Szpitala (w szczególności dostawcom i podmiotom wyspecjalizowanym w zapewnianiu obsługi technicznej systemów teleinformatycznych);</w:t>
      </w:r>
    </w:p>
    <w:p w14:paraId="38ADAE82" w14:textId="77777777" w:rsidR="001607C2" w:rsidRDefault="001607C2" w:rsidP="001607C2">
      <w:pPr>
        <w:numPr>
          <w:ilvl w:val="0"/>
          <w:numId w:val="38"/>
        </w:numPr>
        <w:autoSpaceDE/>
        <w:spacing w:after="120"/>
        <w:jc w:val="both"/>
        <w:rPr>
          <w:rFonts w:eastAsia="Calibri"/>
        </w:rPr>
      </w:pPr>
      <w:r>
        <w:rPr>
          <w:rFonts w:eastAsia="Calibri"/>
        </w:rPr>
        <w:t>podmiotom uprawnionym na podstawie przepisów prawa.</w:t>
      </w:r>
    </w:p>
    <w:p w14:paraId="7A0C74E2" w14:textId="77777777" w:rsidR="001607C2" w:rsidRDefault="001607C2" w:rsidP="001607C2">
      <w:pPr>
        <w:numPr>
          <w:ilvl w:val="0"/>
          <w:numId w:val="41"/>
        </w:numPr>
        <w:autoSpaceDE/>
        <w:spacing w:after="120"/>
        <w:jc w:val="both"/>
        <w:rPr>
          <w:rFonts w:eastAsia="Calibri"/>
          <w:b/>
        </w:rPr>
      </w:pPr>
      <w:r>
        <w:rPr>
          <w:rFonts w:eastAsia="Calibri"/>
          <w:b/>
        </w:rPr>
        <w:t>Przekazywanie danych osobowych do państwa trzeciego lub organizacji międzynarodowej:</w:t>
      </w:r>
    </w:p>
    <w:p w14:paraId="4AED0321" w14:textId="77777777" w:rsidR="001607C2" w:rsidRDefault="001607C2" w:rsidP="001607C2">
      <w:pPr>
        <w:spacing w:after="120"/>
        <w:jc w:val="both"/>
        <w:rPr>
          <w:rFonts w:eastAsia="Calibri"/>
        </w:rPr>
      </w:pPr>
      <w:r>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019DDABD" w14:textId="77777777" w:rsidR="001607C2" w:rsidRDefault="001607C2" w:rsidP="001607C2">
      <w:pPr>
        <w:numPr>
          <w:ilvl w:val="0"/>
          <w:numId w:val="41"/>
        </w:numPr>
        <w:autoSpaceDE/>
        <w:spacing w:after="120"/>
        <w:jc w:val="both"/>
        <w:rPr>
          <w:rFonts w:eastAsia="Calibri"/>
          <w:b/>
        </w:rPr>
      </w:pPr>
      <w:r>
        <w:rPr>
          <w:rFonts w:eastAsia="Calibri"/>
          <w:b/>
        </w:rPr>
        <w:lastRenderedPageBreak/>
        <w:t>Okres, przez który dane osobowe będą przechowywane:</w:t>
      </w:r>
    </w:p>
    <w:p w14:paraId="1FDD3EA8" w14:textId="77777777" w:rsidR="001607C2" w:rsidRDefault="001607C2" w:rsidP="001607C2">
      <w:pPr>
        <w:spacing w:after="120"/>
        <w:jc w:val="both"/>
        <w:rPr>
          <w:rFonts w:eastAsia="Calibri"/>
        </w:rPr>
      </w:pPr>
      <w:r>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5B97D24" w14:textId="77777777" w:rsidR="001607C2" w:rsidRDefault="001607C2" w:rsidP="001607C2">
      <w:pPr>
        <w:numPr>
          <w:ilvl w:val="0"/>
          <w:numId w:val="41"/>
        </w:numPr>
        <w:autoSpaceDE/>
        <w:spacing w:after="120"/>
        <w:jc w:val="both"/>
        <w:rPr>
          <w:rFonts w:eastAsia="Calibri"/>
          <w:b/>
        </w:rPr>
      </w:pPr>
      <w:r>
        <w:rPr>
          <w:rFonts w:eastAsia="Calibri"/>
          <w:b/>
        </w:rPr>
        <w:t>Prawa przysługujące osobie, której dane są przetwarzane:</w:t>
      </w:r>
    </w:p>
    <w:p w14:paraId="38027F58" w14:textId="77777777" w:rsidR="001607C2" w:rsidRDefault="001607C2" w:rsidP="001607C2">
      <w:pPr>
        <w:spacing w:after="120"/>
        <w:jc w:val="both"/>
        <w:rPr>
          <w:rFonts w:eastAsia="Calibri"/>
        </w:rPr>
      </w:pPr>
      <w:r>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2DC2A12" w14:textId="77777777" w:rsidR="001607C2" w:rsidRDefault="001607C2" w:rsidP="001607C2">
      <w:pPr>
        <w:numPr>
          <w:ilvl w:val="0"/>
          <w:numId w:val="41"/>
        </w:numPr>
        <w:autoSpaceDE/>
        <w:spacing w:after="120"/>
        <w:jc w:val="both"/>
        <w:rPr>
          <w:rFonts w:eastAsia="Calibri"/>
          <w:b/>
        </w:rPr>
      </w:pPr>
      <w:r>
        <w:rPr>
          <w:rFonts w:eastAsia="Calibri"/>
          <w:b/>
        </w:rPr>
        <w:t>Prawo wniesienia skargi do organu nadzorczego:</w:t>
      </w:r>
    </w:p>
    <w:p w14:paraId="6346E7A1" w14:textId="77777777" w:rsidR="001607C2" w:rsidRDefault="001607C2" w:rsidP="001607C2">
      <w:pPr>
        <w:spacing w:after="120"/>
        <w:jc w:val="both"/>
        <w:rPr>
          <w:rFonts w:eastAsia="Calibri"/>
        </w:rPr>
      </w:pPr>
      <w:r>
        <w:rPr>
          <w:rFonts w:eastAsia="Calibri"/>
        </w:rPr>
        <w:t>Przysługuje Pani/Panu prawo wniesienia skargi do Prezesa Urzędu Ochrony Danych Osobowych.</w:t>
      </w:r>
    </w:p>
    <w:p w14:paraId="3230E554" w14:textId="77777777" w:rsidR="001607C2" w:rsidRDefault="001607C2" w:rsidP="001607C2">
      <w:pPr>
        <w:numPr>
          <w:ilvl w:val="0"/>
          <w:numId w:val="41"/>
        </w:numPr>
        <w:autoSpaceDE/>
        <w:spacing w:after="120"/>
        <w:jc w:val="both"/>
        <w:rPr>
          <w:rFonts w:eastAsia="Calibri"/>
          <w:b/>
        </w:rPr>
      </w:pPr>
      <w:r>
        <w:rPr>
          <w:rFonts w:eastAsia="Calibri"/>
          <w:b/>
        </w:rPr>
        <w:t>Informacja o zautomatyzowanym podejmowaniu decyzji:</w:t>
      </w:r>
    </w:p>
    <w:p w14:paraId="18DA9931" w14:textId="77777777" w:rsidR="001607C2" w:rsidRDefault="001607C2" w:rsidP="001607C2">
      <w:pPr>
        <w:spacing w:after="120"/>
        <w:jc w:val="both"/>
        <w:rPr>
          <w:lang w:bidi="fa-IR"/>
        </w:rPr>
      </w:pPr>
      <w:r>
        <w:rPr>
          <w:rFonts w:eastAsia="Calibri"/>
        </w:rPr>
        <w:t>Nie będzie Pani/Pan podlegać decyzjom podejmowanym w sposób zautomatyzowany (bez udziału człowieka). Pani /Pana dane osobowe nie będą również wykorzystywane do profilowania.</w:t>
      </w:r>
    </w:p>
    <w:p w14:paraId="43414346" w14:textId="46ED0251" w:rsidR="00583CEE" w:rsidRPr="00544EAD" w:rsidRDefault="00583CEE" w:rsidP="00583CEE">
      <w:pPr>
        <w:spacing w:after="120"/>
        <w:rPr>
          <w:sz w:val="22"/>
          <w:szCs w:val="22"/>
          <w:lang w:bidi="fa-IR"/>
        </w:rPr>
      </w:pP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66EEF1D1" w14:textId="04D0B40D" w:rsidR="00D65727" w:rsidRPr="00D65727" w:rsidRDefault="00D65727">
      <w:pPr>
        <w:pStyle w:val="Tekstprzypisudolnego"/>
        <w:rPr>
          <w:lang w:val="pl-PL"/>
        </w:rPr>
      </w:pPr>
      <w:r>
        <w:rPr>
          <w:rStyle w:val="Odwoanieprzypisudolnego"/>
        </w:rPr>
        <w:footnoteRef/>
      </w:r>
      <w:r>
        <w:t xml:space="preserve"> </w:t>
      </w:r>
      <w:r>
        <w:rPr>
          <w:lang w:val="pl-PL"/>
        </w:rPr>
        <w:t>Dotyczy Pakietu II</w:t>
      </w:r>
    </w:p>
  </w:footnote>
  <w:footnote w:id="3">
    <w:p w14:paraId="13A45B47" w14:textId="1BE1B824" w:rsidR="000F1DF6" w:rsidRPr="000F1DF6" w:rsidRDefault="000F1DF6">
      <w:pPr>
        <w:pStyle w:val="Tekstprzypisudolnego"/>
        <w:rPr>
          <w:lang w:val="pl-PL"/>
        </w:rPr>
      </w:pPr>
      <w:r>
        <w:rPr>
          <w:rStyle w:val="Odwoanieprzypisudolnego"/>
        </w:rPr>
        <w:footnoteRef/>
      </w:r>
      <w:r>
        <w:t xml:space="preserve"> </w:t>
      </w:r>
      <w:r>
        <w:rPr>
          <w:lang w:val="pl-PL"/>
        </w:rPr>
        <w:t>Dotyczy Pakietu II</w:t>
      </w:r>
    </w:p>
  </w:footnote>
  <w:footnote w:id="4">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5">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6">
    <w:p w14:paraId="76F02435" w14:textId="10AE3843"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00577FB9">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14B0190C" w:rsidR="000E7EB5" w:rsidRDefault="006C6AAB">
    <w:pPr>
      <w:pStyle w:val="Nagwek"/>
    </w:pPr>
    <w:r>
      <w:t>DNPS.424</w:t>
    </w:r>
    <w:r w:rsidR="00E73D2A">
      <w:t>.43</w:t>
    </w:r>
    <w:r w:rsidR="007A053E">
      <w:t>.</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A289D8E"/>
    <w:lvl w:ilvl="0" w:tplc="79E0E354">
      <w:start w:val="1"/>
      <w:numFmt w:val="bullet"/>
      <w:lvlText w:val=""/>
      <w:lvlJc w:val="left"/>
      <w:pPr>
        <w:ind w:left="720" w:hanging="360"/>
      </w:pPr>
      <w:rPr>
        <w:rFonts w:ascii="Symbol" w:hAnsi="Symbol" w:hint="default"/>
        <w:color w:val="auto"/>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 w:numId="39">
    <w:abstractNumId w:val="2"/>
  </w:num>
  <w:num w:numId="40">
    <w:abstractNumId w:val="3"/>
  </w:num>
  <w:num w:numId="41">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270E7"/>
    <w:rsid w:val="0003088A"/>
    <w:rsid w:val="00032867"/>
    <w:rsid w:val="00033399"/>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98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1DF6"/>
    <w:rsid w:val="000F3515"/>
    <w:rsid w:val="001066FC"/>
    <w:rsid w:val="00111C93"/>
    <w:rsid w:val="0011464F"/>
    <w:rsid w:val="00115FF9"/>
    <w:rsid w:val="00116195"/>
    <w:rsid w:val="001204BA"/>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7C2"/>
    <w:rsid w:val="00160C2C"/>
    <w:rsid w:val="00161F1B"/>
    <w:rsid w:val="00164BFC"/>
    <w:rsid w:val="0016555E"/>
    <w:rsid w:val="0016703B"/>
    <w:rsid w:val="00170351"/>
    <w:rsid w:val="001703C6"/>
    <w:rsid w:val="00170DDA"/>
    <w:rsid w:val="001716C6"/>
    <w:rsid w:val="0017330C"/>
    <w:rsid w:val="001733EB"/>
    <w:rsid w:val="001813A2"/>
    <w:rsid w:val="00182DE0"/>
    <w:rsid w:val="00182E31"/>
    <w:rsid w:val="0018547C"/>
    <w:rsid w:val="001A6F51"/>
    <w:rsid w:val="001B125D"/>
    <w:rsid w:val="001B188C"/>
    <w:rsid w:val="001B440C"/>
    <w:rsid w:val="001B5574"/>
    <w:rsid w:val="001B6633"/>
    <w:rsid w:val="001C28E2"/>
    <w:rsid w:val="001C3738"/>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503D"/>
    <w:rsid w:val="002573E1"/>
    <w:rsid w:val="0026263D"/>
    <w:rsid w:val="00262A4C"/>
    <w:rsid w:val="00270D75"/>
    <w:rsid w:val="0027126D"/>
    <w:rsid w:val="0027143E"/>
    <w:rsid w:val="002718FF"/>
    <w:rsid w:val="00274A18"/>
    <w:rsid w:val="002750E0"/>
    <w:rsid w:val="00277A4C"/>
    <w:rsid w:val="00277AAE"/>
    <w:rsid w:val="0028070F"/>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3294"/>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661A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39C5"/>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1642"/>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28D1"/>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16A6"/>
    <w:rsid w:val="004E3B6A"/>
    <w:rsid w:val="004E74C9"/>
    <w:rsid w:val="004F0D24"/>
    <w:rsid w:val="004F449B"/>
    <w:rsid w:val="005025AD"/>
    <w:rsid w:val="005033BD"/>
    <w:rsid w:val="00505C5E"/>
    <w:rsid w:val="00505E6D"/>
    <w:rsid w:val="0050799A"/>
    <w:rsid w:val="00515757"/>
    <w:rsid w:val="00521CCF"/>
    <w:rsid w:val="00522F2C"/>
    <w:rsid w:val="00526B72"/>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77FB9"/>
    <w:rsid w:val="00580F73"/>
    <w:rsid w:val="00582D62"/>
    <w:rsid w:val="00583CEE"/>
    <w:rsid w:val="00584676"/>
    <w:rsid w:val="0058681F"/>
    <w:rsid w:val="00590BCA"/>
    <w:rsid w:val="00594473"/>
    <w:rsid w:val="005A4028"/>
    <w:rsid w:val="005A46A6"/>
    <w:rsid w:val="005A54EE"/>
    <w:rsid w:val="005B0C69"/>
    <w:rsid w:val="005B635E"/>
    <w:rsid w:val="005C0B52"/>
    <w:rsid w:val="005C2483"/>
    <w:rsid w:val="005C32D3"/>
    <w:rsid w:val="005C32E7"/>
    <w:rsid w:val="005C6B8D"/>
    <w:rsid w:val="005C774D"/>
    <w:rsid w:val="005D0854"/>
    <w:rsid w:val="005D135A"/>
    <w:rsid w:val="005D3BD0"/>
    <w:rsid w:val="005D4D5A"/>
    <w:rsid w:val="005D5A45"/>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4B84"/>
    <w:rsid w:val="00685004"/>
    <w:rsid w:val="00690755"/>
    <w:rsid w:val="00691170"/>
    <w:rsid w:val="00692F53"/>
    <w:rsid w:val="006977FA"/>
    <w:rsid w:val="006A2C1F"/>
    <w:rsid w:val="006A3BF3"/>
    <w:rsid w:val="006A727A"/>
    <w:rsid w:val="006B38DC"/>
    <w:rsid w:val="006B7300"/>
    <w:rsid w:val="006C4E3F"/>
    <w:rsid w:val="006C57B9"/>
    <w:rsid w:val="006C6AAB"/>
    <w:rsid w:val="006D25EF"/>
    <w:rsid w:val="006D316C"/>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1701"/>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053E"/>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139"/>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06F3"/>
    <w:rsid w:val="009118E7"/>
    <w:rsid w:val="009128DB"/>
    <w:rsid w:val="00913CD6"/>
    <w:rsid w:val="00914921"/>
    <w:rsid w:val="00920291"/>
    <w:rsid w:val="00926959"/>
    <w:rsid w:val="00930650"/>
    <w:rsid w:val="00934042"/>
    <w:rsid w:val="00934620"/>
    <w:rsid w:val="00937DBE"/>
    <w:rsid w:val="0094015F"/>
    <w:rsid w:val="009464D0"/>
    <w:rsid w:val="00946685"/>
    <w:rsid w:val="00946D23"/>
    <w:rsid w:val="0095168B"/>
    <w:rsid w:val="00955902"/>
    <w:rsid w:val="0095594D"/>
    <w:rsid w:val="00957EF7"/>
    <w:rsid w:val="009619C0"/>
    <w:rsid w:val="00962B55"/>
    <w:rsid w:val="00972DAF"/>
    <w:rsid w:val="009730D2"/>
    <w:rsid w:val="00973A62"/>
    <w:rsid w:val="00974B74"/>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02B3"/>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3FC"/>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2EFB"/>
    <w:rsid w:val="00B035C1"/>
    <w:rsid w:val="00B03718"/>
    <w:rsid w:val="00B03F31"/>
    <w:rsid w:val="00B04F04"/>
    <w:rsid w:val="00B04F70"/>
    <w:rsid w:val="00B05F34"/>
    <w:rsid w:val="00B06245"/>
    <w:rsid w:val="00B064A2"/>
    <w:rsid w:val="00B074AD"/>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3CE"/>
    <w:rsid w:val="00C654EB"/>
    <w:rsid w:val="00C71D7E"/>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3B31"/>
    <w:rsid w:val="00CF47E9"/>
    <w:rsid w:val="00CF5C1A"/>
    <w:rsid w:val="00CF7828"/>
    <w:rsid w:val="00CF7BCB"/>
    <w:rsid w:val="00D00DB7"/>
    <w:rsid w:val="00D03358"/>
    <w:rsid w:val="00D04804"/>
    <w:rsid w:val="00D05059"/>
    <w:rsid w:val="00D117EE"/>
    <w:rsid w:val="00D16B26"/>
    <w:rsid w:val="00D1703D"/>
    <w:rsid w:val="00D2195D"/>
    <w:rsid w:val="00D22619"/>
    <w:rsid w:val="00D26200"/>
    <w:rsid w:val="00D3101B"/>
    <w:rsid w:val="00D32F51"/>
    <w:rsid w:val="00D3355D"/>
    <w:rsid w:val="00D34232"/>
    <w:rsid w:val="00D3569D"/>
    <w:rsid w:val="00D35B48"/>
    <w:rsid w:val="00D35D97"/>
    <w:rsid w:val="00D3796A"/>
    <w:rsid w:val="00D37D4D"/>
    <w:rsid w:val="00D41FD3"/>
    <w:rsid w:val="00D43E66"/>
    <w:rsid w:val="00D506E1"/>
    <w:rsid w:val="00D54AA2"/>
    <w:rsid w:val="00D57B1C"/>
    <w:rsid w:val="00D61E37"/>
    <w:rsid w:val="00D65727"/>
    <w:rsid w:val="00D65D41"/>
    <w:rsid w:val="00D6781B"/>
    <w:rsid w:val="00D70AE3"/>
    <w:rsid w:val="00D7281C"/>
    <w:rsid w:val="00D73860"/>
    <w:rsid w:val="00D75D52"/>
    <w:rsid w:val="00D76498"/>
    <w:rsid w:val="00D764AE"/>
    <w:rsid w:val="00D818F0"/>
    <w:rsid w:val="00D81913"/>
    <w:rsid w:val="00D81E68"/>
    <w:rsid w:val="00D82A08"/>
    <w:rsid w:val="00D835FE"/>
    <w:rsid w:val="00D8499C"/>
    <w:rsid w:val="00D84BAD"/>
    <w:rsid w:val="00D851E3"/>
    <w:rsid w:val="00D8592B"/>
    <w:rsid w:val="00D87542"/>
    <w:rsid w:val="00D91322"/>
    <w:rsid w:val="00D91E4C"/>
    <w:rsid w:val="00D924DF"/>
    <w:rsid w:val="00DA7143"/>
    <w:rsid w:val="00DA7EA3"/>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73D2A"/>
    <w:rsid w:val="00E807DF"/>
    <w:rsid w:val="00E862C8"/>
    <w:rsid w:val="00E91BE6"/>
    <w:rsid w:val="00EA1296"/>
    <w:rsid w:val="00EA2172"/>
    <w:rsid w:val="00EA33C5"/>
    <w:rsid w:val="00EA485F"/>
    <w:rsid w:val="00EA4C82"/>
    <w:rsid w:val="00EC1551"/>
    <w:rsid w:val="00EC2577"/>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42D2"/>
    <w:rsid w:val="00F051A3"/>
    <w:rsid w:val="00F16AF4"/>
    <w:rsid w:val="00F16C12"/>
    <w:rsid w:val="00F17ABB"/>
    <w:rsid w:val="00F216B7"/>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647D9"/>
    <w:rsid w:val="00F677BD"/>
    <w:rsid w:val="00F701EE"/>
    <w:rsid w:val="00F711D0"/>
    <w:rsid w:val="00F76E3B"/>
    <w:rsid w:val="00F81C3D"/>
    <w:rsid w:val="00F86844"/>
    <w:rsid w:val="00F901CB"/>
    <w:rsid w:val="00F90FA1"/>
    <w:rsid w:val="00F9131B"/>
    <w:rsid w:val="00F91CFA"/>
    <w:rsid w:val="00F93CC4"/>
    <w:rsid w:val="00F96689"/>
    <w:rsid w:val="00FA0313"/>
    <w:rsid w:val="00FB0DF4"/>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3740"/>
    <w:rsid w:val="00FF5C9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uiPriority w:val="99"/>
    <w:rsid w:val="0043724A"/>
    <w:rPr>
      <w:sz w:val="16"/>
      <w:szCs w:val="16"/>
    </w:rPr>
  </w:style>
  <w:style w:type="paragraph" w:styleId="Tekstkomentarza">
    <w:name w:val="annotation text"/>
    <w:basedOn w:val="Normalny"/>
    <w:link w:val="TekstkomentarzaZnak"/>
    <w:uiPriority w:val="99"/>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 w:type="character" w:customStyle="1" w:styleId="TekstkomentarzaZnak">
    <w:name w:val="Tekst komentarza Znak"/>
    <w:link w:val="Tekstkomentarza"/>
    <w:uiPriority w:val="99"/>
    <w:semiHidden/>
    <w:locked/>
    <w:rsid w:val="00F647D9"/>
    <w:rPr>
      <w:lang w:val="en-US"/>
    </w:rPr>
  </w:style>
  <w:style w:type="character" w:customStyle="1" w:styleId="WW8Num6z0">
    <w:name w:val="WW8Num6z0"/>
    <w:rsid w:val="00D6781B"/>
    <w:rPr>
      <w:rFonts w:ascii="Garamond" w:eastAsia="Times New Roman" w:hAnsi="Garamond" w:cs="Times New Roman"/>
      <w:sz w:val="24"/>
      <w:szCs w:val="24"/>
    </w:rPr>
  </w:style>
  <w:style w:type="character" w:customStyle="1" w:styleId="TekstkomentarzaZnak1">
    <w:name w:val="Tekst komentarza Znak1"/>
    <w:uiPriority w:val="99"/>
    <w:semiHidden/>
    <w:rsid w:val="00D6781B"/>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479805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4995897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2D478-B896-4742-9692-1B2640475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16</Pages>
  <Words>5077</Words>
  <Characters>35404</Characters>
  <Application>Microsoft Office Word</Application>
  <DocSecurity>0</DocSecurity>
  <Lines>295</Lines>
  <Paragraphs>80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86</cp:revision>
  <cp:lastPrinted>2022-11-14T06:07:00Z</cp:lastPrinted>
  <dcterms:created xsi:type="dcterms:W3CDTF">2023-05-02T07:36:00Z</dcterms:created>
  <dcterms:modified xsi:type="dcterms:W3CDTF">2025-05-14T12:49:00Z</dcterms:modified>
</cp:coreProperties>
</file>