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67768" w14:textId="77777777" w:rsidR="001C7210" w:rsidRPr="00E2320B" w:rsidRDefault="001C7210" w:rsidP="006A433E">
      <w:pPr>
        <w:spacing w:line="240" w:lineRule="auto"/>
        <w:jc w:val="right"/>
        <w:rPr>
          <w:rFonts w:ascii="Times New Roman" w:hAnsi="Times New Roman" w:cs="Times New Roman"/>
        </w:rPr>
      </w:pPr>
      <w:r w:rsidRPr="00E2320B">
        <w:rPr>
          <w:rFonts w:ascii="Times New Roman" w:hAnsi="Times New Roman" w:cs="Times New Roman"/>
        </w:rPr>
        <w:t>Załącznik nr 7 do SWKO</w:t>
      </w:r>
    </w:p>
    <w:p w14:paraId="452FAB98" w14:textId="77777777" w:rsidR="001C7210" w:rsidRPr="00E2320B" w:rsidRDefault="001C7210" w:rsidP="006A433E">
      <w:pPr>
        <w:pStyle w:val="Tytu"/>
        <w:spacing w:line="240" w:lineRule="auto"/>
        <w:jc w:val="right"/>
        <w:rPr>
          <w:sz w:val="22"/>
          <w:szCs w:val="22"/>
        </w:rPr>
      </w:pPr>
    </w:p>
    <w:p w14:paraId="50D6C5C0" w14:textId="77777777" w:rsidR="00DD572C" w:rsidRPr="00E2320B" w:rsidRDefault="00DD572C" w:rsidP="006A433E">
      <w:pPr>
        <w:pStyle w:val="Tytu"/>
        <w:spacing w:line="240" w:lineRule="auto"/>
        <w:rPr>
          <w:sz w:val="22"/>
          <w:szCs w:val="22"/>
        </w:rPr>
      </w:pPr>
      <w:r w:rsidRPr="00E2320B">
        <w:rPr>
          <w:sz w:val="22"/>
          <w:szCs w:val="22"/>
        </w:rPr>
        <w:t xml:space="preserve">UMOWA O </w:t>
      </w:r>
      <w:r w:rsidR="00AA0A96" w:rsidRPr="00E2320B">
        <w:rPr>
          <w:sz w:val="22"/>
          <w:szCs w:val="22"/>
        </w:rPr>
        <w:t xml:space="preserve">UDZIELANIE ŚWIADCZEŃ ZDROWOTNYCH </w:t>
      </w:r>
    </w:p>
    <w:p w14:paraId="5A6D474A" w14:textId="77777777" w:rsidR="002D5A44" w:rsidRPr="00E2320B" w:rsidRDefault="00F066EC" w:rsidP="006A433E">
      <w:pPr>
        <w:pStyle w:val="Tytu"/>
        <w:spacing w:line="240" w:lineRule="auto"/>
        <w:rPr>
          <w:sz w:val="22"/>
          <w:szCs w:val="22"/>
        </w:rPr>
      </w:pPr>
      <w:r w:rsidRPr="00E2320B">
        <w:rPr>
          <w:sz w:val="22"/>
          <w:szCs w:val="22"/>
        </w:rPr>
        <w:t>(</w:t>
      </w:r>
      <w:r w:rsidR="00AA0A96" w:rsidRPr="00E2320B">
        <w:rPr>
          <w:sz w:val="22"/>
          <w:szCs w:val="22"/>
        </w:rPr>
        <w:t>Wzór</w:t>
      </w:r>
      <w:r w:rsidRPr="00E2320B">
        <w:rPr>
          <w:sz w:val="22"/>
          <w:szCs w:val="22"/>
        </w:rPr>
        <w:t>)</w:t>
      </w:r>
      <w:r w:rsidR="00396483" w:rsidRPr="00E2320B">
        <w:rPr>
          <w:sz w:val="22"/>
          <w:szCs w:val="22"/>
        </w:rPr>
        <w:t xml:space="preserve"> </w:t>
      </w:r>
    </w:p>
    <w:p w14:paraId="2D54DB58" w14:textId="77777777" w:rsidR="00A577E2" w:rsidRPr="00E2320B" w:rsidRDefault="00A577E2" w:rsidP="006A433E">
      <w:pPr>
        <w:spacing w:after="0" w:line="240" w:lineRule="auto"/>
        <w:ind w:hanging="142"/>
        <w:jc w:val="center"/>
        <w:rPr>
          <w:rFonts w:ascii="Times New Roman" w:eastAsia="Times New Roman" w:hAnsi="Times New Roman" w:cs="Times New Roman"/>
          <w:bCs/>
          <w:lang w:eastAsia="pl-PL"/>
        </w:rPr>
      </w:pPr>
    </w:p>
    <w:p w14:paraId="2B6F834E" w14:textId="121AF339" w:rsidR="00FB3900" w:rsidRPr="00E2320B"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zawarta w dniu </w:t>
      </w:r>
      <w:r w:rsidR="00AA0A96" w:rsidRPr="00E2320B">
        <w:rPr>
          <w:rFonts w:ascii="Times New Roman" w:eastAsia="Times New Roman" w:hAnsi="Times New Roman" w:cs="Times New Roman"/>
          <w:lang w:eastAsia="pl-PL"/>
        </w:rPr>
        <w:t>………………………</w:t>
      </w:r>
      <w:r w:rsidR="00F066EC" w:rsidRPr="00E2320B">
        <w:rPr>
          <w:rFonts w:ascii="Times New Roman" w:eastAsia="Times New Roman" w:hAnsi="Times New Roman" w:cs="Times New Roman"/>
          <w:lang w:eastAsia="pl-PL"/>
        </w:rPr>
        <w:t>202</w:t>
      </w:r>
      <w:r w:rsidR="00DE742D">
        <w:rPr>
          <w:rFonts w:ascii="Times New Roman" w:eastAsia="Times New Roman" w:hAnsi="Times New Roman" w:cs="Times New Roman"/>
          <w:lang w:eastAsia="pl-PL"/>
        </w:rPr>
        <w:t>5</w:t>
      </w:r>
      <w:r w:rsidR="0064245C" w:rsidRPr="00E2320B">
        <w:rPr>
          <w:rFonts w:ascii="Times New Roman" w:eastAsia="Times New Roman" w:hAnsi="Times New Roman" w:cs="Times New Roman"/>
          <w:lang w:eastAsia="pl-PL"/>
        </w:rPr>
        <w:t xml:space="preserve"> </w:t>
      </w:r>
      <w:r w:rsidR="00574776" w:rsidRPr="00E2320B">
        <w:rPr>
          <w:rFonts w:ascii="Times New Roman" w:eastAsia="Times New Roman" w:hAnsi="Times New Roman" w:cs="Times New Roman"/>
          <w:lang w:eastAsia="pl-PL"/>
        </w:rPr>
        <w:t>roku</w:t>
      </w:r>
      <w:r w:rsidR="00561A1B" w:rsidRPr="00E2320B">
        <w:rPr>
          <w:rFonts w:ascii="Times New Roman" w:eastAsia="Times New Roman" w:hAnsi="Times New Roman" w:cs="Times New Roman"/>
          <w:lang w:eastAsia="pl-PL"/>
        </w:rPr>
        <w:t xml:space="preserve"> w </w:t>
      </w:r>
      <w:r w:rsidRPr="00E2320B">
        <w:rPr>
          <w:rFonts w:ascii="Times New Roman" w:eastAsia="Times New Roman" w:hAnsi="Times New Roman" w:cs="Times New Roman"/>
          <w:lang w:eastAsia="pl-PL"/>
        </w:rPr>
        <w:t>Krakowie pomiędzy:</w:t>
      </w:r>
    </w:p>
    <w:p w14:paraId="700D13FC" w14:textId="77777777" w:rsidR="00FB3900" w:rsidRPr="00E2320B" w:rsidRDefault="00FB3900" w:rsidP="006A433E">
      <w:pPr>
        <w:spacing w:after="0" w:line="240" w:lineRule="auto"/>
        <w:ind w:hanging="142"/>
        <w:jc w:val="center"/>
        <w:rPr>
          <w:rFonts w:ascii="Times New Roman" w:eastAsia="Times New Roman" w:hAnsi="Times New Roman" w:cs="Times New Roman"/>
          <w:bCs/>
          <w:lang w:eastAsia="pl-PL"/>
        </w:rPr>
      </w:pPr>
    </w:p>
    <w:p w14:paraId="40C4A3C8" w14:textId="4F8F6437" w:rsidR="001D56CF" w:rsidRPr="00E2320B" w:rsidRDefault="00A920FA" w:rsidP="006A433E">
      <w:pPr>
        <w:pStyle w:val="Bezodstpw"/>
        <w:jc w:val="both"/>
        <w:rPr>
          <w:rFonts w:ascii="Times New Roman" w:hAnsi="Times New Roman" w:cs="Times New Roman"/>
          <w:b/>
        </w:rPr>
      </w:pPr>
      <w:r>
        <w:rPr>
          <w:rFonts w:ascii="Times New Roman" w:hAnsi="Times New Roman" w:cs="Times New Roman"/>
          <w:b/>
        </w:rPr>
        <w:t xml:space="preserve">SPZOZ </w:t>
      </w:r>
      <w:r w:rsidR="001D56CF" w:rsidRPr="00E2320B">
        <w:rPr>
          <w:rFonts w:ascii="Times New Roman" w:hAnsi="Times New Roman" w:cs="Times New Roman"/>
          <w:b/>
        </w:rPr>
        <w:t xml:space="preserve">Szpitalem Uniwersyteckim w Krakowie </w:t>
      </w:r>
      <w:r w:rsidR="001D56CF" w:rsidRPr="00E2320B">
        <w:rPr>
          <w:rFonts w:ascii="Times New Roman" w:hAnsi="Times New Roman" w:cs="Times New Roman"/>
        </w:rPr>
        <w:t xml:space="preserve">z siedzibą w Krakowie przy ul. Kopernika 36, </w:t>
      </w:r>
      <w:r w:rsidR="00875F0B" w:rsidRPr="00E2320B">
        <w:rPr>
          <w:rFonts w:ascii="Times New Roman" w:hAnsi="Times New Roman" w:cs="Times New Roman"/>
        </w:rPr>
        <w:br/>
      </w:r>
      <w:r w:rsidR="001D56CF" w:rsidRPr="00E2320B">
        <w:rPr>
          <w:rFonts w:ascii="Times New Roman" w:hAnsi="Times New Roman" w:cs="Times New Roman"/>
        </w:rPr>
        <w:t xml:space="preserve">31-501 Kraków, wpisanym do rejestru stowarzyszeń, innych organizacji społecznych </w:t>
      </w:r>
      <w:r w:rsidR="00875F0B" w:rsidRPr="00E2320B">
        <w:rPr>
          <w:rFonts w:ascii="Times New Roman" w:hAnsi="Times New Roman" w:cs="Times New Roman"/>
        </w:rPr>
        <w:br/>
      </w:r>
      <w:r w:rsidR="001D56CF" w:rsidRPr="00E2320B">
        <w:rPr>
          <w:rFonts w:ascii="Times New Roman" w:hAnsi="Times New Roman" w:cs="Times New Roman"/>
        </w:rPr>
        <w:t xml:space="preserve">i zawodowych, fundacji oraz samodzielnych publicznych zakładów opieki zdrowotnej KRS prowadzonego przez Sąd Rejonowy dla Krakowa - Śródmieścia, XI Wydział Gospodarczy </w:t>
      </w:r>
      <w:r w:rsidR="002938F7" w:rsidRPr="00E2320B">
        <w:rPr>
          <w:rFonts w:ascii="Times New Roman" w:hAnsi="Times New Roman" w:cs="Times New Roman"/>
        </w:rPr>
        <w:br/>
      </w:r>
      <w:r w:rsidR="001D56CF" w:rsidRPr="00E2320B">
        <w:rPr>
          <w:rFonts w:ascii="Times New Roman" w:hAnsi="Times New Roman" w:cs="Times New Roman"/>
        </w:rPr>
        <w:t>pod nr KRS: 0000024155,</w:t>
      </w:r>
      <w:r>
        <w:rPr>
          <w:rFonts w:ascii="Times New Roman" w:hAnsi="Times New Roman" w:cs="Times New Roman"/>
        </w:rPr>
        <w:t xml:space="preserve"> </w:t>
      </w:r>
      <w:r w:rsidRPr="00A920FA">
        <w:rPr>
          <w:rFonts w:ascii="Times New Roman" w:hAnsi="Times New Roman" w:cs="Times New Roman"/>
        </w:rPr>
        <w:t>NIP: 675-119-94-42, REGON: 000288685,</w:t>
      </w:r>
      <w:r w:rsidR="001D56CF" w:rsidRPr="00E2320B">
        <w:rPr>
          <w:rFonts w:ascii="Times New Roman" w:hAnsi="Times New Roman" w:cs="Times New Roman"/>
        </w:rPr>
        <w:t xml:space="preserve">  reprezentowanym przez:</w:t>
      </w:r>
    </w:p>
    <w:p w14:paraId="52CC0599" w14:textId="77777777" w:rsidR="001D56CF" w:rsidRPr="00E2320B" w:rsidRDefault="002D5A44" w:rsidP="006A433E">
      <w:pPr>
        <w:pStyle w:val="Bezodstpw"/>
        <w:jc w:val="both"/>
        <w:rPr>
          <w:rFonts w:ascii="Times New Roman" w:hAnsi="Times New Roman" w:cs="Times New Roman"/>
        </w:rPr>
      </w:pPr>
      <w:r w:rsidRPr="00E2320B">
        <w:rPr>
          <w:rFonts w:ascii="Times New Roman" w:hAnsi="Times New Roman" w:cs="Times New Roman"/>
        </w:rPr>
        <w:t>Zastęp</w:t>
      </w:r>
      <w:r w:rsidR="001D56CF" w:rsidRPr="00E2320B">
        <w:rPr>
          <w:rFonts w:ascii="Times New Roman" w:hAnsi="Times New Roman" w:cs="Times New Roman"/>
        </w:rPr>
        <w:t xml:space="preserve">cę Dyrektora ds. </w:t>
      </w:r>
      <w:r w:rsidR="00497704" w:rsidRPr="00E2320B">
        <w:rPr>
          <w:rFonts w:ascii="Times New Roman" w:hAnsi="Times New Roman" w:cs="Times New Roman"/>
        </w:rPr>
        <w:t xml:space="preserve">Lecznictwa – </w:t>
      </w:r>
      <w:r w:rsidR="00497704" w:rsidRPr="00E2320B">
        <w:rPr>
          <w:rFonts w:ascii="Times New Roman" w:hAnsi="Times New Roman" w:cs="Times New Roman"/>
          <w:b/>
        </w:rPr>
        <w:t>Marcina Krzanowskiego</w:t>
      </w:r>
      <w:r w:rsidR="005D4E66" w:rsidRPr="00E2320B">
        <w:rPr>
          <w:rFonts w:ascii="Times New Roman" w:hAnsi="Times New Roman" w:cs="Times New Roman"/>
        </w:rPr>
        <w:t xml:space="preserve"> </w:t>
      </w:r>
      <w:r w:rsidR="005D4E66" w:rsidRPr="00E2320B">
        <w:rPr>
          <w:rFonts w:ascii="Times New Roman" w:hAnsi="Times New Roman" w:cs="Times New Roman"/>
          <w:i/>
        </w:rPr>
        <w:t>na podstawie pełnomocnictwa</w:t>
      </w:r>
    </w:p>
    <w:p w14:paraId="77FFA588" w14:textId="77777777" w:rsidR="001D56CF" w:rsidRPr="00E2320B" w:rsidRDefault="001D56CF" w:rsidP="006A433E">
      <w:pPr>
        <w:pStyle w:val="Bezodstpw"/>
        <w:rPr>
          <w:rFonts w:ascii="Times New Roman" w:hAnsi="Times New Roman" w:cs="Times New Roman"/>
        </w:rPr>
      </w:pPr>
      <w:r w:rsidRPr="00E2320B">
        <w:rPr>
          <w:rFonts w:ascii="Times New Roman" w:hAnsi="Times New Roman" w:cs="Times New Roman"/>
        </w:rPr>
        <w:t>przy kontrasygnacie</w:t>
      </w:r>
    </w:p>
    <w:p w14:paraId="257E4247" w14:textId="77777777" w:rsidR="001D56CF" w:rsidRPr="00E2320B" w:rsidRDefault="001D56CF" w:rsidP="006A433E">
      <w:pPr>
        <w:pStyle w:val="Bezodstpw"/>
        <w:rPr>
          <w:rFonts w:ascii="Times New Roman" w:hAnsi="Times New Roman" w:cs="Times New Roman"/>
        </w:rPr>
      </w:pPr>
      <w:r w:rsidRPr="00E2320B">
        <w:rPr>
          <w:rFonts w:ascii="Times New Roman" w:hAnsi="Times New Roman" w:cs="Times New Roman"/>
        </w:rPr>
        <w:t xml:space="preserve">Głównego Księgowego – </w:t>
      </w:r>
      <w:r w:rsidRPr="00E2320B">
        <w:rPr>
          <w:rFonts w:ascii="Times New Roman" w:hAnsi="Times New Roman" w:cs="Times New Roman"/>
          <w:b/>
        </w:rPr>
        <w:t>Doroty Lechowicz</w:t>
      </w:r>
      <w:r w:rsidRPr="00E2320B">
        <w:rPr>
          <w:rFonts w:ascii="Times New Roman" w:hAnsi="Times New Roman" w:cs="Times New Roman"/>
        </w:rPr>
        <w:t xml:space="preserve"> </w:t>
      </w:r>
    </w:p>
    <w:p w14:paraId="77C1589C" w14:textId="77777777" w:rsidR="001D56CF" w:rsidRPr="00E2320B"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zwanym w dalszej części umowy </w:t>
      </w:r>
      <w:r w:rsidRPr="00E2320B">
        <w:rPr>
          <w:rFonts w:ascii="Times New Roman" w:eastAsia="Times New Roman" w:hAnsi="Times New Roman" w:cs="Times New Roman"/>
          <w:b/>
          <w:bCs/>
          <w:lang w:eastAsia="pl-PL"/>
        </w:rPr>
        <w:t>UDZIELAJĄCYM ZAMÓWIEN</w:t>
      </w:r>
      <w:bookmarkStart w:id="0" w:name="_GoBack"/>
      <w:bookmarkEnd w:id="0"/>
      <w:r w:rsidRPr="00E2320B">
        <w:rPr>
          <w:rFonts w:ascii="Times New Roman" w:eastAsia="Times New Roman" w:hAnsi="Times New Roman" w:cs="Times New Roman"/>
          <w:b/>
          <w:bCs/>
          <w:lang w:eastAsia="pl-PL"/>
        </w:rPr>
        <w:t>IE</w:t>
      </w:r>
    </w:p>
    <w:p w14:paraId="4F714910" w14:textId="77777777" w:rsidR="001D56CF" w:rsidRPr="00E2320B" w:rsidRDefault="00FB3900" w:rsidP="006A433E">
      <w:pPr>
        <w:widowControl w:val="0"/>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a</w:t>
      </w:r>
    </w:p>
    <w:p w14:paraId="480CD656" w14:textId="77777777" w:rsidR="00DD572C" w:rsidRPr="00E2320B" w:rsidRDefault="0064245C" w:rsidP="006A433E">
      <w:pPr>
        <w:widowControl w:val="0"/>
        <w:spacing w:after="0" w:line="240" w:lineRule="auto"/>
        <w:jc w:val="both"/>
        <w:rPr>
          <w:rFonts w:ascii="Times New Roman" w:hAnsi="Times New Roman" w:cs="Times New Roman"/>
        </w:rPr>
      </w:pPr>
      <w:r w:rsidRPr="00E2320B">
        <w:rPr>
          <w:rFonts w:ascii="Times New Roman" w:hAnsi="Times New Roman" w:cs="Times New Roman"/>
          <w:b/>
        </w:rPr>
        <w:t>………………………………………………………………………………………………………………………………………………………………………………………………………………………………………………………………………………………………………………………………………</w:t>
      </w:r>
      <w:r w:rsidR="00875F0B" w:rsidRPr="00E2320B">
        <w:rPr>
          <w:rFonts w:ascii="Times New Roman" w:hAnsi="Times New Roman" w:cs="Times New Roman"/>
          <w:b/>
        </w:rPr>
        <w:t>……………………………………………………………………………</w:t>
      </w:r>
    </w:p>
    <w:p w14:paraId="2F876DD2" w14:textId="77777777" w:rsidR="00C240DA" w:rsidRPr="00E2320B" w:rsidRDefault="00DD572C" w:rsidP="006A433E">
      <w:pPr>
        <w:widowControl w:val="0"/>
        <w:spacing w:after="0" w:line="240" w:lineRule="auto"/>
        <w:jc w:val="both"/>
        <w:rPr>
          <w:rFonts w:ascii="Times New Roman" w:hAnsi="Times New Roman" w:cs="Times New Roman"/>
        </w:rPr>
      </w:pPr>
      <w:r w:rsidRPr="00E2320B">
        <w:rPr>
          <w:rFonts w:ascii="Times New Roman" w:hAnsi="Times New Roman" w:cs="Times New Roman"/>
        </w:rPr>
        <w:t xml:space="preserve">zwany w dalszej części umowy  </w:t>
      </w:r>
      <w:r w:rsidRPr="00E2320B">
        <w:rPr>
          <w:rFonts w:ascii="Times New Roman" w:hAnsi="Times New Roman" w:cs="Times New Roman"/>
          <w:b/>
          <w:bCs/>
        </w:rPr>
        <w:t>PRZYJMUJĄCYM ZAMÓWIENIE</w:t>
      </w:r>
    </w:p>
    <w:p w14:paraId="798CDD30" w14:textId="77777777" w:rsidR="00C240DA" w:rsidRPr="00E2320B" w:rsidRDefault="00C240DA" w:rsidP="006A433E">
      <w:pPr>
        <w:spacing w:after="0" w:line="240" w:lineRule="auto"/>
        <w:jc w:val="both"/>
        <w:rPr>
          <w:rFonts w:ascii="Times New Roman" w:eastAsia="Times New Roman" w:hAnsi="Times New Roman" w:cs="Times New Roman"/>
          <w:lang w:eastAsia="pl-PL"/>
        </w:rPr>
      </w:pPr>
    </w:p>
    <w:p w14:paraId="2C0E7AB7" w14:textId="318AB937" w:rsidR="00C240DA" w:rsidRPr="00E2320B" w:rsidRDefault="00C240DA" w:rsidP="006A433E">
      <w:pPr>
        <w:shd w:val="clear" w:color="auto" w:fill="FFFFFF"/>
        <w:spacing w:after="0" w:line="240" w:lineRule="auto"/>
        <w:jc w:val="both"/>
        <w:rPr>
          <w:rFonts w:ascii="Times New Roman" w:eastAsia="Times New Roman" w:hAnsi="Times New Roman" w:cs="Times New Roman"/>
          <w:i/>
          <w:lang w:eastAsia="pl-PL"/>
        </w:rPr>
      </w:pPr>
      <w:r w:rsidRPr="00E2320B">
        <w:rPr>
          <w:rFonts w:ascii="Times New Roman" w:eastAsia="Times New Roman" w:hAnsi="Times New Roman" w:cs="Times New Roman"/>
          <w:i/>
          <w:lang w:eastAsia="pl-PL"/>
        </w:rPr>
        <w:t>Niniejsza umowa została zawarta w wyniku przeprowadzonego konk</w:t>
      </w:r>
      <w:r w:rsidR="000B578D" w:rsidRPr="00E2320B">
        <w:rPr>
          <w:rFonts w:ascii="Times New Roman" w:eastAsia="Times New Roman" w:hAnsi="Times New Roman" w:cs="Times New Roman"/>
          <w:i/>
          <w:lang w:eastAsia="pl-PL"/>
        </w:rPr>
        <w:t xml:space="preserve">ursu ofert na podstawie ustawy </w:t>
      </w:r>
      <w:r w:rsidR="005D6EC9" w:rsidRPr="00E2320B">
        <w:rPr>
          <w:rFonts w:ascii="Times New Roman" w:eastAsia="Times New Roman" w:hAnsi="Times New Roman" w:cs="Times New Roman"/>
          <w:i/>
          <w:lang w:eastAsia="pl-PL"/>
        </w:rPr>
        <w:br/>
      </w:r>
      <w:r w:rsidRPr="00E2320B">
        <w:rPr>
          <w:rFonts w:ascii="Times New Roman" w:eastAsia="Times New Roman" w:hAnsi="Times New Roman" w:cs="Times New Roman"/>
          <w:i/>
          <w:lang w:eastAsia="pl-PL"/>
        </w:rPr>
        <w:t xml:space="preserve">z dnia 15 kwietnia 2011 r. o działalności leczniczej. </w:t>
      </w:r>
    </w:p>
    <w:p w14:paraId="4286971F" w14:textId="77777777" w:rsidR="0065622B" w:rsidRPr="00E2320B" w:rsidRDefault="0065622B" w:rsidP="006A433E">
      <w:pPr>
        <w:spacing w:after="0" w:line="240" w:lineRule="auto"/>
        <w:ind w:hanging="142"/>
        <w:jc w:val="center"/>
        <w:rPr>
          <w:rFonts w:ascii="Times New Roman" w:eastAsia="Times New Roman" w:hAnsi="Times New Roman" w:cs="Times New Roman"/>
          <w:bCs/>
          <w:lang w:eastAsia="pl-PL"/>
        </w:rPr>
      </w:pPr>
    </w:p>
    <w:p w14:paraId="40605588" w14:textId="77777777" w:rsidR="0022101A" w:rsidRPr="00E2320B" w:rsidRDefault="0065622B" w:rsidP="00F93FFB">
      <w:pPr>
        <w:pStyle w:val="Bezodstpw"/>
        <w:numPr>
          <w:ilvl w:val="0"/>
          <w:numId w:val="22"/>
        </w:numPr>
        <w:rPr>
          <w:rFonts w:ascii="Times New Roman" w:hAnsi="Times New Roman" w:cs="Times New Roman"/>
          <w:lang w:eastAsia="pl-PL"/>
        </w:rPr>
      </w:pPr>
      <w:r w:rsidRPr="00E2320B">
        <w:rPr>
          <w:rFonts w:ascii="Times New Roman" w:hAnsi="Times New Roman" w:cs="Times New Roman"/>
          <w:lang w:eastAsia="pl-PL"/>
        </w:rPr>
        <w:t>Ilekroć w niniejszej umowie mowa o:</w:t>
      </w:r>
    </w:p>
    <w:p w14:paraId="0371BF09" w14:textId="4D70DD3E" w:rsidR="0047659D" w:rsidRPr="00124B72" w:rsidRDefault="0047659D"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124B72">
        <w:rPr>
          <w:rFonts w:ascii="Times New Roman" w:eastAsia="Times New Roman" w:hAnsi="Times New Roman" w:cs="Times New Roman"/>
          <w:lang w:eastAsia="pl-PL"/>
        </w:rPr>
        <w:t xml:space="preserve">Oddziałach – należy przez to rozumieć Oddziały Kliniczne Udzielającego Zamówienie, </w:t>
      </w:r>
      <w:r w:rsidRPr="00124B72">
        <w:rPr>
          <w:rFonts w:ascii="Times New Roman" w:eastAsia="Times New Roman" w:hAnsi="Times New Roman" w:cs="Times New Roman"/>
          <w:lang w:eastAsia="pl-PL"/>
        </w:rPr>
        <w:br/>
        <w:t>w których hospitalizowani są pacjenci poddani zabiegom z zakresu brachyterapii oraz radioterapii;</w:t>
      </w:r>
    </w:p>
    <w:p w14:paraId="4ABE1101" w14:textId="457AE880" w:rsidR="00995050" w:rsidRPr="00E2320B" w:rsidRDefault="00995050"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Zakładzie – należy przez to rozumieć Zakład </w:t>
      </w:r>
      <w:r w:rsidR="00A920FA">
        <w:rPr>
          <w:rFonts w:ascii="Times New Roman" w:eastAsia="Times New Roman" w:hAnsi="Times New Roman" w:cs="Times New Roman"/>
          <w:lang w:eastAsia="pl-PL"/>
        </w:rPr>
        <w:t>Radioterapii Onkologicznej</w:t>
      </w:r>
      <w:r w:rsidR="00124B72">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Udzielającego Zamówienie.</w:t>
      </w:r>
    </w:p>
    <w:p w14:paraId="10B231BE" w14:textId="38DAB149" w:rsidR="007354EA" w:rsidRPr="00E2320B" w:rsidRDefault="00D92DED"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bCs/>
        </w:rPr>
        <w:t>Zespole R</w:t>
      </w:r>
      <w:r w:rsidR="0034041A" w:rsidRPr="00E2320B">
        <w:rPr>
          <w:rFonts w:ascii="Times New Roman" w:hAnsi="Times New Roman" w:cs="Times New Roman"/>
          <w:bCs/>
        </w:rPr>
        <w:t>adioterapeutycznym</w:t>
      </w:r>
      <w:r w:rsidR="007354EA" w:rsidRPr="00E2320B">
        <w:rPr>
          <w:rFonts w:ascii="Times New Roman" w:hAnsi="Times New Roman" w:cs="Times New Roman"/>
          <w:bCs/>
        </w:rPr>
        <w:t xml:space="preserve"> </w:t>
      </w:r>
      <w:r w:rsidR="007354EA" w:rsidRPr="00E2320B">
        <w:rPr>
          <w:rFonts w:ascii="Times New Roman" w:hAnsi="Times New Roman" w:cs="Times New Roman"/>
          <w:bCs/>
          <w:color w:val="000000"/>
        </w:rPr>
        <w:t xml:space="preserve">– należy przez to rozumieć </w:t>
      </w:r>
      <w:r w:rsidR="0003166F" w:rsidRPr="00E2320B">
        <w:rPr>
          <w:rFonts w:ascii="Times New Roman" w:hAnsi="Times New Roman" w:cs="Times New Roman"/>
          <w:bCs/>
          <w:color w:val="000000"/>
        </w:rPr>
        <w:t xml:space="preserve">zespół udzielający świadczeń zdrowotnych w zakresie </w:t>
      </w:r>
      <w:r w:rsidR="00B01914" w:rsidRPr="00E2320B">
        <w:rPr>
          <w:rFonts w:ascii="Times New Roman" w:hAnsi="Times New Roman" w:cs="Times New Roman"/>
          <w:bCs/>
          <w:color w:val="000000"/>
        </w:rPr>
        <w:t>brachyterapii</w:t>
      </w:r>
      <w:r w:rsidR="00995050" w:rsidRPr="00E2320B">
        <w:rPr>
          <w:rFonts w:ascii="Times New Roman" w:hAnsi="Times New Roman" w:cs="Times New Roman"/>
          <w:bCs/>
          <w:color w:val="000000"/>
        </w:rPr>
        <w:t xml:space="preserve"> onkologicznej</w:t>
      </w:r>
      <w:r w:rsidR="00124B72">
        <w:rPr>
          <w:rFonts w:ascii="Times New Roman" w:hAnsi="Times New Roman" w:cs="Times New Roman"/>
          <w:bCs/>
          <w:color w:val="000000"/>
        </w:rPr>
        <w:t xml:space="preserve"> oraz teleradioterapii</w:t>
      </w:r>
      <w:r w:rsidR="00995050" w:rsidRPr="00E2320B">
        <w:rPr>
          <w:rFonts w:ascii="Times New Roman" w:hAnsi="Times New Roman" w:cs="Times New Roman"/>
        </w:rPr>
        <w:t>.</w:t>
      </w:r>
    </w:p>
    <w:p w14:paraId="1F2B027E" w14:textId="15FD9835" w:rsidR="00412CF3" w:rsidRPr="00E2320B" w:rsidRDefault="00412CF3" w:rsidP="005942B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Kierowniku </w:t>
      </w:r>
      <w:r w:rsidR="001C7210" w:rsidRPr="00E2320B">
        <w:rPr>
          <w:rFonts w:ascii="Times New Roman" w:eastAsia="Times New Roman" w:hAnsi="Times New Roman" w:cs="Times New Roman"/>
          <w:lang w:eastAsia="pl-PL"/>
        </w:rPr>
        <w:t>Zakładu</w:t>
      </w:r>
      <w:r w:rsidR="00CB1298" w:rsidRPr="00E2320B">
        <w:rPr>
          <w:rFonts w:ascii="Times New Roman" w:eastAsia="Times New Roman" w:hAnsi="Times New Roman" w:cs="Times New Roman"/>
          <w:lang w:eastAsia="pl-PL"/>
        </w:rPr>
        <w:t xml:space="preserve"> - należy przez to rozumieć</w:t>
      </w:r>
      <w:r w:rsidR="005618BD">
        <w:rPr>
          <w:rFonts w:ascii="Times New Roman" w:eastAsia="Times New Roman" w:hAnsi="Times New Roman" w:cs="Times New Roman"/>
          <w:lang w:eastAsia="pl-PL"/>
        </w:rPr>
        <w:t xml:space="preserve"> odpowiednio do zakresu świadczeń:</w:t>
      </w:r>
      <w:r w:rsidR="00CB1298" w:rsidRPr="00E2320B">
        <w:rPr>
          <w:rFonts w:ascii="Times New Roman" w:eastAsia="Times New Roman" w:hAnsi="Times New Roman" w:cs="Times New Roman"/>
          <w:lang w:eastAsia="pl-PL"/>
        </w:rPr>
        <w:t xml:space="preserve"> </w:t>
      </w:r>
      <w:r w:rsidR="009322B7">
        <w:rPr>
          <w:rFonts w:ascii="Times New Roman" w:hAnsi="Times New Roman" w:cs="Times New Roman"/>
        </w:rPr>
        <w:t xml:space="preserve">Kierownika Zakładu </w:t>
      </w:r>
      <w:r w:rsidR="00A920FA">
        <w:rPr>
          <w:rFonts w:ascii="Times New Roman" w:hAnsi="Times New Roman" w:cs="Times New Roman"/>
        </w:rPr>
        <w:t>Radioterapii lub Kierownika Zakładu Brachyterapii</w:t>
      </w:r>
    </w:p>
    <w:p w14:paraId="500B65A7" w14:textId="34175818" w:rsidR="00412CF3" w:rsidRDefault="00412CF3" w:rsidP="005942B9">
      <w:pPr>
        <w:widowControl w:val="0"/>
        <w:numPr>
          <w:ilvl w:val="0"/>
          <w:numId w:val="11"/>
        </w:numPr>
        <w:autoSpaceDE w:val="0"/>
        <w:autoSpaceDN w:val="0"/>
        <w:adjustRightInd w:val="0"/>
        <w:spacing w:after="0" w:line="240" w:lineRule="auto"/>
        <w:jc w:val="both"/>
        <w:rPr>
          <w:rFonts w:ascii="Times New Roman" w:hAnsi="Times New Roman" w:cs="Times New Roman"/>
        </w:rPr>
      </w:pPr>
      <w:r w:rsidRPr="00E2320B">
        <w:rPr>
          <w:rFonts w:ascii="Times New Roman" w:hAnsi="Times New Roman" w:cs="Times New Roman"/>
        </w:rPr>
        <w:t xml:space="preserve">Koordynatorze </w:t>
      </w:r>
      <w:r w:rsidR="00995050" w:rsidRPr="00E2320B">
        <w:rPr>
          <w:rFonts w:ascii="Times New Roman" w:hAnsi="Times New Roman" w:cs="Times New Roman"/>
        </w:rPr>
        <w:t>Zakładu</w:t>
      </w:r>
      <w:r w:rsidRPr="00E2320B">
        <w:rPr>
          <w:rFonts w:ascii="Times New Roman" w:hAnsi="Times New Roman" w:cs="Times New Roman"/>
        </w:rPr>
        <w:t xml:space="preserve"> – należy przez to rozumieć </w:t>
      </w:r>
      <w:r w:rsidR="00995050" w:rsidRPr="00E2320B">
        <w:rPr>
          <w:rFonts w:ascii="Times New Roman" w:hAnsi="Times New Roman" w:cs="Times New Roman"/>
        </w:rPr>
        <w:t xml:space="preserve">Koordynatora Zakładu </w:t>
      </w:r>
      <w:r w:rsidR="00A920FA">
        <w:rPr>
          <w:rFonts w:ascii="Times New Roman" w:hAnsi="Times New Roman" w:cs="Times New Roman"/>
        </w:rPr>
        <w:t>Radioterapii Onkologicznej</w:t>
      </w:r>
    </w:p>
    <w:p w14:paraId="7A6AE3E0" w14:textId="357252CD" w:rsidR="009322B7" w:rsidRPr="00E2320B" w:rsidRDefault="009322B7" w:rsidP="005942B9">
      <w:pPr>
        <w:widowControl w:val="0"/>
        <w:numPr>
          <w:ilvl w:val="0"/>
          <w:numId w:val="1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Koordynatorze Oddziału – należy przez to rozumieć właściwego Koordynatora odpowiedniego Oddziału, w którym </w:t>
      </w:r>
      <w:r w:rsidRPr="00124B72">
        <w:rPr>
          <w:rFonts w:ascii="Times New Roman" w:eastAsia="Times New Roman" w:hAnsi="Times New Roman" w:cs="Times New Roman"/>
          <w:lang w:eastAsia="pl-PL"/>
        </w:rPr>
        <w:t xml:space="preserve">hospitalizowani są pacjenci poddani zabiegom z zakresu brachyterapii oraz </w:t>
      </w:r>
      <w:r w:rsidR="00A920FA">
        <w:rPr>
          <w:rFonts w:ascii="Times New Roman" w:eastAsia="Times New Roman" w:hAnsi="Times New Roman" w:cs="Times New Roman"/>
          <w:lang w:eastAsia="pl-PL"/>
        </w:rPr>
        <w:t>tele</w:t>
      </w:r>
      <w:r w:rsidRPr="00124B72">
        <w:rPr>
          <w:rFonts w:ascii="Times New Roman" w:eastAsia="Times New Roman" w:hAnsi="Times New Roman" w:cs="Times New Roman"/>
          <w:lang w:eastAsia="pl-PL"/>
        </w:rPr>
        <w:t>radioterapii</w:t>
      </w:r>
      <w:r>
        <w:rPr>
          <w:rFonts w:ascii="Times New Roman" w:eastAsia="Times New Roman" w:hAnsi="Times New Roman" w:cs="Times New Roman"/>
          <w:lang w:eastAsia="pl-PL"/>
        </w:rPr>
        <w:t xml:space="preserve"> </w:t>
      </w:r>
    </w:p>
    <w:p w14:paraId="3535B36F" w14:textId="77777777" w:rsidR="0065622B" w:rsidRPr="00E2320B" w:rsidRDefault="006158BC" w:rsidP="005942B9">
      <w:pPr>
        <w:pStyle w:val="Akapitzlist"/>
        <w:numPr>
          <w:ilvl w:val="0"/>
          <w:numId w:val="11"/>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6831747A" w14:textId="0119477A" w:rsidR="0065622B" w:rsidRPr="00E2320B" w:rsidRDefault="006158BC" w:rsidP="005942B9">
      <w:pPr>
        <w:pStyle w:val="Akapitzlist"/>
        <w:numPr>
          <w:ilvl w:val="0"/>
          <w:numId w:val="11"/>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dniach roboczych – należy przez to rozumieć </w:t>
      </w:r>
      <w:r w:rsidR="007C5FD2">
        <w:rPr>
          <w:rFonts w:ascii="Times New Roman" w:eastAsia="Times New Roman" w:hAnsi="Times New Roman" w:cs="Times New Roman"/>
          <w:lang w:eastAsia="pl-PL"/>
        </w:rPr>
        <w:t xml:space="preserve">dni od poniedziałku do piątku, </w:t>
      </w:r>
      <w:r w:rsidRPr="00E2320B">
        <w:rPr>
          <w:rFonts w:ascii="Times New Roman" w:eastAsia="Times New Roman" w:hAnsi="Times New Roman" w:cs="Times New Roman"/>
          <w:lang w:eastAsia="pl-PL"/>
        </w:rPr>
        <w:t>z wyjątkiem dni ustawowo wolnych od pracy w rozumieniu ustawy z dnia 18 stycznia 1951 r. o dniach  wolnych od pracy oraz dni wolnych od pracy u Udzielającego Zamówienie.</w:t>
      </w:r>
    </w:p>
    <w:p w14:paraId="4C4E4D47" w14:textId="137832F1" w:rsidR="000B578D" w:rsidRPr="00E2320B" w:rsidRDefault="000B578D" w:rsidP="005942B9">
      <w:pPr>
        <w:pStyle w:val="Akapitzlist"/>
        <w:numPr>
          <w:ilvl w:val="0"/>
          <w:numId w:val="11"/>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Kancelarii – rozumie się przez to Kancelarię Udzielaj</w:t>
      </w:r>
      <w:r w:rsidR="00EF4074">
        <w:rPr>
          <w:rFonts w:ascii="Times New Roman" w:eastAsia="Times New Roman" w:hAnsi="Times New Roman" w:cs="Times New Roman"/>
          <w:lang w:eastAsia="pl-PL"/>
        </w:rPr>
        <w:t xml:space="preserve">ącego Zamówienie zlokalizowaną </w:t>
      </w:r>
      <w:r w:rsidR="00EF4074">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 xml:space="preserve">w budynku przy ul. </w:t>
      </w:r>
      <w:r w:rsidR="00344092" w:rsidRPr="00E2320B">
        <w:rPr>
          <w:rFonts w:ascii="Times New Roman" w:eastAsia="Times New Roman" w:hAnsi="Times New Roman" w:cs="Times New Roman"/>
          <w:lang w:eastAsia="pl-PL"/>
        </w:rPr>
        <w:t>Jakubowskiego 2</w:t>
      </w:r>
      <w:r w:rsidR="00995050" w:rsidRPr="00E2320B">
        <w:rPr>
          <w:rFonts w:ascii="Times New Roman" w:eastAsia="Times New Roman" w:hAnsi="Times New Roman" w:cs="Times New Roman"/>
          <w:lang w:eastAsia="pl-PL"/>
        </w:rPr>
        <w:t>.</w:t>
      </w:r>
    </w:p>
    <w:p w14:paraId="72F77847" w14:textId="77777777" w:rsidR="002E1408" w:rsidRPr="00E2320B" w:rsidRDefault="002E1408" w:rsidP="006A433E">
      <w:pPr>
        <w:pStyle w:val="Akapitzlist"/>
        <w:spacing w:line="240" w:lineRule="auto"/>
        <w:jc w:val="both"/>
        <w:rPr>
          <w:rFonts w:ascii="Times New Roman" w:eastAsia="Times New Roman" w:hAnsi="Times New Roman" w:cs="Times New Roman"/>
          <w:lang w:eastAsia="pl-PL"/>
        </w:rPr>
      </w:pPr>
    </w:p>
    <w:p w14:paraId="1ACE33AE" w14:textId="77777777" w:rsidR="009558B3" w:rsidRPr="00E2320B" w:rsidRDefault="009558B3" w:rsidP="00F93FFB">
      <w:pPr>
        <w:pStyle w:val="Akapitzlist"/>
        <w:widowControl w:val="0"/>
        <w:numPr>
          <w:ilvl w:val="0"/>
          <w:numId w:val="22"/>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 xml:space="preserve">Integralną cześć niniejszej umowy stanowią następujące załączniki: </w:t>
      </w:r>
    </w:p>
    <w:p w14:paraId="73A165A9" w14:textId="77777777" w:rsidR="009558B3" w:rsidRPr="00E2320B" w:rsidRDefault="009558B3"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Wzór identyfikatora.</w:t>
      </w:r>
    </w:p>
    <w:p w14:paraId="7429D938" w14:textId="50D50A30" w:rsidR="002E1408" w:rsidRPr="00F93FFB" w:rsidRDefault="001D56CF" w:rsidP="00F93FFB">
      <w:pPr>
        <w:numPr>
          <w:ilvl w:val="0"/>
          <w:numId w:val="1"/>
        </w:numPr>
        <w:autoSpaceDE w:val="0"/>
        <w:autoSpaceDN w:val="0"/>
        <w:spacing w:after="0" w:line="240" w:lineRule="auto"/>
        <w:jc w:val="both"/>
        <w:rPr>
          <w:rFonts w:ascii="Times New Roman" w:hAnsi="Times New Roman" w:cs="Times New Roman"/>
        </w:rPr>
      </w:pPr>
      <w:r w:rsidRPr="00E2320B">
        <w:rPr>
          <w:rFonts w:ascii="Times New Roman" w:hAnsi="Times New Roman" w:cs="Times New Roman"/>
          <w:color w:val="000000"/>
        </w:rPr>
        <w:t>Wzór oświadczenia o zachowaniu w poufności danych.</w:t>
      </w:r>
    </w:p>
    <w:p w14:paraId="20E09566" w14:textId="77777777" w:rsidR="002E1408" w:rsidRPr="00E2320B" w:rsidRDefault="002E1408"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hAnsi="Times New Roman" w:cs="Times New Roman"/>
        </w:rPr>
        <w:t xml:space="preserve">„Podstawowe zasady obowiązujące Wykonawców na terenie Szpitala Uniwersyteckiego </w:t>
      </w:r>
      <w:r w:rsidR="00E2046D" w:rsidRPr="00E2320B">
        <w:rPr>
          <w:rFonts w:ascii="Times New Roman" w:hAnsi="Times New Roman" w:cs="Times New Roman"/>
        </w:rPr>
        <w:br/>
      </w:r>
      <w:r w:rsidRPr="00E2320B">
        <w:rPr>
          <w:rFonts w:ascii="Times New Roman" w:hAnsi="Times New Roman" w:cs="Times New Roman"/>
        </w:rPr>
        <w:t xml:space="preserve">w Krakowie” – udostępnione na stronie https://www.su.krakow.pl/  w zakładce „Strefa kontrahenta” -  „Zasady funkcjonowania”, </w:t>
      </w:r>
    </w:p>
    <w:p w14:paraId="62D02326" w14:textId="77777777" w:rsidR="002E1408" w:rsidRPr="00E2320B" w:rsidRDefault="002E1408" w:rsidP="006A433E">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E2320B">
        <w:rPr>
          <w:rFonts w:ascii="Times New Roman" w:hAnsi="Times New Roman" w:cs="Times New Roman"/>
        </w:rPr>
        <w:t xml:space="preserve">„Podstawowe zasady związane z bezpieczeństwem informacji obowiązujące Dostawców </w:t>
      </w:r>
      <w:r w:rsidRPr="00E2320B">
        <w:rPr>
          <w:rFonts w:ascii="Times New Roman" w:hAnsi="Times New Roman" w:cs="Times New Roman"/>
        </w:rPr>
        <w:lastRenderedPageBreak/>
        <w:t>(Wykonawców) na terenie Szpitala Uniwersyteckiego w Krakowie” – udostępnione na stronie https://www.su.krakow.pl/ w zakładce „Strefa kontrahenta” -  „Zasady funkcjonowania”,</w:t>
      </w:r>
    </w:p>
    <w:p w14:paraId="65E15260" w14:textId="77777777" w:rsidR="001E156C" w:rsidRPr="00E2320B" w:rsidRDefault="002E1408" w:rsidP="006A433E">
      <w:pPr>
        <w:pStyle w:val="Akapitzlist"/>
        <w:widowControl w:val="0"/>
        <w:numPr>
          <w:ilvl w:val="0"/>
          <w:numId w:val="1"/>
        </w:numPr>
        <w:autoSpaceDE w:val="0"/>
        <w:autoSpaceDN w:val="0"/>
        <w:spacing w:after="0" w:line="240" w:lineRule="auto"/>
        <w:jc w:val="both"/>
        <w:rPr>
          <w:rFonts w:ascii="Times New Roman" w:hAnsi="Times New Roman" w:cs="Times New Roman"/>
        </w:rPr>
      </w:pPr>
      <w:r w:rsidRPr="00E2320B">
        <w:rPr>
          <w:rFonts w:ascii="Times New Roman" w:hAnsi="Times New Roman" w:cs="Times New Roman"/>
        </w:rPr>
        <w:t>Oświadczenie Przyjmującego Zamówienie prowadzącego jednoosobową działalność gospodarczą o nieposiadaniu firmowego rachunku bankowego.</w:t>
      </w:r>
    </w:p>
    <w:p w14:paraId="2E3D3B68" w14:textId="77777777" w:rsidR="001E156C" w:rsidRPr="00E2320B" w:rsidRDefault="001E156C" w:rsidP="006A433E">
      <w:pPr>
        <w:widowControl w:val="0"/>
        <w:autoSpaceDE w:val="0"/>
        <w:autoSpaceDN w:val="0"/>
        <w:spacing w:after="0" w:line="240" w:lineRule="auto"/>
        <w:jc w:val="both"/>
        <w:rPr>
          <w:rFonts w:ascii="Times New Roman" w:eastAsia="Times New Roman" w:hAnsi="Times New Roman" w:cs="Times New Roman"/>
          <w:bCs/>
          <w:lang w:eastAsia="pl-PL"/>
        </w:rPr>
      </w:pPr>
    </w:p>
    <w:p w14:paraId="7E1CC5E4" w14:textId="77777777" w:rsidR="002E1408" w:rsidRPr="00E2320B" w:rsidRDefault="002E1408" w:rsidP="00F93FFB">
      <w:pPr>
        <w:pStyle w:val="Akapitzlist"/>
        <w:numPr>
          <w:ilvl w:val="0"/>
          <w:numId w:val="22"/>
        </w:numPr>
        <w:spacing w:line="240" w:lineRule="auto"/>
        <w:jc w:val="both"/>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37B73ACC" w14:textId="77777777" w:rsidR="0065622B" w:rsidRPr="00E2320B" w:rsidRDefault="00296AFF" w:rsidP="006A433E">
      <w:pPr>
        <w:spacing w:after="0" w:line="240" w:lineRule="auto"/>
        <w:ind w:hanging="142"/>
        <w:jc w:val="center"/>
        <w:rPr>
          <w:rFonts w:ascii="Times New Roman" w:eastAsia="Times New Roman" w:hAnsi="Times New Roman" w:cs="Times New Roman"/>
          <w:bCs/>
          <w:lang w:eastAsia="pl-PL"/>
        </w:rPr>
      </w:pPr>
      <w:r w:rsidRPr="00E2320B">
        <w:rPr>
          <w:rFonts w:ascii="Times New Roman" w:eastAsia="Times New Roman" w:hAnsi="Times New Roman" w:cs="Times New Roman"/>
          <w:bCs/>
          <w:lang w:eastAsia="pl-PL"/>
        </w:rPr>
        <w:t>§ 1.</w:t>
      </w:r>
    </w:p>
    <w:p w14:paraId="0B5769CC" w14:textId="5725A402" w:rsidR="00D8038B" w:rsidRPr="00E2320B" w:rsidRDefault="00135715"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rPr>
        <w:t xml:space="preserve">Udzielający Zamówienie </w:t>
      </w:r>
      <w:r w:rsidR="00CB1298" w:rsidRPr="00E2320B">
        <w:rPr>
          <w:rFonts w:ascii="Times New Roman" w:hAnsi="Times New Roman" w:cs="Times New Roman"/>
        </w:rPr>
        <w:t>udziela zamówienia</w:t>
      </w:r>
      <w:r w:rsidRPr="00E2320B">
        <w:rPr>
          <w:rFonts w:ascii="Times New Roman" w:hAnsi="Times New Roman" w:cs="Times New Roman"/>
        </w:rPr>
        <w:t xml:space="preserve"> a Przyjmujący Zamówienie przyjmuje na siebie obowiązek udzielania świadczeń zdrowotnych</w:t>
      </w:r>
      <w:r w:rsidR="005F449B" w:rsidRPr="00DF6603">
        <w:rPr>
          <w:rFonts w:ascii="Times New Roman" w:hAnsi="Times New Roman" w:cs="Times New Roman"/>
        </w:rPr>
        <w:t xml:space="preserve"> </w:t>
      </w:r>
      <w:r w:rsidR="00412CF3" w:rsidRPr="00DF6603">
        <w:rPr>
          <w:rFonts w:ascii="Times New Roman" w:hAnsi="Times New Roman" w:cs="Times New Roman"/>
        </w:rPr>
        <w:t xml:space="preserve">w zakresie </w:t>
      </w:r>
      <w:r w:rsidR="0047659D" w:rsidRPr="00DF6603">
        <w:rPr>
          <w:rFonts w:ascii="Times New Roman" w:hAnsi="Times New Roman" w:cs="Times New Roman"/>
        </w:rPr>
        <w:t>sprawowania nadzoru nad Pacjentami leczonymi napromienianiem hospitalizowanymi w Oddziałach</w:t>
      </w:r>
      <w:r w:rsidR="002E1408" w:rsidRPr="00DF6603">
        <w:rPr>
          <w:rFonts w:ascii="Times New Roman" w:hAnsi="Times New Roman" w:cs="Times New Roman"/>
        </w:rPr>
        <w:t>,</w:t>
      </w:r>
      <w:r w:rsidR="002E1408" w:rsidRPr="00E2320B">
        <w:rPr>
          <w:rFonts w:ascii="Times New Roman" w:eastAsia="Times New Roman" w:hAnsi="Times New Roman" w:cs="Times New Roman"/>
          <w:lang w:eastAsia="pl-PL"/>
        </w:rPr>
        <w:t xml:space="preserve"> </w:t>
      </w:r>
      <w:r w:rsidR="00D8038B" w:rsidRPr="00E2320B">
        <w:rPr>
          <w:rFonts w:ascii="Times New Roman" w:eastAsia="Times New Roman" w:hAnsi="Times New Roman" w:cs="Times New Roman"/>
          <w:lang w:eastAsia="pl-PL"/>
        </w:rPr>
        <w:t>zwanych dalej</w:t>
      </w:r>
      <w:r w:rsidR="0047659D" w:rsidRPr="00E2320B">
        <w:rPr>
          <w:rFonts w:ascii="Times New Roman" w:eastAsia="Times New Roman" w:hAnsi="Times New Roman" w:cs="Times New Roman"/>
          <w:lang w:eastAsia="pl-PL"/>
        </w:rPr>
        <w:t xml:space="preserve"> </w:t>
      </w:r>
      <w:r w:rsidR="00D8038B" w:rsidRPr="00E2320B">
        <w:rPr>
          <w:rFonts w:ascii="Times New Roman" w:eastAsia="Times New Roman" w:hAnsi="Times New Roman" w:cs="Times New Roman"/>
          <w:lang w:eastAsia="pl-PL"/>
        </w:rPr>
        <w:t>„świadczeniami zdrowotnymi”.</w:t>
      </w:r>
      <w:r w:rsidR="0047659D" w:rsidRPr="00E2320B">
        <w:rPr>
          <w:rFonts w:ascii="Times New Roman" w:eastAsia="Times New Roman" w:hAnsi="Times New Roman" w:cs="Times New Roman"/>
          <w:lang w:eastAsia="pl-PL"/>
        </w:rPr>
        <w:t xml:space="preserve"> </w:t>
      </w:r>
    </w:p>
    <w:p w14:paraId="338267BD" w14:textId="167A94C8" w:rsidR="001F77A7" w:rsidRPr="00E2320B" w:rsidRDefault="00412CF3" w:rsidP="005942B9">
      <w:pPr>
        <w:pStyle w:val="Akapitzlist"/>
        <w:numPr>
          <w:ilvl w:val="0"/>
          <w:numId w:val="13"/>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Zakres świadczeń zdrowotnych udzielanych w ramach umowy</w:t>
      </w:r>
      <w:r w:rsidR="00D71AD3" w:rsidRPr="00E2320B">
        <w:rPr>
          <w:rFonts w:ascii="Times New Roman" w:eastAsia="Times New Roman" w:hAnsi="Times New Roman" w:cs="Times New Roman"/>
          <w:lang w:eastAsia="pl-PL"/>
        </w:rPr>
        <w:t xml:space="preserve"> obejmuje </w:t>
      </w:r>
      <w:r w:rsidR="00875F0B" w:rsidRPr="00E2320B">
        <w:rPr>
          <w:rFonts w:ascii="Times New Roman" w:eastAsia="Times New Roman" w:hAnsi="Times New Roman" w:cs="Times New Roman"/>
          <w:lang w:eastAsia="pl-PL"/>
        </w:rPr>
        <w:t xml:space="preserve">w </w:t>
      </w:r>
      <w:r w:rsidRPr="00E2320B">
        <w:rPr>
          <w:rFonts w:ascii="Times New Roman" w:eastAsia="Times New Roman" w:hAnsi="Times New Roman" w:cs="Times New Roman"/>
          <w:lang w:eastAsia="pl-PL"/>
        </w:rPr>
        <w:t>szczególności:</w:t>
      </w:r>
    </w:p>
    <w:p w14:paraId="0D315D07" w14:textId="77777777" w:rsidR="0047659D" w:rsidRPr="00DF6603" w:rsidRDefault="0047659D" w:rsidP="0047659D">
      <w:pPr>
        <w:pStyle w:val="Akapitzlist"/>
        <w:numPr>
          <w:ilvl w:val="1"/>
          <w:numId w:val="13"/>
        </w:numPr>
        <w:spacing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kwalifikację do rozpoczęcia leczenia szpitalnego (w tym w szczególności przeprowadzenie wywiadu, badanie fizykalne, weryfikacja dokumentacji medycznej itp.);</w:t>
      </w:r>
    </w:p>
    <w:p w14:paraId="39CA8460" w14:textId="77777777" w:rsidR="0047659D" w:rsidRPr="00DF6603" w:rsidRDefault="0047659D" w:rsidP="0047659D">
      <w:pPr>
        <w:pStyle w:val="Akapitzlist"/>
        <w:numPr>
          <w:ilvl w:val="1"/>
          <w:numId w:val="13"/>
        </w:numPr>
        <w:spacing w:after="0"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przygotowanie pacjenta do leczenia napromieniowaniem, w tym przygotowanie do ewentualnego znieczulenia ogólnego/regionalnego – ścisła współpraca z lekarzem anestezjologiem w tym zakresie;</w:t>
      </w:r>
    </w:p>
    <w:p w14:paraId="29451E82" w14:textId="77777777" w:rsidR="0047659D" w:rsidRPr="00DF6603" w:rsidRDefault="0047659D" w:rsidP="0047659D">
      <w:pPr>
        <w:pStyle w:val="Akapitzlist"/>
        <w:numPr>
          <w:ilvl w:val="1"/>
          <w:numId w:val="13"/>
        </w:numPr>
        <w:spacing w:after="0"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ocena wg. skali CDCAI ostrych odczynów popromiennych, ich leczenie oraz prowadzenie dokumentacji odczynów;</w:t>
      </w:r>
    </w:p>
    <w:p w14:paraId="509D691A" w14:textId="5BB02D94" w:rsidR="0047659D" w:rsidRPr="00DF6603" w:rsidRDefault="0047659D" w:rsidP="0047659D">
      <w:pPr>
        <w:pStyle w:val="Akapitzlist"/>
        <w:numPr>
          <w:ilvl w:val="1"/>
          <w:numId w:val="13"/>
        </w:numPr>
        <w:spacing w:after="0" w:line="240" w:lineRule="auto"/>
        <w:jc w:val="both"/>
        <w:rPr>
          <w:rFonts w:ascii="Times New Roman" w:eastAsia="Times New Roman" w:hAnsi="Times New Roman" w:cs="Times New Roman"/>
          <w:lang w:eastAsia="pl-PL"/>
        </w:rPr>
      </w:pPr>
      <w:r w:rsidRPr="00DF6603">
        <w:rPr>
          <w:rFonts w:ascii="Times New Roman" w:eastAsia="Times New Roman" w:hAnsi="Times New Roman" w:cs="Times New Roman"/>
          <w:lang w:eastAsia="pl-PL"/>
        </w:rPr>
        <w:t>monitorowanie i planowanie interwencji (m.in. leczenie przeciwbólowe, opatrunki, płynoterapia, antybiotykoterapia, leczenie żywieniowe) w okresie po zabiegu implantacji aplikatorów lub w trakcie/po teleradioterapii</w:t>
      </w:r>
    </w:p>
    <w:p w14:paraId="6584AC3A" w14:textId="5823DD59" w:rsidR="00044309" w:rsidRPr="00E2320B" w:rsidRDefault="00044309" w:rsidP="005F449B">
      <w:pPr>
        <w:spacing w:after="0" w:line="240" w:lineRule="auto"/>
        <w:ind w:left="71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zakresie obowiązków i uprawnień lekarza specjalisty w dziedzinie </w:t>
      </w:r>
      <w:r w:rsidR="005F449B" w:rsidRPr="00E2320B">
        <w:rPr>
          <w:rFonts w:ascii="Times New Roman" w:eastAsia="Times New Roman" w:hAnsi="Times New Roman" w:cs="Times New Roman"/>
          <w:lang w:eastAsia="pl-PL"/>
        </w:rPr>
        <w:t>radio</w:t>
      </w:r>
      <w:r w:rsidR="00B01914" w:rsidRPr="00E2320B">
        <w:rPr>
          <w:rFonts w:ascii="Times New Roman" w:eastAsia="Times New Roman" w:hAnsi="Times New Roman" w:cs="Times New Roman"/>
          <w:lang w:eastAsia="pl-PL"/>
        </w:rPr>
        <w:t>terapii</w:t>
      </w:r>
      <w:r w:rsidR="005F449B" w:rsidRPr="00E2320B">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onkologicznej.</w:t>
      </w:r>
    </w:p>
    <w:p w14:paraId="441B9CAB" w14:textId="514A5AE1" w:rsidR="004F0B64" w:rsidRPr="00E2320B" w:rsidRDefault="001F77A7"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zobowiązuje się do udzielania świadczeń zdrowotnych</w:t>
      </w:r>
      <w:r w:rsidR="004F0B64" w:rsidRPr="00E2320B">
        <w:rPr>
          <w:rFonts w:ascii="Times New Roman" w:eastAsia="Times New Roman" w:hAnsi="Times New Roman" w:cs="Times New Roman"/>
          <w:lang w:eastAsia="pl-PL"/>
        </w:rPr>
        <w:t xml:space="preserve"> w ramach Zespołu Radioterapeutycznego zgodnie z poniższymi zasadami:</w:t>
      </w:r>
    </w:p>
    <w:p w14:paraId="7495BD9A" w14:textId="0D80707C" w:rsidR="004F0B64" w:rsidRPr="00E2320B" w:rsidRDefault="004F0B64" w:rsidP="004F0B64">
      <w:pPr>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świadczenia zdrowotne będą realizowane w oparciu o harmonogramy ustalane co miesiąc </w:t>
      </w:r>
      <w:r w:rsidR="00096F32">
        <w:rPr>
          <w:rFonts w:ascii="Times New Roman" w:eastAsia="Times New Roman" w:hAnsi="Times New Roman" w:cs="Times New Roman"/>
          <w:lang w:eastAsia="pl-PL"/>
        </w:rPr>
        <w:t xml:space="preserve">i zatwierdzane </w:t>
      </w:r>
      <w:r w:rsidRPr="00E2320B">
        <w:rPr>
          <w:rFonts w:ascii="Times New Roman" w:eastAsia="Times New Roman" w:hAnsi="Times New Roman" w:cs="Times New Roman"/>
          <w:lang w:eastAsia="pl-PL"/>
        </w:rPr>
        <w:t>przez Kierownika Zakładu;</w:t>
      </w:r>
    </w:p>
    <w:p w14:paraId="17D78E57" w14:textId="4865A85F" w:rsidR="00F85A06" w:rsidRPr="00DF6603" w:rsidRDefault="004B1B13" w:rsidP="004F0B64">
      <w:pPr>
        <w:widowControl w:val="0"/>
        <w:numPr>
          <w:ilvl w:val="1"/>
          <w:numId w:val="13"/>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każdy z Członków Zespołu Radioterapeutycznego będzie udzielał świadczeń w wymiarze 37 godzin 55 minut tygodniowo (równoważnik 1 etatu)</w:t>
      </w:r>
      <w:r w:rsidR="004F0B64" w:rsidRPr="00DF6603">
        <w:rPr>
          <w:rFonts w:ascii="Times New Roman" w:eastAsia="Times New Roman" w:hAnsi="Times New Roman" w:cs="Times New Roman"/>
          <w:lang w:eastAsia="pl-PL"/>
        </w:rPr>
        <w:t>.</w:t>
      </w:r>
      <w:r w:rsidR="00F85A06" w:rsidRPr="00DF6603">
        <w:rPr>
          <w:rFonts w:ascii="Times New Roman" w:eastAsia="Times New Roman" w:hAnsi="Times New Roman" w:cs="Times New Roman"/>
          <w:lang w:eastAsia="pl-PL"/>
        </w:rPr>
        <w:t xml:space="preserve"> </w:t>
      </w:r>
    </w:p>
    <w:p w14:paraId="775A4071" w14:textId="3EFD0447" w:rsidR="005820A0" w:rsidRPr="00E2320B" w:rsidRDefault="006A28A0"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Ilość świadczeń zdrowotnych uzależniona będzie od bieżących potrzeb Udzielającego Zamów</w:t>
      </w:r>
      <w:r w:rsidR="005820A0" w:rsidRPr="00E2320B">
        <w:rPr>
          <w:rFonts w:ascii="Times New Roman" w:eastAsia="Times New Roman" w:hAnsi="Times New Roman" w:cs="Times New Roman"/>
          <w:lang w:eastAsia="pl-PL"/>
        </w:rPr>
        <w:t>ienie.</w:t>
      </w:r>
    </w:p>
    <w:p w14:paraId="0B99FB60" w14:textId="1B14E44B" w:rsidR="00044309" w:rsidRPr="00E2320B" w:rsidRDefault="00044309"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zobowiązuje się do udzielania świadczeń zgodnie z wymogami stawianymi przez właściwe przepisy prawa oraz właściwe zezwolenia. Udzielający Zamówienie udostępni posiadane zezwolenia na żądanie Przyjmującego Zamówienie.</w:t>
      </w:r>
    </w:p>
    <w:p w14:paraId="5C6715ED" w14:textId="77777777" w:rsidR="00171607" w:rsidRPr="00E2320B" w:rsidRDefault="00A35F69" w:rsidP="005942B9">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color w:val="000000"/>
          <w:lang w:eastAsia="ar-SA"/>
        </w:rPr>
        <w:t>Przyjmujący Zamówienie</w:t>
      </w:r>
      <w:r w:rsidR="004A3B00" w:rsidRPr="00E2320B">
        <w:rPr>
          <w:rFonts w:ascii="Times New Roman" w:eastAsia="Times New Roman" w:hAnsi="Times New Roman" w:cs="Times New Roman"/>
          <w:color w:val="000000"/>
          <w:lang w:eastAsia="ar-SA"/>
        </w:rPr>
        <w:t xml:space="preserve"> oświadcza, iż </w:t>
      </w:r>
      <w:r w:rsidR="00412CF3" w:rsidRPr="00E2320B">
        <w:rPr>
          <w:rFonts w:ascii="Times New Roman" w:eastAsia="Times New Roman" w:hAnsi="Times New Roman" w:cs="Times New Roman"/>
          <w:color w:val="000000"/>
          <w:lang w:eastAsia="ar-SA"/>
        </w:rPr>
        <w:t>posiada</w:t>
      </w:r>
      <w:r w:rsidR="00171607" w:rsidRPr="00E2320B">
        <w:rPr>
          <w:rFonts w:ascii="Times New Roman" w:eastAsia="Times New Roman" w:hAnsi="Times New Roman" w:cs="Times New Roman"/>
          <w:color w:val="000000"/>
          <w:lang w:eastAsia="ar-SA"/>
        </w:rPr>
        <w:t>:</w:t>
      </w:r>
    </w:p>
    <w:p w14:paraId="79C10E12" w14:textId="6D8FA9C9" w:rsidR="00D51A00" w:rsidRPr="00E2320B" w:rsidRDefault="00350E23" w:rsidP="00F93FFB">
      <w:pPr>
        <w:widowControl w:val="0"/>
        <w:numPr>
          <w:ilvl w:val="1"/>
          <w:numId w:val="29"/>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tytuł specjalisty lub II stopnień</w:t>
      </w:r>
      <w:r w:rsidR="00412CF3" w:rsidRPr="00E2320B">
        <w:rPr>
          <w:rFonts w:ascii="Times New Roman" w:eastAsia="Times New Roman" w:hAnsi="Times New Roman" w:cs="Times New Roman"/>
          <w:lang w:eastAsia="pl-PL"/>
        </w:rPr>
        <w:t xml:space="preserve"> specjalizacji </w:t>
      </w:r>
      <w:r w:rsidR="005820A0" w:rsidRPr="00E2320B">
        <w:rPr>
          <w:rFonts w:ascii="Times New Roman" w:hAnsi="Times New Roman" w:cs="Times New Roman"/>
          <w:color w:val="000000"/>
        </w:rPr>
        <w:t>w dzie</w:t>
      </w:r>
      <w:r w:rsidR="00171607" w:rsidRPr="00E2320B">
        <w:rPr>
          <w:rFonts w:ascii="Times New Roman" w:hAnsi="Times New Roman" w:cs="Times New Roman"/>
          <w:color w:val="000000"/>
        </w:rPr>
        <w:t xml:space="preserve">dzinie </w:t>
      </w:r>
      <w:r w:rsidR="001C1426" w:rsidRPr="00E2320B">
        <w:rPr>
          <w:rFonts w:ascii="Times New Roman" w:hAnsi="Times New Roman" w:cs="Times New Roman"/>
          <w:color w:val="000000"/>
        </w:rPr>
        <w:t>radioterapii</w:t>
      </w:r>
      <w:r w:rsidR="00171607" w:rsidRPr="00E2320B">
        <w:rPr>
          <w:rFonts w:ascii="Times New Roman" w:hAnsi="Times New Roman" w:cs="Times New Roman"/>
          <w:color w:val="000000"/>
        </w:rPr>
        <w:t xml:space="preserve"> onkologicznej</w:t>
      </w:r>
      <w:r w:rsidR="00D51A00" w:rsidRPr="00E2320B">
        <w:rPr>
          <w:rFonts w:ascii="Times New Roman" w:hAnsi="Times New Roman" w:cs="Times New Roman"/>
          <w:color w:val="000000"/>
        </w:rPr>
        <w:t>,</w:t>
      </w:r>
    </w:p>
    <w:p w14:paraId="685A592D" w14:textId="42BC5505" w:rsidR="00CC14EB" w:rsidRPr="00E2320B" w:rsidRDefault="00171607" w:rsidP="00F93FFB">
      <w:pPr>
        <w:widowControl w:val="0"/>
        <w:numPr>
          <w:ilvl w:val="1"/>
          <w:numId w:val="29"/>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rPr>
        <w:t>ważny certyfikat ochrony radiologicznej pacjenta</w:t>
      </w:r>
      <w:r w:rsidR="00CC14EB" w:rsidRPr="00E2320B">
        <w:rPr>
          <w:rFonts w:ascii="Times New Roman" w:hAnsi="Times New Roman" w:cs="Times New Roman"/>
        </w:rPr>
        <w:t>,</w:t>
      </w:r>
    </w:p>
    <w:p w14:paraId="7E45B4BB" w14:textId="661EC66D" w:rsidR="00C240DA" w:rsidRPr="00096F32" w:rsidRDefault="00CC14EB" w:rsidP="00F93FFB">
      <w:pPr>
        <w:widowControl w:val="0"/>
        <w:numPr>
          <w:ilvl w:val="1"/>
          <w:numId w:val="29"/>
        </w:numPr>
        <w:autoSpaceDE w:val="0"/>
        <w:autoSpaceDN w:val="0"/>
        <w:adjustRightInd w:val="0"/>
        <w:spacing w:after="0" w:line="240" w:lineRule="auto"/>
        <w:jc w:val="both"/>
        <w:rPr>
          <w:rFonts w:ascii="Times New Roman" w:eastAsia="Times New Roman" w:hAnsi="Times New Roman" w:cs="Times New Roman"/>
          <w:lang w:eastAsia="pl-PL"/>
        </w:rPr>
      </w:pPr>
      <w:r w:rsidRPr="00E2320B">
        <w:rPr>
          <w:rFonts w:ascii="Times New Roman" w:hAnsi="Times New Roman" w:cs="Times New Roman"/>
          <w:color w:val="000000"/>
        </w:rPr>
        <w:t xml:space="preserve">co najmniej 8 lat doświadczenia w udzielaniu świadczeń w zakresie </w:t>
      </w:r>
      <w:r w:rsidR="00FE72FD" w:rsidRPr="00E2320B">
        <w:rPr>
          <w:rFonts w:ascii="Times New Roman" w:hAnsi="Times New Roman" w:cs="Times New Roman"/>
          <w:color w:val="000000"/>
        </w:rPr>
        <w:t>brachyterapii onkologicznej</w:t>
      </w:r>
      <w:r w:rsidR="005820A0" w:rsidRPr="00E2320B">
        <w:rPr>
          <w:rFonts w:ascii="Times New Roman" w:hAnsi="Times New Roman" w:cs="Times New Roman"/>
          <w:color w:val="000000"/>
        </w:rPr>
        <w:t>.</w:t>
      </w:r>
    </w:p>
    <w:p w14:paraId="45AF315E" w14:textId="34244344" w:rsidR="00096F32" w:rsidRPr="00096F32" w:rsidRDefault="00096F32" w:rsidP="00096F32">
      <w:pPr>
        <w:pStyle w:val="Akapitzlist"/>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096F32">
        <w:rPr>
          <w:rFonts w:ascii="Times New Roman" w:eastAsia="Times New Roman" w:hAnsi="Times New Roman" w:cs="Times New Roman"/>
          <w:lang w:eastAsia="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13CEC725" w14:textId="77777777" w:rsidR="00096F32" w:rsidRDefault="00096F32" w:rsidP="006A433E">
      <w:pPr>
        <w:pStyle w:val="Bezodstpw"/>
        <w:jc w:val="center"/>
        <w:rPr>
          <w:rFonts w:ascii="Times New Roman" w:hAnsi="Times New Roman" w:cs="Times New Roman"/>
        </w:rPr>
      </w:pPr>
    </w:p>
    <w:p w14:paraId="7824FF51" w14:textId="6C585556"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2</w:t>
      </w:r>
      <w:r w:rsidR="00711EE5" w:rsidRPr="00E2320B">
        <w:rPr>
          <w:rFonts w:ascii="Times New Roman" w:hAnsi="Times New Roman" w:cs="Times New Roman"/>
        </w:rPr>
        <w:t>.</w:t>
      </w:r>
    </w:p>
    <w:p w14:paraId="3E63D10B" w14:textId="77777777" w:rsidR="001D56CF" w:rsidRPr="00E2320B" w:rsidRDefault="001D56CF" w:rsidP="006A433E">
      <w:pPr>
        <w:pStyle w:val="Bezodstpw"/>
        <w:numPr>
          <w:ilvl w:val="0"/>
          <w:numId w:val="2"/>
        </w:numPr>
        <w:jc w:val="both"/>
        <w:rPr>
          <w:rFonts w:ascii="Times New Roman" w:hAnsi="Times New Roman" w:cs="Times New Roman"/>
          <w:snapToGrid w:val="0"/>
        </w:rPr>
      </w:pPr>
      <w:r w:rsidRPr="00E2320B">
        <w:rPr>
          <w:rFonts w:ascii="Times New Roman" w:hAnsi="Times New Roman" w:cs="Times New Roman"/>
          <w:snapToGrid w:val="0"/>
        </w:rPr>
        <w:t xml:space="preserve">Przyjmujący Zamówienie poddaje się kontroli Udzielającego Zamówienie </w:t>
      </w:r>
      <w:r w:rsidR="00FD47EA" w:rsidRPr="00E2320B">
        <w:rPr>
          <w:rFonts w:ascii="Times New Roman" w:hAnsi="Times New Roman" w:cs="Times New Roman"/>
          <w:snapToGrid w:val="0"/>
        </w:rPr>
        <w:t xml:space="preserve">w zakresie </w:t>
      </w:r>
      <w:r w:rsidRPr="00E2320B">
        <w:rPr>
          <w:rFonts w:ascii="Times New Roman" w:hAnsi="Times New Roman" w:cs="Times New Roman"/>
          <w:snapToGrid w:val="0"/>
        </w:rPr>
        <w:t xml:space="preserve">wykonywania świadczeń zdrowotnych wynikającej z norm obowiązującego prawa </w:t>
      </w:r>
      <w:r w:rsidR="002938F7" w:rsidRPr="00E2320B">
        <w:rPr>
          <w:rFonts w:ascii="Times New Roman" w:hAnsi="Times New Roman" w:cs="Times New Roman"/>
          <w:snapToGrid w:val="0"/>
        </w:rPr>
        <w:br/>
      </w:r>
      <w:r w:rsidRPr="00E2320B">
        <w:rPr>
          <w:rFonts w:ascii="Times New Roman" w:hAnsi="Times New Roman" w:cs="Times New Roman"/>
          <w:snapToGrid w:val="0"/>
        </w:rPr>
        <w:t>oraz czynności kontrolnych zmierzających do ustalenia prawidłowości realizacji umowy.</w:t>
      </w:r>
    </w:p>
    <w:p w14:paraId="16576E56" w14:textId="77777777" w:rsidR="001D56CF" w:rsidRPr="00E2320B" w:rsidRDefault="001D56CF" w:rsidP="006A433E">
      <w:pPr>
        <w:pStyle w:val="Bezodstpw"/>
        <w:numPr>
          <w:ilvl w:val="0"/>
          <w:numId w:val="2"/>
        </w:numPr>
        <w:jc w:val="both"/>
        <w:rPr>
          <w:rFonts w:ascii="Times New Roman" w:hAnsi="Times New Roman" w:cs="Times New Roman"/>
          <w:snapToGrid w:val="0"/>
        </w:rPr>
      </w:pPr>
      <w:r w:rsidRPr="00E2320B">
        <w:rPr>
          <w:rFonts w:ascii="Times New Roman" w:hAnsi="Times New Roman" w:cs="Times New Roman"/>
          <w:snapToGrid w:val="0"/>
        </w:rPr>
        <w:lastRenderedPageBreak/>
        <w:t>Uprawnienia kontrolne Udzielającego Zamówienie obejmują w szczególności:</w:t>
      </w:r>
    </w:p>
    <w:p w14:paraId="33309CD4" w14:textId="77777777" w:rsidR="001D56CF" w:rsidRPr="00E2320B" w:rsidRDefault="00DE6B16" w:rsidP="00F93FFB">
      <w:pPr>
        <w:pStyle w:val="Bezodstpw"/>
        <w:numPr>
          <w:ilvl w:val="1"/>
          <w:numId w:val="14"/>
        </w:numPr>
        <w:jc w:val="both"/>
        <w:rPr>
          <w:rFonts w:ascii="Times New Roman" w:hAnsi="Times New Roman" w:cs="Times New Roman"/>
          <w:snapToGrid w:val="0"/>
        </w:rPr>
      </w:pPr>
      <w:r w:rsidRPr="00E2320B">
        <w:rPr>
          <w:rFonts w:ascii="Times New Roman" w:hAnsi="Times New Roman" w:cs="Times New Roman"/>
          <w:snapToGrid w:val="0"/>
        </w:rPr>
        <w:t>prawo kontroli wykonywania</w:t>
      </w:r>
      <w:r w:rsidR="001D56CF" w:rsidRPr="00E2320B">
        <w:rPr>
          <w:rFonts w:ascii="Times New Roman" w:hAnsi="Times New Roman" w:cs="Times New Roman"/>
          <w:snapToGrid w:val="0"/>
        </w:rPr>
        <w:t xml:space="preserve"> i jakości udzielanych świadczeń</w:t>
      </w:r>
      <w:r w:rsidR="004A3B00" w:rsidRPr="00E2320B">
        <w:rPr>
          <w:rFonts w:ascii="Times New Roman" w:hAnsi="Times New Roman" w:cs="Times New Roman"/>
          <w:snapToGrid w:val="0"/>
        </w:rPr>
        <w:t xml:space="preserve"> zdrowotnych</w:t>
      </w:r>
      <w:r w:rsidR="001D56CF" w:rsidRPr="00E2320B">
        <w:rPr>
          <w:rFonts w:ascii="Times New Roman" w:hAnsi="Times New Roman" w:cs="Times New Roman"/>
          <w:snapToGrid w:val="0"/>
        </w:rPr>
        <w:t>,</w:t>
      </w:r>
    </w:p>
    <w:p w14:paraId="6AFD44B5" w14:textId="77777777" w:rsidR="001D56CF" w:rsidRPr="00E2320B" w:rsidRDefault="00DE6B16" w:rsidP="00F93FFB">
      <w:pPr>
        <w:pStyle w:val="Bezodstpw"/>
        <w:numPr>
          <w:ilvl w:val="1"/>
          <w:numId w:val="14"/>
        </w:numPr>
        <w:jc w:val="both"/>
        <w:rPr>
          <w:rFonts w:ascii="Times New Roman" w:hAnsi="Times New Roman" w:cs="Times New Roman"/>
          <w:snapToGrid w:val="0"/>
        </w:rPr>
      </w:pPr>
      <w:r w:rsidRPr="00E2320B">
        <w:rPr>
          <w:rFonts w:ascii="Times New Roman" w:hAnsi="Times New Roman" w:cs="Times New Roman"/>
          <w:snapToGrid w:val="0"/>
        </w:rPr>
        <w:t xml:space="preserve">prawo </w:t>
      </w:r>
      <w:r w:rsidR="001D56CF" w:rsidRPr="00E2320B">
        <w:rPr>
          <w:rFonts w:ascii="Times New Roman" w:hAnsi="Times New Roman" w:cs="Times New Roman"/>
          <w:snapToGrid w:val="0"/>
        </w:rPr>
        <w:t>żądania informacji o zakresie wykonywanych usług,</w:t>
      </w:r>
    </w:p>
    <w:p w14:paraId="1141CFD7" w14:textId="77777777" w:rsidR="001D56CF" w:rsidRPr="00E2320B" w:rsidRDefault="00DE6B16" w:rsidP="00F93FFB">
      <w:pPr>
        <w:pStyle w:val="Bezodstpw"/>
        <w:numPr>
          <w:ilvl w:val="1"/>
          <w:numId w:val="14"/>
        </w:numPr>
        <w:jc w:val="both"/>
        <w:rPr>
          <w:rFonts w:ascii="Times New Roman" w:hAnsi="Times New Roman" w:cs="Times New Roman"/>
          <w:snapToGrid w:val="0"/>
        </w:rPr>
      </w:pPr>
      <w:r w:rsidRPr="00E2320B">
        <w:rPr>
          <w:rFonts w:ascii="Times New Roman" w:hAnsi="Times New Roman" w:cs="Times New Roman"/>
          <w:snapToGrid w:val="0"/>
        </w:rPr>
        <w:t>kontrolę</w:t>
      </w:r>
      <w:r w:rsidR="001D56CF" w:rsidRPr="00E2320B">
        <w:rPr>
          <w:rFonts w:ascii="Times New Roman" w:hAnsi="Times New Roman" w:cs="Times New Roman"/>
          <w:snapToGrid w:val="0"/>
        </w:rPr>
        <w:t xml:space="preserve"> nad przestrzeganiem regulaminów Udzielającego Zamówienie,</w:t>
      </w:r>
    </w:p>
    <w:p w14:paraId="24CF16CA" w14:textId="77777777" w:rsidR="001D56CF" w:rsidRPr="00E2320B" w:rsidRDefault="00DE6B16" w:rsidP="00F93FFB">
      <w:pPr>
        <w:pStyle w:val="Bezodstpw"/>
        <w:numPr>
          <w:ilvl w:val="1"/>
          <w:numId w:val="14"/>
        </w:numPr>
        <w:jc w:val="both"/>
        <w:rPr>
          <w:rFonts w:ascii="Times New Roman" w:hAnsi="Times New Roman" w:cs="Times New Roman"/>
          <w:snapToGrid w:val="0"/>
        </w:rPr>
      </w:pPr>
      <w:r w:rsidRPr="00E2320B">
        <w:rPr>
          <w:rFonts w:ascii="Times New Roman" w:hAnsi="Times New Roman" w:cs="Times New Roman"/>
          <w:snapToGrid w:val="0"/>
        </w:rPr>
        <w:t>kontrolę</w:t>
      </w:r>
      <w:r w:rsidR="001D56CF" w:rsidRPr="00E2320B">
        <w:rPr>
          <w:rFonts w:ascii="Times New Roman" w:hAnsi="Times New Roman" w:cs="Times New Roman"/>
          <w:snapToGrid w:val="0"/>
        </w:rPr>
        <w:t xml:space="preserve"> właściwego wykorzystania i eksploatacji sprzętu.</w:t>
      </w:r>
    </w:p>
    <w:p w14:paraId="37AA1940" w14:textId="262F4AC6" w:rsidR="001D56CF" w:rsidRPr="00E2320B" w:rsidRDefault="001D56CF" w:rsidP="006A433E">
      <w:pPr>
        <w:pStyle w:val="Bezodstpw"/>
        <w:numPr>
          <w:ilvl w:val="0"/>
          <w:numId w:val="2"/>
        </w:numPr>
        <w:jc w:val="both"/>
        <w:rPr>
          <w:rFonts w:ascii="Times New Roman" w:hAnsi="Times New Roman" w:cs="Times New Roman"/>
          <w:snapToGrid w:val="0"/>
        </w:rPr>
      </w:pPr>
      <w:r w:rsidRPr="00E2320B">
        <w:rPr>
          <w:rFonts w:ascii="Times New Roman" w:hAnsi="Times New Roman" w:cs="Times New Roman"/>
        </w:rPr>
        <w:t>Kontrolujący,</w:t>
      </w:r>
      <w:r w:rsidR="001C526B" w:rsidRPr="00E2320B">
        <w:rPr>
          <w:rFonts w:ascii="Times New Roman" w:hAnsi="Times New Roman" w:cs="Times New Roman"/>
        </w:rPr>
        <w:t xml:space="preserve"> z wyjątkiem Kierowni</w:t>
      </w:r>
      <w:r w:rsidR="00E22881" w:rsidRPr="00E2320B">
        <w:rPr>
          <w:rFonts w:ascii="Times New Roman" w:hAnsi="Times New Roman" w:cs="Times New Roman"/>
        </w:rPr>
        <w:t>ków</w:t>
      </w:r>
      <w:r w:rsidR="001C526B" w:rsidRPr="00E2320B">
        <w:rPr>
          <w:rFonts w:ascii="Times New Roman" w:hAnsi="Times New Roman" w:cs="Times New Roman"/>
        </w:rPr>
        <w:t xml:space="preserve"> Oddzia</w:t>
      </w:r>
      <w:r w:rsidR="00E22881" w:rsidRPr="00E2320B">
        <w:rPr>
          <w:rFonts w:ascii="Times New Roman" w:hAnsi="Times New Roman" w:cs="Times New Roman"/>
        </w:rPr>
        <w:t>łów</w:t>
      </w:r>
      <w:r w:rsidR="001C7210" w:rsidRPr="00E2320B">
        <w:rPr>
          <w:rFonts w:ascii="Times New Roman" w:hAnsi="Times New Roman" w:cs="Times New Roman"/>
        </w:rPr>
        <w:t>/</w:t>
      </w:r>
      <w:r w:rsidR="00911391" w:rsidRPr="00E2320B">
        <w:rPr>
          <w:rFonts w:ascii="Times New Roman" w:hAnsi="Times New Roman" w:cs="Times New Roman"/>
        </w:rPr>
        <w:t>Zakładu</w:t>
      </w:r>
      <w:r w:rsidRPr="00E2320B">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13978C3C" w14:textId="77777777" w:rsidR="001D56CF" w:rsidRPr="00E2320B" w:rsidRDefault="001D56CF" w:rsidP="006A433E">
      <w:pPr>
        <w:pStyle w:val="Bezodstpw"/>
        <w:rPr>
          <w:rFonts w:ascii="Times New Roman" w:hAnsi="Times New Roman" w:cs="Times New Roman"/>
        </w:rPr>
      </w:pPr>
    </w:p>
    <w:p w14:paraId="6682BAF7"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711EE5" w:rsidRPr="00E2320B">
        <w:rPr>
          <w:rFonts w:ascii="Times New Roman" w:hAnsi="Times New Roman" w:cs="Times New Roman"/>
        </w:rPr>
        <w:t>3</w:t>
      </w:r>
      <w:r w:rsidRPr="00E2320B">
        <w:rPr>
          <w:rFonts w:ascii="Times New Roman" w:hAnsi="Times New Roman" w:cs="Times New Roman"/>
        </w:rPr>
        <w:t>.</w:t>
      </w:r>
    </w:p>
    <w:p w14:paraId="404B82AD" w14:textId="58E034F3" w:rsidR="00711EE5" w:rsidRPr="00E2320B" w:rsidRDefault="001D56CF" w:rsidP="00FE72FD">
      <w:pPr>
        <w:pStyle w:val="Bezodstpw"/>
        <w:numPr>
          <w:ilvl w:val="0"/>
          <w:numId w:val="3"/>
        </w:numPr>
        <w:jc w:val="both"/>
        <w:rPr>
          <w:rFonts w:ascii="Times New Roman" w:hAnsi="Times New Roman" w:cs="Times New Roman"/>
        </w:rPr>
      </w:pPr>
      <w:r w:rsidRPr="00E2320B">
        <w:rPr>
          <w:rFonts w:ascii="Times New Roman" w:hAnsi="Times New Roman" w:cs="Times New Roman"/>
        </w:rPr>
        <w:t>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w:t>
      </w:r>
      <w:r w:rsidR="00FE72FD" w:rsidRPr="00E2320B">
        <w:rPr>
          <w:rFonts w:ascii="Times New Roman" w:hAnsi="Times New Roman" w:cs="Times New Roman"/>
        </w:rPr>
        <w:t>, dodatkowego personelu wymaganego do bezpiecznego realizowania świadczeń zdrowotnych, zgodnie z obowiązującymi przepisami</w:t>
      </w:r>
      <w:r w:rsidR="00290082" w:rsidRPr="00E2320B">
        <w:rPr>
          <w:rFonts w:ascii="Times New Roman" w:hAnsi="Times New Roman" w:cs="Times New Roman"/>
        </w:rPr>
        <w:t xml:space="preserve"> prawa</w:t>
      </w:r>
      <w:r w:rsidR="00E22881" w:rsidRPr="00E2320B">
        <w:rPr>
          <w:rFonts w:ascii="Times New Roman" w:hAnsi="Times New Roman" w:cs="Times New Roman"/>
        </w:rPr>
        <w:t>.</w:t>
      </w:r>
    </w:p>
    <w:p w14:paraId="2BE104BC" w14:textId="2B03D1B7" w:rsidR="001D56CF" w:rsidRPr="00E2320B" w:rsidRDefault="001D56CF" w:rsidP="006A433E">
      <w:pPr>
        <w:pStyle w:val="Bezodstpw"/>
        <w:numPr>
          <w:ilvl w:val="0"/>
          <w:numId w:val="3"/>
        </w:numPr>
        <w:jc w:val="both"/>
        <w:rPr>
          <w:rFonts w:ascii="Times New Roman" w:hAnsi="Times New Roman" w:cs="Times New Roman"/>
        </w:rPr>
      </w:pPr>
      <w:r w:rsidRPr="00E2320B">
        <w:rPr>
          <w:rFonts w:ascii="Times New Roman" w:hAnsi="Times New Roman" w:cs="Times New Roman"/>
        </w:rPr>
        <w:t>Przyjmujący Zamówienie oświadcza, że przed podpisaniem</w:t>
      </w:r>
      <w:r w:rsidR="00875F0B" w:rsidRPr="00E2320B">
        <w:rPr>
          <w:rFonts w:ascii="Times New Roman" w:hAnsi="Times New Roman" w:cs="Times New Roman"/>
        </w:rPr>
        <w:t xml:space="preserve"> niniejszej Umowy zapoznał się </w:t>
      </w:r>
      <w:r w:rsidR="00CA5988" w:rsidRPr="00E2320B">
        <w:rPr>
          <w:rFonts w:ascii="Times New Roman" w:hAnsi="Times New Roman" w:cs="Times New Roman"/>
        </w:rPr>
        <w:br/>
      </w:r>
      <w:r w:rsidRPr="00E2320B">
        <w:rPr>
          <w:rFonts w:ascii="Times New Roman" w:hAnsi="Times New Roman" w:cs="Times New Roman"/>
        </w:rPr>
        <w:t xml:space="preserve">z warunkami zapewnianymi przez Udzielającego Zamówienie, o których mowa </w:t>
      </w:r>
      <w:r w:rsidR="006158BC" w:rsidRPr="00E2320B">
        <w:rPr>
          <w:rFonts w:ascii="Times New Roman" w:hAnsi="Times New Roman" w:cs="Times New Roman"/>
        </w:rPr>
        <w:br/>
      </w:r>
      <w:r w:rsidR="00990679" w:rsidRPr="00E2320B">
        <w:rPr>
          <w:rFonts w:ascii="Times New Roman" w:hAnsi="Times New Roman" w:cs="Times New Roman"/>
        </w:rPr>
        <w:t>w ust. 1</w:t>
      </w:r>
      <w:r w:rsidRPr="00E2320B">
        <w:rPr>
          <w:rFonts w:ascii="Times New Roman" w:hAnsi="Times New Roman" w:cs="Times New Roman"/>
        </w:rPr>
        <w:t xml:space="preserve"> i nie wnosi żadnych zastrzeżeń w tym zakresie.</w:t>
      </w:r>
    </w:p>
    <w:p w14:paraId="727F6A9F" w14:textId="24E792D2" w:rsidR="001D56CF" w:rsidRDefault="001D56CF" w:rsidP="006A433E">
      <w:pPr>
        <w:pStyle w:val="Bezodstpw"/>
        <w:numPr>
          <w:ilvl w:val="0"/>
          <w:numId w:val="3"/>
        </w:numPr>
        <w:jc w:val="both"/>
        <w:rPr>
          <w:rFonts w:ascii="Times New Roman" w:hAnsi="Times New Roman" w:cs="Times New Roman"/>
        </w:rPr>
      </w:pPr>
      <w:r w:rsidRPr="00E2320B">
        <w:rPr>
          <w:rFonts w:ascii="Times New Roman" w:hAnsi="Times New Roman" w:cs="Times New Roman"/>
        </w:rPr>
        <w:t>Przyjmujący Zamówienie jest każdorazowo zobowiązany do pisemnego (pod rygorem nieważności) zgłoszenia Udzielającemu Zamówienie ewentual</w:t>
      </w:r>
      <w:r w:rsidR="00875F0B" w:rsidRPr="00E2320B">
        <w:rPr>
          <w:rFonts w:ascii="Times New Roman" w:hAnsi="Times New Roman" w:cs="Times New Roman"/>
        </w:rPr>
        <w:t xml:space="preserve">nych zastrzeżeń, jakie </w:t>
      </w:r>
      <w:r w:rsidR="002938F7" w:rsidRPr="00E2320B">
        <w:rPr>
          <w:rFonts w:ascii="Times New Roman" w:hAnsi="Times New Roman" w:cs="Times New Roman"/>
        </w:rPr>
        <w:br/>
      </w:r>
      <w:r w:rsidR="00875F0B" w:rsidRPr="00E2320B">
        <w:rPr>
          <w:rFonts w:ascii="Times New Roman" w:hAnsi="Times New Roman" w:cs="Times New Roman"/>
        </w:rPr>
        <w:t xml:space="preserve">by miał </w:t>
      </w:r>
      <w:r w:rsidRPr="00E2320B">
        <w:rPr>
          <w:rFonts w:ascii="Times New Roman" w:hAnsi="Times New Roman" w:cs="Times New Roman"/>
        </w:rPr>
        <w:t xml:space="preserve">w przyszłości co do braku zabezpieczenia lub niewłaściwego zabezpieczenia warunków, </w:t>
      </w:r>
      <w:r w:rsidR="00BA210F" w:rsidRPr="00E2320B">
        <w:rPr>
          <w:rFonts w:ascii="Times New Roman" w:hAnsi="Times New Roman" w:cs="Times New Roman"/>
        </w:rPr>
        <w:t xml:space="preserve">o których mowa w ust. 1. W przypadku </w:t>
      </w:r>
      <w:r w:rsidR="00E94880" w:rsidRPr="00E2320B">
        <w:rPr>
          <w:rFonts w:ascii="Times New Roman" w:hAnsi="Times New Roman" w:cs="Times New Roman"/>
        </w:rPr>
        <w:t xml:space="preserve">braku </w:t>
      </w:r>
      <w:r w:rsidR="00BA210F" w:rsidRPr="00E2320B">
        <w:rPr>
          <w:rFonts w:ascii="Times New Roman" w:hAnsi="Times New Roman" w:cs="Times New Roman"/>
        </w:rPr>
        <w:t>powyższego zgłoszenia przyjmuje się</w:t>
      </w:r>
      <w:r w:rsidRPr="00E2320B">
        <w:rPr>
          <w:rFonts w:ascii="Times New Roman" w:hAnsi="Times New Roman" w:cs="Times New Roman"/>
        </w:rPr>
        <w:t>, iż Przyjmu</w:t>
      </w:r>
      <w:r w:rsidR="00BA210F" w:rsidRPr="00E2320B">
        <w:rPr>
          <w:rFonts w:ascii="Times New Roman" w:hAnsi="Times New Roman" w:cs="Times New Roman"/>
        </w:rPr>
        <w:t>jący Zamówienie nie wnosi tego rodzaju</w:t>
      </w:r>
      <w:r w:rsidRPr="00E2320B">
        <w:rPr>
          <w:rFonts w:ascii="Times New Roman" w:hAnsi="Times New Roman" w:cs="Times New Roman"/>
        </w:rPr>
        <w:t xml:space="preserve"> zastrzeżeń</w:t>
      </w:r>
      <w:r w:rsidR="00711EE5" w:rsidRPr="00E2320B">
        <w:rPr>
          <w:rFonts w:ascii="Times New Roman" w:hAnsi="Times New Roman" w:cs="Times New Roman"/>
        </w:rPr>
        <w:t xml:space="preserve">, </w:t>
      </w:r>
      <w:r w:rsidRPr="00E2320B">
        <w:rPr>
          <w:rFonts w:ascii="Times New Roman" w:hAnsi="Times New Roman" w:cs="Times New Roman"/>
        </w:rPr>
        <w:t xml:space="preserve">a warunki, o których mowa </w:t>
      </w:r>
      <w:r w:rsidR="00CA5988" w:rsidRPr="00E2320B">
        <w:rPr>
          <w:rFonts w:ascii="Times New Roman" w:hAnsi="Times New Roman" w:cs="Times New Roman"/>
        </w:rPr>
        <w:br/>
      </w:r>
      <w:r w:rsidRPr="00E2320B">
        <w:rPr>
          <w:rFonts w:ascii="Times New Roman" w:hAnsi="Times New Roman" w:cs="Times New Roman"/>
        </w:rPr>
        <w:t xml:space="preserve">w ust. 1, są należycie zabezpieczone przez Udzielającego Zamówienie. </w:t>
      </w:r>
    </w:p>
    <w:p w14:paraId="62F83A42" w14:textId="436AEF60" w:rsidR="00A25DDA" w:rsidRPr="00096F32" w:rsidRDefault="00A25DDA" w:rsidP="006A433E">
      <w:pPr>
        <w:pStyle w:val="Bezodstpw"/>
        <w:numPr>
          <w:ilvl w:val="0"/>
          <w:numId w:val="3"/>
        </w:numPr>
        <w:jc w:val="both"/>
        <w:rPr>
          <w:rFonts w:ascii="Times New Roman" w:eastAsia="Times New Roman" w:hAnsi="Times New Roman" w:cs="Times New Roman"/>
          <w:lang w:eastAsia="pl-PL"/>
        </w:rPr>
      </w:pPr>
      <w:r>
        <w:rPr>
          <w:rFonts w:ascii="Times New Roman" w:hAnsi="Times New Roman" w:cs="Times New Roman"/>
        </w:rPr>
        <w:t>W przypadku uruchomienia przez Udzielającego Zamówienie Oddziału Radioterapii (oddział</w:t>
      </w:r>
      <w:r>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t xml:space="preserve">o kodzie VIII 4244). Przyjmujący Zamówienie zobowiązuje się do ścisłej współpracy z Udzielającym Zamówienie w tym zakresie oraz do zapoznania się z warunkami zapewnianymi przez Udzielającego Zamówienie w tym oddziale, po jego uruchomieniu. </w:t>
      </w:r>
      <w:r>
        <w:rPr>
          <w:rFonts w:ascii="Times New Roman" w:hAnsi="Times New Roman" w:cs="Times New Roman"/>
        </w:rPr>
        <w:t xml:space="preserve">W przypadku braku zgłoszenia zastrzeżeń (w formie pisemnej pod rygorem nieważności) co do braku zabezpieczenia lub niewłaściwego zabezpieczenia warunków w terminie 7 dni od dnia uruchomienia oddziału,  przyjmuje się, iż Przyjmujący Zamówienie nie wnosi tego rodzaju </w:t>
      </w:r>
      <w:r w:rsidRPr="00096F32">
        <w:rPr>
          <w:rFonts w:ascii="Times New Roman" w:eastAsia="Times New Roman" w:hAnsi="Times New Roman" w:cs="Times New Roman"/>
          <w:lang w:eastAsia="pl-PL"/>
        </w:rPr>
        <w:t>zastrzeżeń, a warunki są należycie zabezpieczone przez Udzielającego Zamówienie.</w:t>
      </w:r>
    </w:p>
    <w:p w14:paraId="786E012D" w14:textId="3218F506" w:rsidR="00096F32" w:rsidRPr="00096F32" w:rsidRDefault="00096F32" w:rsidP="006A433E">
      <w:pPr>
        <w:pStyle w:val="Bezodstpw"/>
        <w:numPr>
          <w:ilvl w:val="0"/>
          <w:numId w:val="3"/>
        </w:numPr>
        <w:jc w:val="both"/>
        <w:rPr>
          <w:rFonts w:ascii="Times New Roman" w:eastAsia="Times New Roman" w:hAnsi="Times New Roman" w:cs="Times New Roman"/>
          <w:lang w:eastAsia="pl-PL"/>
        </w:rPr>
      </w:pPr>
      <w:r w:rsidRPr="00096F32">
        <w:rPr>
          <w:rFonts w:ascii="Times New Roman" w:eastAsia="Times New Roman" w:hAnsi="Times New Roman" w:cs="Times New Roman"/>
          <w:lang w:eastAsia="pl-PL"/>
        </w:rPr>
        <w:t xml:space="preserve">Udzielający Zamówienie jest zobowiązany do zapewnienia Przyjmującemu Zamówienie </w:t>
      </w:r>
      <w:r w:rsidRPr="00096F32">
        <w:rPr>
          <w:rFonts w:ascii="Times New Roman" w:eastAsia="Times New Roman" w:hAnsi="Times New Roman" w:cs="Times New Roman"/>
          <w:lang w:eastAsia="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Pr>
          <w:rFonts w:ascii="Times New Roman" w:eastAsia="Times New Roman" w:hAnsi="Times New Roman" w:cs="Times New Roman"/>
          <w:lang w:eastAsia="pl-PL"/>
        </w:rPr>
        <w:t>.</w:t>
      </w:r>
    </w:p>
    <w:p w14:paraId="1D2A5D29" w14:textId="77777777" w:rsidR="00875F0B" w:rsidRPr="00E2320B" w:rsidRDefault="00875F0B" w:rsidP="006A433E">
      <w:pPr>
        <w:pStyle w:val="Bezodstpw"/>
        <w:jc w:val="both"/>
        <w:rPr>
          <w:rFonts w:ascii="Times New Roman" w:hAnsi="Times New Roman" w:cs="Times New Roman"/>
        </w:rPr>
      </w:pPr>
    </w:p>
    <w:p w14:paraId="7D44AA0F"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711EE5" w:rsidRPr="00E2320B">
        <w:rPr>
          <w:rFonts w:ascii="Times New Roman" w:hAnsi="Times New Roman" w:cs="Times New Roman"/>
        </w:rPr>
        <w:t>4.</w:t>
      </w:r>
    </w:p>
    <w:p w14:paraId="4E3CFC2E" w14:textId="400770FE" w:rsidR="004A3B00" w:rsidRPr="00E2320B" w:rsidRDefault="00676A67" w:rsidP="006A433E">
      <w:pPr>
        <w:pStyle w:val="Bezodstpw"/>
        <w:numPr>
          <w:ilvl w:val="0"/>
          <w:numId w:val="4"/>
        </w:numPr>
        <w:jc w:val="both"/>
        <w:rPr>
          <w:rFonts w:ascii="Times New Roman" w:hAnsi="Times New Roman" w:cs="Times New Roman"/>
        </w:rPr>
      </w:pPr>
      <w:r w:rsidRPr="00676A67">
        <w:rPr>
          <w:rFonts w:ascii="Times New Roman" w:hAnsi="Times New Roman" w:cs="Times New Roman"/>
        </w:rPr>
        <w:t>Przyjmujący Zamówienie zobowiązuje się do rzetelnego wykonywania świadczeń zdrowotnych, zgodnie ze wskazaniami aktualnej wiedzy medycznej, dostępnymi mu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r w:rsidR="004A3B00" w:rsidRPr="00E2320B">
        <w:rPr>
          <w:rFonts w:ascii="Times New Roman" w:hAnsi="Times New Roman" w:cs="Times New Roman"/>
        </w:rPr>
        <w:t>.</w:t>
      </w:r>
    </w:p>
    <w:p w14:paraId="14A35EEF" w14:textId="77777777" w:rsidR="00C20043" w:rsidRPr="00E2320B" w:rsidRDefault="00C20043" w:rsidP="006A433E">
      <w:pPr>
        <w:pStyle w:val="Akapitzlist"/>
        <w:numPr>
          <w:ilvl w:val="0"/>
          <w:numId w:val="4"/>
        </w:numPr>
        <w:spacing w:after="0" w:line="240" w:lineRule="auto"/>
        <w:rPr>
          <w:rFonts w:ascii="Times New Roman" w:hAnsi="Times New Roman" w:cs="Times New Roman"/>
        </w:rPr>
      </w:pPr>
      <w:r w:rsidRPr="00E2320B">
        <w:rPr>
          <w:rFonts w:ascii="Times New Roman" w:hAnsi="Times New Roman" w:cs="Times New Roman"/>
        </w:rPr>
        <w:t>Przyjmujący Zamówienie zobowiązany jest w szczególności do</w:t>
      </w:r>
      <w:r w:rsidR="00911391" w:rsidRPr="00E2320B">
        <w:rPr>
          <w:rFonts w:ascii="Times New Roman" w:hAnsi="Times New Roman" w:cs="Times New Roman"/>
        </w:rPr>
        <w:t>:</w:t>
      </w:r>
    </w:p>
    <w:p w14:paraId="5A7DB1B7" w14:textId="5DFAE72B" w:rsidR="00C20043" w:rsidRPr="00E2320B" w:rsidRDefault="00E22881" w:rsidP="00F93FFB">
      <w:pPr>
        <w:pStyle w:val="Bezodstpw"/>
        <w:numPr>
          <w:ilvl w:val="1"/>
          <w:numId w:val="15"/>
        </w:numPr>
        <w:jc w:val="both"/>
        <w:rPr>
          <w:rFonts w:ascii="Times New Roman" w:hAnsi="Times New Roman" w:cs="Times New Roman"/>
        </w:rPr>
      </w:pPr>
      <w:r w:rsidRPr="00E2320B">
        <w:rPr>
          <w:rFonts w:ascii="Times New Roman" w:hAnsi="Times New Roman" w:cs="Times New Roman"/>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w:t>
      </w:r>
      <w:r w:rsidR="002160EB">
        <w:rPr>
          <w:rFonts w:ascii="Times New Roman" w:hAnsi="Times New Roman" w:cs="Times New Roman"/>
        </w:rPr>
        <w:br/>
      </w:r>
      <w:r w:rsidRPr="00E2320B">
        <w:rPr>
          <w:rFonts w:ascii="Times New Roman" w:hAnsi="Times New Roman" w:cs="Times New Roman"/>
        </w:rPr>
        <w:t>i obowiązującymi u Udzielającego Zamówienie procedurami</w:t>
      </w:r>
      <w:r w:rsidR="00C20043" w:rsidRPr="00E2320B">
        <w:rPr>
          <w:rFonts w:ascii="Times New Roman" w:hAnsi="Times New Roman" w:cs="Times New Roman"/>
        </w:rPr>
        <w:t>.</w:t>
      </w:r>
    </w:p>
    <w:p w14:paraId="2317B0D8" w14:textId="77777777" w:rsidR="00C20043" w:rsidRPr="00E2320B" w:rsidRDefault="00C20043" w:rsidP="00F93FFB">
      <w:pPr>
        <w:pStyle w:val="Akapitzlist"/>
        <w:numPr>
          <w:ilvl w:val="1"/>
          <w:numId w:val="15"/>
        </w:numPr>
        <w:spacing w:line="240" w:lineRule="auto"/>
        <w:rPr>
          <w:rFonts w:ascii="Times New Roman" w:hAnsi="Times New Roman" w:cs="Times New Roman"/>
        </w:rPr>
      </w:pPr>
      <w:r w:rsidRPr="00E2320B">
        <w:rPr>
          <w:rFonts w:ascii="Times New Roman" w:hAnsi="Times New Roman" w:cs="Times New Roman"/>
        </w:rPr>
        <w:t>Udzielenia pomocy lekarskiej w każdym przypadku niecierpiącym zwłoki</w:t>
      </w:r>
      <w:r w:rsidR="008F56CC" w:rsidRPr="00E2320B">
        <w:rPr>
          <w:rFonts w:ascii="Times New Roman" w:hAnsi="Times New Roman" w:cs="Times New Roman"/>
        </w:rPr>
        <w:t>.</w:t>
      </w:r>
    </w:p>
    <w:p w14:paraId="5EE80F81" w14:textId="77777777" w:rsidR="008F56CC" w:rsidRPr="00E2320B" w:rsidRDefault="008F56CC" w:rsidP="00F93FFB">
      <w:pPr>
        <w:pStyle w:val="Akapitzlist"/>
        <w:numPr>
          <w:ilvl w:val="1"/>
          <w:numId w:val="15"/>
        </w:numPr>
        <w:spacing w:after="0" w:line="240" w:lineRule="auto"/>
        <w:rPr>
          <w:rFonts w:ascii="Times New Roman" w:hAnsi="Times New Roman" w:cs="Times New Roman"/>
        </w:rPr>
      </w:pPr>
      <w:r w:rsidRPr="00E2320B">
        <w:rPr>
          <w:rFonts w:ascii="Times New Roman" w:hAnsi="Times New Roman" w:cs="Times New Roman"/>
        </w:rPr>
        <w:t>Udzielanie konsultacji specjalistycznych dla pacjentów Udzielającego Zamówienie.</w:t>
      </w:r>
    </w:p>
    <w:p w14:paraId="07A7BB2F" w14:textId="28BD3EC6" w:rsidR="00C20043" w:rsidRPr="00E2320B" w:rsidRDefault="00794E26" w:rsidP="00F93FFB">
      <w:pPr>
        <w:pStyle w:val="Bezodstpw"/>
        <w:numPr>
          <w:ilvl w:val="1"/>
          <w:numId w:val="15"/>
        </w:numPr>
        <w:jc w:val="both"/>
        <w:rPr>
          <w:rFonts w:ascii="Times New Roman" w:hAnsi="Times New Roman" w:cs="Times New Roman"/>
        </w:rPr>
      </w:pPr>
      <w:r>
        <w:rPr>
          <w:rFonts w:ascii="Times New Roman" w:hAnsi="Times New Roman" w:cs="Times New Roman"/>
        </w:rPr>
        <w:lastRenderedPageBreak/>
        <w:t>Znajomości i p</w:t>
      </w:r>
      <w:r w:rsidR="00C20043" w:rsidRPr="00E2320B">
        <w:rPr>
          <w:rFonts w:ascii="Times New Roman" w:hAnsi="Times New Roman" w:cs="Times New Roman"/>
        </w:rPr>
        <w:t xml:space="preserve">rzestrzegania regulaminów i innych wewnętrznych aktów normatywnych Udzielającego Zamówienie mających związek z działalnością Przyjmującego Zamówienie w ramach realizacji niniejszej umowy, w szczególności związanych z: </w:t>
      </w:r>
    </w:p>
    <w:p w14:paraId="48C49C17" w14:textId="77777777" w:rsidR="00C20043" w:rsidRPr="00E2320B" w:rsidRDefault="00C20043" w:rsidP="00F93FFB">
      <w:pPr>
        <w:pStyle w:val="Bezodstpw"/>
        <w:numPr>
          <w:ilvl w:val="2"/>
          <w:numId w:val="16"/>
        </w:numPr>
        <w:jc w:val="both"/>
        <w:rPr>
          <w:rFonts w:ascii="Times New Roman" w:hAnsi="Times New Roman" w:cs="Times New Roman"/>
        </w:rPr>
      </w:pPr>
      <w:r w:rsidRPr="00E2320B">
        <w:rPr>
          <w:rFonts w:ascii="Times New Roman" w:hAnsi="Times New Roman" w:cs="Times New Roman"/>
        </w:rPr>
        <w:t>akredytacją, uzyskaniem certyfikacji ISO,</w:t>
      </w:r>
    </w:p>
    <w:p w14:paraId="39A50A07" w14:textId="77777777" w:rsidR="00C20043" w:rsidRPr="00E2320B" w:rsidRDefault="00C20043" w:rsidP="00F93FFB">
      <w:pPr>
        <w:pStyle w:val="Bezodstpw"/>
        <w:numPr>
          <w:ilvl w:val="2"/>
          <w:numId w:val="16"/>
        </w:numPr>
        <w:jc w:val="both"/>
        <w:rPr>
          <w:rFonts w:ascii="Times New Roman" w:hAnsi="Times New Roman" w:cs="Times New Roman"/>
        </w:rPr>
      </w:pPr>
      <w:r w:rsidRPr="00E2320B">
        <w:rPr>
          <w:rFonts w:ascii="Times New Roman" w:hAnsi="Times New Roman" w:cs="Times New Roman"/>
        </w:rPr>
        <w:t>zagrożeniem epidemiologicznym.</w:t>
      </w:r>
    </w:p>
    <w:p w14:paraId="0B7E890F" w14:textId="26ECEE36" w:rsidR="00C20043" w:rsidRPr="00E2320B" w:rsidRDefault="002160EB" w:rsidP="00F93FFB">
      <w:pPr>
        <w:pStyle w:val="Bezodstpw"/>
        <w:numPr>
          <w:ilvl w:val="1"/>
          <w:numId w:val="15"/>
        </w:numPr>
        <w:jc w:val="both"/>
        <w:rPr>
          <w:rFonts w:ascii="Times New Roman" w:hAnsi="Times New Roman" w:cs="Times New Roman"/>
        </w:rPr>
      </w:pPr>
      <w:r w:rsidRPr="002160EB">
        <w:rPr>
          <w:rFonts w:ascii="Times New Roman" w:hAnsi="Times New Roman" w:cs="Times New Roman"/>
        </w:rPr>
        <w:t>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 w szczególności zgodnie z:</w:t>
      </w:r>
    </w:p>
    <w:p w14:paraId="105CC81D" w14:textId="77777777" w:rsidR="00CA5988" w:rsidRPr="00E2320B" w:rsidRDefault="00CA5988" w:rsidP="00F93FFB">
      <w:pPr>
        <w:pStyle w:val="Bezodstpw"/>
        <w:numPr>
          <w:ilvl w:val="2"/>
          <w:numId w:val="17"/>
        </w:numPr>
        <w:jc w:val="both"/>
        <w:rPr>
          <w:rFonts w:ascii="Times New Roman" w:hAnsi="Times New Roman" w:cs="Times New Roman"/>
        </w:rPr>
      </w:pPr>
      <w:r w:rsidRPr="00E2320B">
        <w:rPr>
          <w:rFonts w:ascii="Times New Roman" w:hAnsi="Times New Roman" w:cs="Times New Roman"/>
        </w:rPr>
        <w:t xml:space="preserve">Rozporządzeniem Ministra Zdrowia z dnia 6 kwietnia 2020 roku w sprawie rodzajów, </w:t>
      </w:r>
      <w:r w:rsidRPr="00E2320B">
        <w:rPr>
          <w:rFonts w:ascii="Times New Roman" w:hAnsi="Times New Roman" w:cs="Times New Roman"/>
        </w:rPr>
        <w:br/>
        <w:t>zakresu i wzorów dokumentacji medycznej oraz sposobu jej przetwarzania.,</w:t>
      </w:r>
    </w:p>
    <w:p w14:paraId="5275B4D6" w14:textId="77777777" w:rsidR="00911391" w:rsidRPr="00E2320B" w:rsidRDefault="00CA5988" w:rsidP="00F93FFB">
      <w:pPr>
        <w:pStyle w:val="Bezodstpw"/>
        <w:numPr>
          <w:ilvl w:val="2"/>
          <w:numId w:val="17"/>
        </w:numPr>
        <w:jc w:val="both"/>
        <w:rPr>
          <w:rFonts w:ascii="Times New Roman" w:hAnsi="Times New Roman" w:cs="Times New Roman"/>
        </w:rPr>
      </w:pPr>
      <w:r w:rsidRPr="00E2320B">
        <w:rPr>
          <w:rFonts w:ascii="Times New Roman" w:hAnsi="Times New Roman" w:cs="Times New Roman"/>
        </w:rPr>
        <w:t>Rozporządzeniem Ministra Zdrowia z dnia 8 maja 2018 r. w sprawie rodzajów elektronicznej dokumentacji medycznej,</w:t>
      </w:r>
    </w:p>
    <w:p w14:paraId="08A74758" w14:textId="77777777" w:rsidR="00C20043" w:rsidRPr="00E2320B" w:rsidRDefault="00C20043" w:rsidP="00F93FFB">
      <w:pPr>
        <w:pStyle w:val="Bezodstpw"/>
        <w:numPr>
          <w:ilvl w:val="2"/>
          <w:numId w:val="17"/>
        </w:numPr>
        <w:jc w:val="both"/>
        <w:rPr>
          <w:rFonts w:ascii="Times New Roman" w:hAnsi="Times New Roman" w:cs="Times New Roman"/>
        </w:rPr>
      </w:pPr>
      <w:r w:rsidRPr="00E2320B">
        <w:rPr>
          <w:rFonts w:ascii="Times New Roman" w:hAnsi="Times New Roman" w:cs="Times New Roman"/>
        </w:rPr>
        <w:t>Ustawą z dnia 6 listopada 2008 roku o prawach pacjenta i Rzeczniku Praw Pacjenta,</w:t>
      </w:r>
    </w:p>
    <w:p w14:paraId="1468A708" w14:textId="77777777" w:rsidR="00470040" w:rsidRPr="00E2320B" w:rsidRDefault="00470040" w:rsidP="00F93FFB">
      <w:pPr>
        <w:pStyle w:val="Bezodstpw"/>
        <w:numPr>
          <w:ilvl w:val="2"/>
          <w:numId w:val="17"/>
        </w:numPr>
        <w:jc w:val="both"/>
        <w:rPr>
          <w:rFonts w:ascii="Times New Roman" w:hAnsi="Times New Roman" w:cs="Times New Roman"/>
        </w:rPr>
      </w:pPr>
      <w:r w:rsidRPr="00E2320B">
        <w:rPr>
          <w:rFonts w:ascii="Times New Roman" w:hAnsi="Times New Roman" w:cs="Times New Roman"/>
        </w:rPr>
        <w:t>Ustawą z dnia 5 grudnia 1996 roku o zawodach lekarza i lekarza dentysty,</w:t>
      </w:r>
    </w:p>
    <w:p w14:paraId="0DDC89E4" w14:textId="77777777" w:rsidR="00C20043" w:rsidRPr="00E2320B" w:rsidRDefault="00C20043" w:rsidP="006A433E">
      <w:pPr>
        <w:pStyle w:val="Bezodstpw"/>
        <w:ind w:left="993"/>
        <w:jc w:val="both"/>
        <w:rPr>
          <w:rFonts w:ascii="Times New Roman" w:hAnsi="Times New Roman" w:cs="Times New Roman"/>
        </w:rPr>
      </w:pPr>
      <w:r w:rsidRPr="00E2320B">
        <w:rPr>
          <w:rFonts w:ascii="Times New Roman" w:hAnsi="Times New Roman" w:cs="Times New Roman"/>
        </w:rPr>
        <w:t xml:space="preserve">a także wewnętrznymi aktami normatywnymi Udzielającego Zamówienie. </w:t>
      </w:r>
    </w:p>
    <w:p w14:paraId="60A2BB34" w14:textId="599E3F09" w:rsidR="00C20043" w:rsidRPr="00E2320B" w:rsidRDefault="002160EB" w:rsidP="00F93FFB">
      <w:pPr>
        <w:pStyle w:val="Bezodstpw"/>
        <w:numPr>
          <w:ilvl w:val="0"/>
          <w:numId w:val="21"/>
        </w:numPr>
        <w:ind w:left="1134" w:hanging="283"/>
        <w:jc w:val="both"/>
        <w:rPr>
          <w:rFonts w:ascii="Times New Roman" w:hAnsi="Times New Roman" w:cs="Times New Roman"/>
        </w:rPr>
      </w:pPr>
      <w:r w:rsidRPr="002160EB">
        <w:rPr>
          <w:rFonts w:ascii="Times New Roman" w:hAnsi="Times New Roman" w:cs="Times New Roman"/>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w:t>
      </w:r>
      <w:r>
        <w:rPr>
          <w:rFonts w:ascii="Times New Roman" w:hAnsi="Times New Roman" w:cs="Times New Roman"/>
        </w:rPr>
        <w:t xml:space="preserve">rzetwarzaniem danych osobowych </w:t>
      </w:r>
      <w:r w:rsidRPr="002160EB">
        <w:rPr>
          <w:rFonts w:ascii="Times New Roman" w:hAnsi="Times New Roman" w:cs="Times New Roman"/>
        </w:rPr>
        <w:t>i w sprawie swobodnego przepływu takich danych oraz uchylenia dyrektywy 95/46/WE (ogólne rozporządzenie o ochronie danych)</w:t>
      </w:r>
      <w:r w:rsidR="00AA0A96" w:rsidRPr="00E2320B">
        <w:rPr>
          <w:rFonts w:ascii="Times New Roman" w:hAnsi="Times New Roman" w:cs="Times New Roman"/>
        </w:rPr>
        <w:t>.</w:t>
      </w:r>
    </w:p>
    <w:p w14:paraId="5DF4AFC0" w14:textId="19490769" w:rsidR="006E345F" w:rsidRPr="00E2320B" w:rsidRDefault="00E2320B" w:rsidP="00F93FFB">
      <w:pPr>
        <w:pStyle w:val="Bezodstpw"/>
        <w:numPr>
          <w:ilvl w:val="0"/>
          <w:numId w:val="21"/>
        </w:numPr>
        <w:ind w:left="1134"/>
        <w:jc w:val="both"/>
        <w:rPr>
          <w:rFonts w:ascii="Times New Roman" w:hAnsi="Times New Roman" w:cs="Times New Roman"/>
        </w:rPr>
      </w:pPr>
      <w:r w:rsidRPr="00E2320B">
        <w:rPr>
          <w:rFonts w:ascii="Times New Roman" w:hAnsi="Times New Roman" w:cs="Times New Roman"/>
        </w:rPr>
        <w:t>Znajomości i przestrzegania praw pacjenta</w:t>
      </w:r>
      <w:r w:rsidR="00C20043" w:rsidRPr="00E2320B">
        <w:rPr>
          <w:rFonts w:ascii="Times New Roman" w:hAnsi="Times New Roman" w:cs="Times New Roman"/>
        </w:rPr>
        <w:t>.</w:t>
      </w:r>
    </w:p>
    <w:p w14:paraId="3E90196D" w14:textId="45F33449" w:rsidR="00E2320B" w:rsidRPr="00322C47" w:rsidRDefault="00322C47" w:rsidP="00F93FFB">
      <w:pPr>
        <w:pStyle w:val="Bezodstpw"/>
        <w:numPr>
          <w:ilvl w:val="0"/>
          <w:numId w:val="21"/>
        </w:numPr>
        <w:jc w:val="both"/>
        <w:rPr>
          <w:rFonts w:ascii="Times New Roman" w:hAnsi="Times New Roman" w:cs="Times New Roman"/>
        </w:rPr>
      </w:pPr>
      <w:r w:rsidRPr="00322C47">
        <w:rPr>
          <w:rFonts w:ascii="Times New Roman" w:hAnsi="Times New Roman" w:cs="Times New Roman"/>
        </w:rPr>
        <w:t xml:space="preserve">Dostarczenia aktualnego, ważnego zaświadczenia o odbyciu szkolenia BHP do Sekcji </w:t>
      </w:r>
      <w:r w:rsidRPr="00322C47">
        <w:rPr>
          <w:rFonts w:ascii="Times New Roman" w:hAnsi="Times New Roman" w:cs="Times New Roman"/>
        </w:rPr>
        <w:br/>
        <w:t>ds. BHP i Ppoż Udzielającego Zamówienie</w:t>
      </w:r>
      <w:r w:rsidR="00E2320B" w:rsidRPr="00E2320B">
        <w:rPr>
          <w:rFonts w:ascii="Times New Roman" w:hAnsi="Times New Roman" w:cs="Times New Roman"/>
        </w:rPr>
        <w:t xml:space="preserve">. </w:t>
      </w:r>
    </w:p>
    <w:p w14:paraId="25F8B21C" w14:textId="5F9C10C1" w:rsidR="00322C47" w:rsidRPr="00322C47" w:rsidRDefault="00322C47" w:rsidP="00F93FFB">
      <w:pPr>
        <w:pStyle w:val="Bezodstpw"/>
        <w:numPr>
          <w:ilvl w:val="0"/>
          <w:numId w:val="21"/>
        </w:numPr>
        <w:jc w:val="both"/>
        <w:rPr>
          <w:rFonts w:ascii="Times New Roman" w:hAnsi="Times New Roman" w:cs="Times New Roman"/>
        </w:rPr>
      </w:pPr>
      <w:r w:rsidRPr="00322C47">
        <w:rPr>
          <w:rFonts w:ascii="Times New Roman" w:hAnsi="Times New Roman" w:cs="Times New Roman"/>
        </w:rPr>
        <w:t>Dostarczenia aktualnego ważnego orzeczenia lekarskiego potwierdzającego zdolność do pracy  do Sekcji ds. BHP i Ppoż Udzielającego Zamówienie</w:t>
      </w:r>
      <w:r>
        <w:rPr>
          <w:rFonts w:ascii="Times New Roman" w:hAnsi="Times New Roman" w:cs="Times New Roman"/>
        </w:rPr>
        <w:t>.</w:t>
      </w:r>
    </w:p>
    <w:p w14:paraId="392C4F9A" w14:textId="77777777" w:rsidR="00E2320B" w:rsidRP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73F69B16" w14:textId="77777777" w:rsidR="00E2320B" w:rsidRP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Niezwłocznego pisemnego zawiadomienia Kierownika Oddziału o niemożności wykonywania świadczeń zdrowotnych;</w:t>
      </w:r>
    </w:p>
    <w:p w14:paraId="56A89A85" w14:textId="4F8E6236" w:rsidR="00E2320B" w:rsidRPr="00E2320B" w:rsidRDefault="00E2320B" w:rsidP="00F93FFB">
      <w:pPr>
        <w:numPr>
          <w:ilvl w:val="0"/>
          <w:numId w:val="21"/>
        </w:numPr>
        <w:autoSpaceDE w:val="0"/>
        <w:autoSpaceDN w:val="0"/>
        <w:spacing w:after="0" w:line="240" w:lineRule="auto"/>
        <w:jc w:val="both"/>
        <w:rPr>
          <w:rFonts w:ascii="Times New Roman" w:hAnsi="Times New Roman" w:cs="Times New Roman"/>
        </w:rPr>
      </w:pPr>
      <w:r w:rsidRPr="00E2320B">
        <w:rPr>
          <w:rFonts w:ascii="Times New Roman" w:hAnsi="Times New Roman" w:cs="Times New Roman"/>
        </w:rPr>
        <w:t xml:space="preserve">Przekazywania danych w formie umożliwiającej rozliczanie z Płatnikiem </w:t>
      </w:r>
      <w:r w:rsidR="00322C47">
        <w:rPr>
          <w:rFonts w:ascii="Times New Roman" w:hAnsi="Times New Roman" w:cs="Times New Roman"/>
        </w:rPr>
        <w:br/>
      </w:r>
      <w:r w:rsidRPr="00E2320B">
        <w:rPr>
          <w:rFonts w:ascii="Times New Roman" w:hAnsi="Times New Roman" w:cs="Times New Roman"/>
        </w:rPr>
        <w:t xml:space="preserve">w oprogramowaniu dostarczanym przez Udzielającego Zamówienie; </w:t>
      </w:r>
    </w:p>
    <w:p w14:paraId="1D3CC027" w14:textId="467738DD" w:rsidR="00E2320B" w:rsidRPr="00E2320B" w:rsidRDefault="00322C47" w:rsidP="00F93FFB">
      <w:pPr>
        <w:numPr>
          <w:ilvl w:val="0"/>
          <w:numId w:val="21"/>
        </w:numPr>
        <w:autoSpaceDE w:val="0"/>
        <w:autoSpaceDN w:val="0"/>
        <w:spacing w:after="0" w:line="240" w:lineRule="auto"/>
        <w:jc w:val="both"/>
        <w:rPr>
          <w:rFonts w:ascii="Times New Roman" w:hAnsi="Times New Roman" w:cs="Times New Roman"/>
        </w:rPr>
      </w:pPr>
      <w:r w:rsidRPr="00322C47">
        <w:rPr>
          <w:rFonts w:ascii="Times New Roman" w:hAnsi="Times New Roman" w:cs="Times New Roman"/>
        </w:rPr>
        <w:t>Prowadzenia sprawozdawczości w tym przedstawiania wykazu świadczeń zdrowotnych,  udzielonych na wniosek Kierownika Oddziału poza Oddziałem iw obrębie struktury organizacyjnej Udzielającego Zamówienie. Sprawozdawczość, o której mowa w zdaniu poprzednim, przekazywana ma być comiesięcznie do Koordynatora Oddziału wraz z podaniem ośrodka kosztów jednostki, w której wykonywane były świadczenia</w:t>
      </w:r>
      <w:r w:rsidR="00E2320B" w:rsidRPr="00322C47">
        <w:rPr>
          <w:rFonts w:ascii="Times New Roman" w:hAnsi="Times New Roman" w:cs="Times New Roman"/>
        </w:rPr>
        <w:t xml:space="preserve">;   </w:t>
      </w:r>
    </w:p>
    <w:p w14:paraId="3EA457DC" w14:textId="77777777" w:rsidR="00E2320B" w:rsidRP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41CB5589" w14:textId="77777777" w:rsidR="00E2320B" w:rsidRP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color w:val="000000"/>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09D2E9B" w14:textId="77777777" w:rsidR="00E2320B" w:rsidRP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hAnsi="Times New Roman" w:cs="Times New Roman"/>
        </w:rPr>
        <w:t xml:space="preserve">Używania identyfikatorów obowiązujących w jednostkach Udzielającego Zamówienie wg wzoru stanowiącego </w:t>
      </w:r>
      <w:r w:rsidRPr="00E2320B">
        <w:rPr>
          <w:rFonts w:ascii="Times New Roman" w:hAnsi="Times New Roman" w:cs="Times New Roman"/>
          <w:u w:val="single"/>
        </w:rPr>
        <w:t>załącznik nr 1</w:t>
      </w:r>
      <w:r w:rsidRPr="00E2320B">
        <w:rPr>
          <w:rFonts w:ascii="Times New Roman" w:hAnsi="Times New Roman" w:cs="Times New Roman"/>
        </w:rPr>
        <w:t xml:space="preserve"> do Umowy;</w:t>
      </w:r>
    </w:p>
    <w:p w14:paraId="1911AEE0" w14:textId="77777777" w:rsidR="00E2320B" w:rsidRP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eastAsia="MS Mincho" w:hAnsi="Times New Roman" w:cs="Times New Roman"/>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566E948D" w14:textId="77777777" w:rsidR="00E2320B" w:rsidRPr="00E2320B" w:rsidRDefault="00E2320B" w:rsidP="00F93FFB">
      <w:pPr>
        <w:pStyle w:val="Bezodstpw"/>
        <w:numPr>
          <w:ilvl w:val="0"/>
          <w:numId w:val="21"/>
        </w:numPr>
        <w:jc w:val="both"/>
        <w:rPr>
          <w:rFonts w:ascii="Times New Roman" w:eastAsia="MS Mincho" w:hAnsi="Times New Roman" w:cs="Times New Roman"/>
        </w:rPr>
      </w:pPr>
      <w:r w:rsidRPr="00E2320B">
        <w:rPr>
          <w:rFonts w:ascii="Times New Roman" w:eastAsia="MS Mincho" w:hAnsi="Times New Roman" w:cs="Times New Roman"/>
        </w:rPr>
        <w:t xml:space="preserve">Uczestnictwa w przynajmniej dwóch szkoleniach w ciągu roku z zakresu zapobiegania zakażeniom szpitalnym jakie organizuje Udzielający Zamówienie;  </w:t>
      </w:r>
    </w:p>
    <w:p w14:paraId="6B45C282" w14:textId="64101573" w:rsidR="00E2320B" w:rsidRP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eastAsia="MS Mincho" w:hAnsi="Times New Roman" w:cs="Times New Roman"/>
        </w:rPr>
        <w:lastRenderedPageBreak/>
        <w:t>Przestrzegania zapisów obowiązujących zarządzeń Prezesa Narodowego Funduszu Zdrowia, rozporządzeń Ministra Zdrowia oraz wewnętrznych przep</w:t>
      </w:r>
      <w:r w:rsidR="00A25DDA">
        <w:rPr>
          <w:rFonts w:ascii="Times New Roman" w:eastAsia="MS Mincho" w:hAnsi="Times New Roman" w:cs="Times New Roman"/>
        </w:rPr>
        <w:t xml:space="preserve">isów Udzielającego Zamówienie  </w:t>
      </w:r>
      <w:r w:rsidRPr="00E2320B">
        <w:rPr>
          <w:rFonts w:ascii="Times New Roman" w:eastAsia="MS Mincho" w:hAnsi="Times New Roman" w:cs="Times New Roman"/>
        </w:rPr>
        <w:t xml:space="preserve">w części dotyczącej realizacji świadczeń z zakresu będącego przedmiotem Umowy. </w:t>
      </w:r>
    </w:p>
    <w:p w14:paraId="6E43D488" w14:textId="6AA58A75" w:rsidR="00E2320B" w:rsidRDefault="00E2320B" w:rsidP="00F93FFB">
      <w:pPr>
        <w:numPr>
          <w:ilvl w:val="0"/>
          <w:numId w:val="21"/>
        </w:numPr>
        <w:tabs>
          <w:tab w:val="left" w:pos="0"/>
        </w:tabs>
        <w:spacing w:after="0" w:line="240" w:lineRule="auto"/>
        <w:jc w:val="both"/>
        <w:rPr>
          <w:rFonts w:ascii="Times New Roman" w:eastAsia="MS Mincho" w:hAnsi="Times New Roman" w:cs="Times New Roman"/>
        </w:rPr>
      </w:pPr>
      <w:r w:rsidRPr="00E2320B">
        <w:rPr>
          <w:rFonts w:ascii="Times New Roman" w:eastAsia="MS Mincho" w:hAnsi="Times New Roman" w:cs="Times New Roman"/>
        </w:rPr>
        <w:t>Prowadzenia szkoleń specjalizacyjnych (pod warunkiem, że nie zakłóci to wykonywania świadczeń zdrowotnych)</w:t>
      </w:r>
    </w:p>
    <w:p w14:paraId="6BBDA9E1" w14:textId="5F26DED5" w:rsidR="00207CFD" w:rsidRPr="00E2320B" w:rsidRDefault="00207CFD" w:rsidP="00F93FFB">
      <w:pPr>
        <w:numPr>
          <w:ilvl w:val="0"/>
          <w:numId w:val="21"/>
        </w:numPr>
        <w:tabs>
          <w:tab w:val="left" w:pos="0"/>
        </w:tabs>
        <w:spacing w:after="0" w:line="240" w:lineRule="auto"/>
        <w:jc w:val="both"/>
        <w:rPr>
          <w:rFonts w:ascii="Times New Roman" w:eastAsia="MS Mincho" w:hAnsi="Times New Roman" w:cs="Times New Roman"/>
        </w:rPr>
      </w:pPr>
      <w:r w:rsidRPr="00207CFD">
        <w:rPr>
          <w:rFonts w:ascii="Times New Roman" w:eastAsia="MS Mincho" w:hAnsi="Times New Roman" w:cs="Times New Roman"/>
        </w:rPr>
        <w:t>sprawowania nadzoru nad lekarzami w trakcie specjalizacji</w:t>
      </w:r>
    </w:p>
    <w:p w14:paraId="3B3D6768" w14:textId="5A8413D9" w:rsidR="00E2320B" w:rsidRPr="00E2320B" w:rsidRDefault="00E2320B" w:rsidP="00F93FFB">
      <w:pPr>
        <w:pStyle w:val="Bezodstpw"/>
        <w:numPr>
          <w:ilvl w:val="0"/>
          <w:numId w:val="21"/>
        </w:numPr>
        <w:jc w:val="both"/>
        <w:rPr>
          <w:rFonts w:ascii="Times New Roman" w:eastAsia="MS Mincho" w:hAnsi="Times New Roman" w:cs="Times New Roman"/>
          <w:lang w:eastAsia="pl-PL"/>
        </w:rPr>
      </w:pPr>
      <w:r w:rsidRPr="00E2320B">
        <w:rPr>
          <w:rFonts w:ascii="Times New Roman" w:eastAsia="MS Mincho" w:hAnsi="Times New Roman" w:cs="Times New Roman"/>
          <w:lang w:eastAsia="pl-PL"/>
        </w:rPr>
        <w:t>Terminowego przekazywanie kompletnej dokumentacji Kierownikowi</w:t>
      </w:r>
      <w:r w:rsidR="00207CFD">
        <w:rPr>
          <w:rFonts w:ascii="Times New Roman" w:eastAsia="MS Mincho" w:hAnsi="Times New Roman" w:cs="Times New Roman"/>
          <w:lang w:eastAsia="pl-PL"/>
        </w:rPr>
        <w:t xml:space="preserve"> Oddziału/</w:t>
      </w:r>
      <w:r w:rsidRPr="00E2320B">
        <w:rPr>
          <w:rFonts w:ascii="Times New Roman" w:eastAsia="MS Mincho" w:hAnsi="Times New Roman" w:cs="Times New Roman"/>
          <w:lang w:eastAsia="pl-PL"/>
        </w:rPr>
        <w:t>Zakładu,</w:t>
      </w:r>
    </w:p>
    <w:p w14:paraId="3DB4E051" w14:textId="77777777" w:rsidR="00E2320B" w:rsidRPr="00E2320B" w:rsidRDefault="00E2320B" w:rsidP="00F93FFB">
      <w:pPr>
        <w:pStyle w:val="Bezodstpw"/>
        <w:numPr>
          <w:ilvl w:val="0"/>
          <w:numId w:val="21"/>
        </w:numPr>
        <w:jc w:val="both"/>
        <w:rPr>
          <w:rFonts w:ascii="Times New Roman" w:eastAsia="MS Mincho" w:hAnsi="Times New Roman" w:cs="Times New Roman"/>
          <w:lang w:eastAsia="pl-PL"/>
        </w:rPr>
      </w:pPr>
      <w:r w:rsidRPr="00E2320B">
        <w:rPr>
          <w:rFonts w:ascii="Times New Roman" w:eastAsia="MS Mincho" w:hAnsi="Times New Roman" w:cs="Times New Roman"/>
          <w:lang w:eastAsia="pl-PL"/>
        </w:rPr>
        <w:t>Posiadania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0F99FA94" w14:textId="7E817FEE" w:rsidR="00D71AD3" w:rsidRPr="00E2320B" w:rsidRDefault="00E2320B" w:rsidP="00F93FFB">
      <w:pPr>
        <w:pStyle w:val="Bezodstpw"/>
        <w:numPr>
          <w:ilvl w:val="0"/>
          <w:numId w:val="21"/>
        </w:numPr>
        <w:jc w:val="both"/>
        <w:rPr>
          <w:rFonts w:ascii="Times New Roman" w:eastAsia="MS Mincho" w:hAnsi="Times New Roman" w:cs="Times New Roman"/>
        </w:rPr>
      </w:pPr>
      <w:r w:rsidRPr="00E2320B">
        <w:rPr>
          <w:rFonts w:ascii="Times New Roman" w:eastAsia="MS Mincho" w:hAnsi="Times New Roman" w:cs="Times New Roman"/>
        </w:rPr>
        <w:t>Wykonywanie innych czynności zleconych przez Kierownika Zakładu</w:t>
      </w:r>
      <w:r w:rsidR="00207CFD">
        <w:rPr>
          <w:rFonts w:ascii="Times New Roman" w:eastAsia="MS Mincho" w:hAnsi="Times New Roman" w:cs="Times New Roman"/>
        </w:rPr>
        <w:t xml:space="preserve">/Oddziału </w:t>
      </w:r>
      <w:r w:rsidR="00207CFD" w:rsidRPr="00207CFD">
        <w:rPr>
          <w:rFonts w:ascii="Times New Roman" w:eastAsia="MS Mincho" w:hAnsi="Times New Roman" w:cs="Times New Roman"/>
        </w:rPr>
        <w:t>w zakresie zadań i uprawnień lekarza specjalisty w dziedzinie radioterapii onkologicznej</w:t>
      </w:r>
    </w:p>
    <w:p w14:paraId="25F72100" w14:textId="34CFEF25" w:rsidR="00911391" w:rsidRPr="00E2320B" w:rsidRDefault="00207CFD" w:rsidP="006A433E">
      <w:pPr>
        <w:pStyle w:val="Akapitzlist"/>
        <w:numPr>
          <w:ilvl w:val="0"/>
          <w:numId w:val="4"/>
        </w:numPr>
        <w:spacing w:after="0" w:line="240" w:lineRule="auto"/>
        <w:jc w:val="both"/>
        <w:rPr>
          <w:rFonts w:ascii="Times New Roman" w:hAnsi="Times New Roman" w:cs="Times New Roman"/>
        </w:rPr>
      </w:pPr>
      <w:r w:rsidRPr="00207CFD">
        <w:rPr>
          <w:rFonts w:ascii="Times New Roman" w:hAnsi="Times New Roman" w:cs="Times New Roman"/>
        </w:rPr>
        <w:t xml:space="preserve">Przyjmujący Zamówienie przyjmuje do wiadomości, iż Udzielający Zamówienie uczestniczy </w:t>
      </w:r>
      <w:r w:rsidRPr="00207CFD">
        <w:rPr>
          <w:rFonts w:ascii="Times New Roman" w:hAnsi="Times New Roman" w:cs="Times New Roman"/>
        </w:rPr>
        <w:br/>
        <w:t>w przygotowywaniu osób do wykonywania zawodu medycznego, na zasadach określonych</w:t>
      </w:r>
      <w:r w:rsidRPr="00207CFD">
        <w:rPr>
          <w:rFonts w:ascii="Times New Roman" w:hAnsi="Times New Roman" w:cs="Times New Roman"/>
        </w:rPr>
        <w:br/>
        <w:t>w Statucie Udzielającego Zamówienie oraz w odrębnych przepisach oraz może uczestniczyć</w:t>
      </w:r>
      <w:r w:rsidRPr="00207CFD">
        <w:rPr>
          <w:rFonts w:ascii="Times New Roman" w:hAnsi="Times New Roman" w:cs="Times New Roman"/>
        </w:rPr>
        <w:br/>
        <w:t>w doskonaleniu zawodowym przedstawicieli innych zawodów. Przyjmujący Zamówienie mając na względzie zdanie poprzednie oświadcza, że będzie współpracować z Udzielającym Zamówieniem w wyżej wymienionym zakresie</w:t>
      </w:r>
      <w:r w:rsidR="00911391" w:rsidRPr="00E2320B">
        <w:rPr>
          <w:rFonts w:ascii="Times New Roman" w:hAnsi="Times New Roman" w:cs="Times New Roman"/>
        </w:rPr>
        <w:t>.</w:t>
      </w:r>
    </w:p>
    <w:p w14:paraId="5734EDD5" w14:textId="77777777" w:rsidR="00207CFD" w:rsidRPr="00207CFD" w:rsidRDefault="00207CFD" w:rsidP="00207CFD">
      <w:pPr>
        <w:numPr>
          <w:ilvl w:val="0"/>
          <w:numId w:val="4"/>
        </w:numPr>
        <w:autoSpaceDE w:val="0"/>
        <w:autoSpaceDN w:val="0"/>
        <w:spacing w:after="0" w:line="240" w:lineRule="auto"/>
        <w:jc w:val="both"/>
        <w:rPr>
          <w:rFonts w:ascii="Times New Roman" w:hAnsi="Times New Roman" w:cs="Times New Roman"/>
        </w:rPr>
      </w:pPr>
      <w:r w:rsidRPr="00207CFD">
        <w:rPr>
          <w:rFonts w:ascii="Times New Roman" w:hAnsi="Times New Roman"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2494F539" w14:textId="77777777" w:rsidR="00207CFD" w:rsidRPr="00207CFD" w:rsidRDefault="00207CFD" w:rsidP="00207CFD">
      <w:pPr>
        <w:numPr>
          <w:ilvl w:val="0"/>
          <w:numId w:val="4"/>
        </w:numPr>
        <w:autoSpaceDE w:val="0"/>
        <w:autoSpaceDN w:val="0"/>
        <w:spacing w:after="0" w:line="240" w:lineRule="auto"/>
        <w:jc w:val="both"/>
        <w:rPr>
          <w:rFonts w:ascii="Times New Roman" w:hAnsi="Times New Roman" w:cs="Times New Roman"/>
        </w:rPr>
      </w:pPr>
      <w:r w:rsidRPr="00207CFD">
        <w:rPr>
          <w:rFonts w:ascii="Times New Roman" w:hAnsi="Times New Roman" w:cs="Times New Roman"/>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207CFD">
        <w:rPr>
          <w:rFonts w:ascii="Times New Roman" w:hAnsi="Times New Roman" w:cs="Times New Roman"/>
        </w:rPr>
        <w:br/>
        <w:t>w czasie trwania Umowy oraz po jej zakończeniu.</w:t>
      </w:r>
    </w:p>
    <w:p w14:paraId="01905451" w14:textId="77777777" w:rsidR="00207CFD" w:rsidRPr="00207CFD" w:rsidRDefault="00207CFD" w:rsidP="00207CFD">
      <w:pPr>
        <w:numPr>
          <w:ilvl w:val="0"/>
          <w:numId w:val="4"/>
        </w:numPr>
        <w:autoSpaceDE w:val="0"/>
        <w:autoSpaceDN w:val="0"/>
        <w:spacing w:after="0" w:line="240" w:lineRule="auto"/>
        <w:jc w:val="both"/>
        <w:rPr>
          <w:rFonts w:ascii="Times New Roman" w:hAnsi="Times New Roman" w:cs="Times New Roman"/>
        </w:rPr>
      </w:pPr>
      <w:r w:rsidRPr="00207CFD">
        <w:rPr>
          <w:rFonts w:ascii="Times New Roman" w:hAnsi="Times New Roman" w:cs="Times New Roman"/>
        </w:rPr>
        <w:t>Przyjmujący Zamówienie zobowiązuje się najpóźniej w ciągu 5 dni roboczych od podpisania Umowy do przekazania Udzielającemu Zamówienie podpisanego oświadczenia o zachowaniu poufności (załącznik nr 2 do Umowy).</w:t>
      </w:r>
    </w:p>
    <w:p w14:paraId="18FF5B47" w14:textId="77777777" w:rsidR="00207CFD" w:rsidRPr="00207CFD" w:rsidRDefault="00207CFD" w:rsidP="00207CFD">
      <w:pPr>
        <w:numPr>
          <w:ilvl w:val="0"/>
          <w:numId w:val="4"/>
        </w:numPr>
        <w:autoSpaceDE w:val="0"/>
        <w:autoSpaceDN w:val="0"/>
        <w:spacing w:after="0" w:line="240" w:lineRule="auto"/>
        <w:jc w:val="both"/>
        <w:rPr>
          <w:rFonts w:ascii="Times New Roman" w:hAnsi="Times New Roman" w:cs="Times New Roman"/>
        </w:rPr>
      </w:pPr>
      <w:r w:rsidRPr="00207CFD">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14:paraId="09F4E379" w14:textId="175D80F2" w:rsidR="00E40DC2" w:rsidRPr="00E2320B" w:rsidRDefault="00207CFD" w:rsidP="00207CFD">
      <w:pPr>
        <w:pStyle w:val="Bezodstpw"/>
        <w:numPr>
          <w:ilvl w:val="0"/>
          <w:numId w:val="4"/>
        </w:numPr>
        <w:jc w:val="both"/>
        <w:rPr>
          <w:rFonts w:ascii="Times New Roman" w:hAnsi="Times New Roman" w:cs="Times New Roman"/>
        </w:rPr>
      </w:pPr>
      <w:r w:rsidRPr="00207CFD">
        <w:rPr>
          <w:rFonts w:ascii="Times New Roman" w:hAnsi="Times New Roman" w:cs="Times New Roman"/>
        </w:rPr>
        <w:t>Przyjmujący Zamówienie oświadcza, że wyraża zgodę na wykazanie jego danych przez Udzielającego Zamówienie w zasobach umowy z Płatnikiem.</w:t>
      </w:r>
    </w:p>
    <w:p w14:paraId="12C755BA" w14:textId="77777777" w:rsidR="006E345F" w:rsidRPr="00E2320B" w:rsidRDefault="006E345F" w:rsidP="006A433E">
      <w:pPr>
        <w:pStyle w:val="Bezodstpw"/>
        <w:jc w:val="center"/>
        <w:rPr>
          <w:rFonts w:ascii="Times New Roman" w:hAnsi="Times New Roman" w:cs="Times New Roman"/>
        </w:rPr>
      </w:pPr>
    </w:p>
    <w:p w14:paraId="04307FF7"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D52842" w:rsidRPr="00E2320B">
        <w:rPr>
          <w:rFonts w:ascii="Times New Roman" w:hAnsi="Times New Roman" w:cs="Times New Roman"/>
        </w:rPr>
        <w:t>5</w:t>
      </w:r>
      <w:r w:rsidR="008E7359" w:rsidRPr="00E2320B">
        <w:rPr>
          <w:rFonts w:ascii="Times New Roman" w:hAnsi="Times New Roman" w:cs="Times New Roman"/>
        </w:rPr>
        <w:t>.</w:t>
      </w:r>
    </w:p>
    <w:p w14:paraId="53A9CD78"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Przyjmujący Zamówienie nie może</w:t>
      </w:r>
      <w:r w:rsidR="00ED6BEB" w:rsidRPr="00E2320B">
        <w:rPr>
          <w:rFonts w:ascii="Times New Roman" w:hAnsi="Times New Roman" w:cs="Times New Roman"/>
        </w:rPr>
        <w:t xml:space="preserve"> wykorzystywać majątku Udzielającego Zamówienie</w:t>
      </w:r>
      <w:r w:rsidR="00ED6BEB" w:rsidRPr="00E2320B">
        <w:rPr>
          <w:rFonts w:ascii="Times New Roman" w:hAnsi="Times New Roman" w:cs="Times New Roman"/>
        </w:rPr>
        <w:br/>
      </w:r>
      <w:r w:rsidRPr="00E2320B">
        <w:rPr>
          <w:rFonts w:ascii="Times New Roman" w:hAnsi="Times New Roman" w:cs="Times New Roman"/>
        </w:rPr>
        <w:t>w celach innych niż związanych wyłącznie z realizacją niniejszej umowy</w:t>
      </w:r>
      <w:r w:rsidR="00ED6BEB" w:rsidRPr="00E2320B">
        <w:rPr>
          <w:rFonts w:ascii="Times New Roman" w:hAnsi="Times New Roman" w:cs="Times New Roman"/>
        </w:rPr>
        <w:t xml:space="preserve"> bez zgody Udzielającego Zamówienie wyrażonej w formie pisemnej pod rygorem nieważności</w:t>
      </w:r>
      <w:r w:rsidRPr="00E2320B">
        <w:rPr>
          <w:rFonts w:ascii="Times New Roman" w:hAnsi="Times New Roman" w:cs="Times New Roman"/>
        </w:rPr>
        <w:t>.</w:t>
      </w:r>
    </w:p>
    <w:p w14:paraId="343C4AEA" w14:textId="77777777" w:rsidR="00D52842"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Przyjmujący Zamówienie nie może użyczać oraz rozporządzać majątkiem Udzielającego Zamówienie w jakikolwiek inny sposób na rzecz osób trzecich.</w:t>
      </w:r>
    </w:p>
    <w:p w14:paraId="0812B014"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4FF9A42A"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W przypadku uszkodzenia lub zniszczenia mienia Udzielającego Zamówienie przez</w:t>
      </w:r>
      <w:r w:rsidRPr="00E2320B">
        <w:rPr>
          <w:rFonts w:ascii="Times New Roman" w:hAnsi="Times New Roman" w:cs="Times New Roman"/>
          <w:smallCaps/>
        </w:rPr>
        <w:t xml:space="preserve"> P</w:t>
      </w:r>
      <w:r w:rsidRPr="00E2320B">
        <w:rPr>
          <w:rFonts w:ascii="Times New Roman" w:hAnsi="Times New Roman" w:cs="Times New Roman"/>
        </w:rPr>
        <w:t>rzyjmującego Zamówienie, Przyjmujący Zamówienie odpowiada za zaistniałą szkodę w pełnej wysoko</w:t>
      </w:r>
      <w:r w:rsidR="0050417A" w:rsidRPr="00E2320B">
        <w:rPr>
          <w:rFonts w:ascii="Times New Roman" w:hAnsi="Times New Roman" w:cs="Times New Roman"/>
        </w:rPr>
        <w:t>ści wartości</w:t>
      </w:r>
      <w:r w:rsidRPr="00E2320B">
        <w:rPr>
          <w:rFonts w:ascii="Times New Roman" w:hAnsi="Times New Roman" w:cs="Times New Roman"/>
        </w:rPr>
        <w:t xml:space="preserve"> za wyjątkiem następujących przypadków: </w:t>
      </w:r>
    </w:p>
    <w:p w14:paraId="371BC23D" w14:textId="77777777" w:rsidR="001D56CF" w:rsidRPr="00E2320B" w:rsidRDefault="001D56CF" w:rsidP="00F93FFB">
      <w:pPr>
        <w:pStyle w:val="Bezodstpw"/>
        <w:numPr>
          <w:ilvl w:val="1"/>
          <w:numId w:val="18"/>
        </w:numPr>
        <w:jc w:val="both"/>
        <w:rPr>
          <w:rFonts w:ascii="Times New Roman" w:hAnsi="Times New Roman" w:cs="Times New Roman"/>
        </w:rPr>
      </w:pPr>
      <w:r w:rsidRPr="00E2320B">
        <w:rPr>
          <w:rFonts w:ascii="Times New Roman" w:hAnsi="Times New Roman" w:cs="Times New Roman"/>
        </w:rPr>
        <w:t>gdy uszkodzenie mienia powstało wyłącznie z przyczyn leżących po stronie praco</w:t>
      </w:r>
      <w:r w:rsidR="008C4EDE" w:rsidRPr="00E2320B">
        <w:rPr>
          <w:rFonts w:ascii="Times New Roman" w:hAnsi="Times New Roman" w:cs="Times New Roman"/>
        </w:rPr>
        <w:t>wników Udzielającego Zamówienie,</w:t>
      </w:r>
    </w:p>
    <w:p w14:paraId="3EF775FA" w14:textId="77777777" w:rsidR="001D56CF" w:rsidRPr="00E2320B" w:rsidRDefault="00D52842" w:rsidP="00F93FFB">
      <w:pPr>
        <w:pStyle w:val="Bezodstpw"/>
        <w:numPr>
          <w:ilvl w:val="1"/>
          <w:numId w:val="18"/>
        </w:numPr>
        <w:jc w:val="both"/>
        <w:rPr>
          <w:rFonts w:ascii="Times New Roman" w:hAnsi="Times New Roman" w:cs="Times New Roman"/>
        </w:rPr>
      </w:pPr>
      <w:r w:rsidRPr="00E2320B">
        <w:rPr>
          <w:rFonts w:ascii="Times New Roman" w:hAnsi="Times New Roman" w:cs="Times New Roman"/>
        </w:rPr>
        <w:t>g</w:t>
      </w:r>
      <w:r w:rsidR="001D56CF" w:rsidRPr="00E2320B">
        <w:rPr>
          <w:rFonts w:ascii="Times New Roman" w:hAnsi="Times New Roman" w:cs="Times New Roman"/>
        </w:rPr>
        <w:t>dy uszkodzenie lub zniszczenie powstało wyłącznie wskutek działania siły wyższej</w:t>
      </w:r>
      <w:r w:rsidRPr="00E2320B">
        <w:rPr>
          <w:rFonts w:ascii="Times New Roman" w:hAnsi="Times New Roman" w:cs="Times New Roman"/>
        </w:rPr>
        <w:t>.</w:t>
      </w:r>
      <w:r w:rsidR="001D56CF" w:rsidRPr="00E2320B">
        <w:rPr>
          <w:rFonts w:ascii="Times New Roman" w:hAnsi="Times New Roman" w:cs="Times New Roman"/>
        </w:rPr>
        <w:t xml:space="preserve"> </w:t>
      </w:r>
    </w:p>
    <w:p w14:paraId="3675CD2A" w14:textId="77777777"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lastRenderedPageBreak/>
        <w:t xml:space="preserve">W </w:t>
      </w:r>
      <w:r w:rsidR="00BD5A57" w:rsidRPr="00E2320B">
        <w:rPr>
          <w:rFonts w:ascii="Times New Roman" w:hAnsi="Times New Roman" w:cs="Times New Roman"/>
        </w:rPr>
        <w:t>przypadkach określonych w ust. 4</w:t>
      </w:r>
      <w:r w:rsidRPr="00E2320B">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604C99D3" w14:textId="4104EE7E" w:rsidR="001D56CF" w:rsidRPr="00E2320B" w:rsidRDefault="001D56CF" w:rsidP="006A433E">
      <w:pPr>
        <w:pStyle w:val="Bezodstpw"/>
        <w:numPr>
          <w:ilvl w:val="0"/>
          <w:numId w:val="5"/>
        </w:numPr>
        <w:jc w:val="both"/>
        <w:rPr>
          <w:rFonts w:ascii="Times New Roman" w:hAnsi="Times New Roman" w:cs="Times New Roman"/>
        </w:rPr>
      </w:pPr>
      <w:r w:rsidRPr="00E2320B">
        <w:rPr>
          <w:rFonts w:ascii="Times New Roman" w:hAnsi="Times New Roman" w:cs="Times New Roman"/>
        </w:rPr>
        <w:t>Odszkodowanie, o którym mowa w ustępie po</w:t>
      </w:r>
      <w:r w:rsidR="004C46B2">
        <w:rPr>
          <w:rFonts w:ascii="Times New Roman" w:hAnsi="Times New Roman" w:cs="Times New Roman"/>
        </w:rPr>
        <w:t xml:space="preserve">przedzającym zostanie potrącone </w:t>
      </w:r>
      <w:r w:rsidRPr="00E2320B">
        <w:rPr>
          <w:rFonts w:ascii="Times New Roman" w:hAnsi="Times New Roman" w:cs="Times New Roman"/>
        </w:rPr>
        <w:t>z wynagrodzenia nal</w:t>
      </w:r>
      <w:r w:rsidR="0064245C" w:rsidRPr="00E2320B">
        <w:rPr>
          <w:rFonts w:ascii="Times New Roman" w:hAnsi="Times New Roman" w:cs="Times New Roman"/>
        </w:rPr>
        <w:t xml:space="preserve">eżnego Przyjmującemu Zamówienie, na co Przyjmujący Zamówienie wyraża zgodę. </w:t>
      </w:r>
      <w:r w:rsidRPr="00E2320B">
        <w:rPr>
          <w:rFonts w:ascii="Times New Roman" w:hAnsi="Times New Roman" w:cs="Times New Roman"/>
        </w:rPr>
        <w:t xml:space="preserve"> W przypadku jeśli </w:t>
      </w:r>
      <w:r w:rsidR="008F56CC" w:rsidRPr="00E2320B">
        <w:rPr>
          <w:rFonts w:ascii="Times New Roman" w:hAnsi="Times New Roman" w:cs="Times New Roman"/>
        </w:rPr>
        <w:t>wysokości</w:t>
      </w:r>
      <w:r w:rsidRPr="00E2320B">
        <w:rPr>
          <w:rFonts w:ascii="Times New Roman" w:hAnsi="Times New Roman" w:cs="Times New Roman"/>
        </w:rPr>
        <w:t xml:space="preserve"> odszkodowania przewyższa wynagrodzenie za dany miesiąc Przyjmujący Zamówienie</w:t>
      </w:r>
      <w:r w:rsidRPr="00E2320B">
        <w:rPr>
          <w:rFonts w:ascii="Times New Roman" w:hAnsi="Times New Roman" w:cs="Times New Roman"/>
          <w:smallCaps/>
        </w:rPr>
        <w:t xml:space="preserve"> </w:t>
      </w:r>
      <w:r w:rsidRPr="00E2320B">
        <w:rPr>
          <w:rFonts w:ascii="Times New Roman" w:hAnsi="Times New Roman" w:cs="Times New Roman"/>
        </w:rPr>
        <w:t>jest</w:t>
      </w:r>
      <w:r w:rsidRPr="00E2320B">
        <w:rPr>
          <w:rFonts w:ascii="Times New Roman" w:hAnsi="Times New Roman" w:cs="Times New Roman"/>
          <w:smallCaps/>
        </w:rPr>
        <w:t xml:space="preserve"> </w:t>
      </w:r>
      <w:r w:rsidRPr="00E2320B">
        <w:rPr>
          <w:rFonts w:ascii="Times New Roman" w:hAnsi="Times New Roman" w:cs="Times New Roman"/>
        </w:rPr>
        <w:t>zobowiązany do zapłaty różnicy na rachunek Udzielającego Zamówienie</w:t>
      </w:r>
      <w:r w:rsidRPr="00E2320B">
        <w:rPr>
          <w:rFonts w:ascii="Times New Roman" w:hAnsi="Times New Roman" w:cs="Times New Roman"/>
          <w:smallCaps/>
        </w:rPr>
        <w:t xml:space="preserve">. </w:t>
      </w:r>
      <w:r w:rsidRPr="00E2320B">
        <w:rPr>
          <w:rFonts w:ascii="Times New Roman" w:hAnsi="Times New Roman" w:cs="Times New Roman"/>
        </w:rPr>
        <w:t>Dopuszcza się</w:t>
      </w:r>
      <w:r w:rsidRPr="00E2320B">
        <w:rPr>
          <w:rFonts w:ascii="Times New Roman" w:hAnsi="Times New Roman" w:cs="Times New Roman"/>
          <w:smallCaps/>
        </w:rPr>
        <w:t xml:space="preserve"> </w:t>
      </w:r>
      <w:r w:rsidRPr="00E2320B">
        <w:rPr>
          <w:rFonts w:ascii="Times New Roman" w:hAnsi="Times New Roman" w:cs="Times New Roman"/>
        </w:rPr>
        <w:t>ewentualnie inne rozwiązanie uzgodnione przez strony w drodze negocjacji.</w:t>
      </w:r>
    </w:p>
    <w:p w14:paraId="75B61E1F" w14:textId="77777777" w:rsidR="001D56CF" w:rsidRPr="00E2320B" w:rsidRDefault="001D56CF" w:rsidP="006A433E">
      <w:pPr>
        <w:pStyle w:val="Bezodstpw"/>
        <w:rPr>
          <w:rFonts w:ascii="Times New Roman" w:hAnsi="Times New Roman" w:cs="Times New Roman"/>
        </w:rPr>
      </w:pPr>
    </w:p>
    <w:p w14:paraId="66AE8FBC" w14:textId="77777777" w:rsidR="001D56CF" w:rsidRPr="00E2320B" w:rsidRDefault="001D56CF" w:rsidP="006A433E">
      <w:pPr>
        <w:pStyle w:val="Bezodstpw"/>
        <w:jc w:val="center"/>
        <w:rPr>
          <w:rFonts w:ascii="Times New Roman" w:hAnsi="Times New Roman" w:cs="Times New Roman"/>
        </w:rPr>
      </w:pPr>
      <w:r w:rsidRPr="00E2320B">
        <w:rPr>
          <w:rFonts w:ascii="Times New Roman" w:hAnsi="Times New Roman" w:cs="Times New Roman"/>
        </w:rPr>
        <w:t xml:space="preserve">§ </w:t>
      </w:r>
      <w:r w:rsidR="00D52842" w:rsidRPr="00E2320B">
        <w:rPr>
          <w:rFonts w:ascii="Times New Roman" w:hAnsi="Times New Roman" w:cs="Times New Roman"/>
        </w:rPr>
        <w:t>6.</w:t>
      </w:r>
    </w:p>
    <w:p w14:paraId="51CCFE88" w14:textId="77777777" w:rsidR="00D52842" w:rsidRPr="00E2320B" w:rsidRDefault="001D56CF" w:rsidP="006A433E">
      <w:pPr>
        <w:pStyle w:val="Bezodstpw"/>
        <w:numPr>
          <w:ilvl w:val="0"/>
          <w:numId w:val="6"/>
        </w:numPr>
        <w:jc w:val="both"/>
        <w:rPr>
          <w:rFonts w:ascii="Times New Roman" w:hAnsi="Times New Roman" w:cs="Times New Roman"/>
        </w:rPr>
      </w:pPr>
      <w:r w:rsidRPr="00E2320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w:t>
      </w:r>
      <w:r w:rsidR="00647594" w:rsidRPr="00E2320B">
        <w:rPr>
          <w:rFonts w:ascii="Times New Roman" w:hAnsi="Times New Roman" w:cs="Times New Roman"/>
        </w:rPr>
        <w:t>iczności, za które Przyjmujący Z</w:t>
      </w:r>
      <w:r w:rsidRPr="00E2320B">
        <w:rPr>
          <w:rFonts w:ascii="Times New Roman" w:hAnsi="Times New Roman" w:cs="Times New Roman"/>
        </w:rPr>
        <w:t>amówienie odpowiedzialności nie ponosi.</w:t>
      </w:r>
    </w:p>
    <w:p w14:paraId="404D7C13" w14:textId="77777777" w:rsidR="001D56CF" w:rsidRPr="00E2320B" w:rsidRDefault="001D56CF" w:rsidP="006A433E">
      <w:pPr>
        <w:pStyle w:val="Bezodstpw"/>
        <w:numPr>
          <w:ilvl w:val="0"/>
          <w:numId w:val="6"/>
        </w:numPr>
        <w:jc w:val="both"/>
        <w:rPr>
          <w:rFonts w:ascii="Times New Roman" w:hAnsi="Times New Roman" w:cs="Times New Roman"/>
        </w:rPr>
      </w:pPr>
      <w:r w:rsidRPr="00E2320B">
        <w:rPr>
          <w:rFonts w:ascii="Times New Roman" w:hAnsi="Times New Roman" w:cs="Times New Roman"/>
        </w:rPr>
        <w:t>W przypadku stwier</w:t>
      </w:r>
      <w:r w:rsidR="004A3355" w:rsidRPr="00E2320B">
        <w:rPr>
          <w:rFonts w:ascii="Times New Roman" w:hAnsi="Times New Roman" w:cs="Times New Roman"/>
        </w:rPr>
        <w:t xml:space="preserve">dzenia przez </w:t>
      </w:r>
      <w:r w:rsidR="006158BC" w:rsidRPr="00E2320B">
        <w:rPr>
          <w:rFonts w:ascii="Times New Roman" w:hAnsi="Times New Roman" w:cs="Times New Roman"/>
        </w:rPr>
        <w:t>Płatnika</w:t>
      </w:r>
      <w:r w:rsidR="004A3355" w:rsidRPr="00E2320B">
        <w:rPr>
          <w:rFonts w:ascii="Times New Roman" w:hAnsi="Times New Roman" w:cs="Times New Roman"/>
        </w:rPr>
        <w:t xml:space="preserve"> </w:t>
      </w:r>
      <w:r w:rsidRPr="00E2320B">
        <w:rPr>
          <w:rFonts w:ascii="Times New Roman" w:hAnsi="Times New Roman" w:cs="Times New Roman"/>
        </w:rPr>
        <w:t>naruszenia zasad udzielania świadczeń zdrowotnych określonych w umowie międz</w:t>
      </w:r>
      <w:r w:rsidR="009145B2" w:rsidRPr="00E2320B">
        <w:rPr>
          <w:rFonts w:ascii="Times New Roman" w:hAnsi="Times New Roman" w:cs="Times New Roman"/>
        </w:rPr>
        <w:t xml:space="preserve">y </w:t>
      </w:r>
      <w:r w:rsidR="006158BC" w:rsidRPr="00E2320B">
        <w:rPr>
          <w:rFonts w:ascii="Times New Roman" w:hAnsi="Times New Roman" w:cs="Times New Roman"/>
        </w:rPr>
        <w:t>Płatnikiem</w:t>
      </w:r>
      <w:r w:rsidR="009145B2" w:rsidRPr="00E2320B">
        <w:rPr>
          <w:rFonts w:ascii="Times New Roman" w:hAnsi="Times New Roman" w:cs="Times New Roman"/>
        </w:rPr>
        <w:t>, a Udzielającym Zamówienie</w:t>
      </w:r>
      <w:r w:rsidR="0078700F" w:rsidRPr="00E2320B">
        <w:rPr>
          <w:rFonts w:ascii="Times New Roman" w:hAnsi="Times New Roman" w:cs="Times New Roman"/>
        </w:rPr>
        <w:t xml:space="preserve"> </w:t>
      </w:r>
      <w:r w:rsidR="00875F0B" w:rsidRPr="00E2320B">
        <w:rPr>
          <w:rFonts w:ascii="Times New Roman" w:hAnsi="Times New Roman" w:cs="Times New Roman"/>
        </w:rPr>
        <w:t xml:space="preserve">w związku </w:t>
      </w:r>
      <w:r w:rsidR="0078700F" w:rsidRPr="00E2320B">
        <w:rPr>
          <w:rFonts w:ascii="Times New Roman" w:hAnsi="Times New Roman" w:cs="Times New Roman"/>
        </w:rPr>
        <w:br/>
      </w:r>
      <w:r w:rsidRPr="00E2320B">
        <w:rPr>
          <w:rFonts w:ascii="Times New Roman" w:hAnsi="Times New Roman" w:cs="Times New Roman"/>
        </w:rPr>
        <w:t>z okolicznościami, za które odpowiedzialność ponosi Przyjmujący Zamówienie, Przyjmujący Zamówienie zobowiązany jest zwrócić Udzielającemu Zamówienie  wynagrodzenie naliczone od zakwestionowanych świadczeń z tego tytułu oraz na</w:t>
      </w:r>
      <w:r w:rsidR="00875F0B" w:rsidRPr="00E2320B">
        <w:rPr>
          <w:rFonts w:ascii="Times New Roman" w:hAnsi="Times New Roman" w:cs="Times New Roman"/>
        </w:rPr>
        <w:t xml:space="preserve">liczone przez </w:t>
      </w:r>
      <w:r w:rsidR="006158BC" w:rsidRPr="00E2320B">
        <w:rPr>
          <w:rFonts w:ascii="Times New Roman" w:hAnsi="Times New Roman" w:cs="Times New Roman"/>
        </w:rPr>
        <w:t>Płatnika</w:t>
      </w:r>
      <w:r w:rsidR="00875F0B" w:rsidRPr="00E2320B">
        <w:rPr>
          <w:rFonts w:ascii="Times New Roman" w:hAnsi="Times New Roman" w:cs="Times New Roman"/>
        </w:rPr>
        <w:t xml:space="preserve"> kary umowne, </w:t>
      </w:r>
      <w:r w:rsidR="0078700F" w:rsidRPr="00E2320B">
        <w:rPr>
          <w:rFonts w:ascii="Times New Roman" w:hAnsi="Times New Roman" w:cs="Times New Roman"/>
        </w:rPr>
        <w:br/>
      </w:r>
      <w:r w:rsidRPr="00E2320B">
        <w:rPr>
          <w:rFonts w:ascii="Times New Roman" w:hAnsi="Times New Roman" w:cs="Times New Roman"/>
        </w:rPr>
        <w:t>a także z</w:t>
      </w:r>
      <w:r w:rsidR="009145B2" w:rsidRPr="00E2320B">
        <w:rPr>
          <w:rFonts w:ascii="Times New Roman" w:hAnsi="Times New Roman" w:cs="Times New Roman"/>
        </w:rPr>
        <w:t>obowiązany jest do wynagrodzenia</w:t>
      </w:r>
      <w:r w:rsidRPr="00E2320B">
        <w:rPr>
          <w:rFonts w:ascii="Times New Roman" w:hAnsi="Times New Roman" w:cs="Times New Roman"/>
        </w:rPr>
        <w:t xml:space="preserve"> wszystkich szkód, jakie w związku z powyższym poniósł Udzielający Zamówienie. Powyższy zwrot lub zapłata odszkodowania może nastąpić poprzez potrącenie ww. roszczenia Udzielającego Zamówienie z wynagro</w:t>
      </w:r>
      <w:r w:rsidR="0064245C" w:rsidRPr="00E2320B">
        <w:rPr>
          <w:rFonts w:ascii="Times New Roman" w:hAnsi="Times New Roman" w:cs="Times New Roman"/>
        </w:rPr>
        <w:t xml:space="preserve">dzenia Przyjmującego Zamówienie, na co Przyjmujący Zamówienie wyraża zgodę. </w:t>
      </w:r>
    </w:p>
    <w:p w14:paraId="779DC87B" w14:textId="77777777" w:rsidR="001D56CF" w:rsidRPr="00E2320B" w:rsidRDefault="001D56CF" w:rsidP="006A433E">
      <w:pPr>
        <w:pStyle w:val="Bezodstpw"/>
        <w:rPr>
          <w:rFonts w:ascii="Times New Roman" w:eastAsia="Times New Roman" w:hAnsi="Times New Roman" w:cs="Times New Roman"/>
          <w:lang w:eastAsia="pl-PL"/>
        </w:rPr>
      </w:pPr>
    </w:p>
    <w:p w14:paraId="7B20FFE1" w14:textId="635663D0"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 </w:t>
      </w:r>
      <w:r w:rsidR="00D52842" w:rsidRPr="00E2320B">
        <w:rPr>
          <w:rFonts w:ascii="Times New Roman" w:eastAsia="Times New Roman" w:hAnsi="Times New Roman" w:cs="Times New Roman"/>
          <w:lang w:eastAsia="pl-PL"/>
        </w:rPr>
        <w:t>7</w:t>
      </w:r>
      <w:r w:rsidR="008E7359" w:rsidRPr="00E2320B">
        <w:rPr>
          <w:rFonts w:ascii="Times New Roman" w:eastAsia="Times New Roman" w:hAnsi="Times New Roman" w:cs="Times New Roman"/>
          <w:lang w:eastAsia="pl-PL"/>
        </w:rPr>
        <w:t>.</w:t>
      </w:r>
    </w:p>
    <w:p w14:paraId="244BB7A8" w14:textId="47E092C8" w:rsidR="00FD31C2" w:rsidRPr="0026241E" w:rsidRDefault="00400578" w:rsidP="0026241E">
      <w:pPr>
        <w:pStyle w:val="Akapitzlist"/>
        <w:numPr>
          <w:ilvl w:val="0"/>
          <w:numId w:val="12"/>
        </w:numPr>
        <w:spacing w:after="0" w:line="240" w:lineRule="auto"/>
        <w:jc w:val="both"/>
        <w:rPr>
          <w:rFonts w:ascii="Times New Roman" w:hAnsi="Times New Roman" w:cs="Times New Roman"/>
          <w:lang w:eastAsia="pl-PL"/>
        </w:rPr>
      </w:pPr>
      <w:r w:rsidRPr="00E2320B">
        <w:rPr>
          <w:rFonts w:ascii="Times New Roman" w:hAnsi="Times New Roman" w:cs="Times New Roman"/>
          <w:lang w:eastAsia="pl-PL"/>
        </w:rPr>
        <w:t>Z tytułu realizacji niniejszej umowy co miesiąc będzie wypłacane Przyjm</w:t>
      </w:r>
      <w:r w:rsidR="0026241E">
        <w:rPr>
          <w:rFonts w:ascii="Times New Roman" w:hAnsi="Times New Roman" w:cs="Times New Roman"/>
          <w:lang w:eastAsia="pl-PL"/>
        </w:rPr>
        <w:t xml:space="preserve">ującemu Zamówienie </w:t>
      </w:r>
      <w:r w:rsidR="00281367" w:rsidRPr="0026241E">
        <w:rPr>
          <w:rFonts w:ascii="Times New Roman" w:hAnsi="Times New Roman" w:cs="Times New Roman"/>
          <w:lang w:eastAsia="pl-PL"/>
        </w:rPr>
        <w:t xml:space="preserve">zryczałtowane miesięczne wynagrodzenie Przyjmującego Zamówienie z tytułu </w:t>
      </w:r>
      <w:r w:rsidR="0026241E" w:rsidRPr="0026241E">
        <w:rPr>
          <w:rFonts w:ascii="Times New Roman" w:hAnsi="Times New Roman" w:cs="Times New Roman"/>
          <w:lang w:eastAsia="pl-PL"/>
        </w:rPr>
        <w:t xml:space="preserve">z tytułu realizacji świadczeń związanych z hospitalizacją Pacjenta </w:t>
      </w:r>
      <w:r w:rsidR="00281367" w:rsidRPr="0026241E">
        <w:rPr>
          <w:rFonts w:ascii="Times New Roman" w:hAnsi="Times New Roman" w:cs="Times New Roman"/>
          <w:lang w:eastAsia="pl-PL"/>
        </w:rPr>
        <w:t>………. ..zł  brutto (słownie złotych: ……………….. 00/100).</w:t>
      </w:r>
      <w:r w:rsidR="00932774" w:rsidRPr="0026241E">
        <w:rPr>
          <w:rFonts w:ascii="Times New Roman" w:hAnsi="Times New Roman" w:cs="Times New Roman"/>
          <w:lang w:eastAsia="pl-PL"/>
        </w:rPr>
        <w:t xml:space="preserve"> </w:t>
      </w:r>
      <w:r w:rsidR="00281367" w:rsidRPr="0026241E">
        <w:rPr>
          <w:rFonts w:ascii="Times New Roman" w:hAnsi="Times New Roman" w:cs="Times New Roman"/>
          <w:lang w:eastAsia="pl-PL"/>
        </w:rPr>
        <w:t>W przypadku gdy umowa będzie obowiązywać przez niepełny miesiąc, wynagrodzenie Przyjmującego Zamówienie za niepełny miesiąc obowiązywania umowy, zostanie obliczone proporcjonalnie do okresu realizacji umowy (przy czym strony ustalają, że miesiąc równy jest 30 dniom)</w:t>
      </w:r>
      <w:r w:rsidR="0026241E" w:rsidRPr="0026241E">
        <w:rPr>
          <w:rFonts w:ascii="Times New Roman" w:hAnsi="Times New Roman" w:cs="Times New Roman"/>
          <w:lang w:eastAsia="pl-PL"/>
        </w:rPr>
        <w:t>.</w:t>
      </w:r>
    </w:p>
    <w:p w14:paraId="05583691" w14:textId="54378DFC" w:rsidR="00932774" w:rsidRPr="00E2320B" w:rsidRDefault="00932774" w:rsidP="00F93FFB">
      <w:pPr>
        <w:pStyle w:val="Akapitzlist"/>
        <w:numPr>
          <w:ilvl w:val="0"/>
          <w:numId w:val="35"/>
        </w:numPr>
        <w:spacing w:after="0" w:line="240" w:lineRule="auto"/>
        <w:jc w:val="both"/>
        <w:rPr>
          <w:rFonts w:ascii="Times New Roman" w:hAnsi="Times New Roman" w:cs="Times New Roman"/>
          <w:lang w:eastAsia="pl-PL"/>
        </w:rPr>
      </w:pPr>
      <w:r w:rsidRPr="00E2320B">
        <w:rPr>
          <w:rFonts w:ascii="Times New Roman" w:hAnsi="Times New Roman" w:cs="Times New Roman"/>
          <w:color w:val="000000"/>
        </w:rPr>
        <w:t>Przyjmujący Zamówienie oświadcza, iż akceptuje sposób ustalenia wynagrodzenia, o którym mowa w niniejszym paragrafie i nie będzie z tego tytułu wysuwał jakichkolwiek roszczeń względem Udzielającego Zamówienie</w:t>
      </w:r>
    </w:p>
    <w:p w14:paraId="6E57C07C" w14:textId="79722EAA" w:rsidR="00E30939" w:rsidRPr="00BD5EFC" w:rsidRDefault="00E30939" w:rsidP="00BD5EFC">
      <w:pPr>
        <w:pStyle w:val="Akapitzlist"/>
        <w:widowControl w:val="0"/>
        <w:numPr>
          <w:ilvl w:val="0"/>
          <w:numId w:val="28"/>
        </w:numPr>
        <w:autoSpaceDE w:val="0"/>
        <w:autoSpaceDN w:val="0"/>
        <w:adjustRightInd w:val="0"/>
        <w:spacing w:after="0" w:line="240" w:lineRule="auto"/>
        <w:jc w:val="both"/>
        <w:rPr>
          <w:rFonts w:ascii="Times New Roman" w:hAnsi="Times New Roman" w:cs="Times New Roman"/>
        </w:rPr>
      </w:pPr>
      <w:r w:rsidRPr="00BD5EFC">
        <w:rPr>
          <w:rFonts w:ascii="Times New Roman" w:hAnsi="Times New Roman" w:cs="Times New Roman"/>
        </w:rPr>
        <w:t xml:space="preserve">Udzielający Zamówienia  oświadcza, że dokonuje płatności </w:t>
      </w:r>
      <w:r w:rsidR="00B93450" w:rsidRPr="00BD5EFC">
        <w:rPr>
          <w:rFonts w:ascii="Times New Roman" w:hAnsi="Times New Roman" w:cs="Times New Roman"/>
          <w:lang w:eastAsia="pl-PL"/>
        </w:rPr>
        <w:t>w mechanizmie podzielonej płatności</w:t>
      </w:r>
      <w:r w:rsidRPr="00BD5EFC">
        <w:rPr>
          <w:rFonts w:ascii="Times New Roman" w:hAnsi="Times New Roman" w:cs="Times New Roman"/>
        </w:rPr>
        <w:t xml:space="preserve">. W przypadku, gdy Przyjmujący Zamówienie nie posiada firmowego rachunku bankowego, zobowiązany jest do każdej faktury dostarczyć oświadczenie stanowiące załącznik nr </w:t>
      </w:r>
      <w:r w:rsidR="00F93FFB" w:rsidRPr="00BD5EFC">
        <w:rPr>
          <w:rFonts w:ascii="Times New Roman" w:hAnsi="Times New Roman" w:cs="Times New Roman"/>
        </w:rPr>
        <w:t>5</w:t>
      </w:r>
      <w:r w:rsidRPr="00BD5EFC">
        <w:rPr>
          <w:rFonts w:ascii="Times New Roman" w:hAnsi="Times New Roman" w:cs="Times New Roman"/>
        </w:rPr>
        <w:t xml:space="preserve"> do niniejszej umowy.</w:t>
      </w:r>
    </w:p>
    <w:p w14:paraId="37804FDB" w14:textId="6A3DD2A4" w:rsidR="007F0207" w:rsidRPr="00E2320B" w:rsidRDefault="00281367" w:rsidP="00F93FFB">
      <w:pPr>
        <w:pStyle w:val="Akapitzlist"/>
        <w:widowControl w:val="0"/>
        <w:numPr>
          <w:ilvl w:val="0"/>
          <w:numId w:val="28"/>
        </w:numPr>
        <w:autoSpaceDE w:val="0"/>
        <w:autoSpaceDN w:val="0"/>
        <w:adjustRightInd w:val="0"/>
        <w:spacing w:after="0" w:line="240" w:lineRule="auto"/>
        <w:jc w:val="both"/>
        <w:rPr>
          <w:rFonts w:ascii="Times New Roman" w:hAnsi="Times New Roman" w:cs="Times New Roman"/>
        </w:rPr>
      </w:pPr>
      <w:r w:rsidRPr="00E2320B">
        <w:rPr>
          <w:rFonts w:ascii="Times New Roman" w:hAnsi="Times New Roman" w:cs="Times New Roman"/>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E2320B">
          <w:rPr>
            <w:rStyle w:val="Hipercze"/>
            <w:rFonts w:ascii="Times New Roman" w:hAnsi="Times New Roman" w:cs="Times New Roman"/>
          </w:rPr>
          <w:t>efaktury@su.krakow.pl</w:t>
        </w:r>
      </w:hyperlink>
      <w:r w:rsidRPr="00E2320B">
        <w:rPr>
          <w:rFonts w:ascii="Times New Roman" w:hAnsi="Times New Roman" w:cs="Times New Roman"/>
        </w:rPr>
        <w:t xml:space="preserve">. </w:t>
      </w:r>
      <w:r w:rsidR="007F0207" w:rsidRPr="00E2320B">
        <w:rPr>
          <w:rFonts w:ascii="Times New Roman" w:hAnsi="Times New Roman" w:cs="Times New Roman"/>
        </w:rPr>
        <w:t>Ro</w:t>
      </w:r>
      <w:r w:rsidR="00745027" w:rsidRPr="00E2320B">
        <w:rPr>
          <w:rFonts w:ascii="Times New Roman" w:hAnsi="Times New Roman" w:cs="Times New Roman"/>
        </w:rPr>
        <w:t>zliczenie winno być potwierdzone</w:t>
      </w:r>
      <w:r w:rsidR="007F0207" w:rsidRPr="00E2320B">
        <w:rPr>
          <w:rFonts w:ascii="Times New Roman" w:hAnsi="Times New Roman" w:cs="Times New Roman"/>
        </w:rPr>
        <w:t xml:space="preserve"> za zgodność z rzeczywistym wyko</w:t>
      </w:r>
      <w:r w:rsidR="005C2FDD" w:rsidRPr="00E2320B">
        <w:rPr>
          <w:rFonts w:ascii="Times New Roman" w:hAnsi="Times New Roman" w:cs="Times New Roman"/>
        </w:rPr>
        <w:t xml:space="preserve">naniem przez Kierownika </w:t>
      </w:r>
      <w:r w:rsidR="0093630C" w:rsidRPr="00E2320B">
        <w:rPr>
          <w:rFonts w:ascii="Times New Roman" w:hAnsi="Times New Roman" w:cs="Times New Roman"/>
        </w:rPr>
        <w:t>Zakładu</w:t>
      </w:r>
      <w:r w:rsidR="002458FB" w:rsidRPr="00E2320B">
        <w:rPr>
          <w:rFonts w:ascii="Times New Roman" w:hAnsi="Times New Roman" w:cs="Times New Roman"/>
        </w:rPr>
        <w:t xml:space="preserve"> </w:t>
      </w:r>
      <w:r w:rsidR="007F0207" w:rsidRPr="00E2320B">
        <w:rPr>
          <w:rFonts w:ascii="Times New Roman" w:hAnsi="Times New Roman" w:cs="Times New Roman"/>
        </w:rPr>
        <w:t>lub wyznaczoną przez niego osobę.</w:t>
      </w:r>
    </w:p>
    <w:p w14:paraId="5084534F" w14:textId="44E776A4" w:rsidR="009310CE" w:rsidRPr="00E2320B" w:rsidRDefault="00556E8E" w:rsidP="00F93FFB">
      <w:pPr>
        <w:pStyle w:val="Bezodstpw"/>
        <w:numPr>
          <w:ilvl w:val="0"/>
          <w:numId w:val="28"/>
        </w:numPr>
        <w:jc w:val="both"/>
        <w:rPr>
          <w:rFonts w:ascii="Times New Roman" w:eastAsia="Times New Roman" w:hAnsi="Times New Roman" w:cs="Times New Roman"/>
          <w:color w:val="000000" w:themeColor="text1"/>
          <w:lang w:eastAsia="pl-PL"/>
        </w:rPr>
      </w:pPr>
      <w:r w:rsidRPr="00E2320B">
        <w:rPr>
          <w:rFonts w:ascii="Times New Roman" w:hAnsi="Times New Roman" w:cs="Times New Roman"/>
        </w:rPr>
        <w:t>Należność z tytułu realizacji niniejszej umowy będzie wypłacana przez Udzielającego Zamówienie w okresach miesięcznych nie późn</w:t>
      </w:r>
      <w:r w:rsidR="00E70D3F" w:rsidRPr="00E2320B">
        <w:rPr>
          <w:rFonts w:ascii="Times New Roman" w:hAnsi="Times New Roman" w:cs="Times New Roman"/>
        </w:rPr>
        <w:t>iej niż 16</w:t>
      </w:r>
      <w:r w:rsidR="00DE748D" w:rsidRPr="00E2320B">
        <w:rPr>
          <w:rFonts w:ascii="Times New Roman" w:hAnsi="Times New Roman" w:cs="Times New Roman"/>
        </w:rPr>
        <w:t xml:space="preserve"> dni od daty</w:t>
      </w:r>
      <w:r w:rsidR="00DE748D" w:rsidRPr="00E2320B">
        <w:rPr>
          <w:rFonts w:ascii="Times New Roman" w:hAnsi="Times New Roman" w:cs="Times New Roman"/>
          <w:color w:val="FF0000"/>
        </w:rPr>
        <w:t xml:space="preserve"> </w:t>
      </w:r>
      <w:r w:rsidR="00DE748D" w:rsidRPr="00E2320B">
        <w:rPr>
          <w:rFonts w:ascii="Times New Roman" w:hAnsi="Times New Roman" w:cs="Times New Roman"/>
        </w:rPr>
        <w:t xml:space="preserve">złożenia przez Przyjmującego Zamówienie w Kancelarii Udzielającego Zamówienie </w:t>
      </w:r>
      <w:r w:rsidRPr="00E2320B">
        <w:rPr>
          <w:rFonts w:ascii="Times New Roman" w:hAnsi="Times New Roman" w:cs="Times New Roman"/>
        </w:rPr>
        <w:t>prawidłowo sporządzonej</w:t>
      </w:r>
      <w:r w:rsidR="00DE748D" w:rsidRPr="00E2320B">
        <w:rPr>
          <w:rFonts w:ascii="Times New Roman" w:hAnsi="Times New Roman" w:cs="Times New Roman"/>
        </w:rPr>
        <w:t>,</w:t>
      </w:r>
      <w:r w:rsidRPr="00E2320B">
        <w:rPr>
          <w:rFonts w:ascii="Times New Roman" w:hAnsi="Times New Roman" w:cs="Times New Roman"/>
        </w:rPr>
        <w:t xml:space="preserve"> </w:t>
      </w:r>
      <w:r w:rsidR="00DE748D" w:rsidRPr="00E2320B">
        <w:rPr>
          <w:rFonts w:ascii="Times New Roman" w:hAnsi="Times New Roman" w:cs="Times New Roman"/>
        </w:rPr>
        <w:t>potwier</w:t>
      </w:r>
      <w:r w:rsidR="00C14169" w:rsidRPr="00E2320B">
        <w:rPr>
          <w:rFonts w:ascii="Times New Roman" w:hAnsi="Times New Roman" w:cs="Times New Roman"/>
        </w:rPr>
        <w:t xml:space="preserve">dzonej przez Kierownika </w:t>
      </w:r>
      <w:r w:rsidR="00E30939" w:rsidRPr="00E2320B">
        <w:rPr>
          <w:rFonts w:ascii="Times New Roman" w:hAnsi="Times New Roman" w:cs="Times New Roman"/>
        </w:rPr>
        <w:t>Zakładu</w:t>
      </w:r>
      <w:r w:rsidR="007E5068">
        <w:rPr>
          <w:rFonts w:ascii="Times New Roman" w:hAnsi="Times New Roman" w:cs="Times New Roman"/>
        </w:rPr>
        <w:t>/Z-cę Dyrektora ds. Lecznictwa</w:t>
      </w:r>
      <w:r w:rsidR="00C14169" w:rsidRPr="00E2320B">
        <w:rPr>
          <w:rFonts w:ascii="Times New Roman" w:hAnsi="Times New Roman" w:cs="Times New Roman"/>
        </w:rPr>
        <w:t xml:space="preserve"> oraz Koordynatora </w:t>
      </w:r>
      <w:r w:rsidR="00E30939" w:rsidRPr="00E2320B">
        <w:rPr>
          <w:rFonts w:ascii="Times New Roman" w:hAnsi="Times New Roman" w:cs="Times New Roman"/>
        </w:rPr>
        <w:t>Zakładu</w:t>
      </w:r>
      <w:r w:rsidR="00DE748D" w:rsidRPr="00E2320B">
        <w:rPr>
          <w:rFonts w:ascii="Times New Roman" w:hAnsi="Times New Roman" w:cs="Times New Roman"/>
        </w:rPr>
        <w:t xml:space="preserve"> </w:t>
      </w:r>
      <w:r w:rsidRPr="00E2320B">
        <w:rPr>
          <w:rFonts w:ascii="Times New Roman" w:hAnsi="Times New Roman" w:cs="Times New Roman"/>
        </w:rPr>
        <w:t>faktury (jednak nie wcześniej niż 26 dnia miesiąca, w którym Udzielający Zamówienie otrzymał fakturę)</w:t>
      </w:r>
      <w:r w:rsidR="00806EB7" w:rsidRPr="00E2320B">
        <w:rPr>
          <w:rFonts w:ascii="Times New Roman" w:eastAsia="Times New Roman" w:hAnsi="Times New Roman" w:cs="Times New Roman"/>
          <w:color w:val="000000" w:themeColor="text1"/>
          <w:lang w:eastAsia="pl-PL"/>
        </w:rPr>
        <w:t>,</w:t>
      </w:r>
      <w:r w:rsidR="007F0207" w:rsidRPr="00E2320B">
        <w:rPr>
          <w:rFonts w:ascii="Times New Roman" w:eastAsia="Times New Roman" w:hAnsi="Times New Roman" w:cs="Times New Roman"/>
          <w:color w:val="000000" w:themeColor="text1"/>
          <w:lang w:eastAsia="pl-PL"/>
        </w:rPr>
        <w:t xml:space="preserve"> </w:t>
      </w:r>
      <w:r w:rsidR="006A057A" w:rsidRPr="00E2320B">
        <w:rPr>
          <w:rFonts w:ascii="Times New Roman" w:eastAsia="Times New Roman" w:hAnsi="Times New Roman" w:cs="Times New Roman"/>
          <w:color w:val="000000" w:themeColor="text1"/>
          <w:lang w:eastAsia="pl-PL"/>
        </w:rPr>
        <w:t xml:space="preserve">przelewem na </w:t>
      </w:r>
      <w:r w:rsidR="00AB622B" w:rsidRPr="00E2320B">
        <w:rPr>
          <w:rFonts w:ascii="Times New Roman" w:eastAsia="Times New Roman" w:hAnsi="Times New Roman" w:cs="Times New Roman"/>
          <w:color w:val="000000" w:themeColor="text1"/>
          <w:lang w:eastAsia="pl-PL"/>
        </w:rPr>
        <w:t>rachunek bankowy wskazany</w:t>
      </w:r>
      <w:r w:rsidR="009310CE" w:rsidRPr="00E2320B">
        <w:rPr>
          <w:rFonts w:ascii="Times New Roman" w:eastAsia="Times New Roman" w:hAnsi="Times New Roman" w:cs="Times New Roman"/>
          <w:color w:val="000000" w:themeColor="text1"/>
          <w:lang w:eastAsia="pl-PL"/>
        </w:rPr>
        <w:t xml:space="preserve"> w fakturze</w:t>
      </w:r>
      <w:r w:rsidR="006A057A" w:rsidRPr="00E2320B">
        <w:rPr>
          <w:rFonts w:ascii="Times New Roman" w:eastAsia="Times New Roman" w:hAnsi="Times New Roman" w:cs="Times New Roman"/>
          <w:color w:val="000000" w:themeColor="text1"/>
          <w:lang w:eastAsia="pl-PL"/>
        </w:rPr>
        <w:t>.</w:t>
      </w:r>
    </w:p>
    <w:p w14:paraId="7F7CD3DD" w14:textId="43A95AFE" w:rsidR="00875F0B" w:rsidRPr="00E2320B" w:rsidRDefault="00E70D3F" w:rsidP="00F93FFB">
      <w:pPr>
        <w:pStyle w:val="Akapitzlist"/>
        <w:numPr>
          <w:ilvl w:val="0"/>
          <w:numId w:val="28"/>
        </w:numPr>
        <w:spacing w:after="0" w:line="240" w:lineRule="auto"/>
        <w:jc w:val="both"/>
        <w:rPr>
          <w:rFonts w:ascii="Times New Roman" w:eastAsia="Times New Roman" w:hAnsi="Times New Roman" w:cs="Times New Roman"/>
          <w:color w:val="000000" w:themeColor="text1"/>
          <w:lang w:eastAsia="pl-PL"/>
        </w:rPr>
      </w:pPr>
      <w:r w:rsidRPr="00E2320B">
        <w:rPr>
          <w:rFonts w:ascii="Times New Roman" w:eastAsia="Times New Roman" w:hAnsi="Times New Roman" w:cs="Times New Roman"/>
          <w:color w:val="000000" w:themeColor="text1"/>
          <w:lang w:eastAsia="pl-PL"/>
        </w:rPr>
        <w:t xml:space="preserve">Złożenie faktury, o której mowa w ust. </w:t>
      </w:r>
      <w:r w:rsidR="007E5068">
        <w:rPr>
          <w:rFonts w:ascii="Times New Roman" w:eastAsia="Times New Roman" w:hAnsi="Times New Roman" w:cs="Times New Roman"/>
          <w:color w:val="000000" w:themeColor="text1"/>
          <w:lang w:eastAsia="pl-PL"/>
        </w:rPr>
        <w:t>5</w:t>
      </w:r>
      <w:r w:rsidR="00050543" w:rsidRPr="00E2320B">
        <w:rPr>
          <w:rFonts w:ascii="Times New Roman" w:eastAsia="Times New Roman" w:hAnsi="Times New Roman" w:cs="Times New Roman"/>
          <w:color w:val="000000" w:themeColor="text1"/>
          <w:lang w:eastAsia="pl-PL"/>
        </w:rPr>
        <w:t xml:space="preserve"> i </w:t>
      </w:r>
      <w:r w:rsidR="007E5068">
        <w:rPr>
          <w:rFonts w:ascii="Times New Roman" w:eastAsia="Times New Roman" w:hAnsi="Times New Roman" w:cs="Times New Roman"/>
          <w:color w:val="000000" w:themeColor="text1"/>
          <w:lang w:eastAsia="pl-PL"/>
        </w:rPr>
        <w:t>6</w:t>
      </w:r>
      <w:r w:rsidRPr="00E2320B">
        <w:rPr>
          <w:rFonts w:ascii="Times New Roman" w:eastAsia="Times New Roman" w:hAnsi="Times New Roman" w:cs="Times New Roman"/>
          <w:color w:val="000000" w:themeColor="text1"/>
          <w:lang w:eastAsia="pl-PL"/>
        </w:rPr>
        <w:t xml:space="preserve"> niniejszego paragrafu w innym miejscu niż Kancelaria Udzielającego Zamówienie nie wywołuje przewidzi</w:t>
      </w:r>
      <w:r w:rsidR="00875F0B" w:rsidRPr="00E2320B">
        <w:rPr>
          <w:rFonts w:ascii="Times New Roman" w:eastAsia="Times New Roman" w:hAnsi="Times New Roman" w:cs="Times New Roman"/>
          <w:color w:val="000000" w:themeColor="text1"/>
          <w:lang w:eastAsia="pl-PL"/>
        </w:rPr>
        <w:t xml:space="preserve">anych umową skutków prawnych.  </w:t>
      </w:r>
    </w:p>
    <w:p w14:paraId="72D8C124" w14:textId="77777777" w:rsidR="009A3238" w:rsidRPr="00E2320B" w:rsidRDefault="009A3238" w:rsidP="00F93FFB">
      <w:pPr>
        <w:pStyle w:val="Akapitzlist"/>
        <w:numPr>
          <w:ilvl w:val="0"/>
          <w:numId w:val="28"/>
        </w:numPr>
        <w:spacing w:after="0" w:line="240" w:lineRule="auto"/>
        <w:jc w:val="both"/>
        <w:rPr>
          <w:rFonts w:ascii="Times New Roman" w:hAnsi="Times New Roman" w:cs="Times New Roman"/>
          <w:color w:val="000000" w:themeColor="text1"/>
        </w:rPr>
      </w:pPr>
      <w:r w:rsidRPr="00E2320B">
        <w:rPr>
          <w:rFonts w:ascii="Times New Roman" w:hAnsi="Times New Roman" w:cs="Times New Roman"/>
          <w:color w:val="000000" w:themeColor="text1"/>
        </w:rPr>
        <w:t xml:space="preserve">Udzielający Zamówienia wskazuje, iż niezbędnymi elementami opisu </w:t>
      </w:r>
      <w:r w:rsidR="008F56CC" w:rsidRPr="00E2320B">
        <w:rPr>
          <w:rFonts w:ascii="Times New Roman" w:hAnsi="Times New Roman" w:cs="Times New Roman"/>
          <w:color w:val="000000" w:themeColor="text1"/>
        </w:rPr>
        <w:t>rozliczanyc</w:t>
      </w:r>
      <w:r w:rsidRPr="00E2320B">
        <w:rPr>
          <w:rFonts w:ascii="Times New Roman" w:hAnsi="Times New Roman" w:cs="Times New Roman"/>
          <w:color w:val="000000" w:themeColor="text1"/>
        </w:rPr>
        <w:t xml:space="preserve">h świadczeń na fakturze jest </w:t>
      </w:r>
      <w:r w:rsidR="00FD31C2" w:rsidRPr="00E2320B">
        <w:rPr>
          <w:rFonts w:ascii="Times New Roman" w:hAnsi="Times New Roman" w:cs="Times New Roman"/>
          <w:color w:val="000000" w:themeColor="text1"/>
        </w:rPr>
        <w:t>wskazanie</w:t>
      </w:r>
      <w:r w:rsidRPr="00E2320B">
        <w:rPr>
          <w:rFonts w:ascii="Times New Roman" w:hAnsi="Times New Roman" w:cs="Times New Roman"/>
          <w:color w:val="000000" w:themeColor="text1"/>
        </w:rPr>
        <w:t>:</w:t>
      </w:r>
    </w:p>
    <w:p w14:paraId="007665A9" w14:textId="3C92FB05" w:rsidR="009A3238" w:rsidRPr="00E2320B" w:rsidRDefault="009A3238" w:rsidP="00F93FFB">
      <w:pPr>
        <w:pStyle w:val="Akapitzlist"/>
        <w:numPr>
          <w:ilvl w:val="0"/>
          <w:numId w:val="34"/>
        </w:numPr>
        <w:spacing w:after="0" w:line="240" w:lineRule="auto"/>
        <w:jc w:val="both"/>
        <w:rPr>
          <w:rFonts w:ascii="Times New Roman" w:hAnsi="Times New Roman" w:cs="Times New Roman"/>
        </w:rPr>
      </w:pPr>
      <w:r w:rsidRPr="00E2320B">
        <w:rPr>
          <w:rFonts w:ascii="Times New Roman" w:hAnsi="Times New Roman" w:cs="Times New Roman"/>
        </w:rPr>
        <w:lastRenderedPageBreak/>
        <w:t xml:space="preserve">przedmiotu realizowanych świadczeń </w:t>
      </w:r>
      <w:r w:rsidR="00241CF2">
        <w:rPr>
          <w:rFonts w:ascii="Times New Roman" w:hAnsi="Times New Roman" w:cs="Times New Roman"/>
        </w:rPr>
        <w:t>tj. np. „udzielanie</w:t>
      </w:r>
      <w:r w:rsidR="00241CF2" w:rsidRPr="00E2320B">
        <w:rPr>
          <w:rFonts w:ascii="Times New Roman" w:hAnsi="Times New Roman" w:cs="Times New Roman"/>
        </w:rPr>
        <w:t xml:space="preserve"> świadczeń zdrowotnych</w:t>
      </w:r>
      <w:r w:rsidR="00241CF2" w:rsidRPr="00DF6603">
        <w:rPr>
          <w:rFonts w:ascii="Times New Roman" w:hAnsi="Times New Roman" w:cs="Times New Roman"/>
        </w:rPr>
        <w:t xml:space="preserve"> w zakresie sprawowania nadzoru nad Pacjentami leczonymi napromienianiem hospitalizowanymi w Oddziałach</w:t>
      </w:r>
      <w:r w:rsidR="00241CF2">
        <w:rPr>
          <w:rFonts w:ascii="Times New Roman" w:hAnsi="Times New Roman" w:cs="Times New Roman"/>
        </w:rPr>
        <w:t>”</w:t>
      </w:r>
    </w:p>
    <w:p w14:paraId="5926C74E" w14:textId="5959BB42" w:rsidR="009A3238" w:rsidRPr="00E2320B" w:rsidRDefault="009A3238" w:rsidP="00F93FFB">
      <w:pPr>
        <w:pStyle w:val="Akapitzlist"/>
        <w:numPr>
          <w:ilvl w:val="0"/>
          <w:numId w:val="34"/>
        </w:numPr>
        <w:spacing w:after="0" w:line="240" w:lineRule="auto"/>
        <w:jc w:val="both"/>
        <w:rPr>
          <w:rFonts w:ascii="Times New Roman" w:hAnsi="Times New Roman" w:cs="Times New Roman"/>
        </w:rPr>
      </w:pPr>
      <w:r w:rsidRPr="00E2320B">
        <w:rPr>
          <w:rFonts w:ascii="Times New Roman" w:hAnsi="Times New Roman" w:cs="Times New Roman"/>
        </w:rPr>
        <w:t xml:space="preserve">numeru </w:t>
      </w:r>
      <w:r w:rsidR="00D011FC" w:rsidRPr="00E2320B">
        <w:rPr>
          <w:rFonts w:ascii="Times New Roman" w:hAnsi="Times New Roman" w:cs="Times New Roman"/>
        </w:rPr>
        <w:t>SU</w:t>
      </w:r>
      <w:r w:rsidR="00E30939" w:rsidRPr="00E2320B">
        <w:rPr>
          <w:rFonts w:ascii="Times New Roman" w:hAnsi="Times New Roman" w:cs="Times New Roman"/>
        </w:rPr>
        <w:t xml:space="preserve"> umowy………….,</w:t>
      </w:r>
    </w:p>
    <w:p w14:paraId="3548B279" w14:textId="295D4BBD" w:rsidR="004F63F8" w:rsidRDefault="004F63F8" w:rsidP="00F93FFB">
      <w:pPr>
        <w:pStyle w:val="Akapitzlist"/>
        <w:numPr>
          <w:ilvl w:val="0"/>
          <w:numId w:val="34"/>
        </w:numPr>
        <w:spacing w:after="0" w:line="240" w:lineRule="auto"/>
        <w:jc w:val="both"/>
        <w:rPr>
          <w:rFonts w:ascii="Times New Roman" w:hAnsi="Times New Roman" w:cs="Times New Roman"/>
        </w:rPr>
      </w:pPr>
      <w:r w:rsidRPr="00E2320B">
        <w:rPr>
          <w:rFonts w:ascii="Times New Roman" w:hAnsi="Times New Roman" w:cs="Times New Roman"/>
        </w:rPr>
        <w:t xml:space="preserve">kwoty ryczałtu </w:t>
      </w:r>
      <w:r w:rsidR="00241CF2">
        <w:rPr>
          <w:rFonts w:ascii="Times New Roman" w:hAnsi="Times New Roman" w:cs="Times New Roman"/>
        </w:rPr>
        <w:t>miesięcznego…………………”</w:t>
      </w:r>
    </w:p>
    <w:p w14:paraId="28B3B85B" w14:textId="135D8537" w:rsidR="00E30939" w:rsidRPr="00E2320B" w:rsidRDefault="00E30939" w:rsidP="00F93FFB">
      <w:pPr>
        <w:pStyle w:val="Bezodstpw"/>
        <w:numPr>
          <w:ilvl w:val="0"/>
          <w:numId w:val="28"/>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Wypłata wynagrodzenia następuje przez przesłanie środków na rachunek bankowy wskazany </w:t>
      </w:r>
      <w:r w:rsidR="00806EB7"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 xml:space="preserve">w fakturze przez Przyjmującego Zamówienie.  </w:t>
      </w:r>
    </w:p>
    <w:p w14:paraId="11B4440B" w14:textId="45A59156" w:rsidR="004A3B00" w:rsidRPr="00E2320B" w:rsidRDefault="004A3B00" w:rsidP="00F93FFB">
      <w:pPr>
        <w:pStyle w:val="Bezodstpw"/>
        <w:numPr>
          <w:ilvl w:val="0"/>
          <w:numId w:val="28"/>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opóźnienia w zapłacie kwot, o których mowa w niniejszym paragrafie  Przyjmujący Zamówienie zastrzega sobie prawo</w:t>
      </w:r>
      <w:r w:rsidR="00241CF2">
        <w:rPr>
          <w:rFonts w:ascii="Times New Roman" w:eastAsia="Times New Roman" w:hAnsi="Times New Roman" w:cs="Times New Roman"/>
          <w:lang w:eastAsia="pl-PL"/>
        </w:rPr>
        <w:t xml:space="preserve"> do naliczenia odsetek zgodnie </w:t>
      </w:r>
      <w:r w:rsidR="00241CF2">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z obowiązującymi przepisami.</w:t>
      </w:r>
    </w:p>
    <w:p w14:paraId="2755C61D" w14:textId="51656FDA" w:rsidR="009F20A6" w:rsidRPr="009F20A6" w:rsidRDefault="009F20A6" w:rsidP="00F93FFB">
      <w:pPr>
        <w:pStyle w:val="Akapitzlist"/>
        <w:numPr>
          <w:ilvl w:val="0"/>
          <w:numId w:val="28"/>
        </w:numPr>
        <w:autoSpaceDE w:val="0"/>
        <w:autoSpaceDN w:val="0"/>
        <w:spacing w:after="0" w:line="240" w:lineRule="auto"/>
        <w:jc w:val="both"/>
        <w:rPr>
          <w:rFonts w:ascii="Times New Roman" w:eastAsia="Times New Roman" w:hAnsi="Times New Roman" w:cs="Times New Roman"/>
          <w:lang w:eastAsia="pl-PL"/>
        </w:rPr>
      </w:pPr>
      <w:r w:rsidRPr="009F20A6">
        <w:rPr>
          <w:rFonts w:ascii="Times New Roman" w:eastAsia="Times New Roman" w:hAnsi="Times New Roman" w:cs="Times New Roman"/>
          <w:lang w:eastAsia="pl-PL"/>
        </w:rPr>
        <w:t xml:space="preserve">Złożenie faktury, o której mowa w niniejszym paragrafie, w innym miejscu niż Kancelaria Udzielającego Zamówienie/adres e-mailowy </w:t>
      </w:r>
      <w:hyperlink r:id="rId9" w:history="1">
        <w:r w:rsidRPr="009F20A6">
          <w:rPr>
            <w:rFonts w:ascii="Times New Roman" w:eastAsia="Times New Roman" w:hAnsi="Times New Roman" w:cs="Times New Roman"/>
            <w:lang w:eastAsia="pl-PL"/>
          </w:rPr>
          <w:t>efaktury@su.krakow.pl</w:t>
        </w:r>
      </w:hyperlink>
      <w:r w:rsidRPr="009F20A6">
        <w:rPr>
          <w:rFonts w:ascii="Times New Roman" w:eastAsia="Times New Roman" w:hAnsi="Times New Roman" w:cs="Times New Roman"/>
          <w:lang w:eastAsia="pl-PL"/>
        </w:rPr>
        <w:t xml:space="preserve"> nie wywołuje przewidzianych Umową skutków prawnych.</w:t>
      </w:r>
    </w:p>
    <w:p w14:paraId="7316D461" w14:textId="77777777" w:rsidR="00044309" w:rsidRPr="00E2320B" w:rsidRDefault="00E30939" w:rsidP="00F93FFB">
      <w:pPr>
        <w:pStyle w:val="Bezodstpw"/>
        <w:numPr>
          <w:ilvl w:val="0"/>
          <w:numId w:val="28"/>
        </w:numPr>
        <w:jc w:val="both"/>
        <w:rPr>
          <w:rFonts w:ascii="Times New Roman" w:eastAsia="Times New Roman" w:hAnsi="Times New Roman" w:cs="Times New Roman"/>
          <w:lang w:eastAsia="pl-PL"/>
        </w:rPr>
      </w:pPr>
      <w:r w:rsidRPr="00E2320B">
        <w:rPr>
          <w:rFonts w:ascii="Times New Roman" w:hAnsi="Times New Roman" w:cs="Times New Roman"/>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 dniowym okresem wypowiedzenia.</w:t>
      </w:r>
      <w:r w:rsidR="00FD31C2" w:rsidRPr="00E2320B">
        <w:rPr>
          <w:rFonts w:ascii="Times New Roman" w:eastAsia="Times New Roman" w:hAnsi="Times New Roman" w:cs="Times New Roman"/>
          <w:lang w:eastAsia="pl-PL"/>
        </w:rPr>
        <w:t xml:space="preserve"> </w:t>
      </w:r>
    </w:p>
    <w:p w14:paraId="327A24BD" w14:textId="77777777" w:rsidR="00044309" w:rsidRPr="00E2320B" w:rsidRDefault="00556E8E" w:rsidP="00F93FFB">
      <w:pPr>
        <w:pStyle w:val="Bezodstpw"/>
        <w:numPr>
          <w:ilvl w:val="0"/>
          <w:numId w:val="28"/>
        </w:numPr>
        <w:jc w:val="both"/>
        <w:rPr>
          <w:rFonts w:ascii="Times New Roman" w:eastAsia="Times New Roman" w:hAnsi="Times New Roman" w:cs="Times New Roman"/>
          <w:lang w:eastAsia="pl-PL"/>
        </w:rPr>
      </w:pPr>
      <w:r w:rsidRPr="00E2320B">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153C7C5" w14:textId="77777777" w:rsidR="00044309" w:rsidRPr="00E2320B" w:rsidRDefault="00DD4830" w:rsidP="00F93FFB">
      <w:pPr>
        <w:pStyle w:val="Bezodstpw"/>
        <w:numPr>
          <w:ilvl w:val="0"/>
          <w:numId w:val="28"/>
        </w:numPr>
        <w:jc w:val="both"/>
        <w:rPr>
          <w:rFonts w:ascii="Times New Roman" w:eastAsia="Times New Roman" w:hAnsi="Times New Roman" w:cs="Times New Roman"/>
          <w:lang w:eastAsia="pl-PL"/>
        </w:rPr>
      </w:pPr>
      <w:r w:rsidRPr="00E2320B">
        <w:rPr>
          <w:rFonts w:ascii="Times New Roman" w:eastAsia="Arial Unicode MS" w:hAnsi="Times New Roman" w:cs="Times New Roman"/>
        </w:rPr>
        <w:t>Termin zapłaty uważa się za zachowany z chwilą obciążenia rachunku bankowego Udzielającego Zamówienie.</w:t>
      </w:r>
    </w:p>
    <w:p w14:paraId="6F02AF35" w14:textId="4927C223" w:rsidR="006A433E" w:rsidRPr="00E2320B" w:rsidRDefault="00C823D2" w:rsidP="00F93FFB">
      <w:pPr>
        <w:pStyle w:val="Bezodstpw"/>
        <w:numPr>
          <w:ilvl w:val="0"/>
          <w:numId w:val="28"/>
        </w:numPr>
        <w:jc w:val="both"/>
        <w:rPr>
          <w:rFonts w:ascii="Times New Roman" w:eastAsia="Times New Roman" w:hAnsi="Times New Roman" w:cs="Times New Roman"/>
          <w:lang w:eastAsia="pl-PL"/>
        </w:rPr>
      </w:pPr>
      <w:r w:rsidRPr="00E2320B">
        <w:rPr>
          <w:rFonts w:ascii="Times New Roman" w:hAnsi="Times New Roman" w:cs="Times New Roman"/>
          <w:i/>
          <w:u w:val="single"/>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E2320B">
        <w:rPr>
          <w:rStyle w:val="Odwoanieprzypisudolnego"/>
          <w:rFonts w:ascii="Times New Roman" w:hAnsi="Times New Roman" w:cs="Times New Roman"/>
          <w:i/>
          <w:u w:val="single"/>
        </w:rPr>
        <w:footnoteReference w:id="1"/>
      </w:r>
    </w:p>
    <w:p w14:paraId="0C12C653" w14:textId="429D7086" w:rsidR="00556E8E" w:rsidRPr="00E2320B" w:rsidRDefault="00556E8E" w:rsidP="006A433E">
      <w:pPr>
        <w:pStyle w:val="Bezodstpw"/>
        <w:jc w:val="both"/>
        <w:rPr>
          <w:rFonts w:ascii="Times New Roman" w:eastAsia="Times New Roman" w:hAnsi="Times New Roman" w:cs="Times New Roman"/>
          <w:lang w:eastAsia="pl-PL"/>
        </w:rPr>
      </w:pPr>
    </w:p>
    <w:p w14:paraId="474F0AF6"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 </w:t>
      </w:r>
      <w:r w:rsidR="009310CE" w:rsidRPr="00E2320B">
        <w:rPr>
          <w:rFonts w:ascii="Times New Roman" w:eastAsia="Times New Roman" w:hAnsi="Times New Roman" w:cs="Times New Roman"/>
          <w:lang w:eastAsia="pl-PL"/>
        </w:rPr>
        <w:t>8</w:t>
      </w:r>
      <w:r w:rsidR="0098160B" w:rsidRPr="00E2320B">
        <w:rPr>
          <w:rFonts w:ascii="Times New Roman" w:eastAsia="Times New Roman" w:hAnsi="Times New Roman" w:cs="Times New Roman"/>
          <w:lang w:eastAsia="pl-PL"/>
        </w:rPr>
        <w:t>.</w:t>
      </w:r>
    </w:p>
    <w:p w14:paraId="3E644AAC" w14:textId="77777777" w:rsidR="009310CE"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6222A9E" w14:textId="77777777" w:rsidR="006A433E" w:rsidRPr="00E2320B" w:rsidRDefault="006A433E" w:rsidP="006A433E">
      <w:pPr>
        <w:pStyle w:val="Bezodstpw1"/>
        <w:numPr>
          <w:ilvl w:val="0"/>
          <w:numId w:val="7"/>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niewykonania Umowy Przyjmujący Zamówienie zobowiązany jest do zapłaty Udzielającemu Zamówienie kary umownej w wysokości 15 000 zł (przez niewykonanie Umowy Strony rozumieją nieprzystąpienie do wykonania Umowy ze strony Przyjmującego Zamówienie).</w:t>
      </w:r>
    </w:p>
    <w:p w14:paraId="47C9E14A" w14:textId="1490DD5B" w:rsidR="006A433E" w:rsidRPr="00E2320B" w:rsidRDefault="006A433E" w:rsidP="006A433E">
      <w:pPr>
        <w:pStyle w:val="Bezodstpw1"/>
        <w:numPr>
          <w:ilvl w:val="0"/>
          <w:numId w:val="7"/>
        </w:numPr>
        <w:spacing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B17FBC" w:rsidRPr="00E2320B">
        <w:rPr>
          <w:rFonts w:ascii="Times New Roman" w:eastAsia="Times New Roman" w:hAnsi="Times New Roman" w:cs="Times New Roman"/>
          <w:lang w:eastAsia="pl-PL"/>
        </w:rPr>
        <w:t>7 5</w:t>
      </w:r>
      <w:r w:rsidRPr="00E2320B">
        <w:rPr>
          <w:rFonts w:ascii="Times New Roman" w:eastAsia="Times New Roman" w:hAnsi="Times New Roman" w:cs="Times New Roman"/>
          <w:lang w:eastAsia="pl-PL"/>
        </w:rPr>
        <w:t>00 zł, za każdy przypadek naruszenia.</w:t>
      </w:r>
    </w:p>
    <w:p w14:paraId="76AE9A4C" w14:textId="0A4BF2C3" w:rsidR="00FB3900" w:rsidRPr="00E2320B" w:rsidRDefault="006A433E"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B17FBC" w:rsidRPr="00E2320B">
        <w:rPr>
          <w:rFonts w:ascii="Times New Roman" w:eastAsia="Times New Roman" w:hAnsi="Times New Roman" w:cs="Times New Roman"/>
          <w:lang w:eastAsia="pl-PL"/>
        </w:rPr>
        <w:t>3</w:t>
      </w:r>
      <w:r w:rsidRPr="00E2320B">
        <w:rPr>
          <w:rFonts w:ascii="Times New Roman" w:eastAsia="Times New Roman" w:hAnsi="Times New Roman" w:cs="Times New Roman"/>
          <w:lang w:eastAsia="pl-PL"/>
        </w:rPr>
        <w:t xml:space="preserve"> 000 zł, za każdy przypadek naruszenia.</w:t>
      </w:r>
    </w:p>
    <w:p w14:paraId="23624089" w14:textId="77777777" w:rsidR="00FB3900"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gdy szkoda przekraczać będzie wartość zastrzeżonej kar</w:t>
      </w:r>
      <w:r w:rsidR="00A524BF" w:rsidRPr="00E2320B">
        <w:rPr>
          <w:rFonts w:ascii="Times New Roman" w:eastAsia="Times New Roman" w:hAnsi="Times New Roman" w:cs="Times New Roman"/>
          <w:lang w:eastAsia="pl-PL"/>
        </w:rPr>
        <w:t>y umownej Udzielający Zamówienie</w:t>
      </w:r>
      <w:r w:rsidRPr="00E2320B">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0B52830B" w14:textId="77777777" w:rsidR="009B0BE0" w:rsidRPr="00E2320B" w:rsidRDefault="009B0BE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14:paraId="7779E41B" w14:textId="77777777" w:rsidR="00FB3900"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Naliczenie przez Udzielającego Zamówienie kary umownej następuje popr</w:t>
      </w:r>
      <w:r w:rsidR="000214FA" w:rsidRPr="00E2320B">
        <w:rPr>
          <w:rFonts w:ascii="Times New Roman" w:eastAsia="Times New Roman" w:hAnsi="Times New Roman" w:cs="Times New Roman"/>
          <w:lang w:eastAsia="pl-PL"/>
        </w:rPr>
        <w:t xml:space="preserve">zez sporządzenie noty księgowej. </w:t>
      </w:r>
      <w:r w:rsidRPr="00E2320B">
        <w:rPr>
          <w:rFonts w:ascii="Times New Roman" w:eastAsia="Times New Roman" w:hAnsi="Times New Roman" w:cs="Times New Roman"/>
          <w:lang w:eastAsia="pl-PL"/>
        </w:rPr>
        <w:t xml:space="preserve">Przyjmujący Zamówienie zobowiązany jest w terminie 10 dni od daty otrzymania ww. dokumentów do zapłaty naliczonej kary umownej. Brak zapłaty w powyższym </w:t>
      </w:r>
      <w:r w:rsidRPr="00E2320B">
        <w:rPr>
          <w:rFonts w:ascii="Times New Roman" w:eastAsia="Times New Roman" w:hAnsi="Times New Roman" w:cs="Times New Roman"/>
          <w:lang w:eastAsia="pl-PL"/>
        </w:rPr>
        <w:lastRenderedPageBreak/>
        <w:t>terminie uprawnia Udzielającego Zamówienie do potrącenia kary umownej z wynagrodzenia Przyjmującego Zamówienie lub innych jego wierzytelności przysługujących Przyjmującemu Zamówienie w stosunku do Udzie</w:t>
      </w:r>
      <w:r w:rsidR="00E70D3F" w:rsidRPr="00E2320B">
        <w:rPr>
          <w:rFonts w:ascii="Times New Roman" w:eastAsia="Times New Roman" w:hAnsi="Times New Roman" w:cs="Times New Roman"/>
          <w:lang w:eastAsia="pl-PL"/>
        </w:rPr>
        <w:t xml:space="preserve">lającego Zamówienie, na co Przyjmujący Zamówienie wyraża zgodę. </w:t>
      </w:r>
    </w:p>
    <w:p w14:paraId="1A30D8F8" w14:textId="77777777" w:rsidR="000718EE" w:rsidRPr="00E2320B" w:rsidRDefault="00FB3900"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Naliczeni</w:t>
      </w:r>
      <w:r w:rsidR="00A524BF" w:rsidRPr="00E2320B">
        <w:rPr>
          <w:rFonts w:ascii="Times New Roman" w:eastAsia="Times New Roman" w:hAnsi="Times New Roman" w:cs="Times New Roman"/>
          <w:lang w:eastAsia="pl-PL"/>
        </w:rPr>
        <w:t>e przez Udzielającego Zamówienie</w:t>
      </w:r>
      <w:r w:rsidRPr="00E2320B">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5F0070FE" w14:textId="77777777" w:rsidR="000718EE" w:rsidRPr="00E2320B" w:rsidRDefault="000718EE" w:rsidP="006A433E">
      <w:pPr>
        <w:pStyle w:val="Bezodstpw"/>
        <w:numPr>
          <w:ilvl w:val="0"/>
          <w:numId w:val="7"/>
        </w:numPr>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Kary umowne</w:t>
      </w:r>
      <w:r w:rsidR="009B0BE0" w:rsidRPr="00E2320B">
        <w:rPr>
          <w:rFonts w:ascii="Times New Roman" w:eastAsia="Times New Roman" w:hAnsi="Times New Roman" w:cs="Times New Roman"/>
          <w:lang w:eastAsia="pl-PL"/>
        </w:rPr>
        <w:t xml:space="preserve"> mogą podlegać sumowaniu.</w:t>
      </w:r>
    </w:p>
    <w:p w14:paraId="2EFBA461" w14:textId="77777777" w:rsidR="00FD31C2" w:rsidRPr="00E2320B" w:rsidRDefault="00FD31C2" w:rsidP="006A433E">
      <w:pPr>
        <w:pStyle w:val="Bezodstpw"/>
        <w:rPr>
          <w:rFonts w:ascii="Times New Roman" w:eastAsia="Times New Roman" w:hAnsi="Times New Roman" w:cs="Times New Roman"/>
          <w:lang w:eastAsia="pl-PL"/>
        </w:rPr>
      </w:pPr>
    </w:p>
    <w:p w14:paraId="06DDEA7E" w14:textId="77777777" w:rsidR="00FB3900" w:rsidRPr="00E2320B" w:rsidRDefault="009310CE"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9.</w:t>
      </w:r>
    </w:p>
    <w:p w14:paraId="0A79A1AB" w14:textId="77777777" w:rsidR="00FB3900" w:rsidRPr="00E2320B" w:rsidRDefault="00FB3900" w:rsidP="006A433E">
      <w:pPr>
        <w:pStyle w:val="Bezodstpw"/>
        <w:ind w:left="28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Strony umowy zobowiązują się do zachowania w poufności warunków jej zawarcia </w:t>
      </w:r>
      <w:r w:rsidR="002938F7"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 xml:space="preserve">oraz zasad wynagradzania. </w:t>
      </w:r>
    </w:p>
    <w:p w14:paraId="773BD1F1" w14:textId="77777777" w:rsidR="00875F0B" w:rsidRPr="00E2320B" w:rsidRDefault="00875F0B" w:rsidP="006A433E">
      <w:pPr>
        <w:pStyle w:val="Bezodstpw"/>
        <w:rPr>
          <w:rFonts w:ascii="Times New Roman" w:eastAsia="Times New Roman" w:hAnsi="Times New Roman" w:cs="Times New Roman"/>
          <w:lang w:eastAsia="pl-PL"/>
        </w:rPr>
      </w:pPr>
    </w:p>
    <w:p w14:paraId="4CF20CED"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9310CE" w:rsidRPr="00E2320B">
        <w:rPr>
          <w:rFonts w:ascii="Times New Roman" w:eastAsia="Times New Roman" w:hAnsi="Times New Roman" w:cs="Times New Roman"/>
          <w:lang w:eastAsia="pl-PL"/>
        </w:rPr>
        <w:t>0.</w:t>
      </w:r>
    </w:p>
    <w:p w14:paraId="7CE6BC08" w14:textId="77777777" w:rsidR="00FB3900" w:rsidRPr="00E2320B" w:rsidRDefault="00FB3900" w:rsidP="006A433E">
      <w:pPr>
        <w:pStyle w:val="Bezodstpw"/>
        <w:numPr>
          <w:ilvl w:val="0"/>
          <w:numId w:val="8"/>
        </w:numPr>
        <w:rPr>
          <w:rFonts w:ascii="Times New Roman" w:eastAsia="Times New Roman" w:hAnsi="Times New Roman" w:cs="Times New Roman"/>
          <w:lang w:eastAsia="pl-PL"/>
        </w:rPr>
      </w:pPr>
      <w:r w:rsidRPr="00E2320B">
        <w:rPr>
          <w:rFonts w:ascii="Times New Roman" w:eastAsia="Times New Roman" w:hAnsi="Times New Roman" w:cs="Times New Roman"/>
          <w:iCs/>
          <w:lang w:eastAsia="pl-PL"/>
        </w:rPr>
        <w:t xml:space="preserve">Nadzór nad wykonaniem niniejszej umowy ze strony </w:t>
      </w:r>
      <w:r w:rsidRPr="00E2320B">
        <w:rPr>
          <w:rFonts w:ascii="Times New Roman" w:eastAsia="Times New Roman" w:hAnsi="Times New Roman" w:cs="Times New Roman"/>
          <w:lang w:eastAsia="pl-PL"/>
        </w:rPr>
        <w:t>Udzielającego Zamówienie</w:t>
      </w:r>
      <w:r w:rsidRPr="00E2320B">
        <w:rPr>
          <w:rFonts w:ascii="Times New Roman" w:eastAsia="Times New Roman" w:hAnsi="Times New Roman" w:cs="Times New Roman"/>
          <w:iCs/>
          <w:lang w:eastAsia="pl-PL"/>
        </w:rPr>
        <w:t xml:space="preserve"> sprawują:</w:t>
      </w:r>
    </w:p>
    <w:p w14:paraId="2CD2F9A1" w14:textId="36F70D56" w:rsidR="009F20A6" w:rsidRPr="009F20A6" w:rsidRDefault="00FB3900" w:rsidP="00F93FFB">
      <w:pPr>
        <w:pStyle w:val="Bezodstpw"/>
        <w:numPr>
          <w:ilvl w:val="1"/>
          <w:numId w:val="19"/>
        </w:numPr>
        <w:rPr>
          <w:rFonts w:ascii="Times New Roman" w:eastAsia="Times New Roman" w:hAnsi="Times New Roman" w:cs="Times New Roman"/>
          <w:lang w:eastAsia="pl-PL"/>
        </w:rPr>
      </w:pPr>
      <w:r w:rsidRPr="00E2320B">
        <w:rPr>
          <w:rFonts w:ascii="Times New Roman" w:eastAsia="Times New Roman" w:hAnsi="Times New Roman" w:cs="Times New Roman"/>
          <w:iCs/>
          <w:lang w:eastAsia="pl-PL"/>
        </w:rPr>
        <w:t xml:space="preserve">Kierownik </w:t>
      </w:r>
      <w:r w:rsidR="009F20A6">
        <w:rPr>
          <w:rFonts w:ascii="Times New Roman" w:eastAsia="Times New Roman" w:hAnsi="Times New Roman" w:cs="Times New Roman"/>
          <w:iCs/>
          <w:lang w:eastAsia="pl-PL"/>
        </w:rPr>
        <w:t xml:space="preserve">Zakładu </w:t>
      </w:r>
      <w:r w:rsidR="009F20A6" w:rsidRPr="00E2320B">
        <w:rPr>
          <w:rFonts w:ascii="Times New Roman" w:eastAsia="Times New Roman" w:hAnsi="Times New Roman" w:cs="Times New Roman"/>
          <w:lang w:eastAsia="pl-PL"/>
        </w:rPr>
        <w:t>- nadzór merytoryczny i organizacyjny</w:t>
      </w:r>
      <w:r w:rsidR="009F20A6">
        <w:rPr>
          <w:rFonts w:ascii="Times New Roman" w:eastAsia="Times New Roman" w:hAnsi="Times New Roman" w:cs="Times New Roman"/>
          <w:lang w:eastAsia="pl-PL"/>
        </w:rPr>
        <w:t>,</w:t>
      </w:r>
    </w:p>
    <w:p w14:paraId="3AC87A3D" w14:textId="6362771A" w:rsidR="00FB3900" w:rsidRPr="00E2320B" w:rsidRDefault="009F20A6" w:rsidP="00F93FFB">
      <w:pPr>
        <w:pStyle w:val="Bezodstpw"/>
        <w:numPr>
          <w:ilvl w:val="1"/>
          <w:numId w:val="19"/>
        </w:numPr>
        <w:rPr>
          <w:rFonts w:ascii="Times New Roman" w:eastAsia="Times New Roman" w:hAnsi="Times New Roman" w:cs="Times New Roman"/>
          <w:lang w:eastAsia="pl-PL"/>
        </w:rPr>
      </w:pPr>
      <w:r>
        <w:rPr>
          <w:rFonts w:ascii="Times New Roman" w:eastAsia="Times New Roman" w:hAnsi="Times New Roman" w:cs="Times New Roman"/>
          <w:iCs/>
          <w:lang w:eastAsia="pl-PL"/>
        </w:rPr>
        <w:t xml:space="preserve">Kierownicy odpowiednich Oddziałów </w:t>
      </w:r>
      <w:r w:rsidR="00E92300" w:rsidRPr="00E2320B">
        <w:rPr>
          <w:rFonts w:ascii="Times New Roman" w:eastAsia="Times New Roman" w:hAnsi="Times New Roman" w:cs="Times New Roman"/>
          <w:lang w:eastAsia="pl-PL"/>
        </w:rPr>
        <w:t>-</w:t>
      </w:r>
      <w:r w:rsidR="00FB3900" w:rsidRPr="00E2320B">
        <w:rPr>
          <w:rFonts w:ascii="Times New Roman" w:eastAsia="Times New Roman" w:hAnsi="Times New Roman" w:cs="Times New Roman"/>
          <w:lang w:eastAsia="pl-PL"/>
        </w:rPr>
        <w:t xml:space="preserve"> nadzór organizacyjny,</w:t>
      </w:r>
    </w:p>
    <w:p w14:paraId="38064F67" w14:textId="462F8562" w:rsidR="00FB3900" w:rsidRPr="00E2320B" w:rsidRDefault="00FB3900" w:rsidP="00F93FFB">
      <w:pPr>
        <w:pStyle w:val="Bezodstpw"/>
        <w:numPr>
          <w:ilvl w:val="1"/>
          <w:numId w:val="19"/>
        </w:numPr>
        <w:rPr>
          <w:rFonts w:ascii="Times New Roman" w:eastAsia="Times New Roman" w:hAnsi="Times New Roman" w:cs="Times New Roman"/>
          <w:lang w:eastAsia="pl-PL"/>
        </w:rPr>
      </w:pPr>
      <w:r w:rsidRPr="00E2320B">
        <w:rPr>
          <w:rFonts w:ascii="Times New Roman" w:eastAsia="Times New Roman" w:hAnsi="Times New Roman" w:cs="Times New Roman"/>
          <w:iCs/>
          <w:lang w:eastAsia="pl-PL"/>
        </w:rPr>
        <w:t xml:space="preserve">Koordynator </w:t>
      </w:r>
      <w:r w:rsidR="00E30939" w:rsidRPr="00E2320B">
        <w:rPr>
          <w:rFonts w:ascii="Times New Roman" w:eastAsia="Times New Roman" w:hAnsi="Times New Roman" w:cs="Times New Roman"/>
          <w:iCs/>
          <w:lang w:eastAsia="pl-PL"/>
        </w:rPr>
        <w:t>Zakładu</w:t>
      </w:r>
      <w:r w:rsidR="00C240DA" w:rsidRPr="00E2320B">
        <w:rPr>
          <w:rFonts w:ascii="Times New Roman" w:eastAsia="Times New Roman" w:hAnsi="Times New Roman" w:cs="Times New Roman"/>
          <w:iCs/>
          <w:lang w:eastAsia="pl-PL"/>
        </w:rPr>
        <w:t xml:space="preserve"> </w:t>
      </w:r>
      <w:r w:rsidR="00E92300" w:rsidRPr="00E2320B">
        <w:rPr>
          <w:rFonts w:ascii="Times New Roman" w:eastAsia="Times New Roman" w:hAnsi="Times New Roman" w:cs="Times New Roman"/>
          <w:iCs/>
          <w:lang w:eastAsia="pl-PL"/>
        </w:rPr>
        <w:t>-</w:t>
      </w:r>
      <w:r w:rsidRPr="00E2320B">
        <w:rPr>
          <w:rFonts w:ascii="Times New Roman" w:eastAsia="Times New Roman" w:hAnsi="Times New Roman" w:cs="Times New Roman"/>
          <w:iCs/>
          <w:lang w:eastAsia="pl-PL"/>
        </w:rPr>
        <w:t xml:space="preserve">  nadzór i odpowiedzialność za poprawność rozliczeń.</w:t>
      </w:r>
    </w:p>
    <w:p w14:paraId="6520E2B4" w14:textId="23D284A4" w:rsidR="00FB3900" w:rsidRPr="00E2320B" w:rsidRDefault="00A524BF" w:rsidP="006A433E">
      <w:pPr>
        <w:pStyle w:val="Bezodstpw"/>
        <w:numPr>
          <w:ilvl w:val="0"/>
          <w:numId w:val="8"/>
        </w:numPr>
        <w:jc w:val="both"/>
        <w:rPr>
          <w:rFonts w:ascii="Times New Roman" w:eastAsia="Times New Roman" w:hAnsi="Times New Roman" w:cs="Times New Roman"/>
          <w:iCs/>
          <w:lang w:eastAsia="pl-PL"/>
        </w:rPr>
      </w:pPr>
      <w:r w:rsidRPr="00E2320B">
        <w:rPr>
          <w:rFonts w:ascii="Times New Roman" w:eastAsia="Times New Roman" w:hAnsi="Times New Roman" w:cs="Times New Roman"/>
          <w:iCs/>
          <w:lang w:eastAsia="pl-PL"/>
        </w:rPr>
        <w:t>Udzielający Zamówienie</w:t>
      </w:r>
      <w:r w:rsidR="00FB3900" w:rsidRPr="00E2320B">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250887" w:rsidRPr="00E2320B">
        <w:rPr>
          <w:rFonts w:ascii="Times New Roman" w:eastAsia="Times New Roman" w:hAnsi="Times New Roman" w:cs="Times New Roman"/>
          <w:iCs/>
          <w:lang w:eastAsia="pl-PL"/>
        </w:rPr>
        <w:t>Zakładu</w:t>
      </w:r>
      <w:r w:rsidR="00C240DA" w:rsidRPr="00E2320B">
        <w:rPr>
          <w:rFonts w:ascii="Times New Roman" w:eastAsia="Times New Roman" w:hAnsi="Times New Roman" w:cs="Times New Roman"/>
          <w:iCs/>
          <w:lang w:eastAsia="pl-PL"/>
        </w:rPr>
        <w:t xml:space="preserve"> </w:t>
      </w:r>
      <w:r w:rsidR="00FB3900" w:rsidRPr="00E2320B">
        <w:rPr>
          <w:rFonts w:ascii="Times New Roman" w:eastAsia="Times New Roman" w:hAnsi="Times New Roman" w:cs="Times New Roman"/>
          <w:iCs/>
          <w:lang w:eastAsia="pl-PL"/>
        </w:rPr>
        <w:t xml:space="preserve">oraz Koordynatora </w:t>
      </w:r>
      <w:r w:rsidR="00C1051E" w:rsidRPr="00E2320B">
        <w:rPr>
          <w:rFonts w:ascii="Times New Roman" w:eastAsia="Times New Roman" w:hAnsi="Times New Roman" w:cs="Times New Roman"/>
          <w:iCs/>
          <w:lang w:eastAsia="pl-PL"/>
        </w:rPr>
        <w:t>Zakładu</w:t>
      </w:r>
      <w:r w:rsidR="00250887" w:rsidRPr="00E2320B">
        <w:rPr>
          <w:rFonts w:ascii="Times New Roman" w:eastAsia="Times New Roman" w:hAnsi="Times New Roman" w:cs="Times New Roman"/>
          <w:iCs/>
          <w:lang w:eastAsia="pl-PL"/>
        </w:rPr>
        <w:t>.</w:t>
      </w:r>
    </w:p>
    <w:p w14:paraId="39A60DC0" w14:textId="77777777" w:rsidR="004A3B00" w:rsidRPr="00E2320B" w:rsidRDefault="004A3B00" w:rsidP="006A433E">
      <w:pPr>
        <w:pStyle w:val="Bezodstpw"/>
        <w:jc w:val="both"/>
        <w:rPr>
          <w:rFonts w:ascii="Times New Roman" w:eastAsia="Times New Roman" w:hAnsi="Times New Roman" w:cs="Times New Roman"/>
          <w:iCs/>
          <w:lang w:eastAsia="pl-PL"/>
        </w:rPr>
      </w:pPr>
    </w:p>
    <w:p w14:paraId="326A49FB" w14:textId="77777777" w:rsidR="007746EE" w:rsidRPr="00E2320B" w:rsidRDefault="007746EE" w:rsidP="006A433E">
      <w:pPr>
        <w:spacing w:after="0" w:line="240" w:lineRule="auto"/>
        <w:jc w:val="center"/>
        <w:rPr>
          <w:rFonts w:ascii="Times New Roman" w:hAnsi="Times New Roman" w:cs="Times New Roman"/>
          <w:bCs/>
        </w:rPr>
      </w:pPr>
      <w:r w:rsidRPr="00E2320B">
        <w:rPr>
          <w:rFonts w:ascii="Times New Roman" w:hAnsi="Times New Roman" w:cs="Times New Roman"/>
          <w:bCs/>
        </w:rPr>
        <w:t>§ 11.</w:t>
      </w:r>
    </w:p>
    <w:p w14:paraId="32A4E3BF" w14:textId="77777777" w:rsidR="004A3B00" w:rsidRPr="00E2320B" w:rsidRDefault="000718EE" w:rsidP="006A433E">
      <w:pPr>
        <w:spacing w:after="0" w:line="240" w:lineRule="auto"/>
        <w:ind w:left="284"/>
        <w:jc w:val="both"/>
        <w:rPr>
          <w:rFonts w:ascii="Times New Roman" w:eastAsia="Times New Roman" w:hAnsi="Times New Roman" w:cs="Times New Roman"/>
          <w:iCs/>
          <w:lang w:eastAsia="pl-PL"/>
        </w:rPr>
      </w:pPr>
      <w:r w:rsidRPr="00E2320B">
        <w:rPr>
          <w:rFonts w:ascii="Times New Roman" w:eastAsia="Times New Roman" w:hAnsi="Times New Roman" w:cs="Times New Roman"/>
          <w:iCs/>
          <w:lang w:eastAsia="pl-PL"/>
        </w:rPr>
        <w:t>Strony ustalają, iż adresami właściwymi do kor</w:t>
      </w:r>
      <w:r w:rsidR="00E2046D" w:rsidRPr="00E2320B">
        <w:rPr>
          <w:rFonts w:ascii="Times New Roman" w:eastAsia="Times New Roman" w:hAnsi="Times New Roman" w:cs="Times New Roman"/>
          <w:iCs/>
          <w:lang w:eastAsia="pl-PL"/>
        </w:rPr>
        <w:t xml:space="preserve">espondencji są adresy wskazane </w:t>
      </w:r>
      <w:r w:rsidRPr="00E2320B">
        <w:rPr>
          <w:rFonts w:ascii="Times New Roman" w:eastAsia="Times New Roman" w:hAnsi="Times New Roman" w:cs="Times New Roman"/>
          <w:iCs/>
          <w:lang w:eastAsia="pl-PL"/>
        </w:rPr>
        <w:t xml:space="preserve">w komparycji Umowy. Strony zobowiązują się </w:t>
      </w:r>
      <w:r w:rsidR="00E2046D" w:rsidRPr="00E2320B">
        <w:rPr>
          <w:rFonts w:ascii="Times New Roman" w:eastAsia="Times New Roman" w:hAnsi="Times New Roman" w:cs="Times New Roman"/>
          <w:iCs/>
          <w:lang w:eastAsia="pl-PL"/>
        </w:rPr>
        <w:t xml:space="preserve">do wzajemnego informowania się </w:t>
      </w:r>
      <w:r w:rsidRPr="00E2320B">
        <w:rPr>
          <w:rFonts w:ascii="Times New Roman" w:eastAsia="Times New Roman" w:hAnsi="Times New Roman" w:cs="Times New Roman"/>
          <w:iCs/>
          <w:lang w:eastAsia="pl-PL"/>
        </w:rPr>
        <w:t xml:space="preserve">o wszelkich zmianach </w:t>
      </w:r>
      <w:r w:rsidR="00E2046D" w:rsidRPr="00E2320B">
        <w:rPr>
          <w:rFonts w:ascii="Times New Roman" w:eastAsia="Times New Roman" w:hAnsi="Times New Roman" w:cs="Times New Roman"/>
          <w:iCs/>
          <w:lang w:eastAsia="pl-PL"/>
        </w:rPr>
        <w:br/>
      </w:r>
      <w:r w:rsidRPr="00E2320B">
        <w:rPr>
          <w:rFonts w:ascii="Times New Roman" w:eastAsia="Times New Roman" w:hAnsi="Times New Roman" w:cs="Times New Roman"/>
          <w:iCs/>
          <w:lang w:eastAsia="pl-PL"/>
        </w:rPr>
        <w:t>w/w adresów pod rygorem uznania za skutecznie doręczoną korespondencję kierowaną na ostatni znany drugiej Stronie adres.</w:t>
      </w:r>
    </w:p>
    <w:p w14:paraId="7AC1EDC0" w14:textId="77777777" w:rsidR="007746EE" w:rsidRPr="00E2320B" w:rsidRDefault="007746EE" w:rsidP="006A433E">
      <w:pPr>
        <w:pStyle w:val="Bezodstpw"/>
        <w:jc w:val="center"/>
        <w:rPr>
          <w:rFonts w:ascii="Times New Roman" w:eastAsia="Times New Roman" w:hAnsi="Times New Roman" w:cs="Times New Roman"/>
          <w:lang w:eastAsia="pl-PL"/>
        </w:rPr>
      </w:pPr>
    </w:p>
    <w:p w14:paraId="7CCAD702"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7746EE" w:rsidRPr="00E2320B">
        <w:rPr>
          <w:rFonts w:ascii="Times New Roman" w:eastAsia="Times New Roman" w:hAnsi="Times New Roman" w:cs="Times New Roman"/>
          <w:lang w:eastAsia="pl-PL"/>
        </w:rPr>
        <w:t>2</w:t>
      </w:r>
      <w:r w:rsidRPr="00E2320B">
        <w:rPr>
          <w:rFonts w:ascii="Times New Roman" w:eastAsia="Times New Roman" w:hAnsi="Times New Roman" w:cs="Times New Roman"/>
          <w:lang w:eastAsia="pl-PL"/>
        </w:rPr>
        <w:t>.</w:t>
      </w:r>
    </w:p>
    <w:p w14:paraId="0CA75619" w14:textId="77777777" w:rsidR="00411F05" w:rsidRPr="00E2320B" w:rsidRDefault="00411F05" w:rsidP="006A433E">
      <w:pPr>
        <w:numPr>
          <w:ilvl w:val="0"/>
          <w:numId w:val="9"/>
        </w:numPr>
        <w:spacing w:after="0" w:line="240" w:lineRule="auto"/>
        <w:jc w:val="both"/>
        <w:rPr>
          <w:rFonts w:ascii="Times New Roman" w:hAnsi="Times New Roman" w:cs="Times New Roman"/>
        </w:rPr>
      </w:pPr>
      <w:r w:rsidRPr="00E232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0A9EC5FE" w14:textId="77777777" w:rsidR="00411F05" w:rsidRPr="00E2320B" w:rsidRDefault="00411F05" w:rsidP="006A433E">
      <w:pPr>
        <w:numPr>
          <w:ilvl w:val="0"/>
          <w:numId w:val="9"/>
        </w:numPr>
        <w:spacing w:after="0" w:line="240" w:lineRule="auto"/>
        <w:jc w:val="both"/>
        <w:rPr>
          <w:rFonts w:ascii="Times New Roman" w:hAnsi="Times New Roman" w:cs="Times New Roman"/>
        </w:rPr>
      </w:pPr>
      <w:r w:rsidRPr="00E2320B">
        <w:rPr>
          <w:rFonts w:ascii="Times New Roman" w:hAnsi="Times New Roman" w:cs="Times New Roman"/>
        </w:rPr>
        <w:t>Przyjmujący Zamówienie zobowiązuje się do utrzymania ubezpieczenia przez cał</w:t>
      </w:r>
      <w:r w:rsidR="00745027" w:rsidRPr="00E2320B">
        <w:rPr>
          <w:rFonts w:ascii="Times New Roman" w:hAnsi="Times New Roman" w:cs="Times New Roman"/>
        </w:rPr>
        <w:t>y czas trwania niniejszej umowy</w:t>
      </w:r>
      <w:r w:rsidRPr="00E2320B">
        <w:rPr>
          <w:rFonts w:ascii="Times New Roman" w:hAnsi="Times New Roman" w:cs="Times New Roman"/>
        </w:rPr>
        <w:t>, zgodnie z obowiązującymi przepisami prawa.</w:t>
      </w:r>
    </w:p>
    <w:p w14:paraId="081E4AA3" w14:textId="77777777" w:rsidR="00411F05" w:rsidRPr="00E2320B" w:rsidRDefault="00411F05" w:rsidP="006A433E">
      <w:pPr>
        <w:numPr>
          <w:ilvl w:val="0"/>
          <w:numId w:val="9"/>
        </w:numPr>
        <w:spacing w:after="0" w:line="240" w:lineRule="auto"/>
        <w:jc w:val="both"/>
        <w:rPr>
          <w:rFonts w:ascii="Times New Roman" w:hAnsi="Times New Roman" w:cs="Times New Roman"/>
        </w:rPr>
      </w:pPr>
      <w:r w:rsidRPr="00E2320B">
        <w:rPr>
          <w:rFonts w:ascii="Times New Roman" w:hAnsi="Times New Roman" w:cs="Times New Roman"/>
        </w:rPr>
        <w:t>W razie wygaśnięcia polisy ubezpieczeniowej w trakcie trwania niniejszej umowy Przyjmujący Zamówienie zobowiązuje się d</w:t>
      </w:r>
      <w:r w:rsidR="00AA0A96" w:rsidRPr="00E2320B">
        <w:rPr>
          <w:rFonts w:ascii="Times New Roman" w:hAnsi="Times New Roman" w:cs="Times New Roman"/>
        </w:rPr>
        <w:t>o dosta</w:t>
      </w:r>
      <w:r w:rsidR="0078700F" w:rsidRPr="00E2320B">
        <w:rPr>
          <w:rFonts w:ascii="Times New Roman" w:hAnsi="Times New Roman" w:cs="Times New Roman"/>
        </w:rPr>
        <w:t>rczenia nowej polisy do Działu Personalnego</w:t>
      </w:r>
      <w:r w:rsidR="00AA0A96" w:rsidRPr="00E2320B">
        <w:rPr>
          <w:rFonts w:ascii="Times New Roman" w:hAnsi="Times New Roman" w:cs="Times New Roman"/>
        </w:rPr>
        <w:t xml:space="preserve"> Udzielającego Zamówienie</w:t>
      </w:r>
      <w:r w:rsidRPr="00E2320B">
        <w:rPr>
          <w:rFonts w:ascii="Times New Roman" w:hAnsi="Times New Roman" w:cs="Times New Roman"/>
        </w:rPr>
        <w:t xml:space="preserve"> Udzielającego Zamówienia w terminie 3 dni od dnia jej zawarcia.</w:t>
      </w:r>
    </w:p>
    <w:p w14:paraId="0D220CE2" w14:textId="77777777" w:rsidR="00411F05" w:rsidRPr="00E2320B" w:rsidRDefault="00411F05" w:rsidP="006A433E">
      <w:pPr>
        <w:pStyle w:val="Bezodstpw"/>
        <w:rPr>
          <w:rFonts w:ascii="Times New Roman" w:eastAsia="Times New Roman" w:hAnsi="Times New Roman" w:cs="Times New Roman"/>
          <w:lang w:eastAsia="pl-PL"/>
        </w:rPr>
      </w:pPr>
    </w:p>
    <w:p w14:paraId="6E550062"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7746EE" w:rsidRPr="00E2320B">
        <w:rPr>
          <w:rFonts w:ascii="Times New Roman" w:eastAsia="Times New Roman" w:hAnsi="Times New Roman" w:cs="Times New Roman"/>
          <w:lang w:eastAsia="pl-PL"/>
        </w:rPr>
        <w:t>3</w:t>
      </w:r>
      <w:r w:rsidR="00D772BE" w:rsidRPr="00E2320B">
        <w:rPr>
          <w:rFonts w:ascii="Times New Roman" w:eastAsia="Times New Roman" w:hAnsi="Times New Roman" w:cs="Times New Roman"/>
          <w:lang w:eastAsia="pl-PL"/>
        </w:rPr>
        <w:t>.</w:t>
      </w:r>
    </w:p>
    <w:p w14:paraId="4DFC97FA" w14:textId="7DE1CE08" w:rsidR="00FB3900" w:rsidRPr="00E2320B" w:rsidRDefault="00FB3900" w:rsidP="006A433E">
      <w:pPr>
        <w:pStyle w:val="Bezodstpw"/>
        <w:numPr>
          <w:ilvl w:val="0"/>
          <w:numId w:val="10"/>
        </w:numPr>
        <w:jc w:val="both"/>
        <w:rPr>
          <w:rFonts w:ascii="Times New Roman" w:eastAsia="Times New Roman" w:hAnsi="Times New Roman" w:cs="Times New Roman"/>
          <w:b/>
          <w:lang w:eastAsia="pl-PL"/>
        </w:rPr>
      </w:pPr>
      <w:r w:rsidRPr="00E2320B">
        <w:rPr>
          <w:rFonts w:ascii="Times New Roman" w:eastAsia="Times New Roman" w:hAnsi="Times New Roman" w:cs="Times New Roman"/>
          <w:lang w:eastAsia="pl-PL"/>
        </w:rPr>
        <w:t>Umowę zawart</w:t>
      </w:r>
      <w:r w:rsidR="00C14169" w:rsidRPr="00E2320B">
        <w:rPr>
          <w:rFonts w:ascii="Times New Roman" w:eastAsia="Times New Roman" w:hAnsi="Times New Roman" w:cs="Times New Roman"/>
          <w:lang w:eastAsia="pl-PL"/>
        </w:rPr>
        <w:t xml:space="preserve">o </w:t>
      </w:r>
      <w:r w:rsidR="007746EE" w:rsidRPr="00E2320B">
        <w:rPr>
          <w:rFonts w:ascii="Times New Roman" w:eastAsia="Times New Roman" w:hAnsi="Times New Roman" w:cs="Times New Roman"/>
          <w:lang w:eastAsia="pl-PL"/>
        </w:rPr>
        <w:t>na czas oznac</w:t>
      </w:r>
      <w:r w:rsidR="00574776" w:rsidRPr="00E2320B">
        <w:rPr>
          <w:rFonts w:ascii="Times New Roman" w:eastAsia="Times New Roman" w:hAnsi="Times New Roman" w:cs="Times New Roman"/>
          <w:lang w:eastAsia="pl-PL"/>
        </w:rPr>
        <w:t xml:space="preserve">zony tj. </w:t>
      </w:r>
      <w:r w:rsidR="00574776" w:rsidRPr="00E2320B">
        <w:rPr>
          <w:rFonts w:ascii="Times New Roman" w:eastAsia="Times New Roman" w:hAnsi="Times New Roman" w:cs="Times New Roman"/>
          <w:b/>
          <w:lang w:eastAsia="pl-PL"/>
        </w:rPr>
        <w:t xml:space="preserve">od dnia </w:t>
      </w:r>
      <w:r w:rsidR="001360DC">
        <w:rPr>
          <w:rFonts w:ascii="Times New Roman" w:eastAsia="Times New Roman" w:hAnsi="Times New Roman" w:cs="Times New Roman"/>
          <w:b/>
          <w:lang w:eastAsia="pl-PL"/>
        </w:rPr>
        <w:t>1 kwietnia 2025</w:t>
      </w:r>
      <w:r w:rsidR="00875F0B" w:rsidRPr="00E2320B">
        <w:rPr>
          <w:rFonts w:ascii="Times New Roman" w:eastAsia="Times New Roman" w:hAnsi="Times New Roman" w:cs="Times New Roman"/>
          <w:b/>
          <w:lang w:eastAsia="pl-PL"/>
        </w:rPr>
        <w:t xml:space="preserve"> roku do dnia </w:t>
      </w:r>
      <w:r w:rsidR="00621076">
        <w:rPr>
          <w:rFonts w:ascii="Times New Roman" w:eastAsia="Times New Roman" w:hAnsi="Times New Roman" w:cs="Times New Roman"/>
          <w:b/>
          <w:lang w:eastAsia="pl-PL"/>
        </w:rPr>
        <w:br/>
      </w:r>
      <w:r w:rsidR="0026241E">
        <w:rPr>
          <w:rFonts w:ascii="Times New Roman" w:eastAsia="Times New Roman" w:hAnsi="Times New Roman" w:cs="Times New Roman"/>
          <w:b/>
          <w:lang w:eastAsia="pl-PL"/>
        </w:rPr>
        <w:t>31 marca</w:t>
      </w:r>
      <w:r w:rsidR="00C1051E" w:rsidRPr="00E2320B">
        <w:rPr>
          <w:rFonts w:ascii="Times New Roman" w:eastAsia="Times New Roman" w:hAnsi="Times New Roman" w:cs="Times New Roman"/>
          <w:b/>
          <w:lang w:eastAsia="pl-PL"/>
        </w:rPr>
        <w:t xml:space="preserve"> 202</w:t>
      </w:r>
      <w:r w:rsidR="001360DC">
        <w:rPr>
          <w:rFonts w:ascii="Times New Roman" w:eastAsia="Times New Roman" w:hAnsi="Times New Roman" w:cs="Times New Roman"/>
          <w:b/>
          <w:lang w:eastAsia="pl-PL"/>
        </w:rPr>
        <w:t>7</w:t>
      </w:r>
      <w:r w:rsidR="00250887" w:rsidRPr="00E2320B">
        <w:rPr>
          <w:rFonts w:ascii="Times New Roman" w:eastAsia="Times New Roman" w:hAnsi="Times New Roman" w:cs="Times New Roman"/>
          <w:b/>
          <w:lang w:eastAsia="pl-PL"/>
        </w:rPr>
        <w:t xml:space="preserve"> </w:t>
      </w:r>
      <w:r w:rsidR="00875F0B" w:rsidRPr="00E2320B">
        <w:rPr>
          <w:rFonts w:ascii="Times New Roman" w:eastAsia="Times New Roman" w:hAnsi="Times New Roman" w:cs="Times New Roman"/>
          <w:b/>
          <w:lang w:eastAsia="pl-PL"/>
        </w:rPr>
        <w:t>roku.</w:t>
      </w:r>
    </w:p>
    <w:p w14:paraId="6E5F2CB5" w14:textId="77777777" w:rsidR="005E3C57" w:rsidRPr="00E2320B" w:rsidRDefault="005E3C57" w:rsidP="006A433E">
      <w:pPr>
        <w:widowControl w:val="0"/>
        <w:numPr>
          <w:ilvl w:val="0"/>
          <w:numId w:val="10"/>
        </w:numPr>
        <w:tabs>
          <w:tab w:val="left" w:pos="0"/>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Strony postanawiają, iż oprócz wypadków wymienionych w kodeksie cywilnym Umowa ulega rozwiązaniu w następujących przypadkach:</w:t>
      </w:r>
    </w:p>
    <w:p w14:paraId="54430241" w14:textId="77777777" w:rsidR="005E3C57" w:rsidRPr="00E2320B" w:rsidRDefault="005E3C57" w:rsidP="006A433E">
      <w:pPr>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 upływ</w:t>
      </w:r>
      <w:r w:rsidR="003C744B" w:rsidRPr="00E2320B">
        <w:rPr>
          <w:rFonts w:ascii="Times New Roman" w:eastAsia="Times New Roman" w:hAnsi="Times New Roman" w:cs="Times New Roman"/>
          <w:lang w:eastAsia="pl-PL"/>
        </w:rPr>
        <w:t>em czasu, na który była zawarta.</w:t>
      </w:r>
    </w:p>
    <w:p w14:paraId="29BA6409" w14:textId="77777777" w:rsidR="005E3C57" w:rsidRPr="00E2320B" w:rsidRDefault="005E3C57" w:rsidP="006A433E">
      <w:pPr>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 dniem zakończenia udzielania ok</w:t>
      </w:r>
      <w:r w:rsidR="003C744B" w:rsidRPr="00E2320B">
        <w:rPr>
          <w:rFonts w:ascii="Times New Roman" w:eastAsia="Times New Roman" w:hAnsi="Times New Roman" w:cs="Times New Roman"/>
          <w:lang w:eastAsia="pl-PL"/>
        </w:rPr>
        <w:t>reślonych świadczeń zdrowotnych.</w:t>
      </w:r>
    </w:p>
    <w:p w14:paraId="6E9C80BD" w14:textId="57FED2EE" w:rsidR="005E3C57" w:rsidRPr="00E2320B" w:rsidRDefault="005E3C57" w:rsidP="006A433E">
      <w:pPr>
        <w:pStyle w:val="Akapitzlist"/>
        <w:numPr>
          <w:ilvl w:val="1"/>
          <w:numId w:val="10"/>
        </w:numPr>
        <w:tabs>
          <w:tab w:val="left" w:pos="426"/>
        </w:tabs>
        <w:spacing w:after="0" w:line="240" w:lineRule="auto"/>
        <w:ind w:right="7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z ważnych powodów - wskutek oświadczenia złożonego z zachowaniem 30-dniowego okresu wypowiedzenia, ze skutkiem na</w:t>
      </w:r>
      <w:r w:rsidR="003C744B" w:rsidRPr="00E2320B">
        <w:rPr>
          <w:rFonts w:ascii="Times New Roman" w:eastAsia="Times New Roman" w:hAnsi="Times New Roman" w:cs="Times New Roman"/>
          <w:lang w:eastAsia="pl-PL"/>
        </w:rPr>
        <w:t xml:space="preserve"> koniec miesiąca kalendarzowego, w szczególności gdy:</w:t>
      </w:r>
    </w:p>
    <w:p w14:paraId="0503B9D7" w14:textId="3E397CF8" w:rsidR="003C744B" w:rsidRPr="00E2320B"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a.</w:t>
      </w:r>
      <w:r w:rsidRPr="00E2320B">
        <w:rPr>
          <w:rFonts w:ascii="Times New Roman" w:eastAsia="Times New Roman" w:hAnsi="Times New Roman" w:cs="Times New Roman"/>
          <w:lang w:eastAsia="pl-PL"/>
        </w:rPr>
        <w:tab/>
        <w:t>z przyczyn organizacyjnych leżących po stronie Udzielającego Zamówienie  dalsze wykonywanie Umowy byłoby nieuzasadnione lub utrudnione (prawo do</w:t>
      </w:r>
      <w:r w:rsidR="00621076">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wypowiedzenia Umowy w tym przypadku przysługuje Udzielającemu Zamówienie), lub</w:t>
      </w:r>
    </w:p>
    <w:p w14:paraId="7AFD2539" w14:textId="73F778BA" w:rsidR="003C744B" w:rsidRPr="00E2320B"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b.</w:t>
      </w:r>
      <w:r w:rsidRPr="00E2320B">
        <w:rPr>
          <w:rFonts w:ascii="Times New Roman" w:eastAsia="Times New Roman" w:hAnsi="Times New Roman" w:cs="Times New Roman"/>
          <w:lang w:eastAsia="pl-PL"/>
        </w:rPr>
        <w:tab/>
        <w:t>Przyjmujący Zamówienie narusza postanowienia Um</w:t>
      </w:r>
      <w:r w:rsidR="00621076">
        <w:rPr>
          <w:rFonts w:ascii="Times New Roman" w:eastAsia="Times New Roman" w:hAnsi="Times New Roman" w:cs="Times New Roman"/>
          <w:lang w:eastAsia="pl-PL"/>
        </w:rPr>
        <w:t xml:space="preserve">owy inne niż te, o których mowa </w:t>
      </w:r>
      <w:r w:rsidRPr="00E2320B">
        <w:rPr>
          <w:rFonts w:ascii="Times New Roman" w:eastAsia="Times New Roman" w:hAnsi="Times New Roman" w:cs="Times New Roman"/>
          <w:lang w:eastAsia="pl-PL"/>
        </w:rPr>
        <w:t>w pkt 4, (prawo do wypowiedzenia Umowy w tym przypadku przysługuje Udzielającemu Zamówienie),</w:t>
      </w:r>
    </w:p>
    <w:p w14:paraId="5C89FDC8" w14:textId="705D6B61" w:rsidR="003C744B" w:rsidRPr="00E2320B" w:rsidRDefault="003C744B" w:rsidP="006A433E">
      <w:pPr>
        <w:pStyle w:val="Akapitzlist"/>
        <w:tabs>
          <w:tab w:val="left" w:pos="426"/>
        </w:tabs>
        <w:spacing w:after="0" w:line="240" w:lineRule="auto"/>
        <w:ind w:left="1410" w:right="74" w:hanging="330"/>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c.</w:t>
      </w:r>
      <w:r w:rsidRPr="00E2320B">
        <w:rPr>
          <w:rFonts w:ascii="Times New Roman" w:eastAsia="Times New Roman" w:hAnsi="Times New Roman" w:cs="Times New Roman"/>
          <w:lang w:eastAsia="pl-PL"/>
        </w:rPr>
        <w:tab/>
        <w:t>z przyczyn leżących po stronie Przyjmującego Zamówienie dalsze wykonywanie Umowy byłoby nieuzasadnione lub</w:t>
      </w:r>
      <w:r w:rsidR="001360DC">
        <w:rPr>
          <w:rFonts w:ascii="Times New Roman" w:eastAsia="Times New Roman" w:hAnsi="Times New Roman" w:cs="Times New Roman"/>
          <w:lang w:eastAsia="pl-PL"/>
        </w:rPr>
        <w:t xml:space="preserve"> </w:t>
      </w:r>
      <w:r w:rsidR="001360DC" w:rsidRPr="001360DC">
        <w:rPr>
          <w:rFonts w:ascii="Times New Roman" w:eastAsia="Times New Roman" w:hAnsi="Times New Roman" w:cs="Times New Roman"/>
          <w:lang w:eastAsia="pl-PL"/>
        </w:rPr>
        <w:t>w istotnym stopniu</w:t>
      </w:r>
      <w:r w:rsidRPr="00E2320B">
        <w:rPr>
          <w:rFonts w:ascii="Times New Roman" w:eastAsia="Times New Roman" w:hAnsi="Times New Roman" w:cs="Times New Roman"/>
          <w:lang w:eastAsia="pl-PL"/>
        </w:rPr>
        <w:t xml:space="preserve"> utrudnione.</w:t>
      </w:r>
    </w:p>
    <w:p w14:paraId="34D9C816" w14:textId="77777777" w:rsidR="003C744B" w:rsidRPr="00E2320B" w:rsidRDefault="003C744B" w:rsidP="00F93FFB">
      <w:pPr>
        <w:numPr>
          <w:ilvl w:val="0"/>
          <w:numId w:val="26"/>
        </w:numPr>
        <w:autoSpaceDE w:val="0"/>
        <w:autoSpaceDN w:val="0"/>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lastRenderedPageBreak/>
        <w:t xml:space="preserve">wskutek oświadczenia jednej ze Stron, bez zachowania okresu wypowiedzenia, </w:t>
      </w:r>
      <w:r w:rsidRPr="00E2320B">
        <w:rPr>
          <w:rFonts w:ascii="Times New Roman" w:eastAsia="Times New Roman" w:hAnsi="Times New Roman" w:cs="Times New Roman"/>
          <w:lang w:eastAsia="pl-PL"/>
        </w:rPr>
        <w:br/>
        <w:t xml:space="preserve">w przypadku gdy druga Strona rażąco narusza istotne postanowienia Umowy, </w:t>
      </w:r>
      <w:r w:rsidRPr="00E2320B">
        <w:rPr>
          <w:rFonts w:ascii="Times New Roman" w:eastAsia="Times New Roman" w:hAnsi="Times New Roman" w:cs="Times New Roman"/>
          <w:lang w:eastAsia="pl-PL"/>
        </w:rPr>
        <w:br/>
        <w:t xml:space="preserve">w szczególności gdy: </w:t>
      </w:r>
    </w:p>
    <w:p w14:paraId="21DDB315" w14:textId="77777777" w:rsidR="003C744B" w:rsidRPr="00E2320B" w:rsidRDefault="003C744B" w:rsidP="00F93FFB">
      <w:pPr>
        <w:numPr>
          <w:ilvl w:val="0"/>
          <w:numId w:val="25"/>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mimo wcześniejszego upomnienia, nie realizuje świadczeń zdrowotnych,</w:t>
      </w:r>
    </w:p>
    <w:p w14:paraId="512C0438" w14:textId="77777777" w:rsidR="003C744B" w:rsidRPr="00E2320B" w:rsidRDefault="003C744B" w:rsidP="00F93FFB">
      <w:pPr>
        <w:numPr>
          <w:ilvl w:val="0"/>
          <w:numId w:val="25"/>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20AABF26" w14:textId="77777777" w:rsidR="003C744B" w:rsidRPr="00E2320B" w:rsidRDefault="003C744B" w:rsidP="00F93FFB">
      <w:pPr>
        <w:numPr>
          <w:ilvl w:val="0"/>
          <w:numId w:val="25"/>
        </w:numPr>
        <w:autoSpaceDE w:val="0"/>
        <w:autoSpaceDN w:val="0"/>
        <w:spacing w:after="0" w:line="240" w:lineRule="auto"/>
        <w:ind w:left="1418" w:hanging="284"/>
        <w:contextualSpacing/>
        <w:jc w:val="both"/>
        <w:rPr>
          <w:rFonts w:ascii="Times New Roman" w:eastAsia="Calibri" w:hAnsi="Times New Roman" w:cs="Times New Roman"/>
        </w:rPr>
      </w:pPr>
      <w:r w:rsidRPr="00E2320B">
        <w:rPr>
          <w:rFonts w:ascii="Times New Roman" w:eastAsia="Times New Roman" w:hAnsi="Times New Roman" w:cs="Times New Roman"/>
          <w:lang w:eastAsia="pl-PL"/>
        </w:rPr>
        <w:t>Przyjmujący Zamówienie odmówił poddania się kontroli, do której Udzielający Zamówienie i Płatnik są uprawnieni</w:t>
      </w:r>
      <w:r w:rsidRPr="00E2320B">
        <w:rPr>
          <w:rFonts w:ascii="Times New Roman" w:eastAsia="Calibri" w:hAnsi="Times New Roman" w:cs="Times New Roman"/>
        </w:rPr>
        <w:t xml:space="preserve"> na podstawie niniejszej Umowy lub nie wykonał zaleceń pokontrolnych;</w:t>
      </w:r>
    </w:p>
    <w:p w14:paraId="5173D05F" w14:textId="77777777" w:rsidR="003C744B" w:rsidRPr="00E2320B" w:rsidRDefault="003C744B" w:rsidP="00F93FFB">
      <w:pPr>
        <w:numPr>
          <w:ilvl w:val="0"/>
          <w:numId w:val="25"/>
        </w:numPr>
        <w:autoSpaceDE w:val="0"/>
        <w:autoSpaceDN w:val="0"/>
        <w:spacing w:after="0" w:line="240" w:lineRule="auto"/>
        <w:ind w:left="1418" w:hanging="284"/>
        <w:contextualSpacing/>
        <w:jc w:val="both"/>
        <w:rPr>
          <w:rFonts w:ascii="Times New Roman" w:eastAsia="Calibri" w:hAnsi="Times New Roman" w:cs="Times New Roman"/>
        </w:rPr>
      </w:pPr>
      <w:r w:rsidRPr="00E2320B">
        <w:rPr>
          <w:rFonts w:ascii="Times New Roman" w:eastAsia="Calibri" w:hAnsi="Times New Roman" w:cs="Times New Roman"/>
        </w:rPr>
        <w:t>Przyjmujący Zamówienie utracił uprawnienia do wykonywania świadczeń zdrowotnych objętych niniejszą Umową;</w:t>
      </w:r>
    </w:p>
    <w:p w14:paraId="630DB5DC" w14:textId="77777777" w:rsidR="003C744B" w:rsidRPr="00E2320B" w:rsidRDefault="003C744B" w:rsidP="00F93FFB">
      <w:pPr>
        <w:numPr>
          <w:ilvl w:val="0"/>
          <w:numId w:val="25"/>
        </w:numPr>
        <w:autoSpaceDE w:val="0"/>
        <w:autoSpaceDN w:val="0"/>
        <w:spacing w:after="0" w:line="240" w:lineRule="auto"/>
        <w:ind w:left="1418" w:hanging="284"/>
        <w:contextualSpacing/>
        <w:jc w:val="both"/>
        <w:rPr>
          <w:rFonts w:ascii="Times New Roman" w:eastAsia="Calibri" w:hAnsi="Times New Roman" w:cs="Times New Roman"/>
        </w:rPr>
      </w:pPr>
      <w:r w:rsidRPr="00E2320B">
        <w:rPr>
          <w:rFonts w:ascii="Times New Roman" w:eastAsia="Calibri" w:hAnsi="Times New Roman" w:cs="Times New Roman"/>
        </w:rPr>
        <w:t>Udzielający Zamówienie zalega z wypłatą wynagrodzenia więcej niż 60 dni;</w:t>
      </w:r>
    </w:p>
    <w:p w14:paraId="39723AE8" w14:textId="77777777" w:rsidR="003C744B" w:rsidRPr="00E2320B" w:rsidRDefault="003C744B" w:rsidP="00F93FFB">
      <w:pPr>
        <w:pStyle w:val="Akapitzlist"/>
        <w:numPr>
          <w:ilvl w:val="0"/>
          <w:numId w:val="23"/>
        </w:num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sidR="004A48CB"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6E4AA554" w14:textId="77777777" w:rsidR="003C744B" w:rsidRPr="00E2320B" w:rsidRDefault="003C744B" w:rsidP="00F93FFB">
      <w:pPr>
        <w:pStyle w:val="Akapitzlist"/>
        <w:numPr>
          <w:ilvl w:val="0"/>
          <w:numId w:val="23"/>
        </w:num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 mocy porozumienia stron.</w:t>
      </w:r>
    </w:p>
    <w:p w14:paraId="40B5798F" w14:textId="77777777" w:rsidR="003C744B" w:rsidRPr="00E2320B" w:rsidRDefault="003C744B" w:rsidP="00F93FFB">
      <w:pPr>
        <w:pStyle w:val="Akapitzlist"/>
        <w:numPr>
          <w:ilvl w:val="0"/>
          <w:numId w:val="24"/>
        </w:num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D05281D" w14:textId="77777777" w:rsidR="003C744B" w:rsidRPr="00E2320B" w:rsidRDefault="003C744B" w:rsidP="006A433E">
      <w:pPr>
        <w:pStyle w:val="Akapitzlist"/>
        <w:spacing w:after="0" w:line="240" w:lineRule="auto"/>
        <w:ind w:left="1080"/>
        <w:jc w:val="both"/>
        <w:rPr>
          <w:rFonts w:ascii="Times New Roman" w:eastAsia="Times New Roman" w:hAnsi="Times New Roman" w:cs="Times New Roman"/>
          <w:lang w:eastAsia="pl-PL"/>
        </w:rPr>
      </w:pPr>
    </w:p>
    <w:p w14:paraId="19E086C0" w14:textId="77777777" w:rsidR="00FB3900" w:rsidRPr="00E2320B" w:rsidRDefault="00FB3900" w:rsidP="006A433E">
      <w:pPr>
        <w:pStyle w:val="Bezodstpw"/>
        <w:ind w:firstLine="284"/>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w:t>
      </w:r>
      <w:r w:rsidR="007746EE" w:rsidRPr="00E2320B">
        <w:rPr>
          <w:rFonts w:ascii="Times New Roman" w:eastAsia="Times New Roman" w:hAnsi="Times New Roman" w:cs="Times New Roman"/>
          <w:lang w:eastAsia="pl-PL"/>
        </w:rPr>
        <w:t>4</w:t>
      </w:r>
      <w:r w:rsidR="00496BB7" w:rsidRPr="00E2320B">
        <w:rPr>
          <w:rFonts w:ascii="Times New Roman" w:eastAsia="Times New Roman" w:hAnsi="Times New Roman" w:cs="Times New Roman"/>
          <w:lang w:eastAsia="pl-PL"/>
        </w:rPr>
        <w:t>.</w:t>
      </w:r>
    </w:p>
    <w:p w14:paraId="559E3FA7" w14:textId="4C1E0461" w:rsidR="00FB3900" w:rsidRPr="00E2320B" w:rsidRDefault="00FB3900" w:rsidP="00A51297">
      <w:pPr>
        <w:pStyle w:val="Bezodstpw"/>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Wszelkie zmiany niniejszej umowy wymagają formy pis</w:t>
      </w:r>
      <w:r w:rsidR="00A51297" w:rsidRPr="00E2320B">
        <w:rPr>
          <w:rFonts w:ascii="Times New Roman" w:eastAsia="Times New Roman" w:hAnsi="Times New Roman" w:cs="Times New Roman"/>
          <w:lang w:eastAsia="pl-PL"/>
        </w:rPr>
        <w:t xml:space="preserve">emnej pod rygorem nieważności, </w:t>
      </w:r>
      <w:r w:rsidR="00A51297"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z zastrzeżeniem art.</w:t>
      </w:r>
      <w:r w:rsidR="004D4B85" w:rsidRPr="00E2320B">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27 ust.</w:t>
      </w:r>
      <w:r w:rsidR="004D4B85" w:rsidRPr="00E2320B">
        <w:rPr>
          <w:rFonts w:ascii="Times New Roman" w:eastAsia="Times New Roman" w:hAnsi="Times New Roman" w:cs="Times New Roman"/>
          <w:lang w:eastAsia="pl-PL"/>
        </w:rPr>
        <w:t xml:space="preserve"> </w:t>
      </w:r>
      <w:r w:rsidRPr="00E2320B">
        <w:rPr>
          <w:rFonts w:ascii="Times New Roman" w:eastAsia="Times New Roman" w:hAnsi="Times New Roman" w:cs="Times New Roman"/>
          <w:lang w:eastAsia="pl-PL"/>
        </w:rPr>
        <w:t>5 ustawy dnia 15 kwietnia 2011 r. o działalności leczniczej.</w:t>
      </w:r>
    </w:p>
    <w:p w14:paraId="32FCC395" w14:textId="77777777" w:rsidR="003C744B" w:rsidRPr="00E2320B" w:rsidRDefault="003C744B" w:rsidP="006A433E">
      <w:pPr>
        <w:pStyle w:val="Bezodstpw"/>
        <w:ind w:left="284"/>
        <w:jc w:val="center"/>
        <w:rPr>
          <w:rFonts w:ascii="Times New Roman" w:eastAsia="Times New Roman" w:hAnsi="Times New Roman" w:cs="Times New Roman"/>
          <w:lang w:eastAsia="pl-PL"/>
        </w:rPr>
      </w:pPr>
    </w:p>
    <w:p w14:paraId="25E803C5" w14:textId="77777777" w:rsidR="003C744B" w:rsidRPr="00E2320B" w:rsidRDefault="003C744B" w:rsidP="006A433E">
      <w:pPr>
        <w:spacing w:after="0" w:line="240" w:lineRule="auto"/>
        <w:ind w:left="284"/>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15.</w:t>
      </w:r>
    </w:p>
    <w:p w14:paraId="50E571D6" w14:textId="369AED8F" w:rsidR="003C744B" w:rsidRPr="00E2320B" w:rsidRDefault="003C744B" w:rsidP="00F93FFB">
      <w:pPr>
        <w:pStyle w:val="Akapitzlist"/>
        <w:numPr>
          <w:ilvl w:val="0"/>
          <w:numId w:val="30"/>
        </w:numPr>
        <w:spacing w:after="0" w:line="240" w:lineRule="auto"/>
        <w:jc w:val="both"/>
        <w:rPr>
          <w:rFonts w:ascii="Times New Roman" w:hAnsi="Times New Roman" w:cs="Times New Roman"/>
          <w:lang w:eastAsia="ar-SA"/>
        </w:rPr>
      </w:pPr>
      <w:r w:rsidRPr="00E2320B">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0D4CED58" w14:textId="77777777" w:rsidR="003C744B" w:rsidRPr="00E2320B" w:rsidRDefault="003C744B" w:rsidP="00F93FFB">
      <w:pPr>
        <w:pStyle w:val="Akapitzlist"/>
        <w:numPr>
          <w:ilvl w:val="0"/>
          <w:numId w:val="30"/>
        </w:numPr>
        <w:tabs>
          <w:tab w:val="num" w:pos="567"/>
          <w:tab w:val="num" w:pos="644"/>
        </w:tabs>
        <w:spacing w:after="0" w:line="240" w:lineRule="auto"/>
        <w:jc w:val="both"/>
        <w:rPr>
          <w:rFonts w:ascii="Times New Roman" w:hAnsi="Times New Roman" w:cs="Times New Roman"/>
          <w:lang w:eastAsia="ar-SA"/>
        </w:rPr>
      </w:pPr>
      <w:r w:rsidRPr="00E2320B">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E2320B">
        <w:rPr>
          <w:rFonts w:ascii="Times New Roman" w:hAnsi="Times New Roman" w:cs="Times New Roman"/>
          <w:lang w:eastAsia="ar-SA"/>
        </w:rPr>
        <w:br/>
        <w:t>z zastrzeżeniem art. 54 ust. 5 ustawy z dnia 15 kwietnia 2011 r. o działalności leczniczej.</w:t>
      </w:r>
    </w:p>
    <w:p w14:paraId="5B3A1133" w14:textId="77777777" w:rsidR="003C744B" w:rsidRPr="00E2320B" w:rsidRDefault="003C744B" w:rsidP="006A433E">
      <w:pPr>
        <w:spacing w:after="0" w:line="240" w:lineRule="auto"/>
        <w:jc w:val="center"/>
        <w:rPr>
          <w:rFonts w:ascii="Times New Roman" w:eastAsia="Times New Roman" w:hAnsi="Times New Roman" w:cs="Times New Roman"/>
          <w:lang w:eastAsia="pl-PL"/>
        </w:rPr>
      </w:pPr>
    </w:p>
    <w:p w14:paraId="5DB2AF43" w14:textId="77777777" w:rsidR="003C744B" w:rsidRPr="00E2320B" w:rsidRDefault="003C744B" w:rsidP="006A433E">
      <w:pPr>
        <w:spacing w:after="0" w:line="240" w:lineRule="auto"/>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16.</w:t>
      </w:r>
    </w:p>
    <w:p w14:paraId="2AFA8019" w14:textId="77777777" w:rsidR="003C744B" w:rsidRPr="00E2320B" w:rsidRDefault="003C744B" w:rsidP="00F93FFB">
      <w:pPr>
        <w:widowControl w:val="0"/>
        <w:numPr>
          <w:ilvl w:val="0"/>
          <w:numId w:val="27"/>
        </w:numPr>
        <w:autoSpaceDE w:val="0"/>
        <w:autoSpaceDN w:val="0"/>
        <w:spacing w:after="0" w:line="240" w:lineRule="auto"/>
        <w:contextualSpacing/>
        <w:jc w:val="both"/>
        <w:rPr>
          <w:rFonts w:ascii="Times New Roman" w:hAnsi="Times New Roman" w:cs="Times New Roman"/>
          <w:lang w:eastAsia="ar-SA"/>
        </w:rPr>
      </w:pPr>
      <w:r w:rsidRPr="00E2320B">
        <w:rPr>
          <w:rFonts w:ascii="Times New Roman" w:hAnsi="Times New Roman" w:cs="Times New Roman"/>
          <w:lang w:eastAsia="ar-SA"/>
        </w:rPr>
        <w:t>Strony zobowiązują się do polubownego i w dobrej wierze rozwiązywania wszelkich sporów mogących powstać na tle wykonywania Umowy.</w:t>
      </w:r>
    </w:p>
    <w:p w14:paraId="671101FE" w14:textId="77777777" w:rsidR="003C744B" w:rsidRPr="00E2320B" w:rsidRDefault="003C744B" w:rsidP="00F93FFB">
      <w:pPr>
        <w:widowControl w:val="0"/>
        <w:numPr>
          <w:ilvl w:val="0"/>
          <w:numId w:val="27"/>
        </w:numPr>
        <w:autoSpaceDE w:val="0"/>
        <w:autoSpaceDN w:val="0"/>
        <w:spacing w:after="0" w:line="240" w:lineRule="auto"/>
        <w:contextualSpacing/>
        <w:jc w:val="both"/>
        <w:rPr>
          <w:rFonts w:ascii="Times New Roman" w:hAnsi="Times New Roman" w:cs="Times New Roman"/>
          <w:lang w:eastAsia="ar-SA"/>
        </w:rPr>
      </w:pPr>
      <w:r w:rsidRPr="00E2320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12864EFC" w14:textId="77777777" w:rsidR="003C744B" w:rsidRPr="00E2320B" w:rsidRDefault="003C744B" w:rsidP="006A433E">
      <w:pPr>
        <w:spacing w:after="0" w:line="240" w:lineRule="auto"/>
        <w:rPr>
          <w:rFonts w:ascii="Times New Roman" w:eastAsia="Times New Roman" w:hAnsi="Times New Roman" w:cs="Times New Roman"/>
          <w:lang w:eastAsia="pl-PL"/>
        </w:rPr>
      </w:pPr>
    </w:p>
    <w:p w14:paraId="4590C7A1" w14:textId="77777777" w:rsidR="003C744B" w:rsidRPr="00E2320B" w:rsidRDefault="003C744B" w:rsidP="006A433E">
      <w:pPr>
        <w:spacing w:after="0" w:line="240" w:lineRule="auto"/>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17.</w:t>
      </w:r>
    </w:p>
    <w:p w14:paraId="5E473A29" w14:textId="77777777" w:rsidR="003C744B" w:rsidRPr="00E2320B" w:rsidRDefault="003C744B" w:rsidP="006A433E">
      <w:p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W sprawach nieuregulowanych mają zastosowanie odpowiednie przepisy w szczególności: ustawy </w:t>
      </w:r>
      <w:r w:rsidR="00E2046D" w:rsidRPr="00E2320B">
        <w:rPr>
          <w:rFonts w:ascii="Times New Roman" w:eastAsia="Times New Roman" w:hAnsi="Times New Roman" w:cs="Times New Roman"/>
          <w:lang w:eastAsia="pl-PL"/>
        </w:rPr>
        <w:br/>
      </w:r>
      <w:r w:rsidRPr="00E2320B">
        <w:rPr>
          <w:rFonts w:ascii="Times New Roman" w:eastAsia="Times New Roman" w:hAnsi="Times New Roman" w:cs="Times New Roman"/>
          <w:lang w:eastAsia="pl-PL"/>
        </w:rPr>
        <w:t>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6D8F2C74" w14:textId="77777777" w:rsidR="00FD31C2" w:rsidRPr="00E2320B" w:rsidRDefault="00FD31C2" w:rsidP="006A433E">
      <w:pPr>
        <w:pStyle w:val="Bezodstpw"/>
        <w:jc w:val="center"/>
        <w:rPr>
          <w:rFonts w:ascii="Times New Roman" w:eastAsia="Times New Roman" w:hAnsi="Times New Roman" w:cs="Times New Roman"/>
          <w:lang w:eastAsia="pl-PL"/>
        </w:rPr>
      </w:pPr>
    </w:p>
    <w:p w14:paraId="28A95E1F" w14:textId="77777777" w:rsidR="00FB3900" w:rsidRPr="00E2320B" w:rsidRDefault="00FB3900" w:rsidP="006A433E">
      <w:pPr>
        <w:pStyle w:val="Bezodstpw"/>
        <w:jc w:val="center"/>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 </w:t>
      </w:r>
      <w:r w:rsidR="007746EE" w:rsidRPr="00E2320B">
        <w:rPr>
          <w:rFonts w:ascii="Times New Roman" w:eastAsia="Times New Roman" w:hAnsi="Times New Roman" w:cs="Times New Roman"/>
          <w:lang w:eastAsia="pl-PL"/>
        </w:rPr>
        <w:t>18</w:t>
      </w:r>
      <w:r w:rsidR="006231D0" w:rsidRPr="00E2320B">
        <w:rPr>
          <w:rFonts w:ascii="Times New Roman" w:eastAsia="Times New Roman" w:hAnsi="Times New Roman" w:cs="Times New Roman"/>
          <w:lang w:eastAsia="pl-PL"/>
        </w:rPr>
        <w:t>.</w:t>
      </w:r>
    </w:p>
    <w:p w14:paraId="048C8808" w14:textId="77777777" w:rsidR="00FB3900" w:rsidRPr="00E2320B" w:rsidRDefault="00ED15B0" w:rsidP="006A433E">
      <w:pPr>
        <w:pStyle w:val="Bezodstpw"/>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Umowę sporządzono w dwóch </w:t>
      </w:r>
      <w:r w:rsidR="00FB3900" w:rsidRPr="00E2320B">
        <w:rPr>
          <w:rFonts w:ascii="Times New Roman" w:eastAsia="Times New Roman" w:hAnsi="Times New Roman" w:cs="Times New Roman"/>
          <w:lang w:eastAsia="pl-PL"/>
        </w:rPr>
        <w:t xml:space="preserve">jednobrzmiących egzemplarzach, </w:t>
      </w:r>
      <w:r w:rsidRPr="00E2320B">
        <w:rPr>
          <w:rFonts w:ascii="Times New Roman" w:eastAsia="Times New Roman" w:hAnsi="Times New Roman" w:cs="Times New Roman"/>
          <w:lang w:eastAsia="pl-PL"/>
        </w:rPr>
        <w:t>po jednym dla każdej ze Stron.</w:t>
      </w:r>
    </w:p>
    <w:p w14:paraId="1E4B5A4C" w14:textId="77777777" w:rsidR="00FB3900" w:rsidRPr="00E2320B" w:rsidRDefault="00FB3900" w:rsidP="006A433E">
      <w:pPr>
        <w:pStyle w:val="Bezodstpw"/>
        <w:rPr>
          <w:rFonts w:ascii="Times New Roman" w:eastAsia="Times New Roman" w:hAnsi="Times New Roman" w:cs="Times New Roman"/>
          <w:lang w:eastAsia="pl-PL"/>
        </w:rPr>
      </w:pPr>
    </w:p>
    <w:p w14:paraId="4BD3E2B6" w14:textId="77777777" w:rsidR="006231D0" w:rsidRPr="00E2320B" w:rsidRDefault="006231D0" w:rsidP="006A433E">
      <w:pPr>
        <w:pStyle w:val="Bezodstpw"/>
        <w:rPr>
          <w:rFonts w:ascii="Times New Roman" w:eastAsia="Times New Roman" w:hAnsi="Times New Roman" w:cs="Times New Roman"/>
          <w:lang w:eastAsia="pl-PL"/>
        </w:rPr>
      </w:pPr>
    </w:p>
    <w:p w14:paraId="1AAD3670" w14:textId="77777777" w:rsidR="00FB3900" w:rsidRPr="00E2320B" w:rsidRDefault="00FB3900" w:rsidP="006A433E">
      <w:pPr>
        <w:pStyle w:val="Bezodstpw"/>
        <w:rPr>
          <w:rFonts w:ascii="Times New Roman" w:eastAsia="Times New Roman" w:hAnsi="Times New Roman" w:cs="Times New Roman"/>
          <w:b/>
          <w:lang w:eastAsia="pl-PL"/>
        </w:rPr>
      </w:pPr>
      <w:r w:rsidRPr="00E2320B">
        <w:rPr>
          <w:rFonts w:ascii="Times New Roman" w:eastAsia="Times New Roman" w:hAnsi="Times New Roman" w:cs="Times New Roman"/>
          <w:lang w:eastAsia="pl-PL"/>
        </w:rPr>
        <w:t xml:space="preserve">    </w:t>
      </w:r>
      <w:r w:rsidR="008A2CF9" w:rsidRPr="00E2320B">
        <w:rPr>
          <w:rFonts w:ascii="Times New Roman" w:eastAsia="Times New Roman" w:hAnsi="Times New Roman" w:cs="Times New Roman"/>
          <w:b/>
          <w:lang w:eastAsia="pl-PL"/>
        </w:rPr>
        <w:t>UDZIELAJĄCY ZAMÓWIENIE (SU)</w:t>
      </w:r>
      <w:r w:rsidR="002A1825" w:rsidRPr="00E2320B">
        <w:rPr>
          <w:rFonts w:ascii="Times New Roman" w:eastAsia="Times New Roman" w:hAnsi="Times New Roman" w:cs="Times New Roman"/>
          <w:b/>
          <w:lang w:eastAsia="pl-PL"/>
        </w:rPr>
        <w:t xml:space="preserve">                   </w:t>
      </w:r>
      <w:r w:rsidRPr="00E2320B">
        <w:rPr>
          <w:rFonts w:ascii="Times New Roman" w:eastAsia="Times New Roman" w:hAnsi="Times New Roman" w:cs="Times New Roman"/>
          <w:b/>
          <w:lang w:eastAsia="pl-PL"/>
        </w:rPr>
        <w:t xml:space="preserve">    </w:t>
      </w:r>
      <w:r w:rsidR="008A2CF9" w:rsidRPr="00E2320B">
        <w:rPr>
          <w:rFonts w:ascii="Times New Roman" w:eastAsia="Times New Roman" w:hAnsi="Times New Roman" w:cs="Times New Roman"/>
          <w:b/>
          <w:lang w:eastAsia="pl-PL"/>
        </w:rPr>
        <w:t>PRZYJMUJĄCY</w:t>
      </w:r>
      <w:r w:rsidR="002A1825" w:rsidRPr="00E2320B">
        <w:rPr>
          <w:rFonts w:ascii="Times New Roman" w:eastAsia="Times New Roman" w:hAnsi="Times New Roman" w:cs="Times New Roman"/>
          <w:b/>
          <w:lang w:eastAsia="pl-PL"/>
        </w:rPr>
        <w:t xml:space="preserve"> </w:t>
      </w:r>
      <w:r w:rsidR="008A2CF9" w:rsidRPr="00E2320B">
        <w:rPr>
          <w:rFonts w:ascii="Times New Roman" w:eastAsia="Times New Roman" w:hAnsi="Times New Roman" w:cs="Times New Roman"/>
          <w:b/>
          <w:lang w:eastAsia="pl-PL"/>
        </w:rPr>
        <w:t xml:space="preserve"> ZAMÓWIENIE</w:t>
      </w:r>
    </w:p>
    <w:p w14:paraId="020E23C2" w14:textId="77777777" w:rsidR="00AE4BC2" w:rsidRPr="00E2320B" w:rsidRDefault="00AE4BC2" w:rsidP="006A433E">
      <w:pPr>
        <w:pStyle w:val="Bezodstpw"/>
        <w:rPr>
          <w:rFonts w:ascii="Times New Roman" w:eastAsia="Times New Roman" w:hAnsi="Times New Roman" w:cs="Times New Roman"/>
          <w:b/>
          <w:lang w:eastAsia="pl-PL"/>
        </w:rPr>
      </w:pPr>
    </w:p>
    <w:p w14:paraId="737E7E60" w14:textId="77777777" w:rsidR="00AE4BC2" w:rsidRPr="00E2320B" w:rsidRDefault="00AE4BC2" w:rsidP="006A433E">
      <w:pPr>
        <w:pStyle w:val="Bezodstpw"/>
        <w:rPr>
          <w:rFonts w:ascii="Times New Roman" w:eastAsia="Times New Roman" w:hAnsi="Times New Roman" w:cs="Times New Roman"/>
          <w:b/>
          <w:lang w:eastAsia="pl-PL"/>
        </w:rPr>
      </w:pPr>
    </w:p>
    <w:p w14:paraId="56C30BDB" w14:textId="77777777" w:rsidR="00AE4BC2" w:rsidRPr="00E2320B" w:rsidRDefault="00AE4BC2" w:rsidP="006A433E">
      <w:pPr>
        <w:pStyle w:val="Bezodstpw"/>
        <w:rPr>
          <w:rFonts w:ascii="Times New Roman" w:eastAsia="Times New Roman" w:hAnsi="Times New Roman" w:cs="Times New Roman"/>
          <w:b/>
          <w:lang w:eastAsia="pl-PL"/>
        </w:rPr>
      </w:pPr>
    </w:p>
    <w:p w14:paraId="13AABF61" w14:textId="77777777" w:rsidR="00AE4BC2" w:rsidRPr="00E2320B" w:rsidRDefault="00AE4BC2" w:rsidP="006A433E">
      <w:pPr>
        <w:pStyle w:val="Bezodstpw"/>
        <w:rPr>
          <w:rFonts w:ascii="Times New Roman" w:eastAsia="Times New Roman" w:hAnsi="Times New Roman" w:cs="Times New Roman"/>
          <w:b/>
          <w:lang w:eastAsia="pl-PL"/>
        </w:rPr>
      </w:pPr>
    </w:p>
    <w:p w14:paraId="187CB885" w14:textId="77777777" w:rsidR="00AE4BC2" w:rsidRPr="00E2320B" w:rsidRDefault="00AE4BC2" w:rsidP="006A433E">
      <w:pPr>
        <w:pStyle w:val="Bezodstpw"/>
        <w:rPr>
          <w:rFonts w:ascii="Times New Roman" w:eastAsia="Times New Roman" w:hAnsi="Times New Roman" w:cs="Times New Roman"/>
          <w:b/>
          <w:lang w:eastAsia="pl-PL"/>
        </w:rPr>
      </w:pPr>
    </w:p>
    <w:p w14:paraId="03BF7659" w14:textId="77777777" w:rsidR="00AE4BC2" w:rsidRPr="00E2320B" w:rsidRDefault="00AE4BC2" w:rsidP="006A433E">
      <w:pPr>
        <w:pStyle w:val="Bezodstpw"/>
        <w:rPr>
          <w:rFonts w:ascii="Times New Roman" w:eastAsia="Times New Roman" w:hAnsi="Times New Roman" w:cs="Times New Roman"/>
          <w:b/>
          <w:lang w:eastAsia="pl-PL"/>
        </w:rPr>
      </w:pPr>
    </w:p>
    <w:p w14:paraId="632BF85D" w14:textId="77777777" w:rsidR="00AE4BC2" w:rsidRPr="00E2320B" w:rsidRDefault="00AE4BC2" w:rsidP="006A433E">
      <w:pPr>
        <w:pStyle w:val="Bezodstpw"/>
        <w:rPr>
          <w:rFonts w:ascii="Times New Roman" w:eastAsia="Times New Roman" w:hAnsi="Times New Roman" w:cs="Times New Roman"/>
          <w:b/>
          <w:lang w:eastAsia="pl-PL"/>
        </w:rPr>
      </w:pPr>
    </w:p>
    <w:p w14:paraId="28E4054B" w14:textId="77777777" w:rsidR="00AE4BC2" w:rsidRPr="00E2320B" w:rsidRDefault="00AE4BC2" w:rsidP="006A433E">
      <w:pPr>
        <w:pStyle w:val="Bezodstpw"/>
        <w:rPr>
          <w:rFonts w:ascii="Times New Roman" w:eastAsia="Times New Roman" w:hAnsi="Times New Roman" w:cs="Times New Roman"/>
          <w:b/>
          <w:lang w:eastAsia="pl-PL"/>
        </w:rPr>
      </w:pPr>
    </w:p>
    <w:p w14:paraId="4EABCB3D" w14:textId="77777777" w:rsidR="00AE4BC2" w:rsidRPr="00E2320B" w:rsidRDefault="00AE4BC2" w:rsidP="006A433E">
      <w:pPr>
        <w:pStyle w:val="Bezodstpw"/>
        <w:rPr>
          <w:rFonts w:ascii="Times New Roman" w:eastAsia="Times New Roman" w:hAnsi="Times New Roman" w:cs="Times New Roman"/>
          <w:b/>
          <w:lang w:eastAsia="pl-PL"/>
        </w:rPr>
      </w:pPr>
    </w:p>
    <w:p w14:paraId="2FA0B775" w14:textId="77777777" w:rsidR="00AE4BC2" w:rsidRPr="00E2320B" w:rsidRDefault="00AE4BC2" w:rsidP="006A433E">
      <w:pPr>
        <w:pStyle w:val="Bezodstpw"/>
        <w:rPr>
          <w:rFonts w:ascii="Times New Roman" w:eastAsia="Times New Roman" w:hAnsi="Times New Roman" w:cs="Times New Roman"/>
          <w:b/>
          <w:lang w:eastAsia="pl-PL"/>
        </w:rPr>
      </w:pPr>
    </w:p>
    <w:p w14:paraId="43AAC43E" w14:textId="77777777" w:rsidR="00AE4BC2" w:rsidRPr="00E2320B" w:rsidRDefault="00AE4BC2" w:rsidP="006A433E">
      <w:pPr>
        <w:pStyle w:val="Bezodstpw"/>
        <w:rPr>
          <w:rFonts w:ascii="Times New Roman" w:eastAsia="Times New Roman" w:hAnsi="Times New Roman" w:cs="Times New Roman"/>
          <w:b/>
          <w:lang w:eastAsia="pl-PL"/>
        </w:rPr>
      </w:pPr>
    </w:p>
    <w:p w14:paraId="093755F8" w14:textId="77777777" w:rsidR="00AE4BC2" w:rsidRPr="00E2320B" w:rsidRDefault="00AE4BC2" w:rsidP="006A433E">
      <w:pPr>
        <w:pStyle w:val="Bezodstpw"/>
        <w:rPr>
          <w:rFonts w:ascii="Times New Roman" w:eastAsia="Times New Roman" w:hAnsi="Times New Roman" w:cs="Times New Roman"/>
          <w:b/>
          <w:lang w:eastAsia="pl-PL"/>
        </w:rPr>
      </w:pPr>
    </w:p>
    <w:p w14:paraId="2AE9BD99" w14:textId="77777777" w:rsidR="00AE4BC2" w:rsidRPr="00E2320B" w:rsidRDefault="00AE4BC2" w:rsidP="006A433E">
      <w:pPr>
        <w:pStyle w:val="Bezodstpw"/>
        <w:rPr>
          <w:rFonts w:ascii="Times New Roman" w:eastAsia="Times New Roman" w:hAnsi="Times New Roman" w:cs="Times New Roman"/>
          <w:b/>
          <w:lang w:eastAsia="pl-PL"/>
        </w:rPr>
      </w:pPr>
    </w:p>
    <w:p w14:paraId="641B5A64" w14:textId="77777777" w:rsidR="00AE4BC2" w:rsidRPr="00E2320B" w:rsidRDefault="00AE4BC2" w:rsidP="006A433E">
      <w:pPr>
        <w:pStyle w:val="Bezodstpw"/>
        <w:rPr>
          <w:rFonts w:ascii="Times New Roman" w:eastAsia="Times New Roman" w:hAnsi="Times New Roman" w:cs="Times New Roman"/>
          <w:b/>
          <w:lang w:eastAsia="pl-PL"/>
        </w:rPr>
      </w:pPr>
    </w:p>
    <w:p w14:paraId="086796EF" w14:textId="77777777" w:rsidR="00AE4BC2" w:rsidRPr="00E2320B" w:rsidRDefault="00AE4BC2" w:rsidP="006A433E">
      <w:pPr>
        <w:pStyle w:val="Bezodstpw"/>
        <w:rPr>
          <w:rFonts w:ascii="Times New Roman" w:eastAsia="Times New Roman" w:hAnsi="Times New Roman" w:cs="Times New Roman"/>
          <w:b/>
          <w:lang w:eastAsia="pl-PL"/>
        </w:rPr>
      </w:pPr>
    </w:p>
    <w:p w14:paraId="0915F1D2" w14:textId="77777777" w:rsidR="00AE4BC2" w:rsidRPr="00E2320B" w:rsidRDefault="00AE4BC2" w:rsidP="006A433E">
      <w:pPr>
        <w:pStyle w:val="Bezodstpw"/>
        <w:rPr>
          <w:rFonts w:ascii="Times New Roman" w:eastAsia="Times New Roman" w:hAnsi="Times New Roman" w:cs="Times New Roman"/>
          <w:b/>
          <w:lang w:eastAsia="pl-PL"/>
        </w:rPr>
      </w:pPr>
    </w:p>
    <w:p w14:paraId="29EAB219" w14:textId="77777777" w:rsidR="00AE4BC2" w:rsidRPr="00E2320B" w:rsidRDefault="00AE4BC2" w:rsidP="006A433E">
      <w:pPr>
        <w:pStyle w:val="Bezodstpw"/>
        <w:rPr>
          <w:rFonts w:ascii="Times New Roman" w:eastAsia="Times New Roman" w:hAnsi="Times New Roman" w:cs="Times New Roman"/>
          <w:b/>
          <w:lang w:eastAsia="pl-PL"/>
        </w:rPr>
      </w:pPr>
    </w:p>
    <w:p w14:paraId="2BBF3463" w14:textId="77777777" w:rsidR="00AE4BC2" w:rsidRPr="00E2320B" w:rsidRDefault="00AE4BC2" w:rsidP="006A433E">
      <w:pPr>
        <w:pStyle w:val="Bezodstpw"/>
        <w:rPr>
          <w:rFonts w:ascii="Times New Roman" w:eastAsia="Times New Roman" w:hAnsi="Times New Roman" w:cs="Times New Roman"/>
          <w:b/>
          <w:lang w:eastAsia="pl-PL"/>
        </w:rPr>
      </w:pPr>
    </w:p>
    <w:p w14:paraId="6149827E" w14:textId="77777777" w:rsidR="00AE4BC2" w:rsidRPr="00E2320B" w:rsidRDefault="00AE4BC2" w:rsidP="006A433E">
      <w:pPr>
        <w:pStyle w:val="Bezodstpw"/>
        <w:rPr>
          <w:rFonts w:ascii="Times New Roman" w:eastAsia="Times New Roman" w:hAnsi="Times New Roman" w:cs="Times New Roman"/>
          <w:b/>
          <w:lang w:eastAsia="pl-PL"/>
        </w:rPr>
      </w:pPr>
    </w:p>
    <w:p w14:paraId="5C201561" w14:textId="77777777" w:rsidR="00AE4BC2" w:rsidRPr="00E2320B" w:rsidRDefault="00AE4BC2" w:rsidP="006A433E">
      <w:pPr>
        <w:pStyle w:val="Bezodstpw"/>
        <w:rPr>
          <w:rFonts w:ascii="Times New Roman" w:eastAsia="Times New Roman" w:hAnsi="Times New Roman" w:cs="Times New Roman"/>
          <w:b/>
          <w:lang w:eastAsia="pl-PL"/>
        </w:rPr>
      </w:pPr>
    </w:p>
    <w:p w14:paraId="55E122DF" w14:textId="77777777" w:rsidR="00AE4BC2" w:rsidRPr="00E2320B" w:rsidRDefault="00AE4BC2" w:rsidP="006A433E">
      <w:pPr>
        <w:pStyle w:val="Bezodstpw"/>
        <w:rPr>
          <w:rFonts w:ascii="Times New Roman" w:eastAsia="Times New Roman" w:hAnsi="Times New Roman" w:cs="Times New Roman"/>
          <w:b/>
          <w:lang w:eastAsia="pl-PL"/>
        </w:rPr>
      </w:pPr>
    </w:p>
    <w:p w14:paraId="3903AFC9" w14:textId="77777777" w:rsidR="00AE4BC2" w:rsidRPr="00E2320B" w:rsidRDefault="00AE4BC2" w:rsidP="006A433E">
      <w:pPr>
        <w:pStyle w:val="Bezodstpw"/>
        <w:rPr>
          <w:rFonts w:ascii="Times New Roman" w:eastAsia="Times New Roman" w:hAnsi="Times New Roman" w:cs="Times New Roman"/>
          <w:b/>
          <w:lang w:eastAsia="pl-PL"/>
        </w:rPr>
      </w:pPr>
    </w:p>
    <w:p w14:paraId="5D7B85A3" w14:textId="77777777" w:rsidR="00AE4BC2" w:rsidRPr="00E2320B" w:rsidRDefault="00AE4BC2" w:rsidP="006A433E">
      <w:pPr>
        <w:pStyle w:val="Bezodstpw"/>
        <w:rPr>
          <w:rFonts w:ascii="Times New Roman" w:eastAsia="Times New Roman" w:hAnsi="Times New Roman" w:cs="Times New Roman"/>
          <w:b/>
          <w:lang w:eastAsia="pl-PL"/>
        </w:rPr>
      </w:pPr>
    </w:p>
    <w:p w14:paraId="66C2B353" w14:textId="77777777" w:rsidR="00AE4BC2" w:rsidRPr="00E2320B" w:rsidRDefault="00AE4BC2" w:rsidP="006A433E">
      <w:pPr>
        <w:pStyle w:val="Bezodstpw"/>
        <w:rPr>
          <w:rFonts w:ascii="Times New Roman" w:eastAsia="Times New Roman" w:hAnsi="Times New Roman" w:cs="Times New Roman"/>
          <w:b/>
          <w:lang w:eastAsia="pl-PL"/>
        </w:rPr>
      </w:pPr>
    </w:p>
    <w:p w14:paraId="566673AF" w14:textId="77777777" w:rsidR="00AE4BC2" w:rsidRPr="00E2320B" w:rsidRDefault="00AE4BC2" w:rsidP="006A433E">
      <w:pPr>
        <w:pStyle w:val="Bezodstpw"/>
        <w:rPr>
          <w:rFonts w:ascii="Times New Roman" w:eastAsia="Times New Roman" w:hAnsi="Times New Roman" w:cs="Times New Roman"/>
          <w:b/>
          <w:lang w:eastAsia="pl-PL"/>
        </w:rPr>
      </w:pPr>
    </w:p>
    <w:p w14:paraId="3370D612" w14:textId="77777777" w:rsidR="00AE4BC2" w:rsidRPr="00E2320B" w:rsidRDefault="00AE4BC2" w:rsidP="006A433E">
      <w:pPr>
        <w:pStyle w:val="Bezodstpw"/>
        <w:rPr>
          <w:rFonts w:ascii="Times New Roman" w:eastAsia="Times New Roman" w:hAnsi="Times New Roman" w:cs="Times New Roman"/>
          <w:b/>
          <w:lang w:eastAsia="pl-PL"/>
        </w:rPr>
      </w:pPr>
    </w:p>
    <w:p w14:paraId="0AD12DAF" w14:textId="77777777" w:rsidR="00AE4BC2" w:rsidRPr="00E2320B" w:rsidRDefault="00AE4BC2" w:rsidP="006A433E">
      <w:pPr>
        <w:pStyle w:val="Bezodstpw"/>
        <w:rPr>
          <w:rFonts w:ascii="Times New Roman" w:eastAsia="Times New Roman" w:hAnsi="Times New Roman" w:cs="Times New Roman"/>
          <w:b/>
          <w:lang w:eastAsia="pl-PL"/>
        </w:rPr>
      </w:pPr>
    </w:p>
    <w:p w14:paraId="15D24E72" w14:textId="77777777" w:rsidR="00AE4BC2" w:rsidRPr="00E2320B" w:rsidRDefault="00AE4BC2" w:rsidP="006A433E">
      <w:pPr>
        <w:pStyle w:val="Bezodstpw"/>
        <w:rPr>
          <w:rFonts w:ascii="Times New Roman" w:eastAsia="Times New Roman" w:hAnsi="Times New Roman" w:cs="Times New Roman"/>
          <w:b/>
          <w:lang w:eastAsia="pl-PL"/>
        </w:rPr>
      </w:pPr>
    </w:p>
    <w:p w14:paraId="401823E9" w14:textId="77777777" w:rsidR="00AE4BC2" w:rsidRPr="00E2320B" w:rsidRDefault="00AE4BC2" w:rsidP="006A433E">
      <w:pPr>
        <w:pStyle w:val="Bezodstpw"/>
        <w:rPr>
          <w:rFonts w:ascii="Times New Roman" w:eastAsia="Times New Roman" w:hAnsi="Times New Roman" w:cs="Times New Roman"/>
          <w:b/>
          <w:lang w:eastAsia="pl-PL"/>
        </w:rPr>
      </w:pPr>
    </w:p>
    <w:p w14:paraId="792679D5" w14:textId="77777777" w:rsidR="00AE4BC2" w:rsidRPr="00E2320B" w:rsidRDefault="00AE4BC2" w:rsidP="006A433E">
      <w:pPr>
        <w:pStyle w:val="Bezodstpw"/>
        <w:rPr>
          <w:rFonts w:ascii="Times New Roman" w:eastAsia="Times New Roman" w:hAnsi="Times New Roman" w:cs="Times New Roman"/>
          <w:b/>
          <w:lang w:eastAsia="pl-PL"/>
        </w:rPr>
      </w:pPr>
    </w:p>
    <w:p w14:paraId="541CD890" w14:textId="77777777" w:rsidR="004B2DDD" w:rsidRPr="00E2320B" w:rsidRDefault="004B2DDD" w:rsidP="006A433E">
      <w:pPr>
        <w:tabs>
          <w:tab w:val="left" w:pos="1185"/>
        </w:tabs>
        <w:spacing w:after="160" w:line="240" w:lineRule="auto"/>
        <w:jc w:val="right"/>
        <w:rPr>
          <w:rFonts w:ascii="Times New Roman" w:eastAsia="Calibri" w:hAnsi="Times New Roman" w:cs="Times New Roman"/>
          <w:b/>
        </w:rPr>
      </w:pPr>
    </w:p>
    <w:p w14:paraId="71ACF3A3" w14:textId="77777777" w:rsidR="00050543" w:rsidRPr="00E2320B" w:rsidRDefault="00050543" w:rsidP="006A433E">
      <w:pPr>
        <w:tabs>
          <w:tab w:val="left" w:pos="1185"/>
        </w:tabs>
        <w:spacing w:after="160" w:line="240" w:lineRule="auto"/>
        <w:jc w:val="right"/>
        <w:rPr>
          <w:rFonts w:ascii="Times New Roman" w:eastAsia="Calibri" w:hAnsi="Times New Roman" w:cs="Times New Roman"/>
          <w:b/>
        </w:rPr>
      </w:pPr>
    </w:p>
    <w:p w14:paraId="130BA090" w14:textId="77777777" w:rsidR="001C7210" w:rsidRPr="00E2320B" w:rsidRDefault="001C7210" w:rsidP="006A433E">
      <w:pPr>
        <w:tabs>
          <w:tab w:val="left" w:pos="1185"/>
        </w:tabs>
        <w:spacing w:after="160" w:line="240" w:lineRule="auto"/>
        <w:jc w:val="right"/>
        <w:rPr>
          <w:rFonts w:ascii="Times New Roman" w:eastAsia="Calibri" w:hAnsi="Times New Roman" w:cs="Times New Roman"/>
          <w:b/>
        </w:rPr>
      </w:pPr>
    </w:p>
    <w:p w14:paraId="401B80F7" w14:textId="77777777" w:rsidR="004A48CB" w:rsidRPr="00E2320B" w:rsidRDefault="004A48CB" w:rsidP="006A433E">
      <w:pPr>
        <w:spacing w:line="240" w:lineRule="auto"/>
        <w:rPr>
          <w:rFonts w:ascii="Times New Roman" w:eastAsia="Calibri" w:hAnsi="Times New Roman" w:cs="Times New Roman"/>
          <w:b/>
        </w:rPr>
      </w:pPr>
      <w:r w:rsidRPr="00E2320B">
        <w:rPr>
          <w:rFonts w:ascii="Times New Roman" w:eastAsia="Calibri" w:hAnsi="Times New Roman" w:cs="Times New Roman"/>
          <w:b/>
        </w:rPr>
        <w:br w:type="page"/>
      </w:r>
    </w:p>
    <w:p w14:paraId="7A2F5699" w14:textId="77777777" w:rsidR="00AE4BC2" w:rsidRPr="00E2320B" w:rsidRDefault="00AE4BC2" w:rsidP="006A433E">
      <w:pPr>
        <w:tabs>
          <w:tab w:val="left" w:pos="1185"/>
        </w:tabs>
        <w:spacing w:after="160" w:line="240" w:lineRule="auto"/>
        <w:jc w:val="right"/>
        <w:rPr>
          <w:rFonts w:ascii="Times New Roman" w:eastAsia="Calibri" w:hAnsi="Times New Roman" w:cs="Times New Roman"/>
          <w:b/>
        </w:rPr>
      </w:pPr>
      <w:r w:rsidRPr="00E2320B">
        <w:rPr>
          <w:rFonts w:ascii="Times New Roman" w:eastAsia="Calibri" w:hAnsi="Times New Roman" w:cs="Times New Roman"/>
          <w:b/>
        </w:rPr>
        <w:lastRenderedPageBreak/>
        <w:t xml:space="preserve">Załącznik nr 1 </w:t>
      </w:r>
    </w:p>
    <w:p w14:paraId="051A27BE" w14:textId="77777777" w:rsidR="00AE4BC2" w:rsidRPr="00E2320B" w:rsidRDefault="00AE4BC2" w:rsidP="006A433E">
      <w:pPr>
        <w:tabs>
          <w:tab w:val="left" w:pos="1185"/>
        </w:tabs>
        <w:spacing w:after="160" w:line="240" w:lineRule="auto"/>
        <w:jc w:val="right"/>
        <w:rPr>
          <w:rFonts w:ascii="Times New Roman" w:eastAsia="Calibri" w:hAnsi="Times New Roman" w:cs="Times New Roman"/>
        </w:rPr>
      </w:pPr>
      <w:r w:rsidRPr="00E2320B">
        <w:rPr>
          <w:rFonts w:ascii="Times New Roman" w:eastAsia="Calibri" w:hAnsi="Times New Roman" w:cs="Times New Roman"/>
        </w:rPr>
        <w:t>do Umowy nr SU …….……..………</w:t>
      </w:r>
    </w:p>
    <w:p w14:paraId="577356C0" w14:textId="77777777" w:rsidR="00AE4BC2" w:rsidRPr="00E2320B" w:rsidRDefault="00AE4BC2" w:rsidP="006A433E">
      <w:pPr>
        <w:tabs>
          <w:tab w:val="left" w:pos="5745"/>
        </w:tabs>
        <w:spacing w:after="0" w:line="240" w:lineRule="auto"/>
        <w:rPr>
          <w:rFonts w:ascii="Times New Roman" w:eastAsia="Calibri" w:hAnsi="Times New Roman" w:cs="Times New Roman"/>
        </w:rPr>
      </w:pPr>
    </w:p>
    <w:p w14:paraId="7ED3DC76" w14:textId="77777777" w:rsidR="00AE4BC2" w:rsidRPr="00E2320B" w:rsidRDefault="00AE4BC2" w:rsidP="006A433E">
      <w:pPr>
        <w:spacing w:line="240" w:lineRule="auto"/>
        <w:jc w:val="center"/>
        <w:rPr>
          <w:rFonts w:ascii="Times New Roman" w:hAnsi="Times New Roman" w:cs="Times New Roman"/>
        </w:rPr>
      </w:pPr>
      <w:r w:rsidRPr="00E2320B">
        <w:rPr>
          <w:rFonts w:ascii="Times New Roman" w:hAnsi="Times New Roman" w:cs="Times New Roman"/>
        </w:rPr>
        <w:t>Wzór identyfikatora</w:t>
      </w:r>
    </w:p>
    <w:p w14:paraId="20BD9D78" w14:textId="77777777" w:rsidR="00AE4BC2" w:rsidRPr="00E2320B" w:rsidRDefault="00AE4BC2" w:rsidP="006A433E">
      <w:pPr>
        <w:spacing w:line="240" w:lineRule="auto"/>
        <w:jc w:val="center"/>
        <w:rPr>
          <w:rFonts w:ascii="Times New Roman" w:hAnsi="Times New Roman" w:cs="Times New Roman"/>
        </w:rPr>
      </w:pPr>
      <w:r w:rsidRPr="00E2320B">
        <w:rPr>
          <w:rFonts w:ascii="Times New Roman" w:hAnsi="Times New Roman" w:cs="Times New Roman"/>
        </w:rPr>
        <w:t>obowiązującego w Szpitalu Uniwersyteckim</w:t>
      </w:r>
    </w:p>
    <w:p w14:paraId="254ECF26" w14:textId="77777777" w:rsidR="00AE4BC2" w:rsidRPr="00E2320B" w:rsidRDefault="00AE4BC2" w:rsidP="006A433E">
      <w:pPr>
        <w:spacing w:after="160" w:line="240" w:lineRule="auto"/>
        <w:rPr>
          <w:rFonts w:ascii="Times New Roman" w:eastAsia="Calibri" w:hAnsi="Times New Roman"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AE4BC2" w:rsidRPr="00E2320B" w14:paraId="172B6268" w14:textId="77777777" w:rsidTr="003E665A">
        <w:trPr>
          <w:trHeight w:val="3510"/>
        </w:trPr>
        <w:tc>
          <w:tcPr>
            <w:tcW w:w="4990" w:type="dxa"/>
            <w:shd w:val="clear" w:color="auto" w:fill="auto"/>
          </w:tcPr>
          <w:p w14:paraId="5B6DB461" w14:textId="77777777" w:rsidR="00AE4BC2" w:rsidRPr="00E2320B" w:rsidRDefault="00AE4BC2" w:rsidP="006A433E">
            <w:pPr>
              <w:tabs>
                <w:tab w:val="left" w:pos="1185"/>
              </w:tabs>
              <w:spacing w:line="240" w:lineRule="auto"/>
              <w:jc w:val="center"/>
              <w:rPr>
                <w:rFonts w:ascii="Times New Roman" w:hAnsi="Times New Roman" w:cs="Times New Roman"/>
              </w:rPr>
            </w:pPr>
            <w:r w:rsidRPr="00E2320B">
              <w:rPr>
                <w:rFonts w:ascii="Times New Roman" w:hAnsi="Times New Roman" w:cs="Times New Roman"/>
                <w:noProof/>
                <w:lang w:eastAsia="pl-PL"/>
              </w:rPr>
              <mc:AlternateContent>
                <mc:Choice Requires="wps">
                  <w:drawing>
                    <wp:anchor distT="0" distB="0" distL="114300" distR="114300" simplePos="0" relativeHeight="251657216" behindDoc="0" locked="0" layoutInCell="1" allowOverlap="1" wp14:anchorId="2254B275" wp14:editId="65FF2D8F">
                      <wp:simplePos x="0" y="0"/>
                      <wp:positionH relativeFrom="column">
                        <wp:posOffset>-5080</wp:posOffset>
                      </wp:positionH>
                      <wp:positionV relativeFrom="paragraph">
                        <wp:posOffset>588645</wp:posOffset>
                      </wp:positionV>
                      <wp:extent cx="2990850" cy="7429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742950"/>
                              </a:xfrm>
                              <a:prstGeom prst="roundRect">
                                <a:avLst>
                                  <a:gd name="adj" fmla="val 16667"/>
                                </a:avLst>
                              </a:prstGeom>
                              <a:solidFill>
                                <a:srgbClr val="FFFFFF"/>
                              </a:solidFill>
                              <a:ln w="9525">
                                <a:noFill/>
                                <a:round/>
                                <a:headEnd/>
                                <a:tailEnd/>
                              </a:ln>
                            </wps:spPr>
                            <wps:txbx>
                              <w:txbxContent>
                                <w:p w14:paraId="169C368E" w14:textId="451CE6FD" w:rsidR="00AE4BC2" w:rsidRDefault="004A48CB" w:rsidP="00AE4BC2">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01E5A401" w14:textId="77777777" w:rsidR="00AE4BC2" w:rsidRPr="003B6987" w:rsidRDefault="00AE4BC2" w:rsidP="00AE4BC2">
                                  <w:pPr>
                                    <w:spacing w:after="0"/>
                                    <w:jc w:val="center"/>
                                    <w:rPr>
                                      <w:b/>
                                      <w:color w:val="9B193F"/>
                                      <w:sz w:val="24"/>
                                      <w:szCs w:val="24"/>
                                    </w:rPr>
                                  </w:pPr>
                                </w:p>
                                <w:p w14:paraId="61D1799A" w14:textId="77777777" w:rsidR="00AE4BC2" w:rsidRPr="003B6987" w:rsidRDefault="00AE4BC2" w:rsidP="00AE4BC2">
                                  <w:pPr>
                                    <w:spacing w:after="0"/>
                                    <w:jc w:val="center"/>
                                    <w:rPr>
                                      <w:b/>
                                      <w:color w:val="9B193F"/>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4B275" id="Prostokąt zaokrąglony 324" o:spid="_x0000_s1026" style="position:absolute;left:0;text-align:left;margin-left:-.4pt;margin-top:46.35pt;width:235.5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" stroked="f">
                      <v:textbox>
                        <w:txbxContent>
                          <w:p w14:paraId="169C368E" w14:textId="451CE6FD" w:rsidR="00AE4BC2" w:rsidRDefault="004A48CB" w:rsidP="00AE4BC2">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01E5A401" w14:textId="77777777" w:rsidR="00AE4BC2" w:rsidRPr="003B6987" w:rsidRDefault="00AE4BC2" w:rsidP="00AE4BC2">
                            <w:pPr>
                              <w:spacing w:after="0"/>
                              <w:jc w:val="center"/>
                              <w:rPr>
                                <w:b/>
                                <w:color w:val="9B193F"/>
                                <w:sz w:val="24"/>
                                <w:szCs w:val="24"/>
                              </w:rPr>
                            </w:pPr>
                          </w:p>
                          <w:p w14:paraId="61D1799A" w14:textId="77777777" w:rsidR="00AE4BC2" w:rsidRPr="003B6987" w:rsidRDefault="00AE4BC2" w:rsidP="00AE4BC2">
                            <w:pPr>
                              <w:spacing w:after="0"/>
                              <w:jc w:val="center"/>
                              <w:rPr>
                                <w:b/>
                                <w:color w:val="9B193F"/>
                                <w:sz w:val="24"/>
                                <w:szCs w:val="24"/>
                              </w:rPr>
                            </w:pPr>
                          </w:p>
                        </w:txbxContent>
                      </v:textbox>
                    </v:roundrect>
                  </w:pict>
                </mc:Fallback>
              </mc:AlternateContent>
            </w:r>
            <w:r w:rsidRPr="00E2320B">
              <w:rPr>
                <w:rFonts w:ascii="Times New Roman" w:hAnsi="Times New Roman" w:cs="Times New Roman"/>
                <w:noProof/>
                <w:lang w:eastAsia="pl-PL"/>
              </w:rPr>
              <mc:AlternateContent>
                <mc:Choice Requires="wps">
                  <w:drawing>
                    <wp:anchor distT="0" distB="0" distL="114300" distR="114300" simplePos="0" relativeHeight="251655168" behindDoc="0" locked="0" layoutInCell="1" allowOverlap="1" wp14:anchorId="3DD948D6" wp14:editId="53CC0E7C">
                      <wp:simplePos x="0" y="0"/>
                      <wp:positionH relativeFrom="column">
                        <wp:posOffset>109220</wp:posOffset>
                      </wp:positionH>
                      <wp:positionV relativeFrom="paragraph">
                        <wp:posOffset>1388745</wp:posOffset>
                      </wp:positionV>
                      <wp:extent cx="2679700" cy="565785"/>
                      <wp:effectExtent l="0" t="0" r="25400" b="2476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565785"/>
                              </a:xfrm>
                              <a:prstGeom prst="roundRect">
                                <a:avLst>
                                  <a:gd name="adj" fmla="val 16667"/>
                                </a:avLst>
                              </a:prstGeom>
                              <a:solidFill>
                                <a:srgbClr val="FFFFFF"/>
                              </a:solidFill>
                              <a:ln w="9525">
                                <a:solidFill>
                                  <a:srgbClr val="9B193F"/>
                                </a:solidFill>
                                <a:round/>
                                <a:headEnd/>
                                <a:tailEnd/>
                              </a:ln>
                            </wps:spPr>
                            <wps:txbx>
                              <w:txbxContent>
                                <w:p w14:paraId="08F38D86" w14:textId="77777777" w:rsidR="00AE4BC2" w:rsidRPr="00233AD2" w:rsidRDefault="004A48CB" w:rsidP="00AE4BC2">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00AE4BC2" w:rsidRPr="00233AD2">
                                    <w:rPr>
                                      <w:rFonts w:ascii="Cambria" w:hAnsi="Cambria"/>
                                      <w:b/>
                                      <w:color w:val="9B193F"/>
                                      <w:sz w:val="28"/>
                                      <w:szCs w:val="28"/>
                                    </w:rPr>
                                    <w:t xml:space="preserve"> Jerzy Kowalski</w:t>
                                  </w:r>
                                </w:p>
                                <w:p w14:paraId="028900EF" w14:textId="77777777" w:rsidR="00AE4BC2" w:rsidRPr="00614BED" w:rsidRDefault="004A48CB" w:rsidP="00AE4BC2">
                                  <w:pPr>
                                    <w:pStyle w:val="Zwykytekst"/>
                                    <w:jc w:val="center"/>
                                    <w:rPr>
                                      <w:b/>
                                      <w:bCs/>
                                      <w:color w:val="9B193F"/>
                                      <w:sz w:val="24"/>
                                      <w:szCs w:val="28"/>
                                    </w:rPr>
                                  </w:pPr>
                                  <w:r>
                                    <w:rPr>
                                      <w:rFonts w:ascii="Cambria" w:hAnsi="Cambria"/>
                                      <w:b/>
                                      <w:i/>
                                      <w:color w:val="9B193F"/>
                                      <w:szCs w:val="28"/>
                                    </w:rPr>
                                    <w:t>Lekarz specjalista</w:t>
                                  </w:r>
                                  <w:r w:rsidR="00AE4BC2" w:rsidRPr="00614BED">
                                    <w:rPr>
                                      <w:b/>
                                      <w:color w:val="9B193F"/>
                                      <w:sz w:val="24"/>
                                      <w:szCs w:val="28"/>
                                    </w:rPr>
                                    <w:br/>
                                  </w:r>
                                </w:p>
                                <w:p w14:paraId="5CF58D97" w14:textId="77777777" w:rsidR="00AE4BC2" w:rsidRPr="00F338CE" w:rsidRDefault="00AE4BC2" w:rsidP="00AE4BC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D948D6" id="Prostokąt zaokrąglony 323" o:spid="_x0000_s1027" style="position:absolute;left:0;text-align:left;margin-left:8.6pt;margin-top:109.35pt;width:211pt;height:4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" strokecolor="#9b193f">
                      <v:textbox>
                        <w:txbxContent>
                          <w:p w14:paraId="08F38D86" w14:textId="77777777" w:rsidR="00AE4BC2" w:rsidRPr="00233AD2" w:rsidRDefault="004A48CB" w:rsidP="00AE4BC2">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00AE4BC2" w:rsidRPr="00233AD2">
                              <w:rPr>
                                <w:rFonts w:ascii="Cambria" w:hAnsi="Cambria"/>
                                <w:b/>
                                <w:color w:val="9B193F"/>
                                <w:sz w:val="28"/>
                                <w:szCs w:val="28"/>
                              </w:rPr>
                              <w:t xml:space="preserve"> Jerzy Kowalski</w:t>
                            </w:r>
                          </w:p>
                          <w:p w14:paraId="028900EF" w14:textId="77777777" w:rsidR="00AE4BC2" w:rsidRPr="00614BED" w:rsidRDefault="004A48CB" w:rsidP="00AE4BC2">
                            <w:pPr>
                              <w:pStyle w:val="Zwykytekst"/>
                              <w:jc w:val="center"/>
                              <w:rPr>
                                <w:b/>
                                <w:bCs/>
                                <w:color w:val="9B193F"/>
                                <w:sz w:val="24"/>
                                <w:szCs w:val="28"/>
                              </w:rPr>
                            </w:pPr>
                            <w:r>
                              <w:rPr>
                                <w:rFonts w:ascii="Cambria" w:hAnsi="Cambria"/>
                                <w:b/>
                                <w:i/>
                                <w:color w:val="9B193F"/>
                                <w:szCs w:val="28"/>
                              </w:rPr>
                              <w:t>Lekarz specjalista</w:t>
                            </w:r>
                            <w:r w:rsidR="00AE4BC2" w:rsidRPr="00614BED">
                              <w:rPr>
                                <w:b/>
                                <w:color w:val="9B193F"/>
                                <w:sz w:val="24"/>
                                <w:szCs w:val="28"/>
                              </w:rPr>
                              <w:br/>
                            </w:r>
                          </w:p>
                          <w:p w14:paraId="5CF58D97" w14:textId="77777777" w:rsidR="00AE4BC2" w:rsidRPr="00F338CE" w:rsidRDefault="00AE4BC2" w:rsidP="00AE4BC2">
                            <w:pPr>
                              <w:jc w:val="center"/>
                              <w:rPr>
                                <w:b/>
                                <w:color w:val="9B193F"/>
                                <w:sz w:val="28"/>
                                <w:szCs w:val="28"/>
                              </w:rPr>
                            </w:pPr>
                          </w:p>
                        </w:txbxContent>
                      </v:textbox>
                    </v:roundrect>
                  </w:pict>
                </mc:Fallback>
              </mc:AlternateContent>
            </w:r>
            <w:r w:rsidRPr="00E2320B">
              <w:rPr>
                <w:rFonts w:ascii="Times New Roman" w:hAnsi="Times New Roman" w:cs="Times New Roman"/>
                <w:noProof/>
                <w:lang w:eastAsia="pl-PL"/>
              </w:rPr>
              <w:drawing>
                <wp:inline distT="0" distB="0" distL="0" distR="0" wp14:anchorId="56549598" wp14:editId="05FBCD4D">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E2320B">
              <w:rPr>
                <w:rFonts w:ascii="Times New Roman" w:hAnsi="Times New Roman" w:cs="Times New Roman"/>
                <w:noProof/>
                <w:lang w:eastAsia="pl-PL"/>
              </w:rPr>
              <mc:AlternateContent>
                <mc:Choice Requires="wps">
                  <w:drawing>
                    <wp:anchor distT="0" distB="0" distL="114300" distR="114300" simplePos="0" relativeHeight="251653120" behindDoc="0" locked="0" layoutInCell="1" allowOverlap="1" wp14:anchorId="27FFB7B9" wp14:editId="18380941">
                      <wp:simplePos x="0" y="0"/>
                      <wp:positionH relativeFrom="column">
                        <wp:posOffset>-2540</wp:posOffset>
                      </wp:positionH>
                      <wp:positionV relativeFrom="paragraph">
                        <wp:posOffset>5080</wp:posOffset>
                      </wp:positionV>
                      <wp:extent cx="2830830" cy="482600"/>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A967B" id="Prostokąt 316" o:spid="_x0000_s1026" style="position:absolute;margin-left:-.2pt;margin-top:.4pt;width:222.9pt;height:3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" filled="f" fillcolor="#4f81bd" stroked="f" strokecolor="#f2f2f2" strokeweight="3pt"/>
                  </w:pict>
                </mc:Fallback>
              </mc:AlternateContent>
            </w:r>
            <w:r w:rsidRPr="00E2320B">
              <w:rPr>
                <w:rFonts w:ascii="Times New Roman" w:hAnsi="Times New Roman" w:cs="Times New Roman"/>
                <w:noProof/>
                <w:lang w:eastAsia="pl-PL"/>
              </w:rPr>
              <mc:AlternateContent>
                <mc:Choice Requires="wps">
                  <w:drawing>
                    <wp:anchor distT="0" distB="0" distL="114300" distR="114300" simplePos="0" relativeHeight="251651072" behindDoc="0" locked="0" layoutInCell="1" allowOverlap="1" wp14:anchorId="38C7BC4F" wp14:editId="618FF74B">
                      <wp:simplePos x="0" y="0"/>
                      <wp:positionH relativeFrom="column">
                        <wp:posOffset>1901825</wp:posOffset>
                      </wp:positionH>
                      <wp:positionV relativeFrom="paragraph">
                        <wp:posOffset>-10795</wp:posOffset>
                      </wp:positionV>
                      <wp:extent cx="1066800" cy="436245"/>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5D4A7C7" w14:textId="77777777" w:rsidR="00AE4BC2" w:rsidRPr="00CB6701" w:rsidRDefault="00AE4BC2" w:rsidP="00AE4BC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C7BC4F" id="_x0000_t202" coordsize="21600,21600" o:spt="202" path="m,l,21600r21600,l21600,xe">
                      <v:stroke joinstyle="miter"/>
                      <v:path gradientshapeok="t" o:connecttype="rect"/>
                    </v:shapetype>
                    <v:shape id="Pole tekstowe 307" o:spid="_x0000_s1028" type="#_x0000_t202" style="position:absolute;left:0;text-align:left;margin-left:149.75pt;margin-top:-.85pt;width:84pt;height:3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" filled="f" fillcolor="#4f81bd" stroked="f" strokecolor="#4f81bd" strokeweight="0">
                      <v:textbox style="mso-fit-shape-to-text:t">
                        <w:txbxContent>
                          <w:p w14:paraId="35D4A7C7" w14:textId="77777777" w:rsidR="00AE4BC2" w:rsidRPr="00CB6701" w:rsidRDefault="00AE4BC2" w:rsidP="00AE4BC2">
                            <w:pPr>
                              <w:jc w:val="center"/>
                              <w:rPr>
                                <w:rFonts w:ascii="Perpetua" w:hAnsi="Perpetua"/>
                                <w:b/>
                                <w:color w:val="FFFFFF"/>
                                <w:sz w:val="26"/>
                                <w:szCs w:val="26"/>
                              </w:rPr>
                            </w:pPr>
                          </w:p>
                        </w:txbxContent>
                      </v:textbox>
                    </v:shape>
                  </w:pict>
                </mc:Fallback>
              </mc:AlternateContent>
            </w:r>
            <w:r w:rsidRPr="00E2320B">
              <w:rPr>
                <w:rFonts w:ascii="Times New Roman" w:hAnsi="Times New Roman" w:cs="Times New Roman"/>
                <w:noProof/>
                <w:lang w:eastAsia="pl-PL"/>
              </w:rPr>
              <mc:AlternateContent>
                <mc:Choice Requires="wps">
                  <w:drawing>
                    <wp:anchor distT="0" distB="0" distL="114300" distR="114300" simplePos="0" relativeHeight="251649024" behindDoc="0" locked="0" layoutInCell="1" allowOverlap="1" wp14:anchorId="6B0ED4DB" wp14:editId="3308C2E1">
                      <wp:simplePos x="0" y="0"/>
                      <wp:positionH relativeFrom="column">
                        <wp:posOffset>-90170</wp:posOffset>
                      </wp:positionH>
                      <wp:positionV relativeFrom="paragraph">
                        <wp:posOffset>-10795</wp:posOffset>
                      </wp:positionV>
                      <wp:extent cx="2830830" cy="482600"/>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E8A1B" id="Prostokąt 305" o:spid="_x0000_s1026" style="position:absolute;margin-left:-7.1pt;margin-top:-.85pt;width:222.9pt;height:3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iJ9QIAAGw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" filled="f" fillcolor="#4f81bd" stroked="f" strokecolor="#f2f2f2" strokeweight="3pt"/>
                  </w:pict>
                </mc:Fallback>
              </mc:AlternateContent>
            </w:r>
          </w:p>
        </w:tc>
        <w:tc>
          <w:tcPr>
            <w:tcW w:w="4990" w:type="dxa"/>
          </w:tcPr>
          <w:p w14:paraId="1AADC355" w14:textId="77777777" w:rsidR="00AE4BC2" w:rsidRPr="00E2320B" w:rsidRDefault="004A48CB" w:rsidP="006A433E">
            <w:pPr>
              <w:tabs>
                <w:tab w:val="left" w:pos="1185"/>
              </w:tabs>
              <w:spacing w:line="240" w:lineRule="auto"/>
              <w:jc w:val="center"/>
              <w:rPr>
                <w:rFonts w:ascii="Times New Roman" w:hAnsi="Times New Roman" w:cs="Times New Roman"/>
              </w:rPr>
            </w:pPr>
            <w:r w:rsidRPr="00E2320B">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72290C2D" wp14:editId="2BC4FD68">
                      <wp:simplePos x="0" y="0"/>
                      <wp:positionH relativeFrom="column">
                        <wp:posOffset>257175</wp:posOffset>
                      </wp:positionH>
                      <wp:positionV relativeFrom="paragraph">
                        <wp:posOffset>1384300</wp:posOffset>
                      </wp:positionV>
                      <wp:extent cx="2679700" cy="565785"/>
                      <wp:effectExtent l="0" t="0" r="25400" b="24765"/>
                      <wp:wrapNone/>
                      <wp:docPr id="6" name="Prostokąt zaokrąglony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565785"/>
                              </a:xfrm>
                              <a:prstGeom prst="roundRect">
                                <a:avLst>
                                  <a:gd name="adj" fmla="val 16667"/>
                                </a:avLst>
                              </a:prstGeom>
                              <a:solidFill>
                                <a:srgbClr val="FFFFFF"/>
                              </a:solidFill>
                              <a:ln w="9525">
                                <a:solidFill>
                                  <a:srgbClr val="9B193F"/>
                                </a:solidFill>
                                <a:round/>
                                <a:headEnd/>
                                <a:tailEnd/>
                              </a:ln>
                            </wps:spPr>
                            <wps:txbx>
                              <w:txbxContent>
                                <w:p w14:paraId="29799AC0" w14:textId="77777777" w:rsidR="004A48CB" w:rsidRPr="00233AD2" w:rsidRDefault="004A48CB" w:rsidP="004A48CB">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Pr="00233AD2">
                                    <w:rPr>
                                      <w:rFonts w:ascii="Cambria" w:hAnsi="Cambria"/>
                                      <w:b/>
                                      <w:color w:val="9B193F"/>
                                      <w:sz w:val="28"/>
                                      <w:szCs w:val="28"/>
                                    </w:rPr>
                                    <w:t xml:space="preserve"> Jerzy Kowalski</w:t>
                                  </w:r>
                                </w:p>
                                <w:p w14:paraId="393292F0" w14:textId="77777777" w:rsidR="00AE4BC2" w:rsidRPr="00F338CE" w:rsidRDefault="004A48CB" w:rsidP="004A48CB">
                                  <w:pPr>
                                    <w:jc w:val="center"/>
                                    <w:rPr>
                                      <w:b/>
                                      <w:color w:val="9B193F"/>
                                      <w:sz w:val="28"/>
                                      <w:szCs w:val="28"/>
                                    </w:rPr>
                                  </w:pPr>
                                  <w:r>
                                    <w:rPr>
                                      <w:rFonts w:ascii="Cambria" w:hAnsi="Cambria"/>
                                      <w:b/>
                                      <w:i/>
                                      <w:color w:val="9B193F"/>
                                      <w:szCs w:val="28"/>
                                    </w:rPr>
                                    <w:t>Lekarz 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290C2D" id="Prostokąt zaokrąglony 6" o:spid="_x0000_s1029" style="position:absolute;left:0;text-align:left;margin-left:20.25pt;margin-top:109pt;width:211pt;height:4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" strokecolor="#9b193f">
                      <v:textbox>
                        <w:txbxContent>
                          <w:p w14:paraId="29799AC0" w14:textId="77777777" w:rsidR="004A48CB" w:rsidRPr="00233AD2" w:rsidRDefault="004A48CB" w:rsidP="004A48CB">
                            <w:pPr>
                              <w:pStyle w:val="Zwykytekst"/>
                              <w:jc w:val="center"/>
                              <w:rPr>
                                <w:rFonts w:ascii="Cambria" w:hAnsi="Cambria"/>
                                <w:b/>
                                <w:color w:val="9B193F"/>
                                <w:sz w:val="28"/>
                                <w:szCs w:val="28"/>
                              </w:rPr>
                            </w:pPr>
                            <w:r>
                              <w:rPr>
                                <w:rFonts w:ascii="Cambria" w:hAnsi="Cambria"/>
                                <w:b/>
                                <w:color w:val="9B193F"/>
                                <w:sz w:val="28"/>
                                <w:szCs w:val="28"/>
                              </w:rPr>
                              <w:t xml:space="preserve">prof. dr hab. </w:t>
                            </w:r>
                            <w:r w:rsidRPr="00233AD2">
                              <w:rPr>
                                <w:rFonts w:ascii="Cambria" w:hAnsi="Cambria"/>
                                <w:b/>
                                <w:color w:val="9B193F"/>
                                <w:sz w:val="28"/>
                                <w:szCs w:val="28"/>
                              </w:rPr>
                              <w:t xml:space="preserve"> Jerzy Kowalski</w:t>
                            </w:r>
                          </w:p>
                          <w:p w14:paraId="393292F0" w14:textId="77777777" w:rsidR="00AE4BC2" w:rsidRPr="00F338CE" w:rsidRDefault="004A48CB" w:rsidP="004A48CB">
                            <w:pPr>
                              <w:jc w:val="center"/>
                              <w:rPr>
                                <w:b/>
                                <w:color w:val="9B193F"/>
                                <w:sz w:val="28"/>
                                <w:szCs w:val="28"/>
                              </w:rPr>
                            </w:pPr>
                            <w:r>
                              <w:rPr>
                                <w:rFonts w:ascii="Cambria" w:hAnsi="Cambria"/>
                                <w:b/>
                                <w:i/>
                                <w:color w:val="9B193F"/>
                                <w:szCs w:val="28"/>
                              </w:rPr>
                              <w:t>Lekarz specjalista</w:t>
                            </w:r>
                          </w:p>
                        </w:txbxContent>
                      </v:textbox>
                    </v:roundrect>
                  </w:pict>
                </mc:Fallback>
              </mc:AlternateContent>
            </w:r>
            <w:r w:rsidR="00AE4BC2" w:rsidRPr="00E2320B">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3F3A375A" wp14:editId="376A56DB">
                      <wp:simplePos x="0" y="0"/>
                      <wp:positionH relativeFrom="column">
                        <wp:posOffset>-1906</wp:posOffset>
                      </wp:positionH>
                      <wp:positionV relativeFrom="paragraph">
                        <wp:posOffset>569595</wp:posOffset>
                      </wp:positionV>
                      <wp:extent cx="2962275" cy="762000"/>
                      <wp:effectExtent l="0" t="0" r="9525" b="0"/>
                      <wp:wrapNone/>
                      <wp:docPr id="7" name="Prostokąt zaokrąglony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762000"/>
                              </a:xfrm>
                              <a:prstGeom prst="roundRect">
                                <a:avLst>
                                  <a:gd name="adj" fmla="val 16667"/>
                                </a:avLst>
                              </a:prstGeom>
                              <a:solidFill>
                                <a:srgbClr val="FFFFFF"/>
                              </a:solidFill>
                              <a:ln w="9525">
                                <a:noFill/>
                                <a:round/>
                                <a:headEnd/>
                                <a:tailEnd/>
                              </a:ln>
                            </wps:spPr>
                            <wps:txbx>
                              <w:txbxContent>
                                <w:p w14:paraId="67A1C976" w14:textId="37B213F1" w:rsidR="004A48CB" w:rsidRDefault="004A48CB" w:rsidP="004A48CB">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44BAAF33" w14:textId="77777777" w:rsidR="00AE4BC2" w:rsidRPr="00814892" w:rsidRDefault="00AE4BC2" w:rsidP="00AE4BC2">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3A375A" id="Prostokąt zaokrąglony 7" o:spid="_x0000_s1030" style="position:absolute;left:0;text-align:left;margin-left:-.15pt;margin-top:44.85pt;width:233.25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" stroked="f">
                      <v:textbox>
                        <w:txbxContent>
                          <w:p w14:paraId="67A1C976" w14:textId="37B213F1" w:rsidR="004A48CB" w:rsidRDefault="004A48CB" w:rsidP="004A48CB">
                            <w:pPr>
                              <w:spacing w:after="0"/>
                              <w:jc w:val="center"/>
                              <w:rPr>
                                <w:rFonts w:ascii="Adobe Garamond Pro" w:hAnsi="Adobe Garamond Pro"/>
                                <w:b/>
                                <w:color w:val="9B193F"/>
                                <w:sz w:val="24"/>
                                <w:szCs w:val="24"/>
                              </w:rPr>
                            </w:pPr>
                            <w:r>
                              <w:rPr>
                                <w:rFonts w:ascii="Adobe Garamond Pro" w:hAnsi="Adobe Garamond Pro"/>
                                <w:b/>
                                <w:color w:val="9B193F"/>
                                <w:sz w:val="24"/>
                                <w:szCs w:val="24"/>
                              </w:rPr>
                              <w:t xml:space="preserve">Zakład </w:t>
                            </w:r>
                            <w:r w:rsidR="00B01914">
                              <w:rPr>
                                <w:rFonts w:ascii="Adobe Garamond Pro" w:hAnsi="Adobe Garamond Pro"/>
                                <w:b/>
                                <w:color w:val="9B193F"/>
                                <w:sz w:val="24"/>
                                <w:szCs w:val="24"/>
                              </w:rPr>
                              <w:t>Brachyterapii</w:t>
                            </w:r>
                          </w:p>
                          <w:p w14:paraId="44BAAF33" w14:textId="77777777" w:rsidR="00AE4BC2" w:rsidRPr="00814892" w:rsidRDefault="00AE4BC2" w:rsidP="00AE4BC2">
                            <w:pPr>
                              <w:spacing w:after="0"/>
                              <w:jc w:val="center"/>
                              <w:rPr>
                                <w:b/>
                                <w:color w:val="9B193F"/>
                                <w:sz w:val="28"/>
                                <w:szCs w:val="28"/>
                              </w:rPr>
                            </w:pPr>
                          </w:p>
                        </w:txbxContent>
                      </v:textbox>
                    </v:roundrect>
                  </w:pict>
                </mc:Fallback>
              </mc:AlternateContent>
            </w:r>
            <w:r w:rsidR="00AE4BC2" w:rsidRPr="00E2320B">
              <w:rPr>
                <w:rFonts w:ascii="Times New Roman" w:hAnsi="Times New Roman" w:cs="Times New Roman"/>
                <w:noProof/>
                <w:lang w:eastAsia="pl-PL"/>
              </w:rPr>
              <w:drawing>
                <wp:inline distT="0" distB="0" distL="0" distR="0" wp14:anchorId="0592DD43" wp14:editId="6E3F14AD">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AE4BC2" w:rsidRPr="00E2320B">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050919AD" wp14:editId="492AB9D2">
                      <wp:simplePos x="0" y="0"/>
                      <wp:positionH relativeFrom="column">
                        <wp:posOffset>-2540</wp:posOffset>
                      </wp:positionH>
                      <wp:positionV relativeFrom="paragraph">
                        <wp:posOffset>5080</wp:posOffset>
                      </wp:positionV>
                      <wp:extent cx="2830830" cy="482600"/>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DFB80" id="Prostokąt 3" o:spid="_x0000_s1026" style="position:absolute;margin-left:-.2pt;margin-top:.4pt;width:222.9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N88wIAAGg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" filled="f" fillcolor="#4f81bd" stroked="f" strokecolor="#f2f2f2" strokeweight="3pt"/>
                  </w:pict>
                </mc:Fallback>
              </mc:AlternateContent>
            </w:r>
            <w:r w:rsidR="00AE4BC2" w:rsidRPr="00E2320B">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07277B12" wp14:editId="10A9037C">
                      <wp:simplePos x="0" y="0"/>
                      <wp:positionH relativeFrom="column">
                        <wp:posOffset>1901825</wp:posOffset>
                      </wp:positionH>
                      <wp:positionV relativeFrom="paragraph">
                        <wp:posOffset>-10795</wp:posOffset>
                      </wp:positionV>
                      <wp:extent cx="1066800" cy="436245"/>
                      <wp:effectExtent l="0" t="0" r="0" b="190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6EA561D" w14:textId="77777777" w:rsidR="00AE4BC2" w:rsidRPr="00CB6701" w:rsidRDefault="00AE4BC2" w:rsidP="00AE4BC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277B12" id="Pole tekstowe 4" o:spid="_x0000_s1031" type="#_x0000_t202" style="position:absolute;left:0;text-align:left;margin-left:149.75pt;margin-top:-.85pt;width:84pt;height:3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" filled="f" fillcolor="#4f81bd" stroked="f" strokecolor="#4f81bd" strokeweight="0">
                      <v:textbox style="mso-fit-shape-to-text:t">
                        <w:txbxContent>
                          <w:p w14:paraId="56EA561D" w14:textId="77777777" w:rsidR="00AE4BC2" w:rsidRPr="00CB6701" w:rsidRDefault="00AE4BC2" w:rsidP="00AE4BC2">
                            <w:pPr>
                              <w:jc w:val="center"/>
                              <w:rPr>
                                <w:rFonts w:ascii="Perpetua" w:hAnsi="Perpetua"/>
                                <w:b/>
                                <w:color w:val="FFFFFF"/>
                                <w:sz w:val="26"/>
                                <w:szCs w:val="26"/>
                              </w:rPr>
                            </w:pPr>
                          </w:p>
                        </w:txbxContent>
                      </v:textbox>
                    </v:shape>
                  </w:pict>
                </mc:Fallback>
              </mc:AlternateContent>
            </w:r>
            <w:r w:rsidR="00AE4BC2" w:rsidRPr="00E2320B">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3EF76A63" wp14:editId="34B9369A">
                      <wp:simplePos x="0" y="0"/>
                      <wp:positionH relativeFrom="column">
                        <wp:posOffset>-90170</wp:posOffset>
                      </wp:positionH>
                      <wp:positionV relativeFrom="paragraph">
                        <wp:posOffset>-10795</wp:posOffset>
                      </wp:positionV>
                      <wp:extent cx="2830830" cy="4826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48260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1E9C8" id="Prostokąt 5" o:spid="_x0000_s1026" style="position:absolute;margin-left:-7.1pt;margin-top:-.85pt;width:222.9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" filled="f" fillcolor="#4f81bd" stroked="f" strokecolor="#f2f2f2" strokeweight="3pt"/>
                  </w:pict>
                </mc:Fallback>
              </mc:AlternateContent>
            </w:r>
          </w:p>
        </w:tc>
      </w:tr>
    </w:tbl>
    <w:p w14:paraId="766AF10A" w14:textId="77777777" w:rsidR="00AE4BC2" w:rsidRPr="00E2320B" w:rsidRDefault="00AE4BC2" w:rsidP="006A433E">
      <w:pPr>
        <w:spacing w:after="160" w:line="240" w:lineRule="auto"/>
        <w:rPr>
          <w:rFonts w:ascii="Times New Roman" w:eastAsia="Calibri" w:hAnsi="Times New Roman" w:cs="Times New Roman"/>
        </w:rPr>
      </w:pPr>
    </w:p>
    <w:p w14:paraId="7FAE14D9" w14:textId="77777777" w:rsidR="00AE4BC2" w:rsidRPr="00E2320B" w:rsidRDefault="00AE4BC2" w:rsidP="006A433E">
      <w:pPr>
        <w:spacing w:after="160" w:line="240" w:lineRule="auto"/>
        <w:rPr>
          <w:rFonts w:ascii="Times New Roman" w:eastAsia="Calibri" w:hAnsi="Times New Roman" w:cs="Times New Roman"/>
        </w:rPr>
      </w:pPr>
    </w:p>
    <w:p w14:paraId="5462D1BA" w14:textId="77777777" w:rsidR="00AE4BC2" w:rsidRPr="00E2320B" w:rsidRDefault="00AE4BC2" w:rsidP="006A433E">
      <w:pPr>
        <w:spacing w:after="160" w:line="240" w:lineRule="auto"/>
        <w:rPr>
          <w:rFonts w:ascii="Times New Roman" w:eastAsia="Calibri" w:hAnsi="Times New Roman" w:cs="Times New Roman"/>
        </w:rPr>
      </w:pPr>
    </w:p>
    <w:p w14:paraId="6E14A103" w14:textId="77777777" w:rsidR="00AE4BC2" w:rsidRPr="00E2320B" w:rsidRDefault="00AE4BC2" w:rsidP="006A433E">
      <w:pPr>
        <w:spacing w:after="160" w:line="240" w:lineRule="auto"/>
        <w:jc w:val="right"/>
        <w:rPr>
          <w:rFonts w:ascii="Times New Roman" w:eastAsia="Calibri" w:hAnsi="Times New Roman" w:cs="Times New Roman"/>
        </w:rPr>
      </w:pPr>
    </w:p>
    <w:p w14:paraId="2871E521" w14:textId="77777777" w:rsidR="00AE4BC2" w:rsidRPr="00E2320B" w:rsidRDefault="00AE4BC2" w:rsidP="006A433E">
      <w:pPr>
        <w:spacing w:after="160" w:line="240" w:lineRule="auto"/>
        <w:jc w:val="right"/>
        <w:rPr>
          <w:rFonts w:ascii="Times New Roman" w:eastAsia="Calibri" w:hAnsi="Times New Roman" w:cs="Times New Roman"/>
        </w:rPr>
      </w:pPr>
    </w:p>
    <w:p w14:paraId="346FF257" w14:textId="77777777" w:rsidR="00AE4BC2" w:rsidRPr="00E2320B" w:rsidRDefault="00AE4BC2" w:rsidP="006A433E">
      <w:pPr>
        <w:spacing w:after="160" w:line="240" w:lineRule="auto"/>
        <w:jc w:val="right"/>
        <w:rPr>
          <w:rFonts w:ascii="Times New Roman" w:eastAsia="Calibri" w:hAnsi="Times New Roman" w:cs="Times New Roman"/>
        </w:rPr>
      </w:pPr>
    </w:p>
    <w:p w14:paraId="45B0B4CB" w14:textId="77777777" w:rsidR="00AE4BC2" w:rsidRPr="00E2320B" w:rsidRDefault="00AE4BC2" w:rsidP="006A433E">
      <w:pPr>
        <w:spacing w:after="160" w:line="240" w:lineRule="auto"/>
        <w:jc w:val="right"/>
        <w:rPr>
          <w:rFonts w:ascii="Times New Roman" w:eastAsia="Calibri" w:hAnsi="Times New Roman" w:cs="Times New Roman"/>
        </w:rPr>
      </w:pPr>
    </w:p>
    <w:p w14:paraId="2714AAA3" w14:textId="77777777" w:rsidR="00AE4BC2" w:rsidRPr="00E2320B" w:rsidRDefault="00AE4BC2" w:rsidP="006A433E">
      <w:pPr>
        <w:spacing w:after="160" w:line="240" w:lineRule="auto"/>
        <w:jc w:val="right"/>
        <w:rPr>
          <w:rFonts w:ascii="Times New Roman" w:eastAsia="Calibri" w:hAnsi="Times New Roman" w:cs="Times New Roman"/>
        </w:rPr>
      </w:pPr>
    </w:p>
    <w:p w14:paraId="5EE2EF5A" w14:textId="77777777" w:rsidR="00AE4BC2" w:rsidRPr="00E2320B" w:rsidRDefault="00AE4BC2" w:rsidP="006A433E">
      <w:pPr>
        <w:spacing w:after="160" w:line="240" w:lineRule="auto"/>
        <w:jc w:val="right"/>
        <w:rPr>
          <w:rFonts w:ascii="Times New Roman" w:eastAsia="Calibri" w:hAnsi="Times New Roman" w:cs="Times New Roman"/>
        </w:rPr>
      </w:pPr>
    </w:p>
    <w:p w14:paraId="43053C1E" w14:textId="77777777" w:rsidR="00AE4BC2" w:rsidRPr="00E2320B" w:rsidRDefault="00AE4BC2" w:rsidP="006A433E">
      <w:pPr>
        <w:spacing w:after="160" w:line="240" w:lineRule="auto"/>
        <w:jc w:val="right"/>
        <w:rPr>
          <w:rFonts w:ascii="Times New Roman" w:eastAsia="Calibri" w:hAnsi="Times New Roman" w:cs="Times New Roman"/>
        </w:rPr>
      </w:pPr>
    </w:p>
    <w:p w14:paraId="3AE01E5F" w14:textId="77777777" w:rsidR="00AE4BC2" w:rsidRPr="00E2320B" w:rsidRDefault="00AE4BC2" w:rsidP="006A433E">
      <w:pPr>
        <w:spacing w:after="160" w:line="240" w:lineRule="auto"/>
        <w:jc w:val="right"/>
        <w:rPr>
          <w:rFonts w:ascii="Times New Roman" w:eastAsia="Calibri" w:hAnsi="Times New Roman" w:cs="Times New Roman"/>
        </w:rPr>
      </w:pPr>
    </w:p>
    <w:p w14:paraId="42F9E353" w14:textId="77777777" w:rsidR="00AE4BC2" w:rsidRPr="00E2320B" w:rsidRDefault="00AE4BC2" w:rsidP="006A433E">
      <w:pPr>
        <w:spacing w:after="160" w:line="240" w:lineRule="auto"/>
        <w:jc w:val="right"/>
        <w:rPr>
          <w:rFonts w:ascii="Times New Roman" w:eastAsia="Calibri" w:hAnsi="Times New Roman" w:cs="Times New Roman"/>
        </w:rPr>
      </w:pPr>
    </w:p>
    <w:p w14:paraId="0792C591" w14:textId="77777777" w:rsidR="00AE4BC2" w:rsidRPr="00E2320B" w:rsidRDefault="00AE4BC2" w:rsidP="006A433E">
      <w:pPr>
        <w:spacing w:after="160" w:line="240" w:lineRule="auto"/>
        <w:jc w:val="right"/>
        <w:rPr>
          <w:rFonts w:ascii="Times New Roman" w:eastAsia="Calibri" w:hAnsi="Times New Roman" w:cs="Times New Roman"/>
        </w:rPr>
      </w:pPr>
    </w:p>
    <w:p w14:paraId="24B1FA0F" w14:textId="77777777" w:rsidR="00AE4BC2" w:rsidRPr="00E2320B" w:rsidRDefault="00AE4BC2" w:rsidP="006A433E">
      <w:pPr>
        <w:spacing w:after="160" w:line="240" w:lineRule="auto"/>
        <w:jc w:val="right"/>
        <w:rPr>
          <w:rFonts w:ascii="Times New Roman" w:eastAsia="Calibri" w:hAnsi="Times New Roman" w:cs="Times New Roman"/>
        </w:rPr>
      </w:pPr>
    </w:p>
    <w:p w14:paraId="5AD2D5A2" w14:textId="77777777" w:rsidR="00AE4BC2" w:rsidRPr="00E2320B" w:rsidRDefault="00AE4BC2" w:rsidP="006A433E">
      <w:pPr>
        <w:spacing w:after="160" w:line="240" w:lineRule="auto"/>
        <w:jc w:val="right"/>
        <w:rPr>
          <w:rFonts w:ascii="Times New Roman" w:eastAsia="Calibri" w:hAnsi="Times New Roman" w:cs="Times New Roman"/>
        </w:rPr>
      </w:pPr>
    </w:p>
    <w:p w14:paraId="24C6AC7A" w14:textId="77777777" w:rsidR="00F93FFB" w:rsidRDefault="00F93FFB" w:rsidP="00F93FFB">
      <w:pPr>
        <w:jc w:val="right"/>
        <w:rPr>
          <w:rFonts w:eastAsia="Calibri"/>
        </w:rPr>
      </w:pPr>
    </w:p>
    <w:p w14:paraId="10EDB101" w14:textId="77777777" w:rsidR="00F93FFB" w:rsidRDefault="00F93FFB" w:rsidP="00F93FFB">
      <w:pPr>
        <w:jc w:val="right"/>
        <w:rPr>
          <w:rFonts w:eastAsia="Calibri"/>
        </w:rPr>
      </w:pPr>
    </w:p>
    <w:p w14:paraId="1A89BCD3" w14:textId="77777777" w:rsidR="00F93FFB" w:rsidRDefault="00F93FFB" w:rsidP="00F93FFB">
      <w:pPr>
        <w:jc w:val="right"/>
        <w:rPr>
          <w:rFonts w:eastAsia="Calibri"/>
        </w:rPr>
      </w:pPr>
    </w:p>
    <w:p w14:paraId="54E35944" w14:textId="77777777" w:rsidR="00F93FFB" w:rsidRDefault="00F93FFB" w:rsidP="00F93FFB">
      <w:pPr>
        <w:jc w:val="right"/>
        <w:rPr>
          <w:rFonts w:eastAsia="Calibri"/>
        </w:rPr>
      </w:pPr>
    </w:p>
    <w:p w14:paraId="6D56CCFF" w14:textId="77777777" w:rsidR="00F93FFB" w:rsidRDefault="00F93FFB" w:rsidP="00F93FFB">
      <w:pPr>
        <w:jc w:val="right"/>
        <w:rPr>
          <w:rFonts w:eastAsia="Calibri"/>
        </w:rPr>
      </w:pPr>
    </w:p>
    <w:p w14:paraId="17D9EAA9" w14:textId="63090D79" w:rsidR="00F93FFB" w:rsidRDefault="00F93FFB" w:rsidP="00F93FFB">
      <w:pPr>
        <w:jc w:val="right"/>
        <w:rPr>
          <w:rFonts w:eastAsia="Calibri"/>
        </w:rPr>
      </w:pPr>
      <w:r>
        <w:rPr>
          <w:rFonts w:eastAsia="Calibri"/>
        </w:rPr>
        <w:lastRenderedPageBreak/>
        <w:t>Załącznik nr 2</w:t>
      </w:r>
    </w:p>
    <w:p w14:paraId="1E0C01AE" w14:textId="77777777" w:rsidR="00F93FFB" w:rsidRDefault="00F93FFB" w:rsidP="00F93FFB">
      <w:pPr>
        <w:jc w:val="right"/>
        <w:rPr>
          <w:rFonts w:eastAsia="Calibri"/>
        </w:rPr>
      </w:pPr>
      <w:r>
        <w:rPr>
          <w:rFonts w:eastAsia="Calibri"/>
        </w:rPr>
        <w:t>do Umowy</w:t>
      </w:r>
    </w:p>
    <w:p w14:paraId="4DA93119" w14:textId="77777777" w:rsidR="00F93FFB" w:rsidRDefault="00F93FFB" w:rsidP="00F93FFB">
      <w:pPr>
        <w:adjustRightInd w:val="0"/>
        <w:jc w:val="center"/>
        <w:rPr>
          <w:rFonts w:eastAsia="Calibri"/>
          <w:b/>
          <w:lang w:eastAsia="pl-PL"/>
        </w:rPr>
      </w:pPr>
      <w:r>
        <w:rPr>
          <w:rFonts w:eastAsia="Calibri"/>
          <w:b/>
        </w:rPr>
        <w:t>WZÓR OŚWIADCZENIA O ZACHOWANIU POUFNOŚCI</w:t>
      </w:r>
    </w:p>
    <w:p w14:paraId="76C88254" w14:textId="77777777" w:rsidR="00F93FFB" w:rsidRDefault="00F93FFB" w:rsidP="00F93FFB">
      <w:pPr>
        <w:adjustRightInd w:val="0"/>
        <w:jc w:val="right"/>
        <w:rPr>
          <w:rFonts w:eastAsia="Calibri"/>
        </w:rPr>
      </w:pPr>
      <w:r>
        <w:rPr>
          <w:rFonts w:eastAsia="Calibri"/>
        </w:rPr>
        <w:t xml:space="preserve">……………………………… </w:t>
      </w:r>
    </w:p>
    <w:p w14:paraId="053CD871" w14:textId="77777777" w:rsidR="00F93FFB" w:rsidRDefault="00F93FFB" w:rsidP="00F93FF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93FFB" w14:paraId="4B5627DC" w14:textId="77777777" w:rsidTr="00F93FFB">
        <w:tc>
          <w:tcPr>
            <w:tcW w:w="3626" w:type="dxa"/>
            <w:tcBorders>
              <w:top w:val="single" w:sz="4" w:space="0" w:color="auto"/>
              <w:left w:val="single" w:sz="4" w:space="0" w:color="auto"/>
              <w:bottom w:val="single" w:sz="4" w:space="0" w:color="auto"/>
              <w:right w:val="single" w:sz="4" w:space="0" w:color="auto"/>
            </w:tcBorders>
            <w:hideMark/>
          </w:tcPr>
          <w:p w14:paraId="0A480759" w14:textId="77777777" w:rsidR="00F93FFB" w:rsidRDefault="00F93FF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84E9FD3" w14:textId="77777777" w:rsidR="00F93FFB" w:rsidRDefault="00F93FFB">
            <w:pPr>
              <w:jc w:val="center"/>
              <w:rPr>
                <w:rFonts w:eastAsia="Calibri"/>
                <w:b/>
              </w:rPr>
            </w:pPr>
          </w:p>
        </w:tc>
      </w:tr>
      <w:tr w:rsidR="00F93FFB" w14:paraId="3E16BFF0" w14:textId="77777777" w:rsidTr="00F93FFB">
        <w:tc>
          <w:tcPr>
            <w:tcW w:w="3626" w:type="dxa"/>
            <w:tcBorders>
              <w:top w:val="single" w:sz="4" w:space="0" w:color="auto"/>
              <w:left w:val="single" w:sz="4" w:space="0" w:color="auto"/>
              <w:bottom w:val="single" w:sz="4" w:space="0" w:color="auto"/>
              <w:right w:val="single" w:sz="4" w:space="0" w:color="auto"/>
            </w:tcBorders>
            <w:hideMark/>
          </w:tcPr>
          <w:p w14:paraId="43440454" w14:textId="77777777" w:rsidR="00F93FFB" w:rsidRDefault="00F93FF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2366E974" w14:textId="77777777" w:rsidR="00F93FFB" w:rsidRDefault="00F93FFB">
            <w:pPr>
              <w:jc w:val="center"/>
              <w:rPr>
                <w:rFonts w:eastAsia="Calibri"/>
                <w:b/>
                <w:lang w:val="en-US"/>
              </w:rPr>
            </w:pPr>
          </w:p>
        </w:tc>
      </w:tr>
      <w:tr w:rsidR="00F93FFB" w14:paraId="70CE8F14" w14:textId="77777777" w:rsidTr="00F93FFB">
        <w:tc>
          <w:tcPr>
            <w:tcW w:w="3626" w:type="dxa"/>
            <w:tcBorders>
              <w:top w:val="single" w:sz="4" w:space="0" w:color="auto"/>
              <w:left w:val="single" w:sz="4" w:space="0" w:color="auto"/>
              <w:bottom w:val="single" w:sz="4" w:space="0" w:color="auto"/>
              <w:right w:val="single" w:sz="4" w:space="0" w:color="auto"/>
            </w:tcBorders>
            <w:hideMark/>
          </w:tcPr>
          <w:p w14:paraId="09CE27E4" w14:textId="77777777" w:rsidR="00F93FFB" w:rsidRDefault="00F93FF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4DD172A" w14:textId="77777777" w:rsidR="00F93FFB" w:rsidRDefault="00F93FFB">
            <w:pPr>
              <w:jc w:val="center"/>
              <w:rPr>
                <w:rFonts w:eastAsia="Calibri"/>
                <w:b/>
              </w:rPr>
            </w:pPr>
          </w:p>
        </w:tc>
      </w:tr>
    </w:tbl>
    <w:p w14:paraId="3F53F6E4" w14:textId="77777777" w:rsidR="00F93FFB" w:rsidRDefault="00F93FFB" w:rsidP="00F93FFB">
      <w:pPr>
        <w:jc w:val="both"/>
        <w:rPr>
          <w:rFonts w:eastAsia="Calibri"/>
        </w:rPr>
      </w:pPr>
      <w:r>
        <w:rPr>
          <w:rFonts w:eastAsia="Calibri"/>
        </w:rPr>
        <w:t>Ja niżej podpisana/podpisany oświadczam, że zapoznałam/zapoznałem się z:</w:t>
      </w:r>
    </w:p>
    <w:p w14:paraId="13334FCA" w14:textId="77777777" w:rsidR="00F93FFB" w:rsidRDefault="00F93FFB" w:rsidP="00F93FFB">
      <w:pPr>
        <w:numPr>
          <w:ilvl w:val="0"/>
          <w:numId w:val="36"/>
        </w:numPr>
        <w:autoSpaceDN w:val="0"/>
        <w:spacing w:after="0" w:line="240" w:lineRule="auto"/>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14:paraId="3288AC62" w14:textId="77777777" w:rsidR="00F93FFB" w:rsidRDefault="00F93FFB" w:rsidP="00F93FFB">
      <w:pPr>
        <w:numPr>
          <w:ilvl w:val="0"/>
          <w:numId w:val="36"/>
        </w:numPr>
        <w:autoSpaceDN w:val="0"/>
        <w:spacing w:after="0" w:line="240" w:lineRule="auto"/>
        <w:contextualSpacing/>
        <w:jc w:val="both"/>
        <w:rPr>
          <w:rFonts w:eastAsia="Calibri"/>
        </w:rPr>
      </w:pPr>
      <w:r>
        <w:rPr>
          <w:rFonts w:eastAsia="Calibri"/>
        </w:rPr>
        <w:t>dokumentami związanymi (wskazanymi w Polityce Bezpieczeństwa Informacji)</w:t>
      </w:r>
    </w:p>
    <w:p w14:paraId="404A07B0" w14:textId="77777777" w:rsidR="00F93FFB" w:rsidRDefault="00F93FFB" w:rsidP="00F93FF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7315CDD7" w14:textId="77777777" w:rsidR="00F93FFB" w:rsidRDefault="00F93FFB" w:rsidP="00F93FFB">
      <w:pPr>
        <w:numPr>
          <w:ilvl w:val="0"/>
          <w:numId w:val="37"/>
        </w:numPr>
        <w:autoSpaceDN w:val="0"/>
        <w:spacing w:after="0" w:line="240" w:lineRule="auto"/>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2686A851" w14:textId="77777777" w:rsidR="00F93FFB" w:rsidRDefault="00F93FFB" w:rsidP="00F93FFB">
      <w:pPr>
        <w:numPr>
          <w:ilvl w:val="0"/>
          <w:numId w:val="37"/>
        </w:numPr>
        <w:autoSpaceDN w:val="0"/>
        <w:spacing w:after="0" w:line="240" w:lineRule="auto"/>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14:paraId="16F404F8" w14:textId="77777777" w:rsidR="00F93FFB" w:rsidRDefault="00F93FFB" w:rsidP="00F93FFB">
      <w:pPr>
        <w:numPr>
          <w:ilvl w:val="0"/>
          <w:numId w:val="37"/>
        </w:numPr>
        <w:autoSpaceDN w:val="0"/>
        <w:spacing w:after="0" w:line="240" w:lineRule="auto"/>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A6F53E5" w14:textId="77777777" w:rsidR="00F93FFB" w:rsidRDefault="00F93FFB" w:rsidP="00F93FFB">
      <w:pPr>
        <w:numPr>
          <w:ilvl w:val="0"/>
          <w:numId w:val="37"/>
        </w:numPr>
        <w:autoSpaceDN w:val="0"/>
        <w:spacing w:after="0" w:line="240" w:lineRule="auto"/>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14:paraId="0BF23BB5" w14:textId="77777777" w:rsidR="00F93FFB" w:rsidRDefault="00F93FFB" w:rsidP="00F93FFB">
      <w:pPr>
        <w:numPr>
          <w:ilvl w:val="0"/>
          <w:numId w:val="37"/>
        </w:numPr>
        <w:autoSpaceDN w:val="0"/>
        <w:spacing w:after="0" w:line="240" w:lineRule="auto"/>
        <w:ind w:left="714" w:hanging="357"/>
        <w:jc w:val="both"/>
        <w:rPr>
          <w:rFonts w:eastAsia="Calibri"/>
        </w:rPr>
      </w:pPr>
      <w:r>
        <w:rPr>
          <w:rFonts w:eastAsia="Calibri"/>
        </w:rPr>
        <w:t>utrzymywania w tajemnicy wszelkich innych informacji uzyskanych przy wykonywaniu opisanych powyżej czynności za wyjątkiem:</w:t>
      </w:r>
    </w:p>
    <w:p w14:paraId="66E9351D" w14:textId="77777777" w:rsidR="00F93FFB" w:rsidRDefault="00F93FFB" w:rsidP="00F93FFB">
      <w:pPr>
        <w:numPr>
          <w:ilvl w:val="0"/>
          <w:numId w:val="31"/>
        </w:numPr>
        <w:autoSpaceDN w:val="0"/>
        <w:spacing w:after="0" w:line="240" w:lineRule="auto"/>
        <w:ind w:hanging="357"/>
        <w:contextualSpacing/>
        <w:jc w:val="both"/>
        <w:rPr>
          <w:rFonts w:eastAsia="Calibri"/>
        </w:rPr>
      </w:pPr>
      <w:r>
        <w:rPr>
          <w:rFonts w:eastAsia="Calibri"/>
        </w:rPr>
        <w:t>informacji wyraźnie wyłączonych spod tej tajemnicy przez ich dysponenta,</w:t>
      </w:r>
    </w:p>
    <w:p w14:paraId="1BA799BD" w14:textId="77777777" w:rsidR="00F93FFB" w:rsidRDefault="00F93FFB" w:rsidP="00F93FFB">
      <w:pPr>
        <w:numPr>
          <w:ilvl w:val="0"/>
          <w:numId w:val="31"/>
        </w:numPr>
        <w:autoSpaceDN w:val="0"/>
        <w:spacing w:after="0" w:line="240" w:lineRule="auto"/>
        <w:ind w:hanging="357"/>
        <w:contextualSpacing/>
        <w:jc w:val="both"/>
        <w:rPr>
          <w:rFonts w:eastAsia="Calibri"/>
        </w:rPr>
      </w:pPr>
      <w:r>
        <w:rPr>
          <w:rFonts w:eastAsia="Calibri"/>
        </w:rPr>
        <w:t>informacji powszechnie dostępnych,</w:t>
      </w:r>
    </w:p>
    <w:p w14:paraId="07C1B956" w14:textId="77777777" w:rsidR="00F93FFB" w:rsidRDefault="00F93FFB" w:rsidP="00F93FFB">
      <w:pPr>
        <w:numPr>
          <w:ilvl w:val="0"/>
          <w:numId w:val="31"/>
        </w:numPr>
        <w:autoSpaceDN w:val="0"/>
        <w:spacing w:after="0" w:line="240" w:lineRule="auto"/>
        <w:ind w:left="1083" w:hanging="357"/>
        <w:jc w:val="both"/>
        <w:rPr>
          <w:rFonts w:eastAsia="Calibri"/>
        </w:rPr>
      </w:pPr>
      <w:r>
        <w:rPr>
          <w:rFonts w:eastAsia="Calibri"/>
        </w:rPr>
        <w:t>informacji, których ujawnienie stanowi wymóg określony przez powszechnie obowiązujące przepisy prawa.</w:t>
      </w:r>
    </w:p>
    <w:p w14:paraId="2DEFCB45" w14:textId="77777777" w:rsidR="00F93FFB" w:rsidRDefault="00F93FFB" w:rsidP="00F93FF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14:paraId="6355E44A" w14:textId="77777777" w:rsidR="00F93FFB" w:rsidRDefault="00F93FFB" w:rsidP="00F93FF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7123DCFF" w14:textId="77777777" w:rsidR="00F93FFB" w:rsidRDefault="00F93FFB" w:rsidP="00F93FFB">
      <w:pPr>
        <w:jc w:val="both"/>
        <w:rPr>
          <w:rFonts w:eastAsia="Calibri"/>
        </w:rPr>
      </w:pPr>
    </w:p>
    <w:p w14:paraId="07E214FB" w14:textId="77777777" w:rsidR="00F93FFB" w:rsidRDefault="00F93FFB" w:rsidP="00F93FFB">
      <w:pPr>
        <w:tabs>
          <w:tab w:val="left" w:pos="5103"/>
          <w:tab w:val="left" w:leader="dot" w:pos="8505"/>
        </w:tabs>
        <w:jc w:val="both"/>
        <w:rPr>
          <w:rFonts w:eastAsia="Calibri"/>
        </w:rPr>
      </w:pPr>
      <w:r>
        <w:rPr>
          <w:rFonts w:eastAsia="Calibri"/>
        </w:rPr>
        <w:t>Kraków, dn. ……………………………</w:t>
      </w:r>
      <w:r>
        <w:rPr>
          <w:rFonts w:eastAsia="Calibri"/>
        </w:rPr>
        <w:tab/>
        <w:t>…………………………………………………………...…</w:t>
      </w:r>
    </w:p>
    <w:p w14:paraId="074B9BDB" w14:textId="77777777" w:rsidR="00F93FFB" w:rsidRDefault="00F93FFB" w:rsidP="00F93FFB">
      <w:pPr>
        <w:tabs>
          <w:tab w:val="left" w:pos="1185"/>
        </w:tabs>
        <w:jc w:val="right"/>
        <w:rPr>
          <w:rFonts w:eastAsia="Calibri"/>
        </w:rPr>
      </w:pPr>
      <w:r>
        <w:rPr>
          <w:rFonts w:eastAsia="Calibri"/>
        </w:rPr>
        <w:tab/>
        <w:t>/czytelny podpis pracownika Wykonawcy/ Podwykonawcy/</w:t>
      </w:r>
    </w:p>
    <w:p w14:paraId="70A34F8F" w14:textId="4B97C128" w:rsidR="00A51297" w:rsidRPr="00E2320B" w:rsidRDefault="00A51297" w:rsidP="00A51297">
      <w:pPr>
        <w:tabs>
          <w:tab w:val="center" w:pos="7088"/>
        </w:tabs>
        <w:jc w:val="both"/>
        <w:rPr>
          <w:rFonts w:ascii="Times New Roman" w:eastAsia="Calibri" w:hAnsi="Times New Roman" w:cs="Times New Roman"/>
        </w:rPr>
      </w:pPr>
    </w:p>
    <w:p w14:paraId="6CA8D88C" w14:textId="77777777" w:rsidR="00AE4BC2" w:rsidRPr="00E2320B" w:rsidRDefault="00AE4BC2" w:rsidP="006A433E">
      <w:pPr>
        <w:spacing w:after="160" w:line="240" w:lineRule="auto"/>
        <w:jc w:val="right"/>
        <w:rPr>
          <w:rFonts w:ascii="Times New Roman" w:eastAsia="Calibri" w:hAnsi="Times New Roman" w:cs="Times New Roman"/>
        </w:rPr>
      </w:pPr>
    </w:p>
    <w:p w14:paraId="248861E8" w14:textId="77777777" w:rsidR="00AE4BC2" w:rsidRPr="00E2320B" w:rsidRDefault="00AE4BC2" w:rsidP="006A433E">
      <w:pPr>
        <w:spacing w:after="160" w:line="240" w:lineRule="auto"/>
        <w:jc w:val="right"/>
        <w:rPr>
          <w:rFonts w:ascii="Times New Roman" w:eastAsia="Calibri" w:hAnsi="Times New Roman" w:cs="Times New Roman"/>
        </w:rPr>
      </w:pPr>
    </w:p>
    <w:p w14:paraId="1F20BC41" w14:textId="77777777" w:rsidR="00AE4BC2" w:rsidRPr="00E2320B" w:rsidRDefault="00AE4BC2" w:rsidP="006A433E">
      <w:pPr>
        <w:spacing w:after="160" w:line="240" w:lineRule="auto"/>
        <w:jc w:val="right"/>
        <w:rPr>
          <w:rFonts w:ascii="Times New Roman" w:eastAsia="Calibri" w:hAnsi="Times New Roman" w:cs="Times New Roman"/>
        </w:rPr>
      </w:pPr>
    </w:p>
    <w:p w14:paraId="45E2BB37" w14:textId="77777777" w:rsidR="00AE4BC2" w:rsidRPr="00E2320B" w:rsidRDefault="00AE4BC2" w:rsidP="006A433E">
      <w:pPr>
        <w:spacing w:after="160" w:line="240" w:lineRule="auto"/>
        <w:jc w:val="right"/>
        <w:rPr>
          <w:rFonts w:ascii="Times New Roman" w:eastAsia="Calibri" w:hAnsi="Times New Roman" w:cs="Times New Roman"/>
        </w:rPr>
      </w:pPr>
    </w:p>
    <w:p w14:paraId="26351043" w14:textId="77777777" w:rsidR="00AE4BC2" w:rsidRPr="00E2320B" w:rsidRDefault="00AE4BC2" w:rsidP="006A433E">
      <w:pPr>
        <w:spacing w:line="240" w:lineRule="auto"/>
        <w:rPr>
          <w:rFonts w:ascii="Times New Roman" w:hAnsi="Times New Roman" w:cs="Times New Roman"/>
        </w:rPr>
      </w:pPr>
    </w:p>
    <w:p w14:paraId="5CBDA7AA" w14:textId="77777777" w:rsidR="00155620" w:rsidRPr="00E2320B" w:rsidRDefault="00155620" w:rsidP="006A433E">
      <w:pPr>
        <w:spacing w:line="240" w:lineRule="auto"/>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br w:type="page"/>
      </w:r>
    </w:p>
    <w:p w14:paraId="72D60FFA" w14:textId="5AE18E57" w:rsidR="00AE4BC2" w:rsidRPr="00E2320B" w:rsidRDefault="00AE4BC2" w:rsidP="006A433E">
      <w:pPr>
        <w:spacing w:line="240" w:lineRule="auto"/>
        <w:jc w:val="right"/>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lastRenderedPageBreak/>
        <w:t xml:space="preserve">Załącznik nr </w:t>
      </w:r>
      <w:r w:rsidR="00F93FFB">
        <w:rPr>
          <w:rFonts w:ascii="Times New Roman" w:eastAsia="Times New Roman" w:hAnsi="Times New Roman" w:cs="Times New Roman"/>
          <w:b/>
          <w:lang w:eastAsia="pl-PL"/>
        </w:rPr>
        <w:t>5</w:t>
      </w:r>
    </w:p>
    <w:p w14:paraId="192FE741" w14:textId="77777777" w:rsidR="00AE4BC2" w:rsidRPr="00E2320B" w:rsidRDefault="00AE4BC2" w:rsidP="006A433E">
      <w:pPr>
        <w:spacing w:line="240" w:lineRule="auto"/>
        <w:ind w:left="5664"/>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do Umowy nr SU………………………</w:t>
      </w:r>
    </w:p>
    <w:p w14:paraId="5DC75EC9"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448C2B5F"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5068B9FF"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5CB44759" w14:textId="77777777" w:rsidR="00AE4BC2" w:rsidRPr="00E2320B" w:rsidRDefault="00AE4BC2" w:rsidP="006A433E">
      <w:pPr>
        <w:spacing w:after="0" w:line="240" w:lineRule="auto"/>
        <w:jc w:val="right"/>
        <w:rPr>
          <w:rFonts w:ascii="Times New Roman" w:eastAsia="Times New Roman" w:hAnsi="Times New Roman" w:cs="Times New Roman"/>
          <w:lang w:eastAsia="pl-PL"/>
        </w:rPr>
      </w:pPr>
    </w:p>
    <w:p w14:paraId="0B2207C3" w14:textId="77777777" w:rsidR="00AE4BC2" w:rsidRPr="00E2320B" w:rsidRDefault="00AE4BC2" w:rsidP="006A433E">
      <w:pPr>
        <w:spacing w:after="0" w:line="240" w:lineRule="auto"/>
        <w:jc w:val="right"/>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___________________________</w:t>
      </w:r>
    </w:p>
    <w:p w14:paraId="339082EE" w14:textId="77777777" w:rsidR="00AE4BC2" w:rsidRPr="00E2320B" w:rsidRDefault="00AE4BC2" w:rsidP="006A433E">
      <w:pPr>
        <w:spacing w:after="0" w:line="240" w:lineRule="auto"/>
        <w:ind w:left="6372" w:firstLine="708"/>
        <w:jc w:val="center"/>
        <w:rPr>
          <w:rFonts w:ascii="Times New Roman" w:eastAsia="Times New Roman" w:hAnsi="Times New Roman" w:cs="Times New Roman"/>
          <w:vertAlign w:val="superscript"/>
          <w:lang w:eastAsia="pl-PL"/>
        </w:rPr>
      </w:pPr>
      <w:r w:rsidRPr="00E2320B">
        <w:rPr>
          <w:rFonts w:ascii="Times New Roman" w:eastAsia="Times New Roman" w:hAnsi="Times New Roman" w:cs="Times New Roman"/>
          <w:vertAlign w:val="superscript"/>
          <w:lang w:eastAsia="pl-PL"/>
        </w:rPr>
        <w:t>Miejscowość, data</w:t>
      </w:r>
    </w:p>
    <w:p w14:paraId="49FBBC0D" w14:textId="77777777" w:rsidR="00AE4BC2" w:rsidRPr="00E2320B" w:rsidRDefault="00AE4BC2" w:rsidP="006A433E">
      <w:pPr>
        <w:spacing w:after="0" w:line="240" w:lineRule="auto"/>
        <w:ind w:left="5664" w:firstLine="708"/>
        <w:jc w:val="center"/>
        <w:rPr>
          <w:rFonts w:ascii="Times New Roman" w:eastAsia="Times New Roman" w:hAnsi="Times New Roman" w:cs="Times New Roman"/>
          <w:vertAlign w:val="superscript"/>
          <w:lang w:eastAsia="pl-PL"/>
        </w:rPr>
      </w:pPr>
    </w:p>
    <w:p w14:paraId="596A2586" w14:textId="77777777" w:rsidR="00AE4BC2" w:rsidRPr="00E2320B" w:rsidRDefault="00AE4BC2" w:rsidP="006A433E">
      <w:pPr>
        <w:spacing w:after="0" w:line="240" w:lineRule="auto"/>
        <w:ind w:left="5664" w:firstLine="708"/>
        <w:jc w:val="center"/>
        <w:rPr>
          <w:rFonts w:ascii="Times New Roman" w:eastAsia="Times New Roman" w:hAnsi="Times New Roman" w:cs="Times New Roman"/>
          <w:vertAlign w:val="superscript"/>
          <w:lang w:eastAsia="pl-PL"/>
        </w:rPr>
      </w:pPr>
    </w:p>
    <w:p w14:paraId="582E679C" w14:textId="77777777" w:rsidR="00AE4BC2" w:rsidRPr="00E2320B" w:rsidRDefault="00AE4BC2" w:rsidP="006A433E">
      <w:pPr>
        <w:spacing w:after="0" w:line="240" w:lineRule="auto"/>
        <w:jc w:val="center"/>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t>Oświadczenie</w:t>
      </w:r>
    </w:p>
    <w:p w14:paraId="0749B506"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31B2697E"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2485D719" w14:textId="77777777" w:rsidR="00AE4BC2" w:rsidRPr="00E2320B" w:rsidRDefault="00AE4BC2" w:rsidP="006A433E">
      <w:p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Dotyczy:</w:t>
      </w:r>
    </w:p>
    <w:p w14:paraId="3D99A922" w14:textId="77777777" w:rsidR="00AE4BC2" w:rsidRPr="00E2320B" w:rsidRDefault="00AE4BC2" w:rsidP="006A433E">
      <w:pPr>
        <w:tabs>
          <w:tab w:val="left" w:pos="1134"/>
        </w:tabs>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faktury nr</w:t>
      </w:r>
      <w:r w:rsidRPr="00E2320B">
        <w:rPr>
          <w:rFonts w:ascii="Times New Roman" w:eastAsia="Times New Roman" w:hAnsi="Times New Roman" w:cs="Times New Roman"/>
          <w:lang w:eastAsia="pl-PL"/>
        </w:rPr>
        <w:tab/>
        <w:t xml:space="preserve">…………………………………….. </w:t>
      </w:r>
    </w:p>
    <w:p w14:paraId="4AFA4907" w14:textId="77777777" w:rsidR="00AE4BC2" w:rsidRPr="00E2320B" w:rsidRDefault="00AE4BC2" w:rsidP="006A433E">
      <w:pPr>
        <w:tabs>
          <w:tab w:val="left" w:pos="1134"/>
        </w:tabs>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 xml:space="preserve">z dnia </w:t>
      </w:r>
      <w:r w:rsidRPr="00E2320B">
        <w:rPr>
          <w:rFonts w:ascii="Times New Roman" w:eastAsia="Times New Roman" w:hAnsi="Times New Roman" w:cs="Times New Roman"/>
          <w:lang w:eastAsia="pl-PL"/>
        </w:rPr>
        <w:tab/>
        <w:t>……………………………………..</w:t>
      </w:r>
    </w:p>
    <w:p w14:paraId="7ED07CE9" w14:textId="77777777" w:rsidR="00AE4BC2" w:rsidRPr="00E2320B" w:rsidRDefault="00AE4BC2" w:rsidP="006A433E">
      <w:pPr>
        <w:tabs>
          <w:tab w:val="left" w:pos="1134"/>
        </w:tabs>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na kwotę</w:t>
      </w:r>
      <w:r w:rsidRPr="00E2320B">
        <w:rPr>
          <w:rFonts w:ascii="Times New Roman" w:eastAsia="Times New Roman" w:hAnsi="Times New Roman" w:cs="Times New Roman"/>
          <w:lang w:eastAsia="pl-PL"/>
        </w:rPr>
        <w:tab/>
        <w:t>……………………………………..</w:t>
      </w:r>
    </w:p>
    <w:p w14:paraId="1F550203" w14:textId="77777777" w:rsidR="00AE4BC2" w:rsidRPr="00E2320B" w:rsidRDefault="00AE4BC2" w:rsidP="006A433E">
      <w:pPr>
        <w:spacing w:after="0" w:line="240" w:lineRule="auto"/>
        <w:jc w:val="center"/>
        <w:rPr>
          <w:rFonts w:ascii="Times New Roman" w:eastAsia="Times New Roman" w:hAnsi="Times New Roman" w:cs="Times New Roman"/>
          <w:lang w:eastAsia="pl-PL"/>
        </w:rPr>
      </w:pPr>
    </w:p>
    <w:p w14:paraId="1B3B013D" w14:textId="77777777" w:rsidR="00AE4BC2" w:rsidRPr="00E2320B" w:rsidRDefault="00AE4BC2" w:rsidP="006A433E">
      <w:pPr>
        <w:spacing w:after="0" w:line="240" w:lineRule="auto"/>
        <w:jc w:val="center"/>
        <w:rPr>
          <w:rFonts w:ascii="Times New Roman" w:eastAsia="Times New Roman" w:hAnsi="Times New Roman" w:cs="Times New Roman"/>
          <w:lang w:eastAsia="pl-PL"/>
        </w:rPr>
      </w:pPr>
    </w:p>
    <w:p w14:paraId="41AB33F6" w14:textId="77777777" w:rsidR="00AE4BC2" w:rsidRPr="00E2320B" w:rsidRDefault="00AE4BC2" w:rsidP="006A433E">
      <w:pPr>
        <w:spacing w:after="0" w:line="240" w:lineRule="auto"/>
        <w:jc w:val="both"/>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14:paraId="5FF5440D"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5F407ED6" w14:textId="77777777" w:rsidR="00AE4BC2" w:rsidRPr="00E2320B" w:rsidRDefault="00AE4BC2" w:rsidP="006A433E">
      <w:pPr>
        <w:spacing w:after="0" w:line="240" w:lineRule="auto"/>
        <w:jc w:val="both"/>
        <w:rPr>
          <w:rFonts w:ascii="Times New Roman" w:eastAsia="Times New Roman" w:hAnsi="Times New Roman" w:cs="Times New Roman"/>
          <w:lang w:eastAsia="pl-PL"/>
        </w:rPr>
      </w:pPr>
    </w:p>
    <w:p w14:paraId="484EC8F5" w14:textId="77777777" w:rsidR="00AE4BC2" w:rsidRPr="00E2320B" w:rsidRDefault="00AE4BC2" w:rsidP="006A433E">
      <w:pPr>
        <w:spacing w:after="0" w:line="240" w:lineRule="auto"/>
        <w:jc w:val="right"/>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_____________________________</w:t>
      </w:r>
    </w:p>
    <w:p w14:paraId="11804A74" w14:textId="77777777" w:rsidR="00AE4BC2" w:rsidRPr="00E2320B" w:rsidRDefault="00AE4BC2" w:rsidP="006A433E">
      <w:pPr>
        <w:spacing w:after="0" w:line="240" w:lineRule="auto"/>
        <w:jc w:val="right"/>
        <w:rPr>
          <w:rFonts w:ascii="Times New Roman" w:eastAsia="Times New Roman" w:hAnsi="Times New Roman" w:cs="Times New Roman"/>
          <w:lang w:eastAsia="pl-PL"/>
        </w:rPr>
      </w:pPr>
      <w:r w:rsidRPr="00E2320B">
        <w:rPr>
          <w:rFonts w:ascii="Times New Roman" w:eastAsia="Times New Roman" w:hAnsi="Times New Roman" w:cs="Times New Roman"/>
          <w:lang w:eastAsia="pl-PL"/>
        </w:rPr>
        <w:t>Podpis Wykonawcy</w:t>
      </w:r>
    </w:p>
    <w:p w14:paraId="01B509C1" w14:textId="77777777" w:rsidR="00AE4BC2" w:rsidRPr="00E2320B" w:rsidRDefault="00AE4BC2" w:rsidP="006A433E">
      <w:pPr>
        <w:spacing w:after="0" w:line="240" w:lineRule="auto"/>
        <w:rPr>
          <w:rFonts w:ascii="Times New Roman" w:eastAsia="Times New Roman" w:hAnsi="Times New Roman" w:cs="Times New Roman"/>
          <w:lang w:eastAsia="pl-PL"/>
        </w:rPr>
      </w:pPr>
    </w:p>
    <w:p w14:paraId="1943DAC7" w14:textId="77777777" w:rsidR="00AE4BC2" w:rsidRPr="00E2320B" w:rsidRDefault="00AE4BC2" w:rsidP="006A433E">
      <w:pPr>
        <w:spacing w:after="0" w:line="240" w:lineRule="auto"/>
        <w:rPr>
          <w:rFonts w:ascii="Times New Roman" w:eastAsia="Times New Roman" w:hAnsi="Times New Roman" w:cs="Times New Roman"/>
          <w:lang w:eastAsia="pl-PL"/>
        </w:rPr>
      </w:pPr>
    </w:p>
    <w:p w14:paraId="5B2CB778" w14:textId="77777777" w:rsidR="00AE4BC2" w:rsidRPr="00E2320B" w:rsidRDefault="00AE4BC2" w:rsidP="006A433E">
      <w:pPr>
        <w:spacing w:line="240" w:lineRule="auto"/>
        <w:rPr>
          <w:rFonts w:ascii="Times New Roman" w:hAnsi="Times New Roman" w:cs="Times New Roman"/>
        </w:rPr>
      </w:pPr>
    </w:p>
    <w:p w14:paraId="5D8769C2" w14:textId="77777777" w:rsidR="00AE4BC2" w:rsidRPr="00E2320B" w:rsidRDefault="00AE4BC2" w:rsidP="006A433E">
      <w:pPr>
        <w:pStyle w:val="Bezodstpw"/>
        <w:rPr>
          <w:rFonts w:ascii="Times New Roman" w:eastAsia="Times New Roman" w:hAnsi="Times New Roman" w:cs="Times New Roman"/>
          <w:b/>
          <w:lang w:eastAsia="pl-PL"/>
        </w:rPr>
      </w:pPr>
    </w:p>
    <w:p w14:paraId="2EF11849" w14:textId="77777777" w:rsidR="00155620" w:rsidRPr="00E2320B" w:rsidRDefault="00155620" w:rsidP="006A433E">
      <w:pPr>
        <w:spacing w:line="240" w:lineRule="auto"/>
        <w:rPr>
          <w:rFonts w:ascii="Times New Roman" w:eastAsia="Times New Roman" w:hAnsi="Times New Roman" w:cs="Times New Roman"/>
          <w:b/>
          <w:lang w:eastAsia="pl-PL"/>
        </w:rPr>
      </w:pPr>
      <w:r w:rsidRPr="00E2320B">
        <w:rPr>
          <w:rFonts w:ascii="Times New Roman" w:eastAsia="Times New Roman" w:hAnsi="Times New Roman" w:cs="Times New Roman"/>
          <w:b/>
          <w:lang w:eastAsia="pl-PL"/>
        </w:rPr>
        <w:br w:type="page"/>
      </w:r>
    </w:p>
    <w:p w14:paraId="0B33B8C8" w14:textId="77777777" w:rsidR="00F93FFB" w:rsidRDefault="00F93FFB" w:rsidP="00F93FFB">
      <w:pPr>
        <w:spacing w:before="120" w:after="60"/>
        <w:jc w:val="center"/>
        <w:rPr>
          <w:rFonts w:eastAsia="Calibri"/>
          <w:b/>
        </w:rPr>
      </w:pPr>
      <w:r>
        <w:rPr>
          <w:rFonts w:eastAsia="Calibri"/>
          <w:b/>
        </w:rPr>
        <w:lastRenderedPageBreak/>
        <w:t>Klauzula informacyjna Szpitala Uniwersyteckiego w Krakowie dla Kontrahentów będących osobami fizycznymi</w:t>
      </w:r>
    </w:p>
    <w:p w14:paraId="5A44857B" w14:textId="77777777" w:rsidR="00F93FFB" w:rsidRDefault="00F93FFB" w:rsidP="00F93FFB">
      <w:pPr>
        <w:spacing w:after="120"/>
        <w:jc w:val="both"/>
        <w:rPr>
          <w:rFonts w:eastAsia="Times New Roman"/>
        </w:rPr>
      </w:pPr>
      <w:r>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1C19BB3" w14:textId="77777777" w:rsidR="00F93FFB" w:rsidRDefault="00F93FFB" w:rsidP="00F93FFB">
      <w:pPr>
        <w:numPr>
          <w:ilvl w:val="0"/>
          <w:numId w:val="32"/>
        </w:numPr>
        <w:autoSpaceDN w:val="0"/>
        <w:spacing w:after="120" w:line="240" w:lineRule="auto"/>
        <w:jc w:val="both"/>
        <w:rPr>
          <w:rFonts w:eastAsia="Calibri"/>
          <w:b/>
        </w:rPr>
      </w:pPr>
      <w:r>
        <w:rPr>
          <w:rFonts w:eastAsia="Calibri"/>
          <w:b/>
        </w:rPr>
        <w:t>Administrator danych osobowych:</w:t>
      </w:r>
    </w:p>
    <w:p w14:paraId="4B7ED79A" w14:textId="77777777" w:rsidR="00F93FFB" w:rsidRDefault="00F93FFB" w:rsidP="00F93FFB">
      <w:pPr>
        <w:spacing w:after="120"/>
        <w:jc w:val="both"/>
        <w:rPr>
          <w:rFonts w:eastAsia="Calibri"/>
        </w:rPr>
      </w:pPr>
      <w:r>
        <w:rPr>
          <w:rFonts w:eastAsia="Calibri"/>
        </w:rPr>
        <w:t>Administratorem Pani/Pana danych osobowych jest Samodzielny Publiczny Oddział Opieki Zdrowotnej Szpital Uniwersytecki w Krakowie (zwany dalej „Szpitalem”), adres: ul. Mikołaja Kopernika 36, 31</w:t>
      </w:r>
      <w:r>
        <w:rPr>
          <w:rFonts w:eastAsia="MS Mincho"/>
        </w:rPr>
        <w:noBreakHyphen/>
      </w:r>
      <w:r>
        <w:rPr>
          <w:rFonts w:eastAsia="Calibri"/>
        </w:rPr>
        <w:t>501 Kraków, telefon 12 424 70 00, e-mail: info@su.krakow.pl.</w:t>
      </w:r>
    </w:p>
    <w:p w14:paraId="5C2203EA" w14:textId="77777777" w:rsidR="00F93FFB" w:rsidRDefault="00F93FFB" w:rsidP="00F93FFB">
      <w:pPr>
        <w:numPr>
          <w:ilvl w:val="0"/>
          <w:numId w:val="32"/>
        </w:numPr>
        <w:autoSpaceDN w:val="0"/>
        <w:spacing w:after="120" w:line="240" w:lineRule="auto"/>
        <w:jc w:val="both"/>
        <w:rPr>
          <w:rFonts w:eastAsia="Calibri"/>
          <w:b/>
        </w:rPr>
      </w:pPr>
      <w:r>
        <w:rPr>
          <w:rFonts w:eastAsia="Calibri"/>
          <w:b/>
        </w:rPr>
        <w:t>Inspektor Ochrony Danych:</w:t>
      </w:r>
    </w:p>
    <w:p w14:paraId="1FFD011A" w14:textId="77777777" w:rsidR="00F93FFB" w:rsidRDefault="00F93FFB" w:rsidP="00F93FFB">
      <w:pPr>
        <w:spacing w:after="120"/>
        <w:jc w:val="both"/>
        <w:rPr>
          <w:rFonts w:eastAsia="Calibri"/>
        </w:rPr>
      </w:pPr>
      <w:r>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481FF4CC" w14:textId="77777777" w:rsidR="00F93FFB" w:rsidRDefault="00F93FFB" w:rsidP="00F93FFB">
      <w:pPr>
        <w:numPr>
          <w:ilvl w:val="0"/>
          <w:numId w:val="32"/>
        </w:numPr>
        <w:suppressAutoHyphens/>
        <w:autoSpaceDN w:val="0"/>
        <w:spacing w:after="120" w:line="240" w:lineRule="auto"/>
        <w:jc w:val="both"/>
        <w:rPr>
          <w:rFonts w:eastAsia="Calibri"/>
          <w:b/>
        </w:rPr>
      </w:pPr>
      <w:r>
        <w:rPr>
          <w:rFonts w:eastAsia="Calibri"/>
          <w:b/>
        </w:rPr>
        <w:t>Cele przetwarzania danych osobowych oraz podstawa prawna przetwarzania:</w:t>
      </w:r>
    </w:p>
    <w:p w14:paraId="0CFF1259" w14:textId="77777777" w:rsidR="00F93FFB" w:rsidRDefault="00F93FFB" w:rsidP="00F93FFB">
      <w:pPr>
        <w:spacing w:after="120"/>
        <w:jc w:val="both"/>
        <w:rPr>
          <w:rFonts w:eastAsia="Calibri"/>
        </w:rPr>
      </w:pPr>
      <w:r>
        <w:rPr>
          <w:rFonts w:eastAsia="Calibri"/>
        </w:rPr>
        <w:t>Szpital może przetwarzać Pani/Pana dane w następujących celach:</w:t>
      </w:r>
    </w:p>
    <w:p w14:paraId="306FAAD0" w14:textId="77777777" w:rsidR="00F93FFB" w:rsidRDefault="00F93FFB" w:rsidP="00F93FFB">
      <w:pPr>
        <w:numPr>
          <w:ilvl w:val="2"/>
          <w:numId w:val="38"/>
        </w:numPr>
        <w:suppressAutoHyphens/>
        <w:autoSpaceDN w:val="0"/>
        <w:spacing w:after="120" w:line="240" w:lineRule="auto"/>
        <w:ind w:left="425" w:hanging="181"/>
        <w:jc w:val="both"/>
        <w:rPr>
          <w:rFonts w:eastAsia="Calibri"/>
        </w:rPr>
      </w:pPr>
      <w:r>
        <w:rPr>
          <w:rFonts w:eastAsia="Calibri"/>
        </w:rPr>
        <w:t>zawarcia i wykonania umowy – w myśl art. 6 ust. 1 lit. b) RODO;</w:t>
      </w:r>
    </w:p>
    <w:p w14:paraId="46F8B62B" w14:textId="77777777" w:rsidR="00F93FFB" w:rsidRDefault="00F93FFB" w:rsidP="00F93FFB">
      <w:pPr>
        <w:numPr>
          <w:ilvl w:val="2"/>
          <w:numId w:val="38"/>
        </w:numPr>
        <w:suppressAutoHyphens/>
        <w:autoSpaceDN w:val="0"/>
        <w:spacing w:after="120" w:line="240" w:lineRule="auto"/>
        <w:ind w:left="425" w:hanging="181"/>
        <w:jc w:val="both"/>
        <w:rPr>
          <w:rFonts w:eastAsia="Calibri"/>
        </w:rPr>
      </w:pPr>
      <w:r>
        <w:rPr>
          <w:rFonts w:eastAsia="Calibri"/>
        </w:rPr>
        <w:t>wypełnienia obowiązków prawnych dotyczących prowadzenia ksiąg rachunkowych i dokumentacji podatkowej – na podstawie art. 6 ust. 1 lit. c) RODO w zw. z art. 74 ust. 2 ustawy z dnia 29 września 1994 r. o rachunkowości;</w:t>
      </w:r>
    </w:p>
    <w:p w14:paraId="4E7169D6" w14:textId="77777777" w:rsidR="00F93FFB" w:rsidRDefault="00F93FFB" w:rsidP="00F93FFB">
      <w:pPr>
        <w:numPr>
          <w:ilvl w:val="2"/>
          <w:numId w:val="38"/>
        </w:numPr>
        <w:suppressAutoHyphens/>
        <w:autoSpaceDN w:val="0"/>
        <w:spacing w:after="120" w:line="240" w:lineRule="auto"/>
        <w:ind w:left="425" w:hanging="181"/>
        <w:jc w:val="both"/>
        <w:rPr>
          <w:rFonts w:eastAsia="Calibri"/>
        </w:rPr>
      </w:pPr>
      <w:r>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6FF604E4" w14:textId="77777777" w:rsidR="00F93FFB" w:rsidRDefault="00F93FFB" w:rsidP="00F93FFB">
      <w:pPr>
        <w:numPr>
          <w:ilvl w:val="2"/>
          <w:numId w:val="38"/>
        </w:numPr>
        <w:suppressAutoHyphens/>
        <w:autoSpaceDN w:val="0"/>
        <w:spacing w:after="120" w:line="240" w:lineRule="auto"/>
        <w:ind w:left="425" w:hanging="181"/>
        <w:jc w:val="both"/>
        <w:rPr>
          <w:rFonts w:eastAsia="Calibri"/>
        </w:rPr>
      </w:pPr>
      <w:r>
        <w:rPr>
          <w:rFonts w:eastAsia="Calibri"/>
        </w:rPr>
        <w:t>wynikających z uzasadnionych interesów prawnych obejmujących ustalenie, dochodzenie lub obronę ewentualnych roszczeń z tytułu realizacji umowy, w myśl art. 6 ust. 1 pkt f RODO;</w:t>
      </w:r>
    </w:p>
    <w:p w14:paraId="4C2689FA" w14:textId="77777777" w:rsidR="00F93FFB" w:rsidRDefault="00F93FFB" w:rsidP="00F93FFB">
      <w:pPr>
        <w:numPr>
          <w:ilvl w:val="2"/>
          <w:numId w:val="38"/>
        </w:numPr>
        <w:suppressAutoHyphens/>
        <w:autoSpaceDN w:val="0"/>
        <w:spacing w:after="120" w:line="240" w:lineRule="auto"/>
        <w:ind w:left="425" w:hanging="181"/>
        <w:jc w:val="both"/>
        <w:rPr>
          <w:rFonts w:eastAsia="Calibri"/>
        </w:rPr>
      </w:pPr>
      <w:r>
        <w:rPr>
          <w:rFonts w:eastAsia="Calibri"/>
        </w:rPr>
        <w:t>wypełnienia obowiązków prawnych dotyczących przechowywania dokumentacji - na podstawie art. 6 ust. 1 lit. c) RODO w zw. ustawą z dnia 14 lipca 1983 r. o narodowym zasobie archiwalnym i archiwach;</w:t>
      </w:r>
    </w:p>
    <w:p w14:paraId="7D880C11" w14:textId="77777777" w:rsidR="00F93FFB" w:rsidRDefault="00F93FFB" w:rsidP="00F93FFB">
      <w:pPr>
        <w:numPr>
          <w:ilvl w:val="0"/>
          <w:numId w:val="33"/>
        </w:numPr>
        <w:autoSpaceDN w:val="0"/>
        <w:spacing w:after="120" w:line="240" w:lineRule="auto"/>
        <w:jc w:val="both"/>
        <w:rPr>
          <w:rFonts w:eastAsia="Times New Roman"/>
          <w:b/>
        </w:rPr>
      </w:pPr>
      <w:r>
        <w:rPr>
          <w:rFonts w:eastAsia="Calibri"/>
          <w:b/>
        </w:rPr>
        <w:t>Informacje o kategoriach odbiorców danych osobowych:</w:t>
      </w:r>
    </w:p>
    <w:p w14:paraId="6743D69E" w14:textId="77777777" w:rsidR="00F93FFB" w:rsidRDefault="00F93FFB" w:rsidP="00F93FFB">
      <w:pPr>
        <w:tabs>
          <w:tab w:val="left" w:pos="7365"/>
        </w:tabs>
        <w:spacing w:after="120"/>
        <w:jc w:val="both"/>
        <w:rPr>
          <w:rFonts w:eastAsia="Calibri"/>
        </w:rPr>
      </w:pPr>
      <w:r>
        <w:rPr>
          <w:rFonts w:eastAsia="Calibri"/>
        </w:rPr>
        <w:t>Pani/Pana dane osobowe mogą zostać ujawnione:</w:t>
      </w:r>
    </w:p>
    <w:p w14:paraId="308D61B6" w14:textId="77777777" w:rsidR="00F93FFB" w:rsidRDefault="00F93FFB" w:rsidP="00F93FFB">
      <w:pPr>
        <w:numPr>
          <w:ilvl w:val="0"/>
          <w:numId w:val="39"/>
        </w:numPr>
        <w:autoSpaceDN w:val="0"/>
        <w:spacing w:after="120" w:line="240" w:lineRule="auto"/>
        <w:jc w:val="both"/>
        <w:rPr>
          <w:rFonts w:eastAsia="Calibri"/>
        </w:rPr>
      </w:pPr>
      <w:r>
        <w:rPr>
          <w:rFonts w:eastAsia="Calibri"/>
        </w:rPr>
        <w:t>pracownikom i współpracownikom Szpitala upoważnionym do przetwarzania danych osobowych w związku z wykonywaniem obowiązków służbowych;</w:t>
      </w:r>
    </w:p>
    <w:p w14:paraId="3AEA55B0" w14:textId="77777777" w:rsidR="00F93FFB" w:rsidRDefault="00F93FFB" w:rsidP="00F93FFB">
      <w:pPr>
        <w:numPr>
          <w:ilvl w:val="0"/>
          <w:numId w:val="39"/>
        </w:numPr>
        <w:autoSpaceDN w:val="0"/>
        <w:spacing w:after="120" w:line="240" w:lineRule="auto"/>
        <w:jc w:val="both"/>
        <w:rPr>
          <w:rFonts w:eastAsia="Calibri"/>
        </w:rPr>
      </w:pPr>
      <w:r>
        <w:rPr>
          <w:rFonts w:eastAsia="Calibri"/>
        </w:rPr>
        <w:t>dostawcom usług technicznych i organizacyjnych dla Szpitala (w szczególności dostawcom i podmiotom wyspecjalizowanym w zapewnianiu obsługi technicznej systemów teleinformatycznych);</w:t>
      </w:r>
    </w:p>
    <w:p w14:paraId="4AE62138" w14:textId="77777777" w:rsidR="00F93FFB" w:rsidRDefault="00F93FFB" w:rsidP="00F93FFB">
      <w:pPr>
        <w:numPr>
          <w:ilvl w:val="0"/>
          <w:numId w:val="39"/>
        </w:numPr>
        <w:autoSpaceDN w:val="0"/>
        <w:spacing w:after="120" w:line="240" w:lineRule="auto"/>
        <w:jc w:val="both"/>
        <w:rPr>
          <w:rFonts w:eastAsia="Calibri"/>
        </w:rPr>
      </w:pPr>
      <w:r>
        <w:rPr>
          <w:rFonts w:eastAsia="Calibri"/>
        </w:rPr>
        <w:t>podmiotom uprawnionym na podstawie przepisów prawa.</w:t>
      </w:r>
    </w:p>
    <w:p w14:paraId="79954AD7" w14:textId="77777777" w:rsidR="00F93FFB" w:rsidRDefault="00F93FFB" w:rsidP="00F93FFB">
      <w:pPr>
        <w:numPr>
          <w:ilvl w:val="0"/>
          <w:numId w:val="33"/>
        </w:numPr>
        <w:autoSpaceDN w:val="0"/>
        <w:spacing w:after="120" w:line="240" w:lineRule="auto"/>
        <w:jc w:val="both"/>
        <w:rPr>
          <w:rFonts w:eastAsia="Calibri"/>
          <w:b/>
        </w:rPr>
      </w:pPr>
      <w:r>
        <w:rPr>
          <w:rFonts w:eastAsia="Calibri"/>
          <w:b/>
        </w:rPr>
        <w:t>Przekazywanie danych osobowych do państwa trzeciego lub organizacji międzynarodowej:</w:t>
      </w:r>
    </w:p>
    <w:p w14:paraId="6F6510B7" w14:textId="77777777" w:rsidR="00F93FFB" w:rsidRDefault="00F93FFB" w:rsidP="00F93FFB">
      <w:pPr>
        <w:spacing w:after="120"/>
        <w:jc w:val="both"/>
        <w:rPr>
          <w:rFonts w:eastAsia="Calibri"/>
        </w:rPr>
      </w:pPr>
      <w:r>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133F2B01" w14:textId="77777777" w:rsidR="00F93FFB" w:rsidRDefault="00F93FFB" w:rsidP="00F93FFB">
      <w:pPr>
        <w:numPr>
          <w:ilvl w:val="0"/>
          <w:numId w:val="33"/>
        </w:numPr>
        <w:autoSpaceDN w:val="0"/>
        <w:spacing w:after="120" w:line="240" w:lineRule="auto"/>
        <w:jc w:val="both"/>
        <w:rPr>
          <w:rFonts w:eastAsia="Calibri"/>
          <w:b/>
        </w:rPr>
      </w:pPr>
      <w:r>
        <w:rPr>
          <w:rFonts w:eastAsia="Calibri"/>
          <w:b/>
        </w:rPr>
        <w:t>Okres, przez który dane osobowe będą przechowywane:</w:t>
      </w:r>
    </w:p>
    <w:p w14:paraId="796175D7" w14:textId="77777777" w:rsidR="00F93FFB" w:rsidRDefault="00F93FFB" w:rsidP="00F93FFB">
      <w:pPr>
        <w:spacing w:after="120"/>
        <w:jc w:val="both"/>
        <w:rPr>
          <w:rFonts w:eastAsia="Calibri"/>
        </w:rPr>
      </w:pPr>
      <w:r>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2AF2A6F4" w14:textId="77777777" w:rsidR="00F93FFB" w:rsidRDefault="00F93FFB" w:rsidP="00F93FFB">
      <w:pPr>
        <w:numPr>
          <w:ilvl w:val="0"/>
          <w:numId w:val="33"/>
        </w:numPr>
        <w:autoSpaceDN w:val="0"/>
        <w:spacing w:after="120" w:line="240" w:lineRule="auto"/>
        <w:jc w:val="both"/>
        <w:rPr>
          <w:rFonts w:eastAsia="Calibri"/>
          <w:b/>
        </w:rPr>
      </w:pPr>
      <w:r>
        <w:rPr>
          <w:rFonts w:eastAsia="Calibri"/>
          <w:b/>
        </w:rPr>
        <w:t>Prawa przysługujące osobie, której dane są przetwarzane:</w:t>
      </w:r>
    </w:p>
    <w:p w14:paraId="39FB9D35" w14:textId="77777777" w:rsidR="00F93FFB" w:rsidRDefault="00F93FFB" w:rsidP="00F93FFB">
      <w:pPr>
        <w:spacing w:after="120"/>
        <w:jc w:val="both"/>
        <w:rPr>
          <w:rFonts w:eastAsia="Calibri"/>
        </w:rPr>
      </w:pPr>
      <w:r>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4CAC76F" w14:textId="77777777" w:rsidR="00F93FFB" w:rsidRDefault="00F93FFB" w:rsidP="00F93FFB">
      <w:pPr>
        <w:numPr>
          <w:ilvl w:val="0"/>
          <w:numId w:val="33"/>
        </w:numPr>
        <w:autoSpaceDN w:val="0"/>
        <w:spacing w:after="120" w:line="240" w:lineRule="auto"/>
        <w:jc w:val="both"/>
        <w:rPr>
          <w:rFonts w:eastAsia="Calibri"/>
          <w:b/>
        </w:rPr>
      </w:pPr>
      <w:r>
        <w:rPr>
          <w:rFonts w:eastAsia="Calibri"/>
          <w:b/>
        </w:rPr>
        <w:t>Prawo wniesienia skargi do organu nadzorczego:</w:t>
      </w:r>
    </w:p>
    <w:p w14:paraId="7251A43E" w14:textId="77777777" w:rsidR="00F93FFB" w:rsidRDefault="00F93FFB" w:rsidP="00F93FFB">
      <w:pPr>
        <w:spacing w:after="120"/>
        <w:jc w:val="both"/>
        <w:rPr>
          <w:rFonts w:eastAsia="Calibri"/>
        </w:rPr>
      </w:pPr>
      <w:r>
        <w:rPr>
          <w:rFonts w:eastAsia="Calibri"/>
        </w:rPr>
        <w:t>Przysługuje Pani/Panu prawo wniesienia skargi do Prezesa Urzędu Ochrony Danych Osobowych.</w:t>
      </w:r>
    </w:p>
    <w:p w14:paraId="4116E432" w14:textId="77777777" w:rsidR="00F93FFB" w:rsidRDefault="00F93FFB" w:rsidP="00F93FFB">
      <w:pPr>
        <w:numPr>
          <w:ilvl w:val="0"/>
          <w:numId w:val="33"/>
        </w:numPr>
        <w:autoSpaceDN w:val="0"/>
        <w:spacing w:after="120" w:line="240" w:lineRule="auto"/>
        <w:jc w:val="both"/>
        <w:rPr>
          <w:rFonts w:eastAsia="Calibri"/>
          <w:b/>
        </w:rPr>
      </w:pPr>
      <w:r>
        <w:rPr>
          <w:rFonts w:eastAsia="Calibri"/>
          <w:b/>
        </w:rPr>
        <w:t>Informacja o zautomatyzowanym podejmowaniu decyzji:</w:t>
      </w:r>
    </w:p>
    <w:p w14:paraId="618C3156" w14:textId="263D2DCE" w:rsidR="00A51297" w:rsidRPr="00E2320B" w:rsidRDefault="00F93FFB" w:rsidP="00F93FFB">
      <w:pPr>
        <w:spacing w:after="120"/>
        <w:jc w:val="both"/>
        <w:rPr>
          <w:rFonts w:ascii="Times New Roman" w:eastAsia="Times New Roman" w:hAnsi="Times New Roman" w:cs="Times New Roman"/>
          <w:lang w:eastAsia="pl-PL" w:bidi="fa-IR"/>
        </w:rPr>
      </w:pPr>
      <w:r>
        <w:rPr>
          <w:rFonts w:eastAsia="Calibri"/>
        </w:rPr>
        <w:t>Nie będzie Pani/Pan podlegać decyzjom podejmowanym w sposób zautomatyzowany (bez udziału człowieka). Pani /Pana dane osobowe nie będą również wykorzystywane do profilowania.</w:t>
      </w:r>
    </w:p>
    <w:p w14:paraId="32C3F32C" w14:textId="77777777" w:rsidR="00AE4BC2" w:rsidRPr="00E2320B" w:rsidRDefault="00AE4BC2" w:rsidP="00A51297">
      <w:pPr>
        <w:spacing w:line="240" w:lineRule="auto"/>
        <w:jc w:val="right"/>
        <w:rPr>
          <w:rFonts w:ascii="Times New Roman" w:eastAsia="Times New Roman" w:hAnsi="Times New Roman" w:cs="Times New Roman"/>
          <w:b/>
          <w:lang w:eastAsia="pl-PL"/>
        </w:rPr>
      </w:pPr>
    </w:p>
    <w:sectPr w:rsidR="00AE4BC2" w:rsidRPr="00E2320B" w:rsidSect="000075A3">
      <w:footerReference w:type="even" r:id="rId11"/>
      <w:footerReference w:type="default" r:id="rId12"/>
      <w:headerReference w:type="first" r:id="rId13"/>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56D2D" w14:textId="77777777" w:rsidR="005942B9" w:rsidRDefault="005942B9">
      <w:pPr>
        <w:spacing w:after="0" w:line="240" w:lineRule="auto"/>
      </w:pPr>
      <w:r>
        <w:separator/>
      </w:r>
    </w:p>
  </w:endnote>
  <w:endnote w:type="continuationSeparator" w:id="0">
    <w:p w14:paraId="7F3D2C9E" w14:textId="77777777" w:rsidR="005942B9" w:rsidRDefault="0059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92">
    <w:altName w:val="Times New Roman"/>
    <w:charset w:val="EE"/>
    <w:family w:val="auto"/>
    <w:pitch w:val="variable"/>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7E95" w14:textId="77777777" w:rsidR="009D2025" w:rsidRDefault="003C0B9D">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6B51D2EC" w14:textId="77777777" w:rsidR="009D2025" w:rsidRDefault="006255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6C8E4" w14:textId="1B0C6706" w:rsidR="009D2025" w:rsidRDefault="003C0B9D">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625561">
      <w:rPr>
        <w:rStyle w:val="Numerstrony"/>
        <w:noProof/>
      </w:rPr>
      <w:t>6</w:t>
    </w:r>
    <w:r>
      <w:rPr>
        <w:rStyle w:val="Numerstrony"/>
      </w:rPr>
      <w:fldChar w:fldCharType="end"/>
    </w:r>
  </w:p>
  <w:p w14:paraId="7C5575E4" w14:textId="77777777" w:rsidR="009D2025" w:rsidRDefault="006255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614B0" w14:textId="77777777" w:rsidR="005942B9" w:rsidRDefault="005942B9">
      <w:pPr>
        <w:spacing w:after="0" w:line="240" w:lineRule="auto"/>
      </w:pPr>
      <w:r>
        <w:separator/>
      </w:r>
    </w:p>
  </w:footnote>
  <w:footnote w:type="continuationSeparator" w:id="0">
    <w:p w14:paraId="2B3BA789" w14:textId="77777777" w:rsidR="005942B9" w:rsidRDefault="005942B9">
      <w:pPr>
        <w:spacing w:after="0" w:line="240" w:lineRule="auto"/>
      </w:pPr>
      <w:r>
        <w:continuationSeparator/>
      </w:r>
    </w:p>
  </w:footnote>
  <w:footnote w:id="1">
    <w:p w14:paraId="154FA2AB" w14:textId="77777777" w:rsidR="00C823D2" w:rsidRPr="00DD290B" w:rsidRDefault="00C823D2" w:rsidP="00C823D2">
      <w:pPr>
        <w:pStyle w:val="Tekstprzypisudolnego"/>
        <w:jc w:val="both"/>
        <w:rPr>
          <w:lang w:val="pl-PL"/>
        </w:rPr>
      </w:pPr>
      <w:r>
        <w:rPr>
          <w:rStyle w:val="Odwoanieprzypisudolnego"/>
        </w:rPr>
        <w:footnoteRef/>
      </w:r>
      <w:r w:rsidRPr="00DD290B">
        <w:rPr>
          <w:lang w:val="pl-PL"/>
        </w:rPr>
        <w:t xml:space="preserve"> W przypadku gdy w toku postępowania konkursowego</w:t>
      </w:r>
      <w:r>
        <w:rPr>
          <w:lang w:val="pl-PL"/>
        </w:rPr>
        <w:t xml:space="preserve"> wybrany Oferent oświadczy, że jest podatnikiem zwolnionym z VAT i jego rachunek nie figuruje na tzw. „Białej liście” oświadczenie z § 7 ust. 5 zostanie wykreślone z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D1C3B" w14:textId="2EBEB266" w:rsidR="00060094" w:rsidRDefault="00625561">
    <w:pPr>
      <w:pStyle w:val="Nagwek"/>
    </w:pPr>
    <w:r>
      <w:t>DNPS.424.25.</w:t>
    </w:r>
    <w:r w:rsidR="00A920FA">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734F0E"/>
    <w:multiLevelType w:val="multilevel"/>
    <w:tmpl w:val="58E84CD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E416E0"/>
    <w:multiLevelType w:val="hybridMultilevel"/>
    <w:tmpl w:val="92B6EC08"/>
    <w:lvl w:ilvl="0" w:tplc="AEA2FC0E">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E124F0"/>
    <w:multiLevelType w:val="hybridMultilevel"/>
    <w:tmpl w:val="0366E20C"/>
    <w:styleLink w:val="Styl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915682C"/>
    <w:multiLevelType w:val="hybridMultilevel"/>
    <w:tmpl w:val="5088C57A"/>
    <w:lvl w:ilvl="0" w:tplc="EEE8F01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77532"/>
    <w:multiLevelType w:val="hybridMultilevel"/>
    <w:tmpl w:val="5316E5F8"/>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167E8D"/>
    <w:multiLevelType w:val="hybridMultilevel"/>
    <w:tmpl w:val="8AAE9E10"/>
    <w:lvl w:ilvl="0" w:tplc="5D0C14C8">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2177089"/>
    <w:multiLevelType w:val="hybridMultilevel"/>
    <w:tmpl w:val="1A6853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57F940AB"/>
    <w:multiLevelType w:val="hybridMultilevel"/>
    <w:tmpl w:val="4324420A"/>
    <w:lvl w:ilvl="0" w:tplc="04D6DF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47453A"/>
    <w:multiLevelType w:val="hybridMultilevel"/>
    <w:tmpl w:val="F6E8BE9E"/>
    <w:lvl w:ilvl="0" w:tplc="869EBED0">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475661"/>
    <w:multiLevelType w:val="hybridMultilevel"/>
    <w:tmpl w:val="4A2C03CE"/>
    <w:lvl w:ilvl="0" w:tplc="47449056">
      <w:start w:val="1"/>
      <w:numFmt w:val="decimal"/>
      <w:lvlText w:val="%1."/>
      <w:lvlJc w:val="left"/>
      <w:pPr>
        <w:ind w:left="644" w:hanging="360"/>
      </w:pPr>
      <w:rPr>
        <w:b w:val="0"/>
      </w:rPr>
    </w:lvl>
    <w:lvl w:ilvl="1" w:tplc="04150011">
      <w:start w:val="1"/>
      <w:numFmt w:val="decimal"/>
      <w:lvlText w:val="%2)"/>
      <w:lvlJc w:val="left"/>
      <w:pPr>
        <w:ind w:left="1080" w:hanging="360"/>
      </w:pPr>
    </w:lvl>
    <w:lvl w:ilvl="2" w:tplc="04150017">
      <w:start w:val="1"/>
      <w:numFmt w:val="lowerLetter"/>
      <w:lvlText w:val="%3)"/>
      <w:lvlJc w:val="left"/>
      <w:pPr>
        <w:ind w:left="1620"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3131B59"/>
    <w:multiLevelType w:val="hybridMultilevel"/>
    <w:tmpl w:val="DCC2B606"/>
    <w:lvl w:ilvl="0" w:tplc="BA084D66">
      <w:start w:val="3"/>
      <w:numFmt w:val="decimal"/>
      <w:lvlText w:val="%1."/>
      <w:lvlJc w:val="righ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1" w15:restartNumberingAfterBreak="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047256A"/>
    <w:multiLevelType w:val="hybridMultilevel"/>
    <w:tmpl w:val="23B09978"/>
    <w:lvl w:ilvl="0" w:tplc="E4645F78">
      <w:start w:val="6"/>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971CA1"/>
    <w:multiLevelType w:val="hybridMultilevel"/>
    <w:tmpl w:val="E44824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7" w15:restartNumberingAfterBreak="0">
    <w:nsid w:val="727015C6"/>
    <w:multiLevelType w:val="hybridMultilevel"/>
    <w:tmpl w:val="0E46EAB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num w:numId="1">
    <w:abstractNumId w:val="18"/>
  </w:num>
  <w:num w:numId="2">
    <w:abstractNumId w:val="13"/>
  </w:num>
  <w:num w:numId="3">
    <w:abstractNumId w:val="8"/>
  </w:num>
  <w:num w:numId="4">
    <w:abstractNumId w:val="7"/>
  </w:num>
  <w:num w:numId="5">
    <w:abstractNumId w:val="17"/>
  </w:num>
  <w:num w:numId="6">
    <w:abstractNumId w:val="22"/>
  </w:num>
  <w:num w:numId="7">
    <w:abstractNumId w:val="39"/>
  </w:num>
  <w:num w:numId="8">
    <w:abstractNumId w:val="12"/>
  </w:num>
  <w:num w:numId="9">
    <w:abstractNumId w:val="11"/>
  </w:num>
  <w:num w:numId="10">
    <w:abstractNumId w:val="29"/>
  </w:num>
  <w:num w:numId="11">
    <w:abstractNumId w:val="3"/>
  </w:num>
  <w:num w:numId="12">
    <w:abstractNumId w:val="31"/>
  </w:num>
  <w:num w:numId="13">
    <w:abstractNumId w:val="23"/>
  </w:num>
  <w:num w:numId="14">
    <w:abstractNumId w:val="5"/>
  </w:num>
  <w:num w:numId="15">
    <w:abstractNumId w:val="16"/>
  </w:num>
  <w:num w:numId="16">
    <w:abstractNumId w:val="9"/>
  </w:num>
  <w:num w:numId="17">
    <w:abstractNumId w:val="19"/>
  </w:num>
  <w:num w:numId="18">
    <w:abstractNumId w:val="20"/>
  </w:num>
  <w:num w:numId="19">
    <w:abstractNumId w:val="6"/>
  </w:num>
  <w:num w:numId="20">
    <w:abstractNumId w:val="15"/>
  </w:num>
  <w:num w:numId="21">
    <w:abstractNumId w:val="34"/>
  </w:num>
  <w:num w:numId="22">
    <w:abstractNumId w:val="37"/>
  </w:num>
  <w:num w:numId="23">
    <w:abstractNumId w:val="24"/>
  </w:num>
  <w:num w:numId="24">
    <w:abstractNumId w:val="30"/>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0"/>
  </w:num>
  <w:num w:numId="30">
    <w:abstractNumId w:val="35"/>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7"/>
  </w:num>
  <w:num w:numId="36">
    <w:abstractNumId w:val="25"/>
  </w:num>
  <w:num w:numId="37">
    <w:abstractNumId w:val="21"/>
  </w:num>
  <w:num w:numId="38">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14FA"/>
    <w:rsid w:val="000249EB"/>
    <w:rsid w:val="0002534D"/>
    <w:rsid w:val="00030337"/>
    <w:rsid w:val="00030FC1"/>
    <w:rsid w:val="0003166F"/>
    <w:rsid w:val="00040E9E"/>
    <w:rsid w:val="000436AD"/>
    <w:rsid w:val="00044309"/>
    <w:rsid w:val="00050543"/>
    <w:rsid w:val="000516FF"/>
    <w:rsid w:val="000528C2"/>
    <w:rsid w:val="00052A3A"/>
    <w:rsid w:val="0005357F"/>
    <w:rsid w:val="00054D0B"/>
    <w:rsid w:val="00060094"/>
    <w:rsid w:val="000718EE"/>
    <w:rsid w:val="00072351"/>
    <w:rsid w:val="000725F0"/>
    <w:rsid w:val="00074AB2"/>
    <w:rsid w:val="000915C7"/>
    <w:rsid w:val="00091AB1"/>
    <w:rsid w:val="00095AE5"/>
    <w:rsid w:val="00096F32"/>
    <w:rsid w:val="000A433C"/>
    <w:rsid w:val="000A5E62"/>
    <w:rsid w:val="000B0ED6"/>
    <w:rsid w:val="000B3667"/>
    <w:rsid w:val="000B578D"/>
    <w:rsid w:val="000E4405"/>
    <w:rsid w:val="000E441F"/>
    <w:rsid w:val="000F31D0"/>
    <w:rsid w:val="000F3B4D"/>
    <w:rsid w:val="000F5CCF"/>
    <w:rsid w:val="0010058B"/>
    <w:rsid w:val="00104045"/>
    <w:rsid w:val="00117BC4"/>
    <w:rsid w:val="00124B72"/>
    <w:rsid w:val="0013547D"/>
    <w:rsid w:val="00135715"/>
    <w:rsid w:val="001360DC"/>
    <w:rsid w:val="001439E5"/>
    <w:rsid w:val="00151040"/>
    <w:rsid w:val="00152D02"/>
    <w:rsid w:val="00155620"/>
    <w:rsid w:val="00155B35"/>
    <w:rsid w:val="00161E13"/>
    <w:rsid w:val="0016242A"/>
    <w:rsid w:val="001660AA"/>
    <w:rsid w:val="001671AE"/>
    <w:rsid w:val="00171607"/>
    <w:rsid w:val="001816BA"/>
    <w:rsid w:val="00196653"/>
    <w:rsid w:val="00196E58"/>
    <w:rsid w:val="001971ED"/>
    <w:rsid w:val="001C1426"/>
    <w:rsid w:val="001C17DF"/>
    <w:rsid w:val="001C526B"/>
    <w:rsid w:val="001C595D"/>
    <w:rsid w:val="001C7210"/>
    <w:rsid w:val="001C7513"/>
    <w:rsid w:val="001D07F7"/>
    <w:rsid w:val="001D2779"/>
    <w:rsid w:val="001D3347"/>
    <w:rsid w:val="001D44D0"/>
    <w:rsid w:val="001D56CF"/>
    <w:rsid w:val="001E029A"/>
    <w:rsid w:val="001E0D58"/>
    <w:rsid w:val="001E156C"/>
    <w:rsid w:val="001E3AB3"/>
    <w:rsid w:val="001E5C63"/>
    <w:rsid w:val="001F77A7"/>
    <w:rsid w:val="00201F6B"/>
    <w:rsid w:val="002067B0"/>
    <w:rsid w:val="00207CFD"/>
    <w:rsid w:val="002160EB"/>
    <w:rsid w:val="0022101A"/>
    <w:rsid w:val="00224088"/>
    <w:rsid w:val="00227307"/>
    <w:rsid w:val="00241CF2"/>
    <w:rsid w:val="002458FB"/>
    <w:rsid w:val="00250887"/>
    <w:rsid w:val="00255EEA"/>
    <w:rsid w:val="0026241E"/>
    <w:rsid w:val="002671FF"/>
    <w:rsid w:val="00267885"/>
    <w:rsid w:val="00271E9A"/>
    <w:rsid w:val="00274135"/>
    <w:rsid w:val="00275511"/>
    <w:rsid w:val="00277D07"/>
    <w:rsid w:val="00280A26"/>
    <w:rsid w:val="00281367"/>
    <w:rsid w:val="00290082"/>
    <w:rsid w:val="0029327C"/>
    <w:rsid w:val="002938F7"/>
    <w:rsid w:val="00295B3D"/>
    <w:rsid w:val="00296AFF"/>
    <w:rsid w:val="002A1825"/>
    <w:rsid w:val="002A322C"/>
    <w:rsid w:val="002B3E53"/>
    <w:rsid w:val="002C4A22"/>
    <w:rsid w:val="002D0725"/>
    <w:rsid w:val="002D4460"/>
    <w:rsid w:val="002D5A44"/>
    <w:rsid w:val="002D7DBE"/>
    <w:rsid w:val="002E1408"/>
    <w:rsid w:val="002E3957"/>
    <w:rsid w:val="002F0FA0"/>
    <w:rsid w:val="0030564C"/>
    <w:rsid w:val="00311F9E"/>
    <w:rsid w:val="00313667"/>
    <w:rsid w:val="00322C47"/>
    <w:rsid w:val="003238B0"/>
    <w:rsid w:val="0034041A"/>
    <w:rsid w:val="00344092"/>
    <w:rsid w:val="00344E24"/>
    <w:rsid w:val="00350E23"/>
    <w:rsid w:val="00354A5D"/>
    <w:rsid w:val="00355F37"/>
    <w:rsid w:val="00362DAF"/>
    <w:rsid w:val="00371615"/>
    <w:rsid w:val="003845F8"/>
    <w:rsid w:val="003907F9"/>
    <w:rsid w:val="003929D0"/>
    <w:rsid w:val="00396483"/>
    <w:rsid w:val="00396E95"/>
    <w:rsid w:val="003A7284"/>
    <w:rsid w:val="003A7796"/>
    <w:rsid w:val="003C0B9D"/>
    <w:rsid w:val="003C1F39"/>
    <w:rsid w:val="003C3B49"/>
    <w:rsid w:val="003C744B"/>
    <w:rsid w:val="003D2682"/>
    <w:rsid w:val="003D3D0A"/>
    <w:rsid w:val="003D4964"/>
    <w:rsid w:val="003F624C"/>
    <w:rsid w:val="00400578"/>
    <w:rsid w:val="00411F05"/>
    <w:rsid w:val="00412CF3"/>
    <w:rsid w:val="004177D8"/>
    <w:rsid w:val="00423CBC"/>
    <w:rsid w:val="00432452"/>
    <w:rsid w:val="0043375E"/>
    <w:rsid w:val="00450989"/>
    <w:rsid w:val="0045678C"/>
    <w:rsid w:val="0045698F"/>
    <w:rsid w:val="0046550B"/>
    <w:rsid w:val="004658C7"/>
    <w:rsid w:val="00466A0A"/>
    <w:rsid w:val="00470040"/>
    <w:rsid w:val="00471BAE"/>
    <w:rsid w:val="00476349"/>
    <w:rsid w:val="0047659D"/>
    <w:rsid w:val="00476EB8"/>
    <w:rsid w:val="00477E41"/>
    <w:rsid w:val="00494375"/>
    <w:rsid w:val="00495CAF"/>
    <w:rsid w:val="00496BB7"/>
    <w:rsid w:val="00497704"/>
    <w:rsid w:val="004A30FC"/>
    <w:rsid w:val="004A3355"/>
    <w:rsid w:val="004A3B00"/>
    <w:rsid w:val="004A48CB"/>
    <w:rsid w:val="004B1B13"/>
    <w:rsid w:val="004B2DDD"/>
    <w:rsid w:val="004C46B2"/>
    <w:rsid w:val="004D4B85"/>
    <w:rsid w:val="004E263F"/>
    <w:rsid w:val="004E2915"/>
    <w:rsid w:val="004E59EC"/>
    <w:rsid w:val="004F0435"/>
    <w:rsid w:val="004F0B64"/>
    <w:rsid w:val="004F2421"/>
    <w:rsid w:val="004F63F8"/>
    <w:rsid w:val="005015F8"/>
    <w:rsid w:val="0050417A"/>
    <w:rsid w:val="00513850"/>
    <w:rsid w:val="0052592A"/>
    <w:rsid w:val="00533762"/>
    <w:rsid w:val="00534E39"/>
    <w:rsid w:val="0054007E"/>
    <w:rsid w:val="0054155A"/>
    <w:rsid w:val="00543375"/>
    <w:rsid w:val="00550055"/>
    <w:rsid w:val="00556732"/>
    <w:rsid w:val="00556E8E"/>
    <w:rsid w:val="005618BD"/>
    <w:rsid w:val="00561A1B"/>
    <w:rsid w:val="00567E90"/>
    <w:rsid w:val="005706D6"/>
    <w:rsid w:val="0057391D"/>
    <w:rsid w:val="00574776"/>
    <w:rsid w:val="0057565F"/>
    <w:rsid w:val="005820A0"/>
    <w:rsid w:val="005942B9"/>
    <w:rsid w:val="005B32CA"/>
    <w:rsid w:val="005B7642"/>
    <w:rsid w:val="005C2E67"/>
    <w:rsid w:val="005C2FDD"/>
    <w:rsid w:val="005C6F4A"/>
    <w:rsid w:val="005C7B22"/>
    <w:rsid w:val="005D4E66"/>
    <w:rsid w:val="005D6EC9"/>
    <w:rsid w:val="005E22F7"/>
    <w:rsid w:val="005E3C57"/>
    <w:rsid w:val="005F2F28"/>
    <w:rsid w:val="005F3772"/>
    <w:rsid w:val="005F449B"/>
    <w:rsid w:val="006041D2"/>
    <w:rsid w:val="0061323A"/>
    <w:rsid w:val="006158BC"/>
    <w:rsid w:val="0061739B"/>
    <w:rsid w:val="00621076"/>
    <w:rsid w:val="00621866"/>
    <w:rsid w:val="0062302E"/>
    <w:rsid w:val="006231D0"/>
    <w:rsid w:val="00625561"/>
    <w:rsid w:val="006322D0"/>
    <w:rsid w:val="006323E2"/>
    <w:rsid w:val="00641189"/>
    <w:rsid w:val="0064245C"/>
    <w:rsid w:val="00642BD1"/>
    <w:rsid w:val="00647594"/>
    <w:rsid w:val="0065076A"/>
    <w:rsid w:val="0065622B"/>
    <w:rsid w:val="006744EB"/>
    <w:rsid w:val="00676A67"/>
    <w:rsid w:val="006835F7"/>
    <w:rsid w:val="006844B6"/>
    <w:rsid w:val="00685742"/>
    <w:rsid w:val="00687295"/>
    <w:rsid w:val="00692C61"/>
    <w:rsid w:val="00695AC6"/>
    <w:rsid w:val="006A057A"/>
    <w:rsid w:val="006A1B39"/>
    <w:rsid w:val="006A2570"/>
    <w:rsid w:val="006A28A0"/>
    <w:rsid w:val="006A3D07"/>
    <w:rsid w:val="006A433E"/>
    <w:rsid w:val="006B1361"/>
    <w:rsid w:val="006B4AA7"/>
    <w:rsid w:val="006D06FA"/>
    <w:rsid w:val="006E1D7F"/>
    <w:rsid w:val="006E345F"/>
    <w:rsid w:val="006E71C8"/>
    <w:rsid w:val="006E7FC6"/>
    <w:rsid w:val="006F2D60"/>
    <w:rsid w:val="006F3B1B"/>
    <w:rsid w:val="006F58DF"/>
    <w:rsid w:val="006F5DA5"/>
    <w:rsid w:val="007015D9"/>
    <w:rsid w:val="0070363A"/>
    <w:rsid w:val="00711EE5"/>
    <w:rsid w:val="0071423B"/>
    <w:rsid w:val="00727355"/>
    <w:rsid w:val="007354EA"/>
    <w:rsid w:val="00740968"/>
    <w:rsid w:val="00745027"/>
    <w:rsid w:val="00755078"/>
    <w:rsid w:val="007710DF"/>
    <w:rsid w:val="007718A2"/>
    <w:rsid w:val="007746EE"/>
    <w:rsid w:val="00785BED"/>
    <w:rsid w:val="00785DDF"/>
    <w:rsid w:val="007867E0"/>
    <w:rsid w:val="00786F89"/>
    <w:rsid w:val="0078700F"/>
    <w:rsid w:val="00790514"/>
    <w:rsid w:val="00793364"/>
    <w:rsid w:val="00794E26"/>
    <w:rsid w:val="0079755D"/>
    <w:rsid w:val="007A3C1C"/>
    <w:rsid w:val="007C5FD2"/>
    <w:rsid w:val="007D2995"/>
    <w:rsid w:val="007E5068"/>
    <w:rsid w:val="007F0207"/>
    <w:rsid w:val="007F1346"/>
    <w:rsid w:val="007F44DD"/>
    <w:rsid w:val="00806EB7"/>
    <w:rsid w:val="00817D05"/>
    <w:rsid w:val="008201FE"/>
    <w:rsid w:val="00821BC2"/>
    <w:rsid w:val="00831F20"/>
    <w:rsid w:val="00857A28"/>
    <w:rsid w:val="00857C8A"/>
    <w:rsid w:val="008606E3"/>
    <w:rsid w:val="00865763"/>
    <w:rsid w:val="00871D60"/>
    <w:rsid w:val="00873997"/>
    <w:rsid w:val="00874885"/>
    <w:rsid w:val="00874DBE"/>
    <w:rsid w:val="00875F0B"/>
    <w:rsid w:val="00876C5F"/>
    <w:rsid w:val="0088688D"/>
    <w:rsid w:val="00891861"/>
    <w:rsid w:val="008A2CF9"/>
    <w:rsid w:val="008A37FC"/>
    <w:rsid w:val="008B7F59"/>
    <w:rsid w:val="008C34FE"/>
    <w:rsid w:val="008C4EDE"/>
    <w:rsid w:val="008C75C2"/>
    <w:rsid w:val="008D7AB2"/>
    <w:rsid w:val="008E0BC5"/>
    <w:rsid w:val="008E1964"/>
    <w:rsid w:val="008E4370"/>
    <w:rsid w:val="008E5907"/>
    <w:rsid w:val="008E7359"/>
    <w:rsid w:val="008F3DB4"/>
    <w:rsid w:val="008F56CC"/>
    <w:rsid w:val="00900733"/>
    <w:rsid w:val="00904D20"/>
    <w:rsid w:val="0090766E"/>
    <w:rsid w:val="00911391"/>
    <w:rsid w:val="009145B2"/>
    <w:rsid w:val="009219F2"/>
    <w:rsid w:val="00923DD7"/>
    <w:rsid w:val="00927ABB"/>
    <w:rsid w:val="009310CE"/>
    <w:rsid w:val="009322B7"/>
    <w:rsid w:val="00932774"/>
    <w:rsid w:val="0093630C"/>
    <w:rsid w:val="0093762E"/>
    <w:rsid w:val="00954079"/>
    <w:rsid w:val="009558B3"/>
    <w:rsid w:val="00962495"/>
    <w:rsid w:val="00966CA8"/>
    <w:rsid w:val="009672A1"/>
    <w:rsid w:val="00976E92"/>
    <w:rsid w:val="0098160B"/>
    <w:rsid w:val="00983CF3"/>
    <w:rsid w:val="00986D03"/>
    <w:rsid w:val="00990679"/>
    <w:rsid w:val="00993EB9"/>
    <w:rsid w:val="00995050"/>
    <w:rsid w:val="009965B1"/>
    <w:rsid w:val="009A3238"/>
    <w:rsid w:val="009B0BE0"/>
    <w:rsid w:val="009D2E13"/>
    <w:rsid w:val="009F20A6"/>
    <w:rsid w:val="00A07CD1"/>
    <w:rsid w:val="00A25DDA"/>
    <w:rsid w:val="00A26BCB"/>
    <w:rsid w:val="00A3216E"/>
    <w:rsid w:val="00A35F69"/>
    <w:rsid w:val="00A46DBC"/>
    <w:rsid w:val="00A46F07"/>
    <w:rsid w:val="00A503FC"/>
    <w:rsid w:val="00A51297"/>
    <w:rsid w:val="00A51F4C"/>
    <w:rsid w:val="00A524BF"/>
    <w:rsid w:val="00A558D8"/>
    <w:rsid w:val="00A577E2"/>
    <w:rsid w:val="00A62079"/>
    <w:rsid w:val="00A6396F"/>
    <w:rsid w:val="00A65579"/>
    <w:rsid w:val="00A66186"/>
    <w:rsid w:val="00A761FC"/>
    <w:rsid w:val="00A7662E"/>
    <w:rsid w:val="00A7721E"/>
    <w:rsid w:val="00A80A1A"/>
    <w:rsid w:val="00A87A52"/>
    <w:rsid w:val="00A920FA"/>
    <w:rsid w:val="00A95786"/>
    <w:rsid w:val="00AA0A50"/>
    <w:rsid w:val="00AA0A96"/>
    <w:rsid w:val="00AB2FDB"/>
    <w:rsid w:val="00AB622B"/>
    <w:rsid w:val="00AC22D9"/>
    <w:rsid w:val="00AC272E"/>
    <w:rsid w:val="00AC6AE5"/>
    <w:rsid w:val="00AD1F91"/>
    <w:rsid w:val="00AE4BC2"/>
    <w:rsid w:val="00AF35E7"/>
    <w:rsid w:val="00B01914"/>
    <w:rsid w:val="00B01B7A"/>
    <w:rsid w:val="00B05A09"/>
    <w:rsid w:val="00B11914"/>
    <w:rsid w:val="00B147F5"/>
    <w:rsid w:val="00B17FBC"/>
    <w:rsid w:val="00B3484A"/>
    <w:rsid w:val="00B348A3"/>
    <w:rsid w:val="00B45345"/>
    <w:rsid w:val="00B51696"/>
    <w:rsid w:val="00B530AA"/>
    <w:rsid w:val="00B557EC"/>
    <w:rsid w:val="00B8069D"/>
    <w:rsid w:val="00B93450"/>
    <w:rsid w:val="00BA210F"/>
    <w:rsid w:val="00BA2AAD"/>
    <w:rsid w:val="00BA72D3"/>
    <w:rsid w:val="00BB0A14"/>
    <w:rsid w:val="00BB467A"/>
    <w:rsid w:val="00BB4EBE"/>
    <w:rsid w:val="00BB4FF0"/>
    <w:rsid w:val="00BB57B6"/>
    <w:rsid w:val="00BC10E4"/>
    <w:rsid w:val="00BC2DE3"/>
    <w:rsid w:val="00BC5778"/>
    <w:rsid w:val="00BD5A57"/>
    <w:rsid w:val="00BD5EFC"/>
    <w:rsid w:val="00BE0BFA"/>
    <w:rsid w:val="00BE3474"/>
    <w:rsid w:val="00BE392A"/>
    <w:rsid w:val="00BE7FB9"/>
    <w:rsid w:val="00BF21AA"/>
    <w:rsid w:val="00BF22DC"/>
    <w:rsid w:val="00BF4220"/>
    <w:rsid w:val="00C02872"/>
    <w:rsid w:val="00C04A8F"/>
    <w:rsid w:val="00C1051E"/>
    <w:rsid w:val="00C117A4"/>
    <w:rsid w:val="00C14169"/>
    <w:rsid w:val="00C20043"/>
    <w:rsid w:val="00C20513"/>
    <w:rsid w:val="00C23AB9"/>
    <w:rsid w:val="00C240DA"/>
    <w:rsid w:val="00C30A61"/>
    <w:rsid w:val="00C35EBA"/>
    <w:rsid w:val="00C52B16"/>
    <w:rsid w:val="00C622FB"/>
    <w:rsid w:val="00C7247B"/>
    <w:rsid w:val="00C8200A"/>
    <w:rsid w:val="00C823D2"/>
    <w:rsid w:val="00CA5988"/>
    <w:rsid w:val="00CB1298"/>
    <w:rsid w:val="00CC14EB"/>
    <w:rsid w:val="00CC4ECF"/>
    <w:rsid w:val="00CD3F3B"/>
    <w:rsid w:val="00CD7521"/>
    <w:rsid w:val="00CD7CE2"/>
    <w:rsid w:val="00CE1D01"/>
    <w:rsid w:val="00CE2E0C"/>
    <w:rsid w:val="00CF0057"/>
    <w:rsid w:val="00CF00B6"/>
    <w:rsid w:val="00CF1E65"/>
    <w:rsid w:val="00CF6C48"/>
    <w:rsid w:val="00D011FC"/>
    <w:rsid w:val="00D01BD9"/>
    <w:rsid w:val="00D1623A"/>
    <w:rsid w:val="00D33A42"/>
    <w:rsid w:val="00D471C2"/>
    <w:rsid w:val="00D51A00"/>
    <w:rsid w:val="00D52842"/>
    <w:rsid w:val="00D5446F"/>
    <w:rsid w:val="00D610D2"/>
    <w:rsid w:val="00D71AD3"/>
    <w:rsid w:val="00D772BE"/>
    <w:rsid w:val="00D8038B"/>
    <w:rsid w:val="00D8181C"/>
    <w:rsid w:val="00D8541D"/>
    <w:rsid w:val="00D9159C"/>
    <w:rsid w:val="00D92DED"/>
    <w:rsid w:val="00DA0315"/>
    <w:rsid w:val="00DA6111"/>
    <w:rsid w:val="00DC2238"/>
    <w:rsid w:val="00DC6A80"/>
    <w:rsid w:val="00DD290B"/>
    <w:rsid w:val="00DD46FC"/>
    <w:rsid w:val="00DD4830"/>
    <w:rsid w:val="00DD572C"/>
    <w:rsid w:val="00DE6B16"/>
    <w:rsid w:val="00DE742D"/>
    <w:rsid w:val="00DE748D"/>
    <w:rsid w:val="00DE7CE4"/>
    <w:rsid w:val="00DF2A00"/>
    <w:rsid w:val="00DF6603"/>
    <w:rsid w:val="00E07A5B"/>
    <w:rsid w:val="00E10F54"/>
    <w:rsid w:val="00E16A2E"/>
    <w:rsid w:val="00E2046D"/>
    <w:rsid w:val="00E22881"/>
    <w:rsid w:val="00E2320B"/>
    <w:rsid w:val="00E26245"/>
    <w:rsid w:val="00E273E5"/>
    <w:rsid w:val="00E30939"/>
    <w:rsid w:val="00E40DC2"/>
    <w:rsid w:val="00E415C3"/>
    <w:rsid w:val="00E54571"/>
    <w:rsid w:val="00E60989"/>
    <w:rsid w:val="00E70D3F"/>
    <w:rsid w:val="00E71B1F"/>
    <w:rsid w:val="00E739E6"/>
    <w:rsid w:val="00E74B6A"/>
    <w:rsid w:val="00E76EDA"/>
    <w:rsid w:val="00E868E2"/>
    <w:rsid w:val="00E9172F"/>
    <w:rsid w:val="00E92300"/>
    <w:rsid w:val="00E94880"/>
    <w:rsid w:val="00E949AD"/>
    <w:rsid w:val="00E95EB9"/>
    <w:rsid w:val="00EA1B7A"/>
    <w:rsid w:val="00EA4299"/>
    <w:rsid w:val="00EB1CCE"/>
    <w:rsid w:val="00EB3315"/>
    <w:rsid w:val="00EB598E"/>
    <w:rsid w:val="00EC4D10"/>
    <w:rsid w:val="00EC59D2"/>
    <w:rsid w:val="00ED15B0"/>
    <w:rsid w:val="00ED29AF"/>
    <w:rsid w:val="00ED32E3"/>
    <w:rsid w:val="00ED6BEB"/>
    <w:rsid w:val="00EF2835"/>
    <w:rsid w:val="00EF4074"/>
    <w:rsid w:val="00F002C0"/>
    <w:rsid w:val="00F066EC"/>
    <w:rsid w:val="00F10C50"/>
    <w:rsid w:val="00F1110B"/>
    <w:rsid w:val="00F12AD9"/>
    <w:rsid w:val="00F308D8"/>
    <w:rsid w:val="00F4149B"/>
    <w:rsid w:val="00F42B08"/>
    <w:rsid w:val="00F42EA9"/>
    <w:rsid w:val="00F544A0"/>
    <w:rsid w:val="00F56387"/>
    <w:rsid w:val="00F65FD4"/>
    <w:rsid w:val="00F67D7E"/>
    <w:rsid w:val="00F76FAB"/>
    <w:rsid w:val="00F83BB4"/>
    <w:rsid w:val="00F85A06"/>
    <w:rsid w:val="00F86F04"/>
    <w:rsid w:val="00F92D1A"/>
    <w:rsid w:val="00F93FFB"/>
    <w:rsid w:val="00FA4A17"/>
    <w:rsid w:val="00FA7ADE"/>
    <w:rsid w:val="00FB3900"/>
    <w:rsid w:val="00FB4812"/>
    <w:rsid w:val="00FB4A22"/>
    <w:rsid w:val="00FD31C2"/>
    <w:rsid w:val="00FD3244"/>
    <w:rsid w:val="00FD47EA"/>
    <w:rsid w:val="00FD4C78"/>
    <w:rsid w:val="00FE72FD"/>
    <w:rsid w:val="00FF1C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33B5"/>
  <w15:docId w15:val="{0E0DDDBE-5F92-4013-96CC-755EB1DC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aliases w:val="Podsis rysunku,CW_Lista"/>
    <w:basedOn w:val="Normalny"/>
    <w:link w:val="AkapitzlistZnak"/>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uiPriority w:val="99"/>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uiPriority w:val="99"/>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iPriority w:val="99"/>
    <w:semiHidden/>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0"/>
      </w:numPr>
    </w:pPr>
  </w:style>
  <w:style w:type="character" w:styleId="Hipercze">
    <w:name w:val="Hyperlink"/>
    <w:basedOn w:val="Domylnaczcionkaakapitu"/>
    <w:uiPriority w:val="99"/>
    <w:unhideWhenUsed/>
    <w:rsid w:val="000B578D"/>
    <w:rPr>
      <w:color w:val="0000FF" w:themeColor="hyperlink"/>
      <w:u w:val="single"/>
    </w:rPr>
  </w:style>
  <w:style w:type="paragraph" w:styleId="Tekstprzypisukocowego">
    <w:name w:val="endnote text"/>
    <w:basedOn w:val="Normalny"/>
    <w:link w:val="TekstprzypisukocowegoZnak"/>
    <w:uiPriority w:val="99"/>
    <w:semiHidden/>
    <w:unhideWhenUsed/>
    <w:rsid w:val="00ED15B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D15B0"/>
    <w:rPr>
      <w:sz w:val="20"/>
      <w:szCs w:val="20"/>
    </w:rPr>
  </w:style>
  <w:style w:type="character" w:styleId="Odwoanieprzypisukocowego">
    <w:name w:val="endnote reference"/>
    <w:basedOn w:val="Domylnaczcionkaakapitu"/>
    <w:uiPriority w:val="99"/>
    <w:semiHidden/>
    <w:unhideWhenUsed/>
    <w:rsid w:val="00ED15B0"/>
    <w:rPr>
      <w:vertAlign w:val="superscript"/>
    </w:rPr>
  </w:style>
  <w:style w:type="numbering" w:customStyle="1" w:styleId="Styl11">
    <w:name w:val="Styl11"/>
    <w:uiPriority w:val="99"/>
    <w:rsid w:val="00E30939"/>
    <w:pPr>
      <w:numPr>
        <w:numId w:val="2"/>
      </w:numPr>
    </w:pPr>
  </w:style>
  <w:style w:type="paragraph" w:styleId="Nagwek">
    <w:name w:val="header"/>
    <w:basedOn w:val="Normalny"/>
    <w:link w:val="NagwekZnak"/>
    <w:uiPriority w:val="99"/>
    <w:unhideWhenUsed/>
    <w:rsid w:val="00E204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046D"/>
  </w:style>
  <w:style w:type="paragraph" w:customStyle="1" w:styleId="Bezodstpw1">
    <w:name w:val="Bez odstępów1"/>
    <w:rsid w:val="006A433E"/>
    <w:pPr>
      <w:suppressAutoHyphens/>
      <w:spacing w:after="0" w:line="100" w:lineRule="atLeast"/>
    </w:pPr>
    <w:rPr>
      <w:rFonts w:ascii="Calibri" w:eastAsia="SimSun" w:hAnsi="Calibri" w:cs="font292"/>
      <w:lang w:eastAsia="ar-SA"/>
    </w:rPr>
  </w:style>
  <w:style w:type="character" w:customStyle="1" w:styleId="AkapitzlistZnak">
    <w:name w:val="Akapit z listą Znak"/>
    <w:aliases w:val="Podsis rysunku Znak,CW_Lista Znak"/>
    <w:link w:val="Akapitzlist"/>
    <w:uiPriority w:val="34"/>
    <w:locked/>
    <w:rsid w:val="009F2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242">
      <w:bodyDiv w:val="1"/>
      <w:marLeft w:val="0"/>
      <w:marRight w:val="0"/>
      <w:marTop w:val="0"/>
      <w:marBottom w:val="0"/>
      <w:divBdr>
        <w:top w:val="none" w:sz="0" w:space="0" w:color="auto"/>
        <w:left w:val="none" w:sz="0" w:space="0" w:color="auto"/>
        <w:bottom w:val="none" w:sz="0" w:space="0" w:color="auto"/>
        <w:right w:val="none" w:sz="0" w:space="0" w:color="auto"/>
      </w:divBdr>
    </w:div>
    <w:div w:id="640765050">
      <w:bodyDiv w:val="1"/>
      <w:marLeft w:val="0"/>
      <w:marRight w:val="0"/>
      <w:marTop w:val="0"/>
      <w:marBottom w:val="0"/>
      <w:divBdr>
        <w:top w:val="none" w:sz="0" w:space="0" w:color="auto"/>
        <w:left w:val="none" w:sz="0" w:space="0" w:color="auto"/>
        <w:bottom w:val="none" w:sz="0" w:space="0" w:color="auto"/>
        <w:right w:val="none" w:sz="0" w:space="0" w:color="auto"/>
      </w:divBdr>
    </w:div>
    <w:div w:id="642658713">
      <w:bodyDiv w:val="1"/>
      <w:marLeft w:val="0"/>
      <w:marRight w:val="0"/>
      <w:marTop w:val="0"/>
      <w:marBottom w:val="0"/>
      <w:divBdr>
        <w:top w:val="none" w:sz="0" w:space="0" w:color="auto"/>
        <w:left w:val="none" w:sz="0" w:space="0" w:color="auto"/>
        <w:bottom w:val="none" w:sz="0" w:space="0" w:color="auto"/>
        <w:right w:val="none" w:sz="0" w:space="0" w:color="auto"/>
      </w:divBdr>
    </w:div>
    <w:div w:id="963661859">
      <w:bodyDiv w:val="1"/>
      <w:marLeft w:val="0"/>
      <w:marRight w:val="0"/>
      <w:marTop w:val="0"/>
      <w:marBottom w:val="0"/>
      <w:divBdr>
        <w:top w:val="none" w:sz="0" w:space="0" w:color="auto"/>
        <w:left w:val="none" w:sz="0" w:space="0" w:color="auto"/>
        <w:bottom w:val="none" w:sz="0" w:space="0" w:color="auto"/>
        <w:right w:val="none" w:sz="0" w:space="0" w:color="auto"/>
      </w:divBdr>
    </w:div>
    <w:div w:id="1048187276">
      <w:bodyDiv w:val="1"/>
      <w:marLeft w:val="0"/>
      <w:marRight w:val="0"/>
      <w:marTop w:val="0"/>
      <w:marBottom w:val="0"/>
      <w:divBdr>
        <w:top w:val="none" w:sz="0" w:space="0" w:color="auto"/>
        <w:left w:val="none" w:sz="0" w:space="0" w:color="auto"/>
        <w:bottom w:val="none" w:sz="0" w:space="0" w:color="auto"/>
        <w:right w:val="none" w:sz="0" w:space="0" w:color="auto"/>
      </w:divBdr>
    </w:div>
    <w:div w:id="1735422722">
      <w:bodyDiv w:val="1"/>
      <w:marLeft w:val="0"/>
      <w:marRight w:val="0"/>
      <w:marTop w:val="0"/>
      <w:marBottom w:val="0"/>
      <w:divBdr>
        <w:top w:val="none" w:sz="0" w:space="0" w:color="auto"/>
        <w:left w:val="none" w:sz="0" w:space="0" w:color="auto"/>
        <w:bottom w:val="none" w:sz="0" w:space="0" w:color="auto"/>
        <w:right w:val="none" w:sz="0" w:space="0" w:color="auto"/>
      </w:divBdr>
    </w:div>
    <w:div w:id="1771391014">
      <w:bodyDiv w:val="1"/>
      <w:marLeft w:val="0"/>
      <w:marRight w:val="0"/>
      <w:marTop w:val="0"/>
      <w:marBottom w:val="0"/>
      <w:divBdr>
        <w:top w:val="none" w:sz="0" w:space="0" w:color="auto"/>
        <w:left w:val="none" w:sz="0" w:space="0" w:color="auto"/>
        <w:bottom w:val="none" w:sz="0" w:space="0" w:color="auto"/>
        <w:right w:val="none" w:sz="0" w:space="0" w:color="auto"/>
      </w:divBdr>
    </w:div>
    <w:div w:id="179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94CDB-7004-4040-A5A8-A6D366AFF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16</Pages>
  <Words>5724</Words>
  <Characters>34346</Characters>
  <Application>Microsoft Office Word</Application>
  <DocSecurity>0</DocSecurity>
  <Lines>286</Lines>
  <Paragraphs>79</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39991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Andrzej Kucharski</cp:lastModifiedBy>
  <cp:revision>74</cp:revision>
  <cp:lastPrinted>2017-11-22T07:27:00Z</cp:lastPrinted>
  <dcterms:created xsi:type="dcterms:W3CDTF">2021-01-18T07:29:00Z</dcterms:created>
  <dcterms:modified xsi:type="dcterms:W3CDTF">2025-03-05T14:23:00Z</dcterms:modified>
</cp:coreProperties>
</file>