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785938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785938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785938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0F394212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773CFB">
        <w:rPr>
          <w:rFonts w:ascii="Garamond" w:hAnsi="Garamond"/>
          <w:b/>
          <w:sz w:val="40"/>
          <w:szCs w:val="40"/>
        </w:rPr>
        <w:t>Szpitalnym Oddziale Ratunkowym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773CFB">
        <w:rPr>
          <w:rFonts w:ascii="Garamond" w:hAnsi="Garamond"/>
          <w:b/>
          <w:sz w:val="40"/>
          <w:szCs w:val="40"/>
        </w:rPr>
        <w:t xml:space="preserve">SPZOZ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  <w:r w:rsidR="0075075A">
        <w:rPr>
          <w:rFonts w:ascii="Garamond" w:hAnsi="Garamond"/>
          <w:b/>
          <w:sz w:val="40"/>
          <w:szCs w:val="40"/>
        </w:rPr>
        <w:t xml:space="preserve"> – konkurs uzupełniający</w:t>
      </w:r>
      <w:r w:rsidR="00234251" w:rsidRPr="00234251">
        <w:rPr>
          <w:rFonts w:ascii="Garamond" w:hAnsi="Garamond"/>
          <w:b/>
          <w:sz w:val="40"/>
          <w:szCs w:val="40"/>
        </w:rPr>
        <w:t>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4D7EFA34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366E90">
        <w:rPr>
          <w:rFonts w:ascii="Garamond" w:hAnsi="Garamond"/>
        </w:rPr>
        <w:t>.24.</w:t>
      </w:r>
      <w:r w:rsidR="0075075A">
        <w:rPr>
          <w:rFonts w:ascii="Garamond" w:hAnsi="Garamond"/>
        </w:rPr>
        <w:t>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BF22D81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75075A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04A8BD6A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75075A">
        <w:rPr>
          <w:rFonts w:ascii="Garamond" w:hAnsi="Garamond"/>
          <w:b/>
          <w:i/>
          <w:color w:val="000000"/>
        </w:rPr>
        <w:t>marzec 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3E013991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Oddziale</w:t>
      </w:r>
      <w:r w:rsidR="00773CFB">
        <w:rPr>
          <w:rFonts w:ascii="Garamond" w:hAnsi="Garamond" w:cs="Garamond"/>
          <w:color w:val="000000"/>
          <w:lang w:val="pl-PL"/>
        </w:rPr>
        <w:t>, SOR</w:t>
      </w:r>
      <w:r w:rsidRPr="00234251">
        <w:rPr>
          <w:rFonts w:ascii="Garamond" w:hAnsi="Garamond" w:cs="Garamond"/>
          <w:color w:val="000000"/>
          <w:lang w:val="pl-PL"/>
        </w:rPr>
        <w:t xml:space="preserve"> – należy przez to rozumieć </w:t>
      </w:r>
      <w:r w:rsidR="00773CFB">
        <w:rPr>
          <w:rFonts w:ascii="Garamond" w:hAnsi="Garamond" w:cs="Garamond"/>
          <w:color w:val="000000"/>
          <w:lang w:val="pl-PL"/>
        </w:rPr>
        <w:t>Szpitalny Oddział Ratunkowy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42B9CCFC" w14:textId="66D8010A" w:rsidR="00B82C1D" w:rsidRPr="005241B1" w:rsidRDefault="00B82C1D" w:rsidP="005241B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5241B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69A9BCF9" w14:textId="559FA6D9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</w:t>
      </w:r>
      <w:r w:rsidR="00773CFB">
        <w:rPr>
          <w:rFonts w:ascii="Garamond" w:hAnsi="Garamond" w:cs="Garamond"/>
          <w:color w:val="000000"/>
          <w:lang w:val="pl-PL"/>
        </w:rPr>
        <w:t>Szpitalnego Oddziału Ratunkowego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12A7910D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</w:t>
      </w:r>
      <w:r w:rsidR="00773CFB">
        <w:rPr>
          <w:rFonts w:ascii="Garamond" w:hAnsi="Garamond" w:cs="Garamond"/>
          <w:color w:val="000000"/>
          <w:lang w:val="pl-PL"/>
        </w:rPr>
        <w:t>SOR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1BF7B3A0" w:rsidR="00265D9A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773CFB">
        <w:rPr>
          <w:rFonts w:ascii="Garamond" w:hAnsi="Garamond" w:cs="Garamond"/>
          <w:color w:val="000000"/>
          <w:lang w:val="pl-PL"/>
        </w:rPr>
        <w:t>SOR</w:t>
      </w:r>
      <w:r w:rsidRPr="00C838EC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</w:t>
      </w:r>
      <w:r w:rsidR="0075075A">
        <w:rPr>
          <w:rFonts w:ascii="Garamond" w:hAnsi="Garamond" w:cs="Garamond"/>
          <w:color w:val="000000"/>
          <w:lang w:val="pl-PL"/>
        </w:rPr>
        <w:t xml:space="preserve"> (konkurs nr DNPS.424.87.2024)</w:t>
      </w:r>
      <w:r w:rsidR="00A7235B">
        <w:rPr>
          <w:rFonts w:ascii="Garamond" w:hAnsi="Garamond" w:cs="Garamond"/>
          <w:color w:val="000000"/>
          <w:lang w:val="pl-PL"/>
        </w:rPr>
        <w:t>.</w:t>
      </w:r>
    </w:p>
    <w:p w14:paraId="7DCE2572" w14:textId="0478A232" w:rsidR="000F26B3" w:rsidRPr="000F26B3" w:rsidRDefault="000F26B3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0F26B3">
        <w:rPr>
          <w:rFonts w:ascii="Garamond" w:hAnsi="Garamond" w:cs="Garamond"/>
          <w:color w:val="000000"/>
        </w:rPr>
        <w:t>Lekarzu systemu – rozumie się przez to lekarza zdefiniowanego w ustawie o Państwowym Ratownictwie Medycznym z dnia 8 września 2006 r.,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4D65C015" w:rsidR="009758A0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5386D1D3" w14:textId="20561726" w:rsidR="00FB677F" w:rsidRPr="00234251" w:rsidRDefault="00FB677F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Rozporządzeniu – rozumie się przez to </w:t>
      </w:r>
      <w:r w:rsidRPr="00341BFE">
        <w:rPr>
          <w:rFonts w:ascii="Garamond" w:hAnsi="Garamond"/>
          <w:color w:val="000000"/>
        </w:rPr>
        <w:t>Rozporządzenie</w:t>
      </w:r>
      <w:r>
        <w:rPr>
          <w:rFonts w:ascii="Garamond" w:hAnsi="Garamond"/>
          <w:color w:val="000000"/>
        </w:rPr>
        <w:t xml:space="preserve"> Ministra Zdrowia </w:t>
      </w:r>
      <w:r w:rsidRPr="00341BFE">
        <w:rPr>
          <w:rFonts w:ascii="Garamond" w:hAnsi="Garamond"/>
          <w:color w:val="000000"/>
        </w:rPr>
        <w:t>z dnia 27 czerwca 2019 r.</w:t>
      </w:r>
      <w:r>
        <w:rPr>
          <w:rFonts w:ascii="Garamond" w:hAnsi="Garamond"/>
          <w:color w:val="000000"/>
        </w:rPr>
        <w:t xml:space="preserve"> </w:t>
      </w:r>
      <w:r w:rsidRPr="00341BFE">
        <w:rPr>
          <w:rFonts w:ascii="Garamond" w:hAnsi="Garamond"/>
          <w:color w:val="000000"/>
        </w:rPr>
        <w:t>w sprawie szpitalnego oddziału ratunkowego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0CF4BAD8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</w:t>
      </w:r>
      <w:r w:rsidR="005241B1">
        <w:rPr>
          <w:rFonts w:ascii="Garamond" w:hAnsi="Garamond"/>
          <w:b/>
        </w:rPr>
        <w:t>Szpitalnego Oddziału Ratunkowego</w:t>
      </w:r>
      <w:r w:rsidR="0090498A" w:rsidRPr="00234251">
        <w:rPr>
          <w:rFonts w:ascii="Garamond" w:hAnsi="Garamond"/>
          <w:b/>
        </w:rPr>
        <w:t xml:space="preserve"> Szpitala Uniwersyteckiego </w:t>
      </w:r>
      <w:r w:rsidR="000F26B3">
        <w:rPr>
          <w:rFonts w:ascii="Garamond" w:hAnsi="Garamond"/>
          <w:b/>
        </w:rPr>
        <w:br/>
      </w:r>
      <w:r w:rsidR="0090498A" w:rsidRPr="00234251">
        <w:rPr>
          <w:rFonts w:ascii="Garamond" w:hAnsi="Garamond"/>
          <w:b/>
        </w:rPr>
        <w:t>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709204E9" w14:textId="6DB607A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udział w sprawowanej przez 7 dni w tygodniu całodobowej opiece lekarskiej w Oddziale, w tym pełnienie dyżuru lekarskiego,</w:t>
      </w:r>
    </w:p>
    <w:p w14:paraId="2CD346CC" w14:textId="050570EC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uczestnictwo w zabiegach  wykonywanych w ramach Centrum Urazowego</w:t>
      </w:r>
      <w:r w:rsidR="00051A65">
        <w:rPr>
          <w:rFonts w:ascii="Garamond" w:hAnsi="Garamond"/>
          <w:lang w:val="pl-PL"/>
        </w:rPr>
        <w:t xml:space="preserve"> – zgodnie z posiadaną specjalizacją</w:t>
      </w:r>
      <w:r w:rsidRPr="00EF6C46">
        <w:rPr>
          <w:rFonts w:ascii="Garamond" w:hAnsi="Garamond"/>
          <w:lang w:val="pl-PL"/>
        </w:rPr>
        <w:t>,</w:t>
      </w:r>
    </w:p>
    <w:p w14:paraId="404FC62B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udział w składzie zespołu urazowego realizującego leczenie pacjentów z mnogimi obrażeniami ciała w ramach funkcji centrum urazowego;</w:t>
      </w:r>
    </w:p>
    <w:p w14:paraId="4F723317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 xml:space="preserve">ścisłą współpracę z innymi komórkami organizacyjnymi Udzielającego Zamówienie, w tym w szczególności z Oddziałem Klinicznym Anestezjologii i Intensywnej Terapii, w tym w zakresie udziału w dyslokacji pacjentów, </w:t>
      </w:r>
    </w:p>
    <w:p w14:paraId="6B1EE088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1A989FD2" w:rsidR="00023BB6" w:rsidRPr="002A1B8B" w:rsidRDefault="00EF6C46" w:rsidP="00EF6C4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28FB1DE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5241B1">
        <w:rPr>
          <w:rFonts w:ascii="Garamond" w:hAnsi="Garamond"/>
          <w:color w:val="000000"/>
          <w:lang w:eastAsia="ar-SA"/>
        </w:rPr>
        <w:t>SOR</w:t>
      </w:r>
      <w:r w:rsidR="002A1B8B">
        <w:rPr>
          <w:rFonts w:ascii="Garamond" w:hAnsi="Garamond"/>
          <w:color w:val="000000"/>
          <w:lang w:eastAsia="ar-SA"/>
        </w:rPr>
        <w:t xml:space="preserve"> </w:t>
      </w:r>
      <w:r w:rsidR="005241B1" w:rsidRPr="005241B1">
        <w:rPr>
          <w:rFonts w:ascii="Garamond" w:hAnsi="Garamond"/>
          <w:color w:val="000000"/>
          <w:lang w:eastAsia="ar-SA"/>
        </w:rPr>
        <w:t xml:space="preserve">oraz </w:t>
      </w:r>
      <w:r w:rsidR="002A1B8B" w:rsidRPr="005241B1">
        <w:rPr>
          <w:rFonts w:ascii="Garamond" w:hAnsi="Garamond"/>
          <w:color w:val="000000"/>
          <w:lang w:eastAsia="ar-SA"/>
        </w:rPr>
        <w:t>Blok Operacyjny</w:t>
      </w:r>
      <w:r w:rsidR="00450C59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4872FE47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E91BC96" w14:textId="6F2A95AD" w:rsidR="003F17AA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1C53FF">
        <w:rPr>
          <w:rFonts w:ascii="Garamond" w:hAnsi="Garamond"/>
          <w:color w:val="000000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</w:rPr>
        <w:br/>
        <w:t>w ustawie o Państwowym Ratownictwie Medycznym.</w:t>
      </w:r>
    </w:p>
    <w:p w14:paraId="5EEF9F0A" w14:textId="77777777" w:rsidR="003F17AA" w:rsidRPr="00234251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729AE1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="005241B1">
        <w:rPr>
          <w:rFonts w:ascii="Garamond" w:hAnsi="Garamond"/>
          <w:color w:val="000000"/>
          <w:lang w:eastAsia="ar-SA"/>
        </w:rPr>
        <w:t>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60939212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857A119" w14:textId="35170E6A" w:rsidR="00C31836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Harmonogramy </w:t>
      </w:r>
      <w:r w:rsidRPr="00C31836">
        <w:rPr>
          <w:rFonts w:ascii="Garamond" w:hAnsi="Garamond"/>
          <w:color w:val="000000"/>
          <w:lang w:eastAsia="ar-SA"/>
        </w:rPr>
        <w:t>ustalane</w:t>
      </w:r>
      <w:r>
        <w:rPr>
          <w:rFonts w:ascii="Garamond" w:hAnsi="Garamond"/>
          <w:color w:val="000000"/>
          <w:lang w:eastAsia="ar-SA"/>
        </w:rPr>
        <w:t xml:space="preserve"> będą</w:t>
      </w:r>
      <w:r w:rsidRPr="00C31836">
        <w:rPr>
          <w:rFonts w:ascii="Garamond" w:hAnsi="Garamond"/>
          <w:color w:val="000000"/>
          <w:lang w:eastAsia="ar-SA"/>
        </w:rPr>
        <w:t xml:space="preserve"> przez Zespół Lekarzy, przy szczególnym uwzględnieniu wymogów dla funkcjonowania Centrum Urazowego </w:t>
      </w:r>
      <w:r w:rsidR="00AB5630" w:rsidRPr="00AB5630">
        <w:rPr>
          <w:rFonts w:ascii="Garamond" w:hAnsi="Garamond"/>
          <w:color w:val="000000"/>
          <w:lang w:eastAsia="ar-SA"/>
        </w:rPr>
        <w:t xml:space="preserve">(tj. zapewnienie w każdym dniu miesiąca całodobowej obsady co najmniej 4 stanowisk lekarskich, w tym co najmniej 1 stanowisko obsadzone przez lekarza specjalistę medycyny ratunkowej, a </w:t>
      </w:r>
      <w:r w:rsidR="00474F9C">
        <w:rPr>
          <w:rFonts w:ascii="Garamond" w:hAnsi="Garamond"/>
          <w:color w:val="000000"/>
          <w:lang w:eastAsia="ar-SA"/>
        </w:rPr>
        <w:t>1</w:t>
      </w:r>
      <w:r w:rsidR="00AB5630" w:rsidRPr="00AB5630">
        <w:rPr>
          <w:rFonts w:ascii="Garamond" w:hAnsi="Garamond"/>
          <w:color w:val="000000"/>
          <w:lang w:eastAsia="ar-SA"/>
        </w:rPr>
        <w:t xml:space="preserve"> stanowisk</w:t>
      </w:r>
      <w:r w:rsidR="00474F9C">
        <w:rPr>
          <w:rFonts w:ascii="Garamond" w:hAnsi="Garamond"/>
          <w:color w:val="000000"/>
          <w:lang w:eastAsia="ar-SA"/>
        </w:rPr>
        <w:t>o</w:t>
      </w:r>
      <w:r w:rsidR="00AB5630" w:rsidRPr="00AB5630">
        <w:rPr>
          <w:rFonts w:ascii="Garamond" w:hAnsi="Garamond"/>
          <w:color w:val="000000"/>
          <w:lang w:eastAsia="ar-SA"/>
        </w:rPr>
        <w:t xml:space="preserve"> obsadzone przez co najmniej lekarza systemu</w:t>
      </w:r>
      <w:r w:rsidR="00474F9C">
        <w:rPr>
          <w:rFonts w:ascii="Garamond" w:hAnsi="Garamond"/>
          <w:color w:val="000000"/>
          <w:lang w:eastAsia="ar-SA"/>
        </w:rPr>
        <w:t xml:space="preserve"> posiadającego dowolną specjalizację lekarską</w:t>
      </w:r>
      <w:r w:rsidR="00AB5630" w:rsidRPr="00AB5630">
        <w:rPr>
          <w:rFonts w:ascii="Garamond" w:hAnsi="Garamond"/>
          <w:color w:val="000000"/>
          <w:lang w:eastAsia="ar-SA"/>
        </w:rPr>
        <w:t>)</w:t>
      </w:r>
      <w:r>
        <w:rPr>
          <w:rFonts w:ascii="Garamond" w:hAnsi="Garamond"/>
          <w:color w:val="000000"/>
          <w:lang w:eastAsia="ar-SA"/>
        </w:rPr>
        <w:t>.</w:t>
      </w:r>
    </w:p>
    <w:p w14:paraId="13492439" w14:textId="7F19C64A" w:rsidR="00AB5630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D905FD" w14:textId="4883692F" w:rsidR="00AB5630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Zespół Lekarzy odpowiada za zabezpieczenie działalności SOR, w szczególności za zapewnienie obsady stanowisk lekarskich w wymiarze jak wskazano wyżej.</w:t>
      </w:r>
    </w:p>
    <w:p w14:paraId="37E1EE79" w14:textId="77777777" w:rsidR="00C31836" w:rsidRPr="00234251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9CA1D45" w14:textId="6490D664" w:rsidR="00AB5630" w:rsidRPr="0075075A" w:rsidRDefault="00F94693" w:rsidP="0075075A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D4F04" w:rsidRPr="00474F9C">
        <w:rPr>
          <w:rFonts w:ascii="Garamond" w:hAnsi="Garamond"/>
          <w:color w:val="000000"/>
          <w:lang w:eastAsia="ar-SA"/>
        </w:rPr>
        <w:t xml:space="preserve">maksymalnie </w:t>
      </w:r>
      <w:r w:rsidR="0075075A">
        <w:rPr>
          <w:rFonts w:ascii="Garamond" w:hAnsi="Garamond"/>
          <w:color w:val="000000"/>
          <w:lang w:eastAsia="ar-SA"/>
        </w:rPr>
        <w:t>5</w:t>
      </w:r>
      <w:r w:rsidR="00C838EC" w:rsidRPr="00474F9C">
        <w:rPr>
          <w:rFonts w:ascii="Garamond" w:hAnsi="Garamond"/>
          <w:color w:val="000000"/>
          <w:lang w:eastAsia="ar-SA"/>
        </w:rPr>
        <w:t xml:space="preserve"> um</w:t>
      </w:r>
      <w:r w:rsidR="002A1B8B" w:rsidRPr="00474F9C">
        <w:rPr>
          <w:rFonts w:ascii="Garamond" w:hAnsi="Garamond"/>
          <w:color w:val="000000"/>
          <w:lang w:eastAsia="ar-SA"/>
        </w:rPr>
        <w:t>ów</w:t>
      </w:r>
      <w:r w:rsidRPr="00474F9C">
        <w:rPr>
          <w:rFonts w:ascii="Garamond" w:hAnsi="Garamond"/>
          <w:color w:val="000000"/>
          <w:lang w:eastAsia="ar-SA"/>
        </w:rPr>
        <w:t xml:space="preserve"> o</w:t>
      </w:r>
      <w:r w:rsidRPr="00AD3302">
        <w:rPr>
          <w:rFonts w:ascii="Garamond" w:hAnsi="Garamond"/>
          <w:color w:val="000000"/>
          <w:lang w:eastAsia="ar-SA"/>
        </w:rPr>
        <w:t xml:space="preserve">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prowad</w:t>
      </w:r>
      <w:r w:rsidR="000D4F04">
        <w:rPr>
          <w:rFonts w:ascii="Garamond" w:hAnsi="Garamond"/>
          <w:color w:val="000000"/>
          <w:lang w:eastAsia="ar-SA"/>
        </w:rPr>
        <w:t xml:space="preserve">zącymi działalność </w:t>
      </w:r>
      <w:r w:rsidR="0075075A">
        <w:rPr>
          <w:rFonts w:ascii="Garamond" w:hAnsi="Garamond"/>
          <w:color w:val="000000"/>
          <w:lang w:eastAsia="ar-SA"/>
        </w:rPr>
        <w:t>gospodarczą.</w:t>
      </w:r>
    </w:p>
    <w:p w14:paraId="08905792" w14:textId="02DD2ADC" w:rsidR="00AB5630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79C1EEE5" w14:textId="1EA38C50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34A954F" w14:textId="2EBF02E7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70DF2A09" w14:textId="5AECC5D1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486DBD10" w14:textId="77777777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lastRenderedPageBreak/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3965CCED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AB5630">
        <w:rPr>
          <w:rFonts w:ascii="Garamond" w:hAnsi="Garamond"/>
          <w:color w:val="000000"/>
        </w:rPr>
        <w:t>dzenia Prezesa NFZ).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39A2B501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264A8C80" w14:textId="77777777" w:rsidR="00350DDC" w:rsidRPr="00350DDC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>przez</w:t>
      </w:r>
      <w:r w:rsidR="00350DDC">
        <w:rPr>
          <w:rFonts w:ascii="Garamond" w:hAnsi="Garamond"/>
          <w:b/>
          <w:color w:val="000000"/>
          <w:u w:val="single"/>
          <w:lang w:eastAsia="ar-SA"/>
        </w:rPr>
        <w:t>:</w:t>
      </w:r>
    </w:p>
    <w:p w14:paraId="4AB34420" w14:textId="77777777" w:rsidR="00350DDC" w:rsidRPr="004A37EA" w:rsidRDefault="00E25C75" w:rsidP="00350DDC">
      <w:pPr>
        <w:numPr>
          <w:ilvl w:val="1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lekarza </w:t>
      </w:r>
      <w:r w:rsidR="002A5A51" w:rsidRPr="004A37EA">
        <w:rPr>
          <w:rFonts w:ascii="Garamond" w:hAnsi="Garamond"/>
          <w:b/>
          <w:color w:val="000000"/>
          <w:u w:val="single"/>
          <w:lang w:eastAsia="ar-SA"/>
        </w:rPr>
        <w:t>specjalistę</w:t>
      </w:r>
    </w:p>
    <w:p w14:paraId="484A849F" w14:textId="56336BDD" w:rsidR="00350DDC" w:rsidRPr="004A37EA" w:rsidRDefault="005241B1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b/>
          <w:color w:val="000000"/>
          <w:u w:val="single"/>
          <w:lang w:eastAsia="ar-SA"/>
        </w:rPr>
        <w:t>lekarza legitymującego się zakończonym szkoleniem specjalizacyjnym w dziedzinie medycyny ratunkowej</w:t>
      </w:r>
      <w:r w:rsidR="00F04D36" w:rsidRPr="004A37EA">
        <w:rPr>
          <w:rFonts w:ascii="Garamond" w:hAnsi="Garamond"/>
          <w:b/>
          <w:color w:val="000000"/>
          <w:u w:val="single"/>
          <w:lang w:eastAsia="ar-SA"/>
        </w:rPr>
        <w:t xml:space="preserve"> posiadającego co najmniej 5 lat doświadczenia w pracy ostrodyżurowej w SOR</w:t>
      </w: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</w:p>
    <w:p w14:paraId="3A96C1A2" w14:textId="746092DB" w:rsidR="00350DDC" w:rsidRPr="004A37EA" w:rsidRDefault="00350DDC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b/>
          <w:color w:val="000000"/>
          <w:u w:val="single"/>
          <w:lang w:eastAsia="ar-SA"/>
        </w:rPr>
        <w:t>innego niż wymienionego wyżej lekarza posiadającego co najmniej pełne prawo wykonywania zawodu lekarza.</w:t>
      </w:r>
    </w:p>
    <w:p w14:paraId="11E19629" w14:textId="77777777" w:rsidR="00350DDC" w:rsidRDefault="00350DDC" w:rsidP="00350DDC">
      <w:pPr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41AE5D6B" w14:textId="2E947F3A" w:rsidR="004876A8" w:rsidRPr="00234251" w:rsidRDefault="002A5A51" w:rsidP="00350DDC">
      <w:pPr>
        <w:ind w:firstLine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573F70B3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37D35EF7" w14:textId="02DB453A" w:rsidR="00246725" w:rsidRDefault="00246725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1D39180" w14:textId="77777777" w:rsidR="00246725" w:rsidRPr="00FB78C9" w:rsidRDefault="00246725" w:rsidP="00246725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>
        <w:rPr>
          <w:rFonts w:ascii="Garamond" w:hAnsi="Garamond"/>
          <w:color w:val="000000"/>
          <w:lang w:eastAsia="ar-SA"/>
        </w:rPr>
        <w:t xml:space="preserve"> </w:t>
      </w:r>
    </w:p>
    <w:p w14:paraId="30FB709A" w14:textId="59CC3281" w:rsidR="00246725" w:rsidRDefault="00246725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1A52E174" w14:textId="55623E62" w:rsidR="0075075A" w:rsidRPr="00350DDC" w:rsidRDefault="00350DDC" w:rsidP="0075075A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color w:val="000000"/>
          <w:lang w:eastAsia="ar-SA"/>
        </w:rPr>
        <w:t>Udzielający Zamówienie zamierza zawrzeć</w:t>
      </w:r>
      <w:r w:rsidR="0075075A">
        <w:rPr>
          <w:rFonts w:ascii="Garamond" w:hAnsi="Garamond"/>
          <w:color w:val="000000"/>
          <w:lang w:eastAsia="ar-SA"/>
        </w:rPr>
        <w:t xml:space="preserve"> uzupełniająco</w:t>
      </w:r>
      <w:r w:rsidRPr="004A37EA">
        <w:rPr>
          <w:rFonts w:ascii="Garamond" w:hAnsi="Garamond"/>
          <w:color w:val="000000"/>
          <w:lang w:eastAsia="ar-SA"/>
        </w:rPr>
        <w:t xml:space="preserve"> maksymalnie </w:t>
      </w:r>
      <w:r w:rsidR="0075075A">
        <w:rPr>
          <w:rFonts w:ascii="Garamond" w:hAnsi="Garamond"/>
          <w:color w:val="000000"/>
          <w:lang w:eastAsia="ar-SA"/>
        </w:rPr>
        <w:t>5</w:t>
      </w:r>
      <w:r w:rsidRPr="004A37EA">
        <w:rPr>
          <w:rFonts w:ascii="Garamond" w:hAnsi="Garamond"/>
          <w:color w:val="000000"/>
          <w:lang w:eastAsia="ar-SA"/>
        </w:rPr>
        <w:t xml:space="preserve"> umów o udzielanie świadczeń zdrowotnych z lekarzami prowadzącymi działalność gospodarczą</w:t>
      </w:r>
    </w:p>
    <w:p w14:paraId="7822CF65" w14:textId="78623B98" w:rsidR="00DB10B6" w:rsidRPr="0075075A" w:rsidRDefault="00DB10B6" w:rsidP="0075075A">
      <w:pPr>
        <w:jc w:val="both"/>
        <w:rPr>
          <w:rFonts w:ascii="Garamond" w:hAnsi="Garamond"/>
        </w:rPr>
      </w:pPr>
    </w:p>
    <w:p w14:paraId="6A7B415C" w14:textId="3FE3FB60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213B7986" w:rsidR="0092723B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posiadanie tytułu</w:t>
      </w:r>
      <w:r w:rsidR="00350DDC">
        <w:rPr>
          <w:rFonts w:ascii="Garamond" w:hAnsi="Garamond"/>
          <w:color w:val="000000"/>
          <w:lang w:eastAsia="ar-SA"/>
        </w:rPr>
        <w:t xml:space="preserve"> zawodowego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350DDC">
        <w:rPr>
          <w:rFonts w:ascii="Garamond" w:hAnsi="Garamond"/>
          <w:color w:val="000000"/>
          <w:lang w:eastAsia="ar-SA"/>
        </w:rPr>
        <w:t>lekarza</w:t>
      </w:r>
    </w:p>
    <w:p w14:paraId="01B1DE47" w14:textId="64E578B2" w:rsidR="00350DDC" w:rsidRDefault="00350DDC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posiadanie pełnego prawa wykonywania zawodu lekarza</w:t>
      </w:r>
    </w:p>
    <w:p w14:paraId="40DA5EC1" w14:textId="26E8F2BF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uzyskanie co najmniej </w:t>
      </w:r>
      <w:r w:rsidR="00B5171A">
        <w:rPr>
          <w:rFonts w:ascii="Garamond" w:hAnsi="Garamond"/>
          <w:color w:val="000000"/>
          <w:lang w:eastAsia="ar-SA"/>
        </w:rPr>
        <w:t>8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3458296D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377E9B23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0EDA0958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6FD21431" w14:textId="091F3FAA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12F0F8DB" w14:textId="77777777" w:rsidR="00F138D4" w:rsidRDefault="00F138D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03D4BA05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42DC5774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E4208F">
        <w:rPr>
          <w:rFonts w:ascii="Garamond" w:hAnsi="Garamond"/>
          <w:bCs/>
        </w:rPr>
        <w:t>Formularz oświadczenia dot. przetwarzania danych osobowych</w:t>
      </w:r>
      <w:r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lastRenderedPageBreak/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6F0E8894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</w:t>
      </w:r>
      <w:r w:rsidR="00350DDC">
        <w:rPr>
          <w:rFonts w:ascii="Garamond" w:hAnsi="Garamond" w:cs="Garamond"/>
          <w:color w:val="000000"/>
        </w:rPr>
        <w:t xml:space="preserve"> (jeżeli dotyczy)</w:t>
      </w:r>
      <w:r w:rsidRPr="00234251">
        <w:rPr>
          <w:rFonts w:ascii="Garamond" w:hAnsi="Garamond" w:cs="Garamond"/>
          <w:color w:val="000000"/>
        </w:rPr>
        <w:t>;</w:t>
      </w:r>
    </w:p>
    <w:p w14:paraId="64486CAF" w14:textId="619C7BE9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138D4">
        <w:rPr>
          <w:rFonts w:ascii="Garamond" w:hAnsi="Garamond" w:cs="Garamond"/>
          <w:color w:val="000000"/>
        </w:rPr>
        <w:t>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D570B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D570B5">
        <w:rPr>
          <w:rFonts w:ascii="Garamond" w:hAnsi="Garamond" w:cs="Garamond"/>
          <w:i/>
          <w:color w:val="000000"/>
        </w:rPr>
        <w:t>informacja o: nazwisku rodowym Oferenta oraz o imionach Rodziców Oferenta.</w:t>
      </w:r>
    </w:p>
    <w:p w14:paraId="3BAE3816" w14:textId="5940B7C6" w:rsidR="00D570B5" w:rsidRPr="00D570B5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  <w:i/>
        </w:rPr>
      </w:pPr>
      <w:r w:rsidRPr="00D570B5">
        <w:rPr>
          <w:rFonts w:ascii="Garamond" w:hAnsi="Garamond"/>
          <w:i/>
        </w:rPr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1E4CE1C5" w14:textId="6518FC94" w:rsidR="000F30FD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0A9E9568" w14:textId="77777777" w:rsidR="00B5171A" w:rsidRPr="00234251" w:rsidRDefault="00B5171A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0072FF87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93695D">
        <w:rPr>
          <w:rFonts w:ascii="Garamond" w:hAnsi="Garamond"/>
          <w:b/>
          <w:caps/>
          <w:sz w:val="24"/>
          <w:szCs w:val="24"/>
        </w:rPr>
        <w:t>SZPITALNYM ODDZIALE RATUNKOWYM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</w:t>
      </w:r>
      <w:r w:rsidR="003E5165">
        <w:rPr>
          <w:rFonts w:ascii="Garamond" w:hAnsi="Garamond"/>
          <w:b/>
          <w:caps/>
          <w:sz w:val="24"/>
          <w:szCs w:val="24"/>
        </w:rPr>
        <w:t xml:space="preserve">SPZOZ </w:t>
      </w:r>
      <w:r w:rsidR="00AB3E29" w:rsidRPr="00AB3E29">
        <w:rPr>
          <w:rFonts w:ascii="Garamond" w:hAnsi="Garamond"/>
          <w:b/>
          <w:caps/>
          <w:sz w:val="24"/>
          <w:szCs w:val="24"/>
        </w:rPr>
        <w:t>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785938">
        <w:rPr>
          <w:rFonts w:ascii="Garamond" w:hAnsi="Garamond"/>
          <w:b/>
          <w:sz w:val="24"/>
          <w:szCs w:val="24"/>
        </w:rPr>
        <w:t>7 marca</w:t>
      </w:r>
      <w:r w:rsidR="0075075A">
        <w:rPr>
          <w:rFonts w:ascii="Garamond" w:hAnsi="Garamond"/>
          <w:b/>
          <w:sz w:val="24"/>
          <w:szCs w:val="24"/>
        </w:rPr>
        <w:t xml:space="preserve"> 2025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761ED5F3" w14:textId="7B594F40" w:rsidR="00B468AB" w:rsidRPr="00234251" w:rsidRDefault="00B468AB" w:rsidP="00B5171A">
      <w:pPr>
        <w:widowControl w:val="0"/>
        <w:suppressAutoHyphens/>
        <w:autoSpaceDE w:val="0"/>
        <w:ind w:left="708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0A1EECC1" w14:textId="44FC61A4" w:rsidR="003F1640" w:rsidRPr="00234251" w:rsidRDefault="003F1640" w:rsidP="00B5171A">
      <w:pPr>
        <w:widowControl w:val="0"/>
        <w:suppressAutoHyphens/>
        <w:autoSpaceDE w:val="0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D07656A" w:rsidR="00EA6CE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B5171A">
        <w:rPr>
          <w:rFonts w:ascii="Garamond" w:hAnsi="Garamond" w:cs="Garamond"/>
          <w:color w:val="000000"/>
          <w:sz w:val="24"/>
          <w:szCs w:val="24"/>
        </w:rPr>
        <w:t>10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</w:t>
      </w:r>
      <w:r w:rsidR="00B5171A">
        <w:rPr>
          <w:rFonts w:ascii="Garamond" w:hAnsi="Garamond" w:cs="Garamond"/>
          <w:color w:val="000000"/>
          <w:sz w:val="24"/>
          <w:szCs w:val="24"/>
        </w:rPr>
        <w:t>8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CA6448" w14:textId="13046603" w:rsidR="00B5171A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ACA3192" w14:textId="26B3C990" w:rsidR="00B5171A" w:rsidRPr="00CB3F5D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Oferent otrzyma 10 pkt w przypadku posiadania tytułu lekarza specjalisty w dziedzinie medycyny ratunkowej.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470BBC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 xml:space="preserve">Oferent otrzyma 5 pkt za posiadanie co najmniej </w:t>
      </w:r>
      <w:r w:rsidR="00B5171A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DE12DC">
        <w:rPr>
          <w:rFonts w:ascii="Garamond" w:hAnsi="Garamond" w:cs="Garamond"/>
          <w:color w:val="000000"/>
          <w:sz w:val="24"/>
          <w:szCs w:val="24"/>
        </w:rPr>
        <w:t>pracy ostrodyżurowej w oddziale ratunkowym.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2D50752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wymiarze </w:t>
      </w:r>
      <w:r w:rsidR="00051A65">
        <w:rPr>
          <w:rFonts w:ascii="Garamond" w:hAnsi="Garamond" w:cs="Garamond"/>
          <w:color w:val="000000"/>
          <w:sz w:val="24"/>
          <w:szCs w:val="24"/>
        </w:rPr>
        <w:t>większym niż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D73D5">
        <w:rPr>
          <w:rFonts w:ascii="Garamond" w:hAnsi="Garamond" w:cs="Garamond"/>
          <w:color w:val="000000"/>
          <w:sz w:val="24"/>
          <w:szCs w:val="24"/>
        </w:rPr>
        <w:t>160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godzin miesięcznie (równoważnik etatu)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2A7D7D69" w:rsidR="00EA6CE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39B075F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846E28">
        <w:rPr>
          <w:rFonts w:ascii="Garamond" w:hAnsi="Garamond" w:cs="Garamond"/>
          <w:color w:val="000000"/>
          <w:sz w:val="24"/>
          <w:szCs w:val="24"/>
        </w:rPr>
        <w:t xml:space="preserve">medycyny ratunkowej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688F38E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>
        <w:rPr>
          <w:rFonts w:ascii="Garamond" w:hAnsi="Garamond" w:cs="Garamond"/>
          <w:color w:val="000000"/>
          <w:sz w:val="24"/>
          <w:szCs w:val="24"/>
        </w:rPr>
        <w:t>godzinę</w:t>
      </w:r>
      <w:r w:rsidR="000F1DB4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6800EFC2" w14:textId="03B0E13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>
        <w:rPr>
          <w:rFonts w:ascii="Garamond" w:hAnsi="Garamond" w:cs="Garamond"/>
          <w:color w:val="000000"/>
          <w:sz w:val="24"/>
          <w:szCs w:val="24"/>
        </w:rPr>
        <w:t>godzinę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7C2F8B52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785938">
        <w:rPr>
          <w:rFonts w:ascii="Garamond" w:hAnsi="Garamond"/>
          <w:b/>
        </w:rPr>
        <w:t>7 marca</w:t>
      </w:r>
      <w:r w:rsidR="0075075A">
        <w:rPr>
          <w:rFonts w:ascii="Garamond" w:hAnsi="Garamond"/>
          <w:b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CCA5FEC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785938">
        <w:rPr>
          <w:rFonts w:ascii="Garamond" w:hAnsi="Garamond"/>
          <w:b/>
        </w:rPr>
        <w:t xml:space="preserve">7 marca </w:t>
      </w:r>
      <w:r w:rsidR="008621F5">
        <w:rPr>
          <w:rFonts w:ascii="Garamond" w:hAnsi="Garamond"/>
          <w:b/>
        </w:rPr>
        <w:t>2025</w:t>
      </w:r>
      <w:r w:rsidR="000A4EB4" w:rsidRPr="00234251">
        <w:rPr>
          <w:rFonts w:ascii="Garamond" w:hAnsi="Garamond" w:cs="Garamond"/>
          <w:b/>
        </w:rPr>
        <w:t xml:space="preserve"> 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8621F5">
        <w:rPr>
          <w:rFonts w:ascii="Garamond" w:hAnsi="Garamond"/>
          <w:color w:val="000000"/>
          <w:lang w:eastAsia="ar-SA"/>
        </w:rPr>
        <w:br/>
      </w:r>
      <w:bookmarkStart w:id="0" w:name="_GoBack"/>
      <w:bookmarkEnd w:id="0"/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3A24107C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0133D8">
        <w:rPr>
          <w:rFonts w:ascii="Garamond" w:hAnsi="Garamond"/>
          <w:b/>
          <w:color w:val="000000"/>
          <w:lang w:eastAsia="ar-SA"/>
        </w:rPr>
        <w:t>zawarcia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4A37EA">
        <w:rPr>
          <w:rFonts w:ascii="Garamond" w:hAnsi="Garamond"/>
          <w:b/>
          <w:color w:val="000000"/>
          <w:lang w:eastAsia="ar-SA"/>
        </w:rPr>
        <w:t xml:space="preserve">do dnia </w:t>
      </w:r>
      <w:r w:rsidR="000133D8">
        <w:rPr>
          <w:rFonts w:ascii="Garamond" w:hAnsi="Garamond"/>
          <w:b/>
          <w:color w:val="000000"/>
          <w:lang w:eastAsia="ar-SA"/>
        </w:rPr>
        <w:br/>
      </w:r>
      <w:r w:rsidR="00051A65" w:rsidRPr="004A37EA">
        <w:rPr>
          <w:rFonts w:ascii="Garamond" w:hAnsi="Garamond"/>
          <w:b/>
          <w:color w:val="000000"/>
          <w:lang w:eastAsia="ar-SA"/>
        </w:rPr>
        <w:t xml:space="preserve">31 </w:t>
      </w:r>
      <w:r w:rsidR="004B6868" w:rsidRPr="004A37EA">
        <w:rPr>
          <w:rFonts w:ascii="Garamond" w:hAnsi="Garamond"/>
          <w:b/>
          <w:color w:val="000000"/>
          <w:lang w:eastAsia="ar-SA"/>
        </w:rPr>
        <w:t>stycznia 2026</w:t>
      </w:r>
      <w:r w:rsidR="00A45586" w:rsidRPr="004A37EA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4A37EA">
        <w:rPr>
          <w:rFonts w:ascii="Garamond" w:hAnsi="Garamond"/>
          <w:b/>
          <w:color w:val="000000"/>
          <w:lang w:eastAsia="ar-SA"/>
        </w:rPr>
        <w:t>roku</w:t>
      </w:r>
      <w:r w:rsidRPr="004A37EA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</w:t>
      </w:r>
      <w:r w:rsidRPr="00234251">
        <w:rPr>
          <w:rFonts w:ascii="Garamond" w:hAnsi="Garamond"/>
          <w:sz w:val="24"/>
          <w:szCs w:val="24"/>
        </w:rPr>
        <w:lastRenderedPageBreak/>
        <w:t xml:space="preserve">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11CF53E2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0799D55C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>kompleksowe udzielanie lekarskich świadczeń zdrowotnych w</w:t>
      </w:r>
      <w:r w:rsidR="003E5165">
        <w:rPr>
          <w:rFonts w:ascii="Garamond" w:hAnsi="Garamond"/>
          <w:b/>
        </w:rPr>
        <w:t xml:space="preserve"> SPZOZ</w:t>
      </w:r>
      <w:r w:rsidR="000D4A14" w:rsidRPr="000D4A14">
        <w:rPr>
          <w:rFonts w:ascii="Garamond" w:hAnsi="Garamond"/>
          <w:b/>
        </w:rPr>
        <w:t xml:space="preserve"> </w:t>
      </w:r>
      <w:r w:rsidR="00DE12DC">
        <w:rPr>
          <w:rFonts w:ascii="Garamond" w:hAnsi="Garamond"/>
          <w:b/>
        </w:rPr>
        <w:t>Szpitalnym Oddziale Ratunkowym</w:t>
      </w:r>
      <w:r w:rsidR="000D4A14" w:rsidRPr="000D4A14">
        <w:rPr>
          <w:rFonts w:ascii="Garamond" w:hAnsi="Garamond"/>
          <w:b/>
        </w:rPr>
        <w:t xml:space="preserve"> Szpitala Uniwersyteckiego w Krakowie</w:t>
      </w:r>
      <w:r w:rsidR="008621F5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4EE1209C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>kompleksowe udzielanie lekarskich świadczeń zdrowotnych w</w:t>
      </w:r>
      <w:r w:rsidR="003E5165">
        <w:rPr>
          <w:rFonts w:ascii="Garamond" w:hAnsi="Garamond"/>
          <w:b/>
        </w:rPr>
        <w:t xml:space="preserve"> SPZOZ</w:t>
      </w:r>
      <w:r w:rsidR="00FC4777" w:rsidRPr="00FC4777">
        <w:rPr>
          <w:rFonts w:ascii="Garamond" w:hAnsi="Garamond"/>
          <w:b/>
        </w:rPr>
        <w:t xml:space="preserve"> </w:t>
      </w:r>
      <w:r w:rsidR="00DE12DC">
        <w:rPr>
          <w:rFonts w:ascii="Garamond" w:hAnsi="Garamond"/>
          <w:b/>
        </w:rPr>
        <w:t>Szpitalnym Oddziale Ratunkowym</w:t>
      </w:r>
      <w:r w:rsidR="00FC4777" w:rsidRPr="00FC4777">
        <w:rPr>
          <w:rFonts w:ascii="Garamond" w:hAnsi="Garamond"/>
          <w:b/>
        </w:rPr>
        <w:t xml:space="preserve"> Szpitala Uniwersyteckiego w Krakowie</w:t>
      </w:r>
      <w:r w:rsidR="008621F5">
        <w:rPr>
          <w:rFonts w:ascii="Garamond" w:hAnsi="Garamond"/>
          <w:b/>
        </w:rPr>
        <w:t xml:space="preserve"> – konkurs uzupełniający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7F5F211" w:rsidR="00023BB6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0F1DB4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</w:t>
            </w:r>
            <w:r w:rsidR="00051A65">
              <w:rPr>
                <w:rFonts w:ascii="Garamond" w:hAnsi="Garamond" w:cs="Garamond"/>
                <w:b/>
                <w:i/>
                <w:sz w:val="24"/>
                <w:szCs w:val="24"/>
              </w:rPr>
              <w:t>godzinę</w:t>
            </w:r>
            <w:r w:rsidR="000F1DB4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udzielania świadczeń </w:t>
            </w:r>
          </w:p>
          <w:p w14:paraId="414EB9D0" w14:textId="34F444F6" w:rsidR="000F1DB4" w:rsidRPr="00234251" w:rsidRDefault="000F1DB4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3B715634" w14:textId="389D00C6" w:rsidR="00051A65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i/>
                <w:sz w:val="24"/>
                <w:szCs w:val="24"/>
              </w:rPr>
              <w:t>…………………………. zł brutto</w:t>
            </w:r>
          </w:p>
          <w:p w14:paraId="5E09AE49" w14:textId="457FB78C" w:rsidR="00EB6AB2" w:rsidRPr="00234251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i/>
                <w:sz w:val="24"/>
                <w:szCs w:val="24"/>
              </w:rPr>
              <w:t>słownie zł brutto …………………………………………………</w:t>
            </w: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8E92057" w14:textId="0325C7CD" w:rsidR="00382357" w:rsidRPr="00234251" w:rsidRDefault="009B5741" w:rsidP="000F1DB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 xml:space="preserve">                  </w:t>
            </w: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D191F3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</w:t>
      </w:r>
      <w:r w:rsidRPr="004A37EA">
        <w:rPr>
          <w:rFonts w:ascii="Garamond" w:hAnsi="Garamond" w:cs="Garamond"/>
          <w:b/>
          <w:bCs/>
        </w:rPr>
        <w:t xml:space="preserve">onkursu w wymiarze </w:t>
      </w:r>
      <w:r w:rsidR="006D73D5" w:rsidRPr="004A37EA">
        <w:rPr>
          <w:rFonts w:ascii="Garamond" w:hAnsi="Garamond" w:cs="Garamond"/>
          <w:b/>
          <w:bCs/>
        </w:rPr>
        <w:t>…………..</w:t>
      </w:r>
      <w:r w:rsidRPr="004A37EA">
        <w:rPr>
          <w:rFonts w:ascii="Garamond" w:hAnsi="Garamond" w:cs="Garamond"/>
          <w:b/>
          <w:bCs/>
        </w:rPr>
        <w:t xml:space="preserve"> tygodniowo, tj. </w:t>
      </w:r>
      <w:r w:rsidR="006D73D5" w:rsidRPr="004A37EA">
        <w:rPr>
          <w:rFonts w:ascii="Garamond" w:hAnsi="Garamond" w:cs="Garamond"/>
          <w:b/>
          <w:bCs/>
        </w:rPr>
        <w:t>………</w:t>
      </w:r>
      <w:r w:rsidRPr="004A37EA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</w:t>
      </w:r>
      <w:r w:rsidRPr="00234251">
        <w:rPr>
          <w:rFonts w:ascii="Garamond" w:hAnsi="Garamond" w:cs="Garamond"/>
          <w:b/>
          <w:bCs/>
        </w:rPr>
        <w:t xml:space="preserve"> umowy z Płatnikiem, zgodnie z wyżej podanym wymiarem czasu udzielania świadczeń</w:t>
      </w:r>
      <w:r w:rsidR="00051A65">
        <w:rPr>
          <w:rFonts w:ascii="Garamond" w:hAnsi="Garamond" w:cs="Garamond"/>
          <w:b/>
          <w:bCs/>
        </w:rPr>
        <w:t xml:space="preserve"> (w przypadku braku deklaracji przyjmuje się 160 godzin)</w:t>
      </w:r>
      <w:r w:rsidRPr="00234251">
        <w:rPr>
          <w:rFonts w:ascii="Garamond" w:hAnsi="Garamond" w:cs="Garamond"/>
          <w:b/>
          <w:bCs/>
        </w:rPr>
        <w:t>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B5171A" w:rsidRPr="00234251" w14:paraId="5FE3154D" w14:textId="77777777" w:rsidTr="000F26B3">
        <w:trPr>
          <w:trHeight w:val="1380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369DD" w14:textId="77777777" w:rsidR="00B5171A" w:rsidRPr="00234251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980A40" w14:textId="77777777" w:rsidR="00B5171A" w:rsidRPr="00234251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71FF676D" w:rsidR="00B5171A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10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B5171A" w:rsidRPr="00CB3F5D" w:rsidRDefault="00B5171A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00B03C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B5171A" w:rsidRPr="00CB3F5D" w:rsidRDefault="00B5171A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B5171A" w:rsidRPr="00234251" w14:paraId="18546846" w14:textId="77777777" w:rsidTr="000F26B3">
        <w:trPr>
          <w:trHeight w:val="225"/>
        </w:trPr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DBEC" w14:textId="77777777" w:rsidR="00B5171A" w:rsidRPr="00234251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E779" w14:textId="183F3CCB" w:rsidR="00B5171A" w:rsidRPr="00234251" w:rsidRDefault="00B5171A" w:rsidP="00B5171A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10 pkt w przypadku posiadania specjalizacji w dziedzinie medycyny ratunkowej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AE73" w14:textId="31955634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530A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101C58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B5171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pięcioletniego</w:t>
            </w:r>
            <w:r w:rsidR="00DE12D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DE12D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pracy ostrodyżurowej w oddziale ratunkowym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2E518A4B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Oferent otrzyma 3 pkt w przypadku zadeklarowania udzielania świadczeń </w:t>
            </w:r>
            <w:r w:rsidR="00846E28">
              <w:rPr>
                <w:rFonts w:ascii="Garamond" w:hAnsi="Garamond" w:cs="Garamond"/>
                <w:b/>
              </w:rPr>
              <w:t xml:space="preserve">w wymiarze co najmniej </w:t>
            </w:r>
            <w:r w:rsidR="006D73D5">
              <w:rPr>
                <w:rFonts w:ascii="Garamond" w:hAnsi="Garamond" w:cs="Garamond"/>
                <w:b/>
              </w:rPr>
              <w:t>160</w:t>
            </w:r>
            <w:r w:rsidR="00846E28">
              <w:rPr>
                <w:rFonts w:ascii="Garamond" w:hAnsi="Garamond" w:cs="Garamond"/>
                <w:b/>
              </w:rPr>
              <w:t xml:space="preserve"> godzin miesięcznie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27FE5C53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846E28">
              <w:rPr>
                <w:rFonts w:ascii="Garamond" w:hAnsi="Garamond" w:cs="Garamond"/>
                <w:b/>
              </w:rPr>
              <w:t>medycyny ratunkowej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C577C5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DE12DC">
              <w:rPr>
                <w:rFonts w:ascii="Garamond" w:hAnsi="Garamond" w:cs="Garamond"/>
                <w:b/>
                <w:sz w:val="24"/>
                <w:szCs w:val="24"/>
              </w:rPr>
              <w:t xml:space="preserve">za godzinę udzielania </w:t>
            </w:r>
            <w:r w:rsidR="00846E28">
              <w:rPr>
                <w:rFonts w:ascii="Garamond" w:hAnsi="Garamond" w:cs="Garamond"/>
                <w:b/>
                <w:sz w:val="24"/>
                <w:szCs w:val="24"/>
              </w:rPr>
              <w:t>świadczeń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7F93DE84" w14:textId="77777777" w:rsidR="0078499D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</w:p>
    <w:p w14:paraId="3552D689" w14:textId="77777777" w:rsidR="0078499D" w:rsidRPr="0056492F" w:rsidRDefault="0078499D" w:rsidP="0078499D">
      <w:pPr>
        <w:jc w:val="both"/>
        <w:rPr>
          <w:color w:val="000000"/>
        </w:rPr>
      </w:pPr>
      <w:r w:rsidRPr="0056492F">
        <w:rPr>
          <w:color w:val="000000"/>
        </w:rPr>
        <w:t xml:space="preserve">Oświadczenie </w:t>
      </w:r>
      <w:r w:rsidRPr="0056492F">
        <w:rPr>
          <w:bCs/>
          <w:color w:val="000000"/>
        </w:rPr>
        <w:t>o zobowiązaniu do przestrzegania standardów ochrony dzieci</w:t>
      </w:r>
      <w:r w:rsidRPr="0056492F">
        <w:rPr>
          <w:color w:val="000000"/>
        </w:rPr>
        <w:t xml:space="preserve"> (wzór) </w:t>
      </w:r>
    </w:p>
    <w:p w14:paraId="45FD10D9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  <w:r w:rsidRPr="0056492F">
        <w:rPr>
          <w:b/>
          <w:bCs/>
          <w:color w:val="000000"/>
        </w:rPr>
        <w:t>OŚWIADCZENIE O ZOBOWIĄZANIU DO PRZESTRZEGANIA STANDARDÓW OCHRONY DZIECI</w:t>
      </w:r>
    </w:p>
    <w:p w14:paraId="187C2ED3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6F1D0DE5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48AB01B4" w14:textId="77777777" w:rsidR="0078499D" w:rsidRPr="0056492F" w:rsidRDefault="0078499D" w:rsidP="0078499D">
      <w:pPr>
        <w:spacing w:before="240" w:after="240" w:line="294" w:lineRule="auto"/>
        <w:jc w:val="both"/>
        <w:rPr>
          <w:color w:val="000000"/>
        </w:rPr>
      </w:pPr>
      <w:r w:rsidRPr="0056492F">
        <w:rPr>
          <w:color w:val="000000"/>
        </w:rPr>
        <w:t>Ja.....................identyfikująca/ y się  nr PESEL: ..............................   oświadczam,</w:t>
      </w:r>
      <w:r w:rsidRPr="0056492F">
        <w:rPr>
          <w:color w:val="000000"/>
        </w:rPr>
        <w:br/>
        <w:t>że zapoznałam/-em się ze standardami ochrony dzieci obowiązującymi w Szpitalu Uniwersyteckim w Krakowie i zobowiązuję się do jej przestrzegania.</w:t>
      </w:r>
    </w:p>
    <w:p w14:paraId="636D2570" w14:textId="77777777" w:rsidR="0078499D" w:rsidRPr="0056492F" w:rsidRDefault="0078499D" w:rsidP="0078499D">
      <w:pPr>
        <w:spacing w:before="240" w:after="240" w:line="294" w:lineRule="auto"/>
        <w:jc w:val="both"/>
        <w:rPr>
          <w:color w:val="000000"/>
        </w:rPr>
      </w:pPr>
    </w:p>
    <w:p w14:paraId="6D422BBA" w14:textId="77777777" w:rsidR="0078499D" w:rsidRPr="0056492F" w:rsidRDefault="0078499D" w:rsidP="0078499D">
      <w:pPr>
        <w:spacing w:line="360" w:lineRule="auto"/>
        <w:jc w:val="both"/>
        <w:rPr>
          <w:color w:val="000000"/>
        </w:rPr>
      </w:pPr>
    </w:p>
    <w:p w14:paraId="1E9469F2" w14:textId="77777777" w:rsidR="0078499D" w:rsidRPr="0056492F" w:rsidRDefault="0078499D" w:rsidP="0078499D">
      <w:pPr>
        <w:spacing w:line="360" w:lineRule="auto"/>
        <w:jc w:val="both"/>
        <w:rPr>
          <w:color w:val="000000"/>
        </w:rPr>
      </w:pPr>
      <w:r w:rsidRPr="0056492F">
        <w:rPr>
          <w:color w:val="000000"/>
        </w:rPr>
        <w:t>......................................................................................</w:t>
      </w:r>
    </w:p>
    <w:p w14:paraId="3EB127A1" w14:textId="77777777" w:rsidR="0078499D" w:rsidRDefault="0078499D" w:rsidP="0078499D">
      <w:pPr>
        <w:spacing w:before="120" w:after="60"/>
        <w:jc w:val="center"/>
        <w:rPr>
          <w:color w:val="000000"/>
        </w:rPr>
      </w:pPr>
      <w:r w:rsidRPr="0056492F">
        <w:rPr>
          <w:color w:val="000000"/>
        </w:rPr>
        <w:t>(data, miejscowość, czytelny podpis osoby składającej oświadczenie)</w:t>
      </w:r>
    </w:p>
    <w:p w14:paraId="2D4A269A" w14:textId="77777777" w:rsidR="0078499D" w:rsidRPr="0049750D" w:rsidRDefault="0078499D" w:rsidP="0078499D">
      <w:pPr>
        <w:spacing w:before="240" w:after="240" w:line="294" w:lineRule="auto"/>
        <w:jc w:val="both"/>
        <w:rPr>
          <w:color w:val="000000"/>
          <w:u w:val="single"/>
        </w:rPr>
      </w:pPr>
      <w:r w:rsidRPr="0049750D">
        <w:rPr>
          <w:color w:val="000000"/>
          <w:u w:val="single"/>
        </w:rPr>
        <w:t>Oświadczenie</w:t>
      </w:r>
      <w:r w:rsidRPr="0049750D">
        <w:rPr>
          <w:bCs/>
          <w:color w:val="000000"/>
        </w:rPr>
        <w:t xml:space="preserve"> o zobowiązaniu do przestrzegania Zasad bezpiecznych relacji dorosły-dziecko (wzór)</w:t>
      </w:r>
    </w:p>
    <w:p w14:paraId="10B7B6FE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</w:p>
    <w:p w14:paraId="72F3E7F7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  <w:r w:rsidRPr="0049750D">
        <w:rPr>
          <w:b/>
          <w:color w:val="000000"/>
        </w:rPr>
        <w:t>OŚWIADCZENIE O ZOBOWIĄZANIU DO PRZESTRZEGANIA ZASAD BEZPIECZNYCH RELACJI DOROSŁY-DZIECKO</w:t>
      </w:r>
    </w:p>
    <w:p w14:paraId="1216E9B1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140FE1A0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404F850D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45B019F7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49750D">
        <w:rPr>
          <w:rFonts w:eastAsia="Lato"/>
          <w:color w:val="000000"/>
        </w:rPr>
        <w:t xml:space="preserve">Ja </w:t>
      </w:r>
      <w:r w:rsidRPr="0049750D">
        <w:rPr>
          <w:color w:val="000000"/>
        </w:rPr>
        <w:t xml:space="preserve">.....................identyfikująca/ y się  nr PESEL: ..............................   </w:t>
      </w:r>
      <w:r w:rsidRPr="0049750D">
        <w:rPr>
          <w:rFonts w:eastAsia="Lato"/>
          <w:color w:val="000000"/>
        </w:rPr>
        <w:t>oświadczam,</w:t>
      </w:r>
      <w:r w:rsidRPr="0049750D">
        <w:rPr>
          <w:rFonts w:eastAsia="Lato"/>
          <w:color w:val="000000"/>
        </w:rPr>
        <w:br/>
        <w:t>że zapoznałam/-em się z Zasadami bezpiecznych relacji dorosły-dziecko obowiązującymi</w:t>
      </w:r>
      <w:r w:rsidRPr="0049750D">
        <w:rPr>
          <w:rFonts w:eastAsia="Lato"/>
          <w:color w:val="000000"/>
        </w:rPr>
        <w:br/>
        <w:t>w Szpitalu Uniwersyteckim w Krakowie i zobowiązuję się do ich przestrzegania.</w:t>
      </w:r>
    </w:p>
    <w:p w14:paraId="0FE0F532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42B382F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91745AE" w14:textId="77777777" w:rsidR="0078499D" w:rsidRPr="0049750D" w:rsidRDefault="0078499D" w:rsidP="0078499D">
      <w:pPr>
        <w:spacing w:line="360" w:lineRule="auto"/>
        <w:jc w:val="both"/>
        <w:rPr>
          <w:rFonts w:eastAsia="Lato"/>
          <w:color w:val="000000"/>
        </w:rPr>
      </w:pPr>
    </w:p>
    <w:p w14:paraId="1CD8FF8D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  <w:r w:rsidRPr="0049750D">
        <w:rPr>
          <w:color w:val="000000"/>
        </w:rPr>
        <w:t>......................................................................................</w:t>
      </w:r>
    </w:p>
    <w:p w14:paraId="4BD087CF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  <w:r w:rsidRPr="0049750D">
        <w:rPr>
          <w:color w:val="000000"/>
        </w:rPr>
        <w:t>(data, miejscowość, czytelny podpis osoby składającej  oświadczenie)</w:t>
      </w:r>
    </w:p>
    <w:p w14:paraId="19F6E3E6" w14:textId="77777777" w:rsidR="0078499D" w:rsidRPr="004A4E36" w:rsidRDefault="0078499D" w:rsidP="0078499D">
      <w:pPr>
        <w:spacing w:before="120" w:after="60"/>
        <w:jc w:val="both"/>
        <w:rPr>
          <w:rFonts w:eastAsia="Calibri"/>
          <w:b/>
          <w:lang w:eastAsia="en-US"/>
        </w:rPr>
      </w:pPr>
    </w:p>
    <w:p w14:paraId="1B133656" w14:textId="1AD66BE7" w:rsidR="001E0F7B" w:rsidRPr="00234251" w:rsidRDefault="0078499D" w:rsidP="0078499D">
      <w:pPr>
        <w:spacing w:after="200"/>
        <w:ind w:right="425"/>
        <w:jc w:val="center"/>
        <w:rPr>
          <w:rFonts w:ascii="Garamond" w:eastAsia="Calibri" w:hAnsi="Garamond"/>
          <w:b/>
        </w:rPr>
      </w:pPr>
      <w:r>
        <w:rPr>
          <w:rFonts w:ascii="Garamond" w:eastAsia="Calibri" w:hAnsi="Garamond"/>
          <w:b/>
        </w:rPr>
        <w:br w:type="page"/>
      </w:r>
      <w:r w:rsidR="007744CE" w:rsidRPr="00EE773B">
        <w:rPr>
          <w:rFonts w:eastAsia="Calibri"/>
          <w:sz w:val="22"/>
          <w:szCs w:val="22"/>
        </w:rPr>
        <w:lastRenderedPageBreak/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474F9C" w:rsidRDefault="00474F9C" w:rsidP="00C81232">
      <w:r>
        <w:separator/>
      </w:r>
    </w:p>
  </w:endnote>
  <w:endnote w:type="continuationSeparator" w:id="0">
    <w:p w14:paraId="1CF4DFFB" w14:textId="77777777" w:rsidR="00474F9C" w:rsidRDefault="00474F9C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474F9C" w:rsidRDefault="00474F9C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474F9C" w:rsidRDefault="00474F9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167D5961" w:rsidR="00474F9C" w:rsidRDefault="00474F9C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5938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474F9C" w:rsidRDefault="00474F9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474F9C" w:rsidRDefault="00474F9C">
    <w:pPr>
      <w:pStyle w:val="Stopka"/>
    </w:pPr>
  </w:p>
  <w:p w14:paraId="5C4BCE41" w14:textId="77777777" w:rsidR="00474F9C" w:rsidRDefault="00474F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474F9C" w:rsidRDefault="00474F9C" w:rsidP="00C81232">
      <w:r>
        <w:separator/>
      </w:r>
    </w:p>
  </w:footnote>
  <w:footnote w:type="continuationSeparator" w:id="0">
    <w:p w14:paraId="4D5BFAE0" w14:textId="77777777" w:rsidR="00474F9C" w:rsidRDefault="00474F9C" w:rsidP="00C81232">
      <w:r>
        <w:continuationSeparator/>
      </w:r>
    </w:p>
  </w:footnote>
  <w:footnote w:id="1">
    <w:p w14:paraId="65FAB260" w14:textId="77777777" w:rsidR="00474F9C" w:rsidRDefault="00474F9C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474F9C" w:rsidRDefault="00474F9C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474F9C" w:rsidRDefault="00474F9C" w:rsidP="009B5741">
      <w:pPr>
        <w:pStyle w:val="Tekstprzypisudolnego"/>
      </w:pPr>
    </w:p>
    <w:p w14:paraId="140E87A4" w14:textId="77777777" w:rsidR="00474F9C" w:rsidRDefault="00474F9C" w:rsidP="009B5741">
      <w:pPr>
        <w:pStyle w:val="Tekstprzypisudolnego"/>
      </w:pPr>
    </w:p>
    <w:p w14:paraId="0C764A6A" w14:textId="77777777" w:rsidR="00474F9C" w:rsidRDefault="00474F9C" w:rsidP="009B5741">
      <w:pPr>
        <w:pStyle w:val="Tekstprzypisudolnego"/>
      </w:pPr>
    </w:p>
    <w:p w14:paraId="311181F3" w14:textId="77777777" w:rsidR="00474F9C" w:rsidRDefault="00474F9C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474F9C" w:rsidRDefault="00474F9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73D6DB7"/>
    <w:multiLevelType w:val="hybridMultilevel"/>
    <w:tmpl w:val="86AC089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7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33D8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1A65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4EB4"/>
    <w:rsid w:val="000A545C"/>
    <w:rsid w:val="000B12C9"/>
    <w:rsid w:val="000B1C45"/>
    <w:rsid w:val="000B43C4"/>
    <w:rsid w:val="000B6A01"/>
    <w:rsid w:val="000D150D"/>
    <w:rsid w:val="000D3F54"/>
    <w:rsid w:val="000D4A14"/>
    <w:rsid w:val="000D4F04"/>
    <w:rsid w:val="000E0242"/>
    <w:rsid w:val="000E3053"/>
    <w:rsid w:val="000E51CA"/>
    <w:rsid w:val="000F075E"/>
    <w:rsid w:val="000F0B08"/>
    <w:rsid w:val="000F0DB9"/>
    <w:rsid w:val="000F1C51"/>
    <w:rsid w:val="000F1DB4"/>
    <w:rsid w:val="000F26B3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3470E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EE2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D7F12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46725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0DDC"/>
    <w:rsid w:val="00351571"/>
    <w:rsid w:val="0036071F"/>
    <w:rsid w:val="00361160"/>
    <w:rsid w:val="00366E9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5165"/>
    <w:rsid w:val="003E60C4"/>
    <w:rsid w:val="003E638B"/>
    <w:rsid w:val="003E63A4"/>
    <w:rsid w:val="003E65F9"/>
    <w:rsid w:val="003E74C0"/>
    <w:rsid w:val="003F0908"/>
    <w:rsid w:val="003F1640"/>
    <w:rsid w:val="003F17AA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74F9C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37EA"/>
    <w:rsid w:val="004A42DF"/>
    <w:rsid w:val="004A502B"/>
    <w:rsid w:val="004A7C6D"/>
    <w:rsid w:val="004B0503"/>
    <w:rsid w:val="004B293A"/>
    <w:rsid w:val="004B3335"/>
    <w:rsid w:val="004B5DA9"/>
    <w:rsid w:val="004B6868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1B1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04A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3D5"/>
    <w:rsid w:val="006D782B"/>
    <w:rsid w:val="006E0335"/>
    <w:rsid w:val="006E0DB4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075A"/>
    <w:rsid w:val="00752B7D"/>
    <w:rsid w:val="00753CAE"/>
    <w:rsid w:val="007550D0"/>
    <w:rsid w:val="007567EB"/>
    <w:rsid w:val="007576B3"/>
    <w:rsid w:val="007624FA"/>
    <w:rsid w:val="007632D7"/>
    <w:rsid w:val="00773CFB"/>
    <w:rsid w:val="007744CE"/>
    <w:rsid w:val="00774B51"/>
    <w:rsid w:val="00774DD4"/>
    <w:rsid w:val="00774EB8"/>
    <w:rsid w:val="0078185E"/>
    <w:rsid w:val="00783007"/>
    <w:rsid w:val="00783B10"/>
    <w:rsid w:val="0078499D"/>
    <w:rsid w:val="00785938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6E28"/>
    <w:rsid w:val="00850772"/>
    <w:rsid w:val="00856453"/>
    <w:rsid w:val="0085651B"/>
    <w:rsid w:val="00860FB3"/>
    <w:rsid w:val="008619AB"/>
    <w:rsid w:val="008621F5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3178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95D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01B7"/>
    <w:rsid w:val="009D108A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06D8A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30"/>
    <w:rsid w:val="00AB5692"/>
    <w:rsid w:val="00AB5F4B"/>
    <w:rsid w:val="00AB6750"/>
    <w:rsid w:val="00AC0BEA"/>
    <w:rsid w:val="00AC0C18"/>
    <w:rsid w:val="00AC20CB"/>
    <w:rsid w:val="00AC4EA4"/>
    <w:rsid w:val="00AC738D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7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183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1EE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5A5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5230"/>
    <w:rsid w:val="00DD6BFD"/>
    <w:rsid w:val="00DE07F0"/>
    <w:rsid w:val="00DE12DC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C46"/>
    <w:rsid w:val="00F00335"/>
    <w:rsid w:val="00F02F2F"/>
    <w:rsid w:val="00F0432B"/>
    <w:rsid w:val="00F04D36"/>
    <w:rsid w:val="00F0544B"/>
    <w:rsid w:val="00F06AD6"/>
    <w:rsid w:val="00F1071A"/>
    <w:rsid w:val="00F126B1"/>
    <w:rsid w:val="00F138D4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677F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4233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513D1-AF67-4245-A92A-214046B26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19</Pages>
  <Words>5406</Words>
  <Characters>32437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37768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89</cp:revision>
  <cp:lastPrinted>2022-12-20T13:17:00Z</cp:lastPrinted>
  <dcterms:created xsi:type="dcterms:W3CDTF">2022-12-15T21:19:00Z</dcterms:created>
  <dcterms:modified xsi:type="dcterms:W3CDTF">2025-03-03T12:21:00Z</dcterms:modified>
</cp:coreProperties>
</file>