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A4B37" w:rsidRPr="00F278F0" w:rsidRDefault="003C0884" w:rsidP="00CE4EED">
      <w:pPr>
        <w:pStyle w:val="Tytu"/>
        <w:rPr>
          <w:rFonts w:ascii="Garamond" w:hAnsi="Garamond" w:cs="Garamond"/>
          <w:b/>
          <w:sz w:val="24"/>
          <w:szCs w:val="24"/>
        </w:rPr>
      </w:pPr>
      <w:r w:rsidRPr="00F278F0">
        <w:rPr>
          <w:rFonts w:ascii="Garamond" w:hAnsi="Garamond"/>
          <w:noProof/>
          <w:sz w:val="24"/>
          <w:szCs w:val="24"/>
          <w:lang w:eastAsia="pl-PL"/>
        </w:rPr>
        <w:drawing>
          <wp:inline distT="0" distB="0" distL="0" distR="0">
            <wp:extent cx="1695450" cy="933450"/>
            <wp:effectExtent l="0" t="0" r="0" b="0"/>
            <wp:docPr id="7"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sz w:val="40"/>
          <w:szCs w:val="24"/>
        </w:rPr>
      </w:pPr>
      <w:r w:rsidRPr="00F278F0">
        <w:rPr>
          <w:rFonts w:ascii="Garamond" w:hAnsi="Garamond" w:cs="Garamond"/>
          <w:b/>
          <w:sz w:val="40"/>
          <w:szCs w:val="24"/>
        </w:rPr>
        <w:t>SZCZEGÓŁOWE WARUNKI KONKURSU OFERT</w:t>
      </w:r>
    </w:p>
    <w:p w:rsidR="00CA4B37" w:rsidRPr="00F278F0" w:rsidRDefault="00CA4B37">
      <w:pPr>
        <w:ind w:left="540" w:hanging="540"/>
        <w:rPr>
          <w:rFonts w:ascii="Garamond" w:hAnsi="Garamond" w:cs="Garamond"/>
          <w:sz w:val="40"/>
          <w:szCs w:val="24"/>
        </w:rPr>
      </w:pPr>
    </w:p>
    <w:p w:rsidR="00CA4B37" w:rsidRPr="00F278F0" w:rsidRDefault="00CA4B37">
      <w:pPr>
        <w:rPr>
          <w:rFonts w:ascii="Garamond" w:hAnsi="Garamond" w:cs="Garamond"/>
          <w:sz w:val="40"/>
          <w:szCs w:val="24"/>
        </w:rPr>
      </w:pPr>
    </w:p>
    <w:p w:rsidR="00CA4B37" w:rsidRPr="00F278F0" w:rsidRDefault="00CA4B37">
      <w:pPr>
        <w:rPr>
          <w:rFonts w:ascii="Garamond" w:hAnsi="Garamond" w:cs="Garamond"/>
          <w:sz w:val="40"/>
          <w:szCs w:val="24"/>
        </w:rPr>
      </w:pPr>
    </w:p>
    <w:p w:rsidR="00CA4B37" w:rsidRPr="00F278F0" w:rsidRDefault="00CA4B37">
      <w:pPr>
        <w:rPr>
          <w:rFonts w:ascii="Garamond" w:hAnsi="Garamond" w:cs="Garamond"/>
          <w:sz w:val="40"/>
          <w:szCs w:val="24"/>
        </w:rPr>
      </w:pPr>
    </w:p>
    <w:p w:rsidR="000A67E2" w:rsidRDefault="007E10E0" w:rsidP="007E10E0">
      <w:pPr>
        <w:jc w:val="center"/>
        <w:rPr>
          <w:rFonts w:ascii="Garamond" w:hAnsi="Garamond" w:cs="Garamond"/>
          <w:b/>
          <w:sz w:val="40"/>
          <w:szCs w:val="24"/>
        </w:rPr>
      </w:pPr>
      <w:r w:rsidRPr="00F278F0">
        <w:rPr>
          <w:rFonts w:ascii="Garamond" w:hAnsi="Garamond" w:cs="Garamond"/>
          <w:b/>
          <w:sz w:val="40"/>
          <w:szCs w:val="24"/>
        </w:rPr>
        <w:t>na udzielanie świadczeń zdrowotnych w zakresie anestezjologii i intensywnej terapii w Bloku Operacyjnym</w:t>
      </w:r>
      <w:r w:rsidR="000A67E2">
        <w:rPr>
          <w:rFonts w:ascii="Garamond" w:hAnsi="Garamond" w:cs="Garamond"/>
          <w:b/>
          <w:sz w:val="40"/>
          <w:szCs w:val="24"/>
        </w:rPr>
        <w:t xml:space="preserve"> </w:t>
      </w:r>
      <w:r w:rsidR="001E3CFB" w:rsidRPr="00F278F0">
        <w:rPr>
          <w:rFonts w:ascii="Garamond" w:hAnsi="Garamond" w:cs="Garamond"/>
          <w:b/>
          <w:sz w:val="40"/>
          <w:szCs w:val="24"/>
        </w:rPr>
        <w:t xml:space="preserve">oraz w </w:t>
      </w:r>
      <w:r w:rsidRPr="00F278F0">
        <w:rPr>
          <w:rFonts w:ascii="Garamond" w:hAnsi="Garamond" w:cs="Garamond"/>
          <w:b/>
          <w:sz w:val="40"/>
          <w:szCs w:val="24"/>
        </w:rPr>
        <w:t>Oddziale Klinicznym Anestezjologii i Intensywnej Terapii</w:t>
      </w:r>
      <w:r w:rsidR="001E3CFB" w:rsidRPr="00F278F0">
        <w:rPr>
          <w:rFonts w:ascii="Garamond" w:hAnsi="Garamond" w:cs="Garamond"/>
          <w:b/>
          <w:sz w:val="40"/>
          <w:szCs w:val="24"/>
        </w:rPr>
        <w:t xml:space="preserve"> </w:t>
      </w:r>
    </w:p>
    <w:p w:rsidR="007E10E0" w:rsidRPr="00F278F0" w:rsidRDefault="007E10E0" w:rsidP="007E10E0">
      <w:pPr>
        <w:jc w:val="center"/>
        <w:rPr>
          <w:rFonts w:ascii="Garamond" w:hAnsi="Garamond" w:cs="Garamond"/>
          <w:b/>
          <w:sz w:val="40"/>
          <w:szCs w:val="24"/>
        </w:rPr>
      </w:pPr>
      <w:r w:rsidRPr="00F278F0">
        <w:rPr>
          <w:rFonts w:ascii="Garamond" w:hAnsi="Garamond" w:cs="Garamond"/>
          <w:b/>
          <w:sz w:val="40"/>
          <w:szCs w:val="24"/>
        </w:rPr>
        <w:t xml:space="preserve">(Pakiet </w:t>
      </w:r>
      <w:r w:rsidR="000A67E2">
        <w:rPr>
          <w:rFonts w:ascii="Garamond" w:hAnsi="Garamond" w:cs="Garamond"/>
          <w:b/>
          <w:sz w:val="40"/>
          <w:szCs w:val="24"/>
        </w:rPr>
        <w:t>hybrydowy</w:t>
      </w:r>
      <w:r w:rsidRPr="00F278F0">
        <w:rPr>
          <w:rFonts w:ascii="Garamond" w:hAnsi="Garamond" w:cs="Garamond"/>
          <w:b/>
          <w:sz w:val="40"/>
          <w:szCs w:val="24"/>
        </w:rPr>
        <w:t xml:space="preserve">) </w:t>
      </w:r>
    </w:p>
    <w:p w:rsidR="007E10E0" w:rsidRPr="00F278F0" w:rsidRDefault="007E10E0" w:rsidP="007E10E0">
      <w:pPr>
        <w:jc w:val="center"/>
        <w:rPr>
          <w:rFonts w:ascii="Garamond" w:hAnsi="Garamond" w:cs="Garamond"/>
          <w:b/>
          <w:sz w:val="40"/>
          <w:szCs w:val="24"/>
        </w:rPr>
      </w:pPr>
      <w:r w:rsidRPr="00F278F0">
        <w:rPr>
          <w:rFonts w:ascii="Garamond" w:hAnsi="Garamond" w:cs="Garamond"/>
          <w:b/>
          <w:sz w:val="40"/>
          <w:szCs w:val="24"/>
        </w:rPr>
        <w:t>w</w:t>
      </w:r>
      <w:r w:rsidR="005C096B" w:rsidRPr="00F278F0">
        <w:rPr>
          <w:rFonts w:ascii="Garamond" w:hAnsi="Garamond" w:cs="Garamond"/>
          <w:b/>
          <w:sz w:val="40"/>
          <w:szCs w:val="24"/>
        </w:rPr>
        <w:t xml:space="preserve"> </w:t>
      </w:r>
      <w:r w:rsidRPr="00F278F0">
        <w:rPr>
          <w:rFonts w:ascii="Garamond" w:hAnsi="Garamond" w:cs="Garamond"/>
          <w:b/>
          <w:sz w:val="40"/>
          <w:szCs w:val="24"/>
        </w:rPr>
        <w:t>Szpitalu Uniwersyteckim w Krakowie</w:t>
      </w:r>
    </w:p>
    <w:p w:rsidR="00247ED7" w:rsidRPr="00F278F0" w:rsidRDefault="00247ED7" w:rsidP="007E10E0">
      <w:pPr>
        <w:jc w:val="center"/>
        <w:rPr>
          <w:rFonts w:ascii="Garamond" w:hAnsi="Garamond" w:cs="Garamond"/>
          <w:b/>
          <w:sz w:val="24"/>
          <w:szCs w:val="24"/>
        </w:rPr>
      </w:pPr>
      <w:r w:rsidRPr="00F278F0">
        <w:rPr>
          <w:rFonts w:ascii="Garamond" w:hAnsi="Garamond" w:cs="Garamond"/>
          <w:b/>
          <w:sz w:val="40"/>
          <w:szCs w:val="24"/>
        </w:rPr>
        <w:t>KONKURS UZUPEŁNIAJĄCY</w:t>
      </w:r>
    </w:p>
    <w:p w:rsidR="007E10E0" w:rsidRPr="00F278F0" w:rsidRDefault="007E10E0" w:rsidP="007E10E0">
      <w:pPr>
        <w:ind w:left="540" w:firstLine="168"/>
        <w:rPr>
          <w:rFonts w:ascii="Garamond" w:hAnsi="Garamond" w:cs="Garamond"/>
          <w:b/>
          <w:sz w:val="24"/>
          <w:szCs w:val="24"/>
        </w:rPr>
      </w:pPr>
    </w:p>
    <w:p w:rsidR="009963BD" w:rsidRPr="00F278F0" w:rsidRDefault="009963BD" w:rsidP="00FF3128">
      <w:pPr>
        <w:jc w:val="center"/>
        <w:rPr>
          <w:rFonts w:ascii="Garamond" w:hAnsi="Garamond" w:cs="Garamond"/>
          <w:b/>
          <w:sz w:val="24"/>
          <w:szCs w:val="24"/>
        </w:rPr>
      </w:pPr>
    </w:p>
    <w:p w:rsidR="009963BD" w:rsidRPr="00F278F0" w:rsidRDefault="009963BD" w:rsidP="009963BD">
      <w:pPr>
        <w:ind w:left="540" w:firstLine="168"/>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p>
    <w:p w:rsidR="008B20DC" w:rsidRPr="00F278F0" w:rsidRDefault="008B20DC">
      <w:pPr>
        <w:ind w:left="540" w:hanging="540"/>
        <w:jc w:val="center"/>
        <w:rPr>
          <w:rFonts w:ascii="Garamond" w:hAnsi="Garamond" w:cs="Garamond"/>
          <w:b/>
          <w:sz w:val="24"/>
          <w:szCs w:val="24"/>
        </w:rPr>
      </w:pPr>
    </w:p>
    <w:p w:rsidR="001F132A" w:rsidRPr="00F278F0" w:rsidRDefault="001F132A">
      <w:pPr>
        <w:ind w:left="540" w:hanging="540"/>
        <w:jc w:val="center"/>
        <w:rPr>
          <w:rFonts w:ascii="Garamond" w:hAnsi="Garamond" w:cs="Garamond"/>
          <w:b/>
          <w:sz w:val="24"/>
          <w:szCs w:val="24"/>
        </w:rPr>
      </w:pPr>
    </w:p>
    <w:p w:rsidR="001F132A" w:rsidRPr="00F278F0" w:rsidRDefault="001F132A">
      <w:pPr>
        <w:ind w:left="540" w:hanging="540"/>
        <w:jc w:val="center"/>
        <w:rPr>
          <w:rFonts w:ascii="Garamond" w:hAnsi="Garamond" w:cs="Garamond"/>
          <w:b/>
          <w:sz w:val="24"/>
          <w:szCs w:val="24"/>
        </w:rPr>
      </w:pPr>
    </w:p>
    <w:p w:rsidR="001F132A" w:rsidRPr="00F278F0" w:rsidRDefault="001F132A">
      <w:pPr>
        <w:ind w:left="540" w:hanging="540"/>
        <w:jc w:val="center"/>
        <w:rPr>
          <w:rFonts w:ascii="Garamond" w:hAnsi="Garamond" w:cs="Garamond"/>
          <w:b/>
          <w:sz w:val="24"/>
          <w:szCs w:val="24"/>
        </w:rPr>
      </w:pPr>
    </w:p>
    <w:p w:rsidR="001F132A" w:rsidRPr="00F278F0" w:rsidRDefault="001F132A">
      <w:pPr>
        <w:ind w:left="540" w:hanging="540"/>
        <w:jc w:val="center"/>
        <w:rPr>
          <w:rFonts w:ascii="Garamond" w:hAnsi="Garamond" w:cs="Garamond"/>
          <w:b/>
          <w:sz w:val="24"/>
          <w:szCs w:val="24"/>
        </w:rPr>
      </w:pPr>
    </w:p>
    <w:p w:rsidR="008B20DC" w:rsidRPr="00F278F0" w:rsidRDefault="008B20DC">
      <w:pPr>
        <w:ind w:left="540" w:hanging="540"/>
        <w:jc w:val="center"/>
        <w:rPr>
          <w:rFonts w:ascii="Garamond" w:hAnsi="Garamond" w:cs="Garamond"/>
          <w:b/>
          <w:sz w:val="24"/>
          <w:szCs w:val="24"/>
        </w:rPr>
      </w:pPr>
    </w:p>
    <w:p w:rsidR="008B20DC" w:rsidRPr="00F278F0" w:rsidRDefault="00DD2B5D">
      <w:pPr>
        <w:ind w:left="540" w:hanging="540"/>
        <w:jc w:val="center"/>
        <w:rPr>
          <w:rFonts w:ascii="Garamond" w:hAnsi="Garamond" w:cs="Garamond"/>
          <w:b/>
          <w:sz w:val="24"/>
          <w:szCs w:val="24"/>
        </w:rPr>
      </w:pPr>
      <w:r>
        <w:rPr>
          <w:rFonts w:ascii="Garamond" w:hAnsi="Garamond" w:cs="Garamond"/>
          <w:b/>
          <w:sz w:val="24"/>
          <w:szCs w:val="24"/>
        </w:rPr>
        <w:t>DNPS.424.3.</w:t>
      </w:r>
      <w:r w:rsidR="000A67E2">
        <w:rPr>
          <w:rFonts w:ascii="Garamond" w:hAnsi="Garamond" w:cs="Garamond"/>
          <w:b/>
          <w:sz w:val="24"/>
          <w:szCs w:val="24"/>
        </w:rPr>
        <w:t>2025</w:t>
      </w:r>
    </w:p>
    <w:p w:rsidR="008B20DC" w:rsidRPr="00F278F0" w:rsidRDefault="008B20DC">
      <w:pPr>
        <w:ind w:left="540" w:hanging="540"/>
        <w:jc w:val="center"/>
        <w:rPr>
          <w:rFonts w:ascii="Garamond" w:hAnsi="Garamond" w:cs="Garamond"/>
          <w:b/>
          <w:sz w:val="24"/>
          <w:szCs w:val="24"/>
        </w:rPr>
      </w:pPr>
      <w:bookmarkStart w:id="0" w:name="_GoBack"/>
      <w:bookmarkEnd w:id="0"/>
    </w:p>
    <w:p w:rsidR="00CA4B37" w:rsidRPr="00F278F0" w:rsidRDefault="00CA4B37" w:rsidP="009963BD">
      <w:pPr>
        <w:jc w:val="center"/>
        <w:rPr>
          <w:rFonts w:ascii="Garamond" w:hAnsi="Garamond" w:cs="Garamond"/>
          <w:sz w:val="24"/>
          <w:szCs w:val="24"/>
        </w:rPr>
      </w:pPr>
      <w:r w:rsidRPr="00F278F0">
        <w:rPr>
          <w:rFonts w:ascii="Garamond" w:hAnsi="Garamond" w:cs="Garamond"/>
          <w:sz w:val="24"/>
          <w:szCs w:val="24"/>
        </w:rPr>
        <w:t>Kraków 20</w:t>
      </w:r>
      <w:r w:rsidR="008B20DC" w:rsidRPr="00F278F0">
        <w:rPr>
          <w:rFonts w:ascii="Garamond" w:hAnsi="Garamond" w:cs="Garamond"/>
          <w:sz w:val="24"/>
          <w:szCs w:val="24"/>
        </w:rPr>
        <w:t>2</w:t>
      </w:r>
      <w:r w:rsidR="000A67E2">
        <w:rPr>
          <w:rFonts w:ascii="Garamond" w:hAnsi="Garamond" w:cs="Garamond"/>
          <w:sz w:val="24"/>
          <w:szCs w:val="24"/>
        </w:rPr>
        <w:t>5</w:t>
      </w:r>
    </w:p>
    <w:p w:rsidR="004262C4" w:rsidRPr="00F278F0" w:rsidRDefault="004262C4">
      <w:pPr>
        <w:jc w:val="center"/>
        <w:rPr>
          <w:rFonts w:ascii="Garamond" w:hAnsi="Garamond" w:cs="Garamond"/>
          <w:sz w:val="24"/>
          <w:szCs w:val="24"/>
        </w:rPr>
      </w:pPr>
    </w:p>
    <w:p w:rsidR="004262C4" w:rsidRPr="00F278F0" w:rsidRDefault="004262C4" w:rsidP="004262C4">
      <w:pPr>
        <w:rPr>
          <w:rFonts w:ascii="Garamond" w:hAnsi="Garamond" w:cs="Garamond"/>
          <w:b/>
          <w:i/>
          <w:sz w:val="24"/>
          <w:szCs w:val="24"/>
          <w:u w:val="single"/>
        </w:rPr>
        <w:sectPr w:rsidR="004262C4" w:rsidRPr="00F278F0">
          <w:footerReference w:type="default" r:id="rId9"/>
          <w:pgSz w:w="11906" w:h="16838"/>
          <w:pgMar w:top="709" w:right="1133" w:bottom="993" w:left="1417" w:header="708" w:footer="708" w:gutter="0"/>
          <w:cols w:space="708"/>
          <w:titlePg/>
          <w:docGrid w:linePitch="600" w:charSpace="40960"/>
        </w:sectPr>
      </w:pPr>
      <w:r w:rsidRPr="00F278F0">
        <w:rPr>
          <w:rFonts w:ascii="Garamond" w:hAnsi="Garamond" w:cs="Garamond"/>
          <w:i/>
          <w:sz w:val="24"/>
          <w:szCs w:val="24"/>
        </w:rPr>
        <w:t>Data sporządzenia</w:t>
      </w:r>
      <w:r w:rsidR="00F540DE" w:rsidRPr="00F278F0">
        <w:rPr>
          <w:rFonts w:ascii="Garamond" w:hAnsi="Garamond" w:cs="Garamond"/>
          <w:i/>
          <w:sz w:val="24"/>
          <w:szCs w:val="24"/>
        </w:rPr>
        <w:t xml:space="preserve">: </w:t>
      </w:r>
      <w:r w:rsidR="00247ED7" w:rsidRPr="00F278F0">
        <w:rPr>
          <w:rFonts w:ascii="Garamond" w:hAnsi="Garamond" w:cs="Garamond"/>
          <w:i/>
          <w:sz w:val="24"/>
          <w:szCs w:val="24"/>
        </w:rPr>
        <w:t>styczeń 20</w:t>
      </w:r>
      <w:r w:rsidR="000A67E2">
        <w:rPr>
          <w:rFonts w:ascii="Garamond" w:hAnsi="Garamond" w:cs="Garamond"/>
          <w:i/>
          <w:sz w:val="24"/>
          <w:szCs w:val="24"/>
        </w:rPr>
        <w:t>25</w:t>
      </w:r>
      <w:r w:rsidR="00B46CA2" w:rsidRPr="00F278F0">
        <w:rPr>
          <w:rFonts w:ascii="Garamond" w:hAnsi="Garamond" w:cs="Garamond"/>
          <w:i/>
          <w:sz w:val="24"/>
          <w:szCs w:val="24"/>
        </w:rPr>
        <w:t xml:space="preserve"> </w:t>
      </w:r>
      <w:r w:rsidRPr="00F278F0">
        <w:rPr>
          <w:rFonts w:ascii="Garamond" w:hAnsi="Garamond" w:cs="Garamond"/>
          <w:i/>
          <w:sz w:val="24"/>
          <w:szCs w:val="24"/>
        </w:rPr>
        <w:t>r.</w:t>
      </w:r>
    </w:p>
    <w:p w:rsidR="00CA4B37" w:rsidRPr="00F278F0" w:rsidRDefault="00CA4B37">
      <w:pPr>
        <w:jc w:val="center"/>
        <w:rPr>
          <w:rFonts w:ascii="Garamond" w:hAnsi="Garamond" w:cs="Garamond"/>
          <w:sz w:val="24"/>
          <w:szCs w:val="24"/>
        </w:rPr>
      </w:pPr>
      <w:r w:rsidRPr="00F278F0">
        <w:rPr>
          <w:rFonts w:ascii="Garamond" w:hAnsi="Garamond" w:cs="Garamond"/>
          <w:b/>
          <w:sz w:val="24"/>
          <w:szCs w:val="24"/>
          <w:u w:val="single"/>
        </w:rPr>
        <w:lastRenderedPageBreak/>
        <w:t>PRZEPISY OGÓLNE</w:t>
      </w:r>
    </w:p>
    <w:p w:rsidR="00CA4B37" w:rsidRPr="00F278F0" w:rsidRDefault="00CA4B37">
      <w:pPr>
        <w:widowControl w:val="0"/>
        <w:tabs>
          <w:tab w:val="left" w:pos="720"/>
        </w:tabs>
        <w:autoSpaceDE w:val="0"/>
        <w:ind w:left="540" w:hanging="540"/>
        <w:jc w:val="center"/>
        <w:rPr>
          <w:rFonts w:ascii="Garamond" w:hAnsi="Garamond" w:cs="Garamond"/>
          <w:sz w:val="24"/>
          <w:szCs w:val="24"/>
        </w:rPr>
      </w:pPr>
    </w:p>
    <w:p w:rsidR="00CA4B37" w:rsidRPr="00F278F0" w:rsidRDefault="00CA4B37">
      <w:pPr>
        <w:widowControl w:val="0"/>
        <w:tabs>
          <w:tab w:val="left" w:pos="720"/>
        </w:tabs>
        <w:autoSpaceDE w:val="0"/>
        <w:ind w:left="540" w:hanging="540"/>
        <w:rPr>
          <w:rFonts w:ascii="Garamond" w:hAnsi="Garamond" w:cs="Garamond"/>
          <w:sz w:val="24"/>
          <w:szCs w:val="24"/>
        </w:rPr>
      </w:pPr>
    </w:p>
    <w:p w:rsidR="00CA4B37" w:rsidRPr="00F278F0" w:rsidRDefault="00CA4B37">
      <w:pPr>
        <w:widowControl w:val="0"/>
        <w:tabs>
          <w:tab w:val="left" w:pos="720"/>
        </w:tabs>
        <w:autoSpaceDE w:val="0"/>
        <w:ind w:left="540" w:hanging="540"/>
        <w:jc w:val="center"/>
        <w:rPr>
          <w:rFonts w:ascii="Garamond" w:hAnsi="Garamond" w:cs="Garamond"/>
          <w:sz w:val="24"/>
          <w:szCs w:val="24"/>
        </w:rPr>
      </w:pPr>
      <w:r w:rsidRPr="00F278F0">
        <w:rPr>
          <w:rFonts w:ascii="Garamond" w:hAnsi="Garamond" w:cs="Garamond"/>
          <w:b/>
          <w:sz w:val="24"/>
          <w:szCs w:val="24"/>
        </w:rPr>
        <w:t>Szczegółowe warunki konkursu ofert</w:t>
      </w:r>
    </w:p>
    <w:p w:rsidR="00CA4B37" w:rsidRPr="00F278F0" w:rsidRDefault="00CA4B37">
      <w:pPr>
        <w:widowControl w:val="0"/>
        <w:tabs>
          <w:tab w:val="left" w:pos="720"/>
        </w:tabs>
        <w:autoSpaceDE w:val="0"/>
        <w:ind w:left="540" w:hanging="540"/>
        <w:jc w:val="center"/>
        <w:rPr>
          <w:rFonts w:ascii="Garamond" w:hAnsi="Garamond" w:cs="Garamond"/>
          <w:sz w:val="24"/>
          <w:szCs w:val="24"/>
        </w:rPr>
      </w:pPr>
    </w:p>
    <w:p w:rsidR="00CA4B37" w:rsidRPr="00F278F0" w:rsidRDefault="00CA4B37">
      <w:pPr>
        <w:widowControl w:val="0"/>
        <w:tabs>
          <w:tab w:val="left" w:pos="540"/>
        </w:tabs>
        <w:autoSpaceDE w:val="0"/>
        <w:ind w:left="540" w:hanging="540"/>
        <w:jc w:val="both"/>
        <w:rPr>
          <w:rFonts w:ascii="Garamond" w:hAnsi="Garamond" w:cs="Garamond"/>
          <w:bCs/>
          <w:sz w:val="24"/>
          <w:szCs w:val="24"/>
        </w:rPr>
      </w:pPr>
      <w:r w:rsidRPr="00F278F0">
        <w:rPr>
          <w:rFonts w:ascii="Garamond" w:hAnsi="Garamond" w:cs="Garamond"/>
          <w:sz w:val="24"/>
          <w:szCs w:val="24"/>
        </w:rPr>
        <w:t xml:space="preserve">1. </w:t>
      </w:r>
      <w:r w:rsidRPr="00F278F0">
        <w:rPr>
          <w:rFonts w:ascii="Garamond" w:hAnsi="Garamond" w:cs="Garamond"/>
          <w:sz w:val="24"/>
          <w:szCs w:val="24"/>
        </w:rPr>
        <w:tab/>
      </w:r>
      <w:r w:rsidRPr="00F278F0">
        <w:rPr>
          <w:rFonts w:ascii="Garamond" w:hAnsi="Garamond" w:cs="Garamond"/>
          <w:bCs/>
          <w:sz w:val="24"/>
          <w:szCs w:val="24"/>
        </w:rPr>
        <w:t>Szczegółowe warunki konkursu ofert (SWKO) określają zasady przeprowadzenia konkursu, jego przedmiot, podmioty uprawnione do składania ofert, wymagania stawiane Oferentom, sposób przygotowania i złożenia ofert, tryb oraz kryteria wyboru najkorzystniejszej oferty, środki odwoławcze oraz inne niezbędne informacje dotyczące konkursu.</w:t>
      </w:r>
    </w:p>
    <w:p w:rsidR="00CA4B37" w:rsidRPr="00F278F0" w:rsidRDefault="00CA4B37">
      <w:pPr>
        <w:widowControl w:val="0"/>
        <w:tabs>
          <w:tab w:val="left" w:pos="720"/>
        </w:tabs>
        <w:autoSpaceDE w:val="0"/>
        <w:ind w:left="540" w:hanging="540"/>
        <w:jc w:val="center"/>
        <w:rPr>
          <w:rFonts w:ascii="Garamond" w:hAnsi="Garamond" w:cs="Garamond"/>
          <w:sz w:val="24"/>
          <w:szCs w:val="24"/>
        </w:rPr>
      </w:pPr>
    </w:p>
    <w:p w:rsidR="00CA4B37" w:rsidRPr="00F278F0" w:rsidRDefault="00CA4B37">
      <w:pPr>
        <w:widowControl w:val="0"/>
        <w:tabs>
          <w:tab w:val="left" w:pos="180"/>
        </w:tabs>
        <w:autoSpaceDE w:val="0"/>
        <w:ind w:left="540" w:hanging="540"/>
        <w:jc w:val="center"/>
        <w:rPr>
          <w:rFonts w:ascii="Garamond" w:hAnsi="Garamond" w:cs="Garamond"/>
          <w:b/>
          <w:sz w:val="24"/>
          <w:szCs w:val="24"/>
        </w:rPr>
      </w:pPr>
      <w:r w:rsidRPr="00F278F0">
        <w:rPr>
          <w:rFonts w:ascii="Garamond" w:hAnsi="Garamond" w:cs="Garamond"/>
          <w:b/>
          <w:sz w:val="24"/>
          <w:szCs w:val="24"/>
        </w:rPr>
        <w:t>Podstawa prawna</w:t>
      </w:r>
    </w:p>
    <w:p w:rsidR="00CA4B37" w:rsidRPr="00F278F0" w:rsidRDefault="00CA4B37">
      <w:pPr>
        <w:widowControl w:val="0"/>
        <w:tabs>
          <w:tab w:val="left" w:pos="720"/>
        </w:tabs>
        <w:autoSpaceDE w:val="0"/>
        <w:ind w:left="540" w:hanging="540"/>
        <w:rPr>
          <w:rFonts w:ascii="Garamond" w:hAnsi="Garamond" w:cs="Garamond"/>
          <w:b/>
          <w:sz w:val="24"/>
          <w:szCs w:val="24"/>
        </w:rPr>
      </w:pPr>
    </w:p>
    <w:p w:rsidR="00CA4B37" w:rsidRPr="00F278F0" w:rsidRDefault="00CA4B37">
      <w:pPr>
        <w:widowControl w:val="0"/>
        <w:tabs>
          <w:tab w:val="left" w:pos="540"/>
        </w:tabs>
        <w:autoSpaceDE w:val="0"/>
        <w:ind w:left="540" w:hanging="540"/>
        <w:jc w:val="both"/>
        <w:rPr>
          <w:rFonts w:ascii="Garamond" w:hAnsi="Garamond" w:cs="Garamond"/>
          <w:sz w:val="24"/>
          <w:szCs w:val="24"/>
        </w:rPr>
      </w:pPr>
      <w:r w:rsidRPr="00F278F0">
        <w:rPr>
          <w:rFonts w:ascii="Garamond" w:hAnsi="Garamond" w:cs="Garamond"/>
          <w:sz w:val="24"/>
          <w:szCs w:val="24"/>
        </w:rPr>
        <w:t>2.</w:t>
      </w:r>
      <w:r w:rsidRPr="00F278F0">
        <w:rPr>
          <w:rFonts w:ascii="Garamond" w:hAnsi="Garamond" w:cs="Garamond"/>
          <w:sz w:val="24"/>
          <w:szCs w:val="24"/>
        </w:rPr>
        <w:tab/>
      </w:r>
      <w:r w:rsidRPr="00F278F0">
        <w:rPr>
          <w:rFonts w:ascii="Garamond" w:hAnsi="Garamond" w:cs="Garamond"/>
          <w:color w:val="000000"/>
          <w:sz w:val="24"/>
          <w:szCs w:val="24"/>
        </w:rPr>
        <w:t>Postępowanie konkursowe prowadzone jest w oparciu o przepisy Ustawy z dnia 15 kwietnia 2011r. o działalności leczniczej  oraz Ustawy z dnia 27 sierpnia 2004 r. o świadczeniach opieki zdrowotnej finansowanych ze środków publicznych.</w:t>
      </w:r>
    </w:p>
    <w:p w:rsidR="00CA4B37" w:rsidRPr="00F278F0" w:rsidRDefault="00CA4B37">
      <w:pPr>
        <w:widowControl w:val="0"/>
        <w:tabs>
          <w:tab w:val="left" w:pos="720"/>
        </w:tabs>
        <w:autoSpaceDE w:val="0"/>
        <w:ind w:left="540" w:hanging="540"/>
        <w:jc w:val="center"/>
        <w:rPr>
          <w:rFonts w:ascii="Garamond" w:hAnsi="Garamond" w:cs="Garamond"/>
          <w:sz w:val="24"/>
          <w:szCs w:val="24"/>
        </w:rPr>
      </w:pPr>
    </w:p>
    <w:p w:rsidR="00CA4B37" w:rsidRPr="00F278F0" w:rsidRDefault="00CA4B37">
      <w:pPr>
        <w:autoSpaceDE w:val="0"/>
        <w:spacing w:line="360" w:lineRule="auto"/>
        <w:ind w:left="540" w:hanging="540"/>
        <w:jc w:val="center"/>
        <w:rPr>
          <w:rFonts w:ascii="Garamond" w:hAnsi="Garamond" w:cs="Garamond"/>
          <w:sz w:val="24"/>
          <w:szCs w:val="24"/>
        </w:rPr>
      </w:pPr>
      <w:r w:rsidRPr="00F278F0">
        <w:rPr>
          <w:rFonts w:ascii="Garamond" w:hAnsi="Garamond" w:cs="Garamond"/>
          <w:b/>
          <w:bCs/>
          <w:sz w:val="24"/>
          <w:szCs w:val="24"/>
        </w:rPr>
        <w:t>Definicje</w:t>
      </w:r>
    </w:p>
    <w:p w:rsidR="00CA4B37" w:rsidRPr="00F278F0" w:rsidRDefault="00CA4B37">
      <w:pPr>
        <w:autoSpaceDE w:val="0"/>
        <w:ind w:left="540" w:hanging="540"/>
        <w:jc w:val="both"/>
        <w:rPr>
          <w:rFonts w:ascii="Garamond" w:hAnsi="Garamond" w:cs="Garamond"/>
          <w:sz w:val="24"/>
          <w:szCs w:val="24"/>
        </w:rPr>
      </w:pPr>
      <w:r w:rsidRPr="00F278F0">
        <w:rPr>
          <w:rFonts w:ascii="Garamond" w:hAnsi="Garamond" w:cs="Garamond"/>
          <w:sz w:val="24"/>
          <w:szCs w:val="24"/>
        </w:rPr>
        <w:t xml:space="preserve">3.  </w:t>
      </w:r>
      <w:r w:rsidRPr="00F278F0">
        <w:rPr>
          <w:rFonts w:ascii="Garamond" w:hAnsi="Garamond" w:cs="Garamond"/>
          <w:sz w:val="24"/>
          <w:szCs w:val="24"/>
        </w:rPr>
        <w:tab/>
        <w:t xml:space="preserve"> Ilekroć w SWKO lub w załącznikach do nich jest mowa o:</w:t>
      </w:r>
    </w:p>
    <w:p w:rsidR="00CA4B37" w:rsidRPr="00F278F0" w:rsidRDefault="00CA4B37">
      <w:pPr>
        <w:autoSpaceDE w:val="0"/>
        <w:ind w:left="540" w:hanging="540"/>
        <w:jc w:val="both"/>
        <w:rPr>
          <w:rFonts w:ascii="Garamond" w:hAnsi="Garamond" w:cs="Garamond"/>
          <w:sz w:val="24"/>
          <w:szCs w:val="24"/>
        </w:rPr>
      </w:pPr>
    </w:p>
    <w:p w:rsidR="00CA4B37" w:rsidRPr="00F278F0" w:rsidRDefault="00CA4B37" w:rsidP="00363AAC">
      <w:pPr>
        <w:numPr>
          <w:ilvl w:val="0"/>
          <w:numId w:val="5"/>
        </w:numPr>
        <w:autoSpaceDE w:val="0"/>
        <w:spacing w:line="276" w:lineRule="auto"/>
        <w:jc w:val="both"/>
        <w:rPr>
          <w:rFonts w:ascii="Garamond" w:hAnsi="Garamond" w:cs="Garamond"/>
          <w:color w:val="000000"/>
          <w:sz w:val="24"/>
          <w:szCs w:val="24"/>
        </w:rPr>
      </w:pPr>
      <w:r w:rsidRPr="00F278F0">
        <w:rPr>
          <w:rFonts w:ascii="Garamond" w:hAnsi="Garamond" w:cs="Garamond"/>
          <w:color w:val="000000"/>
          <w:sz w:val="24"/>
          <w:szCs w:val="24"/>
        </w:rPr>
        <w:t>Oferencie - rozumie się przez to podmiot, który złożył ofertę w ramach niniejs</w:t>
      </w:r>
      <w:r w:rsidR="004262C4" w:rsidRPr="00F278F0">
        <w:rPr>
          <w:rFonts w:ascii="Garamond" w:hAnsi="Garamond" w:cs="Garamond"/>
          <w:color w:val="000000"/>
          <w:sz w:val="24"/>
          <w:szCs w:val="24"/>
        </w:rPr>
        <w:t>zego postępowania konkursowego;</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Oddziale – należy przez to rozumieć Oddział Kliniczny Anestezjologii i Intensywnej Terapii (ul. Jakubowskiego 2) oraz ew. inny oddział anestezjologii i intensywnej terapii w przypadku gdy taki zostanie uruchomiony u Udzielającego Zamówienie</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Bloku Operacyjnym – należy przez to rozumieć Blok Operacyjny wraz z salą wybudzeniową zlokalizowany w NSSU przy ul. Jakubowskiego 2 (w tym Sale Zabiegowe Oddziału Klinicznego Urologii i Urologii Onkologicznej)</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 xml:space="preserve">Innych Komórkach organizacyjnych  – należy przez to rozumieć komórki organizacyjne Udzielającego Zamówienie zlokalizowane w NSSU przy ul. Jakubowskiego 2, w których udzielane są świadczenia zdrowotne wymagające świadczeń anestezjologicznych, </w:t>
      </w:r>
      <w:r w:rsidR="00C363CB" w:rsidRPr="00F278F0">
        <w:rPr>
          <w:rFonts w:ascii="Garamond" w:hAnsi="Garamond" w:cs="Garamond"/>
          <w:color w:val="000000"/>
          <w:sz w:val="24"/>
          <w:szCs w:val="24"/>
        </w:rPr>
        <w:br/>
      </w:r>
      <w:r w:rsidRPr="00F278F0">
        <w:rPr>
          <w:rFonts w:ascii="Garamond" w:hAnsi="Garamond" w:cs="Garamond"/>
          <w:color w:val="000000"/>
          <w:sz w:val="24"/>
          <w:szCs w:val="24"/>
        </w:rPr>
        <w:t>w szczególności zaś Sale Zabiegowe i operacyjne, Zakład Endoskopii, Zakład Diagnostyki Obrazowej, pracownie radiologiczne i hemodynamiczne, Zakład Brachyterapii, Zakład Radioterapii, Poradnię Anestezjologiczną</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Koordynatorze Oddziału – należy przez to rozumieć Koordynatora Oddziału</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Koordynatorze Bloku – należy przez to rozumieć  Koordynatora Bloku Operacyjnego</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 xml:space="preserve">Zespole Intensywnej Terapii – należy przez to rozumieć grupę lekarzy – specjalistów </w:t>
      </w:r>
      <w:r w:rsidR="00C363CB" w:rsidRPr="00F278F0">
        <w:rPr>
          <w:rFonts w:ascii="Garamond" w:hAnsi="Garamond" w:cs="Garamond"/>
          <w:color w:val="000000"/>
          <w:sz w:val="24"/>
          <w:szCs w:val="24"/>
        </w:rPr>
        <w:br/>
      </w:r>
      <w:r w:rsidRPr="00F278F0">
        <w:rPr>
          <w:rFonts w:ascii="Garamond" w:hAnsi="Garamond" w:cs="Garamond"/>
          <w:color w:val="000000"/>
          <w:sz w:val="24"/>
          <w:szCs w:val="24"/>
        </w:rPr>
        <w:t>w dziedzinie anestezjologii i intensywnej terapii, z którymi podpisane zostały indywidualne umowy na wykonywanie świadczeń zdrowotnych w zakresie prowadzenia intensywnej terapii w Oddziale oraz świadczeń w zakresie anestezjologii i intensywnej terapii w Szpitalnym Oddziale Ratunkowym i innych komórkach organizacyjnych</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Zespole Anestezjologów - należy przez to rozumieć grupę lekarzy – specjalistów w dziedzinie anestezjologii i intensywnej terapii, z którymi podpisane zostały indywidualne umowy na udzielanie świadczeń zdrowotnych w Bloku Operacyjnym i innych komórkach organizacyjnych</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Kierowniku Oddziału – należy przez to rozumieć Kierownika Oddziału Klinicznego Anestezjologii i Intensywnej Terapii</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Koordynatorze Zespołu Anestezjologów– należy przez to rozumieć lekarza specjalistę anestezjologii i intensywnej terapii koordynującego znieczulenia na Bloku Operacyjnym (na dzień ogłoszenia konkursu funkcję Koordynatora Zespołu Anestezjologów pełni Zastępca Kierownika Bloku Operacyjnego ds. Medycznych)</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Dniach roboczych – należy przez to rozumieć dni od poniedziałku do piątku, z wyjątkiem dni ustawowo wolnych od pracy w rozumieniu ustawy z dnia 18 stycznia 1951 r. o dniach  wolnych od pracy oraz dni wolnych od pracy u Udzielającego Zamówienie</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lastRenderedPageBreak/>
        <w:t>Godzinie efektywnej – należy przez to rozumieć każdą godzinę udzielania świadczeń zgodnie z harmonogramem oraz czas udzielania świadczeń zdrowotnych w trybie nagłym (interwencyjnym), o którym mowa w § 1 lub § 1B ust. 5 Umowy</w:t>
      </w:r>
      <w:r w:rsidRPr="00F278F0">
        <w:rPr>
          <w:rFonts w:ascii="Garamond" w:hAnsi="Garamond" w:cs="Garamond"/>
          <w:i/>
          <w:color w:val="000000"/>
          <w:sz w:val="24"/>
          <w:szCs w:val="24"/>
        </w:rPr>
        <w:t xml:space="preserve"> </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Sprawozdawczości – należy przez to rozumieć prowadzenie wpisów w dokumentacji medycznej w szczególności w systemie informatycznym Udzielającego Zamówienie,</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Harmonogramie – należy przez to rozumieć harmonogram wykonania świadczeń zdrowotnych. Harmonogram będzie ustalany na każdy miesiąc kalendarzowy i aktualizowany zależnie od potrzeb Udzielającego Zamówienie;</w:t>
      </w:r>
    </w:p>
    <w:p w:rsidR="005C096B"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Płatniku – należy przez to rozumieć Narodowy Fundusz Zdrowia lub inny podmiot finansujący świadczenia zdrowotne ze środków publicznych,</w:t>
      </w:r>
    </w:p>
    <w:p w:rsidR="0037280A" w:rsidRPr="00F278F0" w:rsidRDefault="005C096B"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 xml:space="preserve">Rozporządzeniu – należy przez to rozumieć Rozporządzenie Ministra Zdrowia z dnia </w:t>
      </w:r>
      <w:r w:rsidRPr="00F278F0">
        <w:rPr>
          <w:rFonts w:ascii="Garamond" w:hAnsi="Garamond" w:cs="Garamond"/>
          <w:color w:val="000000"/>
          <w:sz w:val="24"/>
          <w:szCs w:val="24"/>
        </w:rPr>
        <w:br/>
        <w:t>16 grudnia 2016 r. w sprawie standardu organizacyjnego opieki zdrowotnej w dziedzinie anestezjologii i intensywnej terapii wraz z ewentualnymi zmianami albo właściwy akt, który je zastąpi</w:t>
      </w:r>
    </w:p>
    <w:p w:rsidR="00442765" w:rsidRPr="00F278F0" w:rsidRDefault="00442765"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Kwartale – należy przez to rozumieć trzy kolejna miesiące kalendarzowe, z zastrzeżeniem, że pierwszy kwartał zaczyna się w miesiącu styczniu i kończy w miesiącu marcu</w:t>
      </w:r>
    </w:p>
    <w:p w:rsidR="00CA4B37" w:rsidRPr="00F278F0" w:rsidRDefault="00CA4B37" w:rsidP="00363AAC">
      <w:pPr>
        <w:numPr>
          <w:ilvl w:val="0"/>
          <w:numId w:val="5"/>
        </w:numPr>
        <w:autoSpaceDE w:val="0"/>
        <w:jc w:val="both"/>
        <w:rPr>
          <w:rFonts w:ascii="Garamond" w:hAnsi="Garamond" w:cs="Garamond"/>
          <w:color w:val="000000"/>
          <w:sz w:val="24"/>
          <w:szCs w:val="24"/>
        </w:rPr>
      </w:pPr>
      <w:r w:rsidRPr="00F278F0">
        <w:rPr>
          <w:rFonts w:ascii="Garamond" w:hAnsi="Garamond" w:cs="Garamond"/>
          <w:color w:val="000000"/>
          <w:sz w:val="24"/>
          <w:szCs w:val="24"/>
        </w:rPr>
        <w:t xml:space="preserve">Umowie - </w:t>
      </w:r>
      <w:r w:rsidR="00F75232" w:rsidRPr="00F278F0">
        <w:rPr>
          <w:rFonts w:ascii="Garamond" w:hAnsi="Garamond" w:cs="Garamond"/>
          <w:color w:val="000000"/>
          <w:sz w:val="24"/>
          <w:szCs w:val="24"/>
        </w:rPr>
        <w:t>rozumie się przez to wzory umów</w:t>
      </w:r>
      <w:r w:rsidR="00556A81" w:rsidRPr="00F278F0">
        <w:rPr>
          <w:rFonts w:ascii="Garamond" w:hAnsi="Garamond" w:cs="Garamond"/>
          <w:color w:val="000000"/>
          <w:sz w:val="24"/>
          <w:szCs w:val="24"/>
        </w:rPr>
        <w:t xml:space="preserve"> wraz z załącznikami</w:t>
      </w:r>
      <w:r w:rsidR="00F75232" w:rsidRPr="00F278F0">
        <w:rPr>
          <w:rFonts w:ascii="Garamond" w:hAnsi="Garamond" w:cs="Garamond"/>
          <w:color w:val="000000"/>
          <w:sz w:val="24"/>
          <w:szCs w:val="24"/>
        </w:rPr>
        <w:t xml:space="preserve"> przygotowane</w:t>
      </w:r>
      <w:r w:rsidRPr="00F278F0">
        <w:rPr>
          <w:rFonts w:ascii="Garamond" w:hAnsi="Garamond" w:cs="Garamond"/>
          <w:color w:val="000000"/>
          <w:sz w:val="24"/>
          <w:szCs w:val="24"/>
        </w:rPr>
        <w:t xml:space="preserve"> przez Udzielając</w:t>
      </w:r>
      <w:r w:rsidR="00F75232" w:rsidRPr="00F278F0">
        <w:rPr>
          <w:rFonts w:ascii="Garamond" w:hAnsi="Garamond" w:cs="Garamond"/>
          <w:color w:val="000000"/>
          <w:sz w:val="24"/>
          <w:szCs w:val="24"/>
        </w:rPr>
        <w:t>ego</w:t>
      </w:r>
      <w:r w:rsidR="005C096B" w:rsidRPr="00F278F0">
        <w:rPr>
          <w:rFonts w:ascii="Garamond" w:hAnsi="Garamond" w:cs="Garamond"/>
          <w:color w:val="000000"/>
          <w:sz w:val="24"/>
          <w:szCs w:val="24"/>
        </w:rPr>
        <w:t xml:space="preserve"> </w:t>
      </w:r>
      <w:r w:rsidR="00F75232" w:rsidRPr="00F278F0">
        <w:rPr>
          <w:rFonts w:ascii="Garamond" w:hAnsi="Garamond" w:cs="Garamond"/>
          <w:color w:val="000000"/>
          <w:sz w:val="24"/>
          <w:szCs w:val="24"/>
        </w:rPr>
        <w:t>Zamówienie, stanowiące</w:t>
      </w:r>
      <w:r w:rsidRPr="00F278F0">
        <w:rPr>
          <w:rFonts w:ascii="Garamond" w:hAnsi="Garamond" w:cs="Garamond"/>
          <w:color w:val="000000"/>
          <w:sz w:val="24"/>
          <w:szCs w:val="24"/>
        </w:rPr>
        <w:t xml:space="preserve"> Załą</w:t>
      </w:r>
      <w:r w:rsidR="002E3DD9" w:rsidRPr="00F278F0">
        <w:rPr>
          <w:rFonts w:ascii="Garamond" w:hAnsi="Garamond" w:cs="Garamond"/>
          <w:color w:val="000000"/>
          <w:sz w:val="24"/>
          <w:szCs w:val="24"/>
        </w:rPr>
        <w:t xml:space="preserve">cznik Nr </w:t>
      </w:r>
      <w:r w:rsidR="005C096B" w:rsidRPr="00F278F0">
        <w:rPr>
          <w:rFonts w:ascii="Garamond" w:hAnsi="Garamond" w:cs="Garamond"/>
          <w:color w:val="000000"/>
          <w:sz w:val="24"/>
          <w:szCs w:val="24"/>
        </w:rPr>
        <w:t>6</w:t>
      </w:r>
      <w:r w:rsidR="008623B2" w:rsidRPr="00F278F0">
        <w:rPr>
          <w:rFonts w:ascii="Garamond" w:hAnsi="Garamond" w:cs="Garamond"/>
          <w:color w:val="000000"/>
          <w:sz w:val="24"/>
          <w:szCs w:val="24"/>
        </w:rPr>
        <w:t xml:space="preserve"> do SWKO</w:t>
      </w:r>
      <w:r w:rsidR="005E1BA1" w:rsidRPr="00F278F0">
        <w:rPr>
          <w:rFonts w:ascii="Garamond" w:hAnsi="Garamond" w:cs="Garamond"/>
          <w:color w:val="000000"/>
          <w:sz w:val="24"/>
          <w:szCs w:val="24"/>
        </w:rPr>
        <w:t xml:space="preserve"> (dla odpowiedniego Pakietu)</w:t>
      </w:r>
      <w:r w:rsidR="008623B2" w:rsidRPr="00F278F0">
        <w:rPr>
          <w:rFonts w:ascii="Garamond" w:hAnsi="Garamond" w:cs="Garamond"/>
          <w:color w:val="000000"/>
          <w:sz w:val="24"/>
          <w:szCs w:val="24"/>
        </w:rPr>
        <w:t>;</w:t>
      </w:r>
    </w:p>
    <w:p w:rsidR="00CA4B37" w:rsidRPr="00F278F0" w:rsidRDefault="00CA4B37" w:rsidP="00363AAC">
      <w:pPr>
        <w:pStyle w:val="Bezodstpw"/>
        <w:numPr>
          <w:ilvl w:val="0"/>
          <w:numId w:val="5"/>
        </w:numPr>
        <w:jc w:val="both"/>
        <w:rPr>
          <w:rFonts w:ascii="Garamond" w:eastAsia="Times New Roman" w:hAnsi="Garamond" w:cs="Garamond"/>
          <w:color w:val="000000"/>
          <w:sz w:val="24"/>
          <w:szCs w:val="24"/>
        </w:rPr>
      </w:pPr>
      <w:r w:rsidRPr="00F278F0">
        <w:rPr>
          <w:rFonts w:ascii="Garamond" w:eastAsia="Times New Roman" w:hAnsi="Garamond" w:cs="Garamond"/>
          <w:color w:val="000000"/>
          <w:sz w:val="24"/>
          <w:szCs w:val="24"/>
        </w:rPr>
        <w:t xml:space="preserve">Kancelarii Udzielającego Zamówienie – należy przez to rozumieć Kancelarię zlokalizowaną </w:t>
      </w:r>
      <w:r w:rsidRPr="00F278F0">
        <w:rPr>
          <w:rFonts w:ascii="Garamond" w:eastAsia="Times New Roman" w:hAnsi="Garamond" w:cs="Garamond"/>
          <w:color w:val="000000"/>
          <w:sz w:val="24"/>
          <w:szCs w:val="24"/>
        </w:rPr>
        <w:br/>
        <w:t xml:space="preserve">w budynku przy ul. </w:t>
      </w:r>
      <w:r w:rsidR="00D07D33" w:rsidRPr="00F278F0">
        <w:rPr>
          <w:rFonts w:ascii="Garamond" w:eastAsia="Times New Roman" w:hAnsi="Garamond" w:cs="Garamond"/>
          <w:color w:val="000000"/>
          <w:sz w:val="24"/>
          <w:szCs w:val="24"/>
        </w:rPr>
        <w:t>Kopernika 36</w:t>
      </w:r>
      <w:r w:rsidRPr="00F278F0">
        <w:rPr>
          <w:rFonts w:ascii="Garamond" w:eastAsia="Times New Roman" w:hAnsi="Garamond" w:cs="Garamond"/>
          <w:color w:val="000000"/>
          <w:sz w:val="24"/>
          <w:szCs w:val="24"/>
        </w:rPr>
        <w:t xml:space="preserve"> w Krakowie.</w:t>
      </w:r>
    </w:p>
    <w:p w:rsidR="00CA4B37" w:rsidRPr="00F278F0" w:rsidRDefault="00CA4B37">
      <w:pPr>
        <w:widowControl w:val="0"/>
        <w:tabs>
          <w:tab w:val="left" w:pos="720"/>
        </w:tabs>
        <w:autoSpaceDE w:val="0"/>
        <w:rPr>
          <w:rFonts w:ascii="Garamond" w:hAnsi="Garamond" w:cs="Garamond"/>
          <w:b/>
          <w:sz w:val="24"/>
          <w:szCs w:val="24"/>
          <w:u w:val="single"/>
        </w:rPr>
      </w:pPr>
    </w:p>
    <w:p w:rsidR="00CA4B37" w:rsidRPr="00F278F0" w:rsidRDefault="00CA4B37">
      <w:pPr>
        <w:ind w:left="540" w:hanging="540"/>
        <w:jc w:val="center"/>
        <w:rPr>
          <w:rFonts w:ascii="Garamond" w:hAnsi="Garamond" w:cs="Garamond"/>
          <w:b/>
          <w:sz w:val="24"/>
          <w:szCs w:val="24"/>
        </w:rPr>
      </w:pPr>
      <w:r w:rsidRPr="00F278F0">
        <w:rPr>
          <w:rFonts w:ascii="Garamond" w:hAnsi="Garamond" w:cs="Garamond"/>
          <w:b/>
          <w:sz w:val="24"/>
          <w:szCs w:val="24"/>
          <w:u w:val="single"/>
        </w:rPr>
        <w:t>ZAKRES KONKURSU</w:t>
      </w:r>
    </w:p>
    <w:p w:rsidR="00CA4B37" w:rsidRPr="00F278F0" w:rsidRDefault="00CA4B37">
      <w:pPr>
        <w:ind w:left="540" w:hanging="540"/>
        <w:rPr>
          <w:rFonts w:ascii="Garamond" w:hAnsi="Garamond" w:cs="Garamond"/>
          <w:b/>
          <w:sz w:val="24"/>
          <w:szCs w:val="24"/>
        </w:rPr>
      </w:pPr>
    </w:p>
    <w:p w:rsidR="00D403C9" w:rsidRPr="00F278F0" w:rsidRDefault="00CA4B37" w:rsidP="00D403C9">
      <w:pPr>
        <w:ind w:left="540" w:hanging="540"/>
        <w:jc w:val="center"/>
        <w:rPr>
          <w:rFonts w:ascii="Garamond" w:hAnsi="Garamond" w:cs="Garamond"/>
          <w:b/>
          <w:sz w:val="24"/>
          <w:szCs w:val="24"/>
        </w:rPr>
      </w:pPr>
      <w:r w:rsidRPr="00F278F0">
        <w:rPr>
          <w:rFonts w:ascii="Garamond" w:hAnsi="Garamond" w:cs="Garamond"/>
          <w:b/>
          <w:sz w:val="24"/>
          <w:szCs w:val="24"/>
        </w:rPr>
        <w:t xml:space="preserve">Przedmiot konkursu </w:t>
      </w:r>
    </w:p>
    <w:p w:rsidR="00D403C9" w:rsidRPr="00F278F0" w:rsidRDefault="00D403C9" w:rsidP="00D403C9">
      <w:pPr>
        <w:jc w:val="both"/>
        <w:rPr>
          <w:rFonts w:ascii="Garamond" w:hAnsi="Garamond" w:cs="Garamond"/>
          <w:b/>
          <w:sz w:val="24"/>
          <w:szCs w:val="24"/>
        </w:rPr>
      </w:pPr>
    </w:p>
    <w:p w:rsidR="004B5520" w:rsidRDefault="00D403C9" w:rsidP="0004732B">
      <w:pPr>
        <w:ind w:left="284" w:hanging="284"/>
        <w:jc w:val="both"/>
        <w:rPr>
          <w:rFonts w:ascii="Garamond" w:hAnsi="Garamond"/>
          <w:color w:val="000000"/>
          <w:sz w:val="24"/>
          <w:szCs w:val="24"/>
        </w:rPr>
      </w:pPr>
      <w:r w:rsidRPr="00F278F0">
        <w:rPr>
          <w:rFonts w:ascii="Garamond" w:hAnsi="Garamond" w:cs="Garamond"/>
          <w:sz w:val="24"/>
          <w:szCs w:val="24"/>
        </w:rPr>
        <w:t>4</w:t>
      </w:r>
      <w:r w:rsidRPr="00F278F0">
        <w:rPr>
          <w:rFonts w:ascii="Garamond" w:hAnsi="Garamond" w:cs="Garamond"/>
          <w:b/>
          <w:sz w:val="24"/>
          <w:szCs w:val="24"/>
        </w:rPr>
        <w:t>.</w:t>
      </w:r>
      <w:r w:rsidRPr="00F278F0">
        <w:rPr>
          <w:rFonts w:ascii="Garamond" w:hAnsi="Garamond" w:cs="Garamond"/>
          <w:b/>
          <w:sz w:val="24"/>
          <w:szCs w:val="24"/>
        </w:rPr>
        <w:tab/>
      </w:r>
      <w:r w:rsidR="00147F35" w:rsidRPr="00F278F0">
        <w:rPr>
          <w:rFonts w:ascii="Garamond" w:hAnsi="Garamond"/>
          <w:sz w:val="24"/>
          <w:szCs w:val="24"/>
        </w:rPr>
        <w:t xml:space="preserve">Przedmiotem konkursu jest </w:t>
      </w:r>
      <w:r w:rsidR="00147F35" w:rsidRPr="00F278F0">
        <w:rPr>
          <w:rFonts w:ascii="Garamond" w:hAnsi="Garamond"/>
          <w:color w:val="000000"/>
          <w:sz w:val="24"/>
          <w:szCs w:val="24"/>
        </w:rPr>
        <w:t>udzielanie przez Przyjmującego Zamówienie świadczeń zdrowotnych z zakresu</w:t>
      </w:r>
      <w:r w:rsidR="004B5520" w:rsidRPr="00F278F0">
        <w:rPr>
          <w:rFonts w:ascii="Garamond" w:hAnsi="Garamond"/>
          <w:color w:val="000000"/>
          <w:sz w:val="24"/>
          <w:szCs w:val="24"/>
        </w:rPr>
        <w:t xml:space="preserve"> anestezjologii i intensywnej terapii </w:t>
      </w:r>
      <w:r w:rsidR="00147F35" w:rsidRPr="00F278F0">
        <w:rPr>
          <w:rFonts w:ascii="Garamond" w:hAnsi="Garamond"/>
          <w:color w:val="000000"/>
          <w:sz w:val="24"/>
          <w:szCs w:val="24"/>
        </w:rPr>
        <w:t>w komórkach organizacyjnych Udzielającego Zamówienie</w:t>
      </w:r>
      <w:r w:rsidR="0004732B">
        <w:rPr>
          <w:rFonts w:ascii="Garamond" w:hAnsi="Garamond"/>
          <w:color w:val="000000"/>
          <w:sz w:val="24"/>
          <w:szCs w:val="24"/>
        </w:rPr>
        <w:t xml:space="preserve"> zgodnie z poniższym podziałem:</w:t>
      </w:r>
    </w:p>
    <w:p w:rsidR="0004732B" w:rsidRPr="00F278F0" w:rsidRDefault="0004732B" w:rsidP="0004732B">
      <w:pPr>
        <w:jc w:val="both"/>
        <w:rPr>
          <w:rFonts w:ascii="Garamond" w:hAnsi="Garamond" w:cs="Garamond"/>
          <w:b/>
          <w:color w:val="000000"/>
          <w:sz w:val="24"/>
          <w:szCs w:val="24"/>
        </w:rPr>
      </w:pPr>
    </w:p>
    <w:p w:rsidR="004F5609" w:rsidRPr="00F278F0" w:rsidRDefault="0056221F" w:rsidP="0004732B">
      <w:pPr>
        <w:pStyle w:val="Tekstpodstawowy"/>
        <w:ind w:left="284"/>
        <w:rPr>
          <w:rFonts w:ascii="Garamond" w:hAnsi="Garamond" w:cs="Garamond"/>
          <w:color w:val="000000"/>
          <w:sz w:val="24"/>
          <w:szCs w:val="24"/>
        </w:rPr>
      </w:pPr>
      <w:r w:rsidRPr="00F278F0">
        <w:rPr>
          <w:rFonts w:ascii="Garamond" w:hAnsi="Garamond" w:cs="Garamond"/>
          <w:b/>
          <w:color w:val="000000"/>
          <w:sz w:val="24"/>
          <w:szCs w:val="24"/>
        </w:rPr>
        <w:t xml:space="preserve">120 godzin efektywnych - </w:t>
      </w:r>
      <w:r w:rsidR="00713DEA" w:rsidRPr="00F278F0">
        <w:rPr>
          <w:rFonts w:ascii="Garamond" w:hAnsi="Garamond" w:cs="Garamond"/>
          <w:b/>
          <w:color w:val="000000"/>
          <w:sz w:val="24"/>
          <w:szCs w:val="24"/>
        </w:rPr>
        <w:t xml:space="preserve">Oddział Kliniczny Anestezjologii i Intensywnej Terapii </w:t>
      </w:r>
      <w:r w:rsidR="00713DEA" w:rsidRPr="00F278F0">
        <w:rPr>
          <w:rFonts w:ascii="Garamond" w:hAnsi="Garamond" w:cs="Garamond"/>
          <w:color w:val="000000"/>
          <w:sz w:val="24"/>
          <w:szCs w:val="24"/>
        </w:rPr>
        <w:t>zlokalizowany w NSSU przy ul. Jakubowskiego 2, oraz w trybie dyżurowym</w:t>
      </w:r>
      <w:r w:rsidR="00713DEA" w:rsidRPr="00F278F0">
        <w:rPr>
          <w:rFonts w:ascii="Garamond" w:hAnsi="Garamond" w:cs="Garamond"/>
          <w:b/>
          <w:color w:val="000000"/>
          <w:sz w:val="24"/>
          <w:szCs w:val="24"/>
        </w:rPr>
        <w:t xml:space="preserve">- </w:t>
      </w:r>
      <w:r w:rsidR="00713DEA" w:rsidRPr="00F278F0">
        <w:rPr>
          <w:rFonts w:ascii="Garamond" w:hAnsi="Garamond" w:cs="Garamond"/>
          <w:color w:val="000000"/>
          <w:sz w:val="24"/>
          <w:szCs w:val="24"/>
        </w:rPr>
        <w:t>inne komórki organizacyjne i Szpitalny Oddział Ratunkowy</w:t>
      </w:r>
    </w:p>
    <w:p w:rsidR="005C096B" w:rsidRPr="00F278F0" w:rsidRDefault="005D63A7" w:rsidP="004F5609">
      <w:pPr>
        <w:pStyle w:val="Tekstpodstawowy"/>
        <w:ind w:left="644"/>
        <w:rPr>
          <w:rFonts w:ascii="Garamond" w:hAnsi="Garamond" w:cs="Garamond"/>
          <w:b/>
          <w:color w:val="000000"/>
          <w:sz w:val="24"/>
          <w:szCs w:val="24"/>
        </w:rPr>
      </w:pPr>
      <w:r w:rsidRPr="00F278F0">
        <w:rPr>
          <w:rFonts w:ascii="Garamond" w:hAnsi="Garamond" w:cs="Garamond"/>
          <w:b/>
          <w:color w:val="000000"/>
          <w:sz w:val="24"/>
          <w:szCs w:val="24"/>
        </w:rPr>
        <w:t>oraz</w:t>
      </w:r>
    </w:p>
    <w:p w:rsidR="001E2C5D" w:rsidRPr="00F278F0" w:rsidRDefault="0056221F" w:rsidP="0004732B">
      <w:pPr>
        <w:pStyle w:val="Tekstpodstawowy"/>
        <w:ind w:left="284"/>
        <w:rPr>
          <w:rFonts w:ascii="Garamond" w:hAnsi="Garamond" w:cs="Garamond"/>
          <w:color w:val="000000"/>
          <w:sz w:val="24"/>
          <w:szCs w:val="24"/>
        </w:rPr>
      </w:pPr>
      <w:r w:rsidRPr="00F278F0">
        <w:rPr>
          <w:rFonts w:ascii="Garamond" w:hAnsi="Garamond" w:cs="Garamond"/>
          <w:b/>
          <w:color w:val="000000"/>
          <w:sz w:val="24"/>
          <w:szCs w:val="24"/>
        </w:rPr>
        <w:t>40 godzin efektywnych</w:t>
      </w:r>
      <w:r w:rsidRPr="00F278F0">
        <w:rPr>
          <w:rFonts w:ascii="Garamond" w:hAnsi="Garamond" w:cs="Garamond"/>
          <w:color w:val="000000"/>
          <w:sz w:val="24"/>
          <w:szCs w:val="24"/>
        </w:rPr>
        <w:t xml:space="preserve"> - </w:t>
      </w:r>
      <w:r w:rsidRPr="00F278F0">
        <w:rPr>
          <w:rFonts w:ascii="Garamond" w:hAnsi="Garamond" w:cs="Garamond"/>
          <w:b/>
          <w:color w:val="000000"/>
          <w:sz w:val="24"/>
          <w:szCs w:val="24"/>
        </w:rPr>
        <w:t xml:space="preserve">Blok Operacyjny </w:t>
      </w:r>
      <w:r w:rsidRPr="00F278F0">
        <w:rPr>
          <w:rFonts w:ascii="Garamond" w:hAnsi="Garamond" w:cs="Garamond"/>
          <w:color w:val="000000"/>
          <w:sz w:val="24"/>
          <w:szCs w:val="24"/>
        </w:rPr>
        <w:t>zlokalizowany w NSSU przy ul. Jakubowskiego 2 całodobowo oraz inne</w:t>
      </w:r>
      <w:r w:rsidR="00E5442E" w:rsidRPr="00F278F0">
        <w:rPr>
          <w:rFonts w:ascii="Garamond" w:hAnsi="Garamond" w:cs="Garamond"/>
          <w:color w:val="000000"/>
          <w:sz w:val="24"/>
          <w:szCs w:val="24"/>
        </w:rPr>
        <w:t xml:space="preserve"> </w:t>
      </w:r>
      <w:r w:rsidRPr="00F278F0">
        <w:rPr>
          <w:rFonts w:ascii="Garamond" w:hAnsi="Garamond" w:cs="Garamond"/>
          <w:color w:val="000000"/>
          <w:sz w:val="24"/>
          <w:szCs w:val="24"/>
        </w:rPr>
        <w:t>komórki organizacyjne  – zgodnie z harmonogramem pracy tychże komórek organizacyjnych (za wyjątkiem pracy tych komórek w trybie dyżurowym)</w:t>
      </w:r>
    </w:p>
    <w:p w:rsidR="001E2C5D" w:rsidRPr="00F278F0" w:rsidRDefault="001E2C5D">
      <w:pPr>
        <w:pStyle w:val="Tekstpodstawowy"/>
        <w:ind w:left="284" w:hanging="284"/>
        <w:rPr>
          <w:rFonts w:ascii="Garamond" w:hAnsi="Garamond" w:cs="Garamond"/>
          <w:color w:val="000000"/>
          <w:sz w:val="24"/>
          <w:szCs w:val="24"/>
        </w:rPr>
      </w:pPr>
      <w:r w:rsidRPr="00F278F0">
        <w:rPr>
          <w:rFonts w:ascii="Garamond" w:hAnsi="Garamond" w:cs="Garamond"/>
          <w:color w:val="000000"/>
          <w:sz w:val="24"/>
          <w:szCs w:val="24"/>
        </w:rPr>
        <w:tab/>
      </w:r>
    </w:p>
    <w:p w:rsidR="00052CB6" w:rsidRPr="00F278F0" w:rsidRDefault="008A4772" w:rsidP="00B46CA2">
      <w:pPr>
        <w:pStyle w:val="Tekstpodstawowy"/>
        <w:ind w:left="284"/>
        <w:rPr>
          <w:rFonts w:ascii="Garamond" w:hAnsi="Garamond" w:cs="Garamond"/>
          <w:color w:val="000000"/>
          <w:sz w:val="24"/>
          <w:szCs w:val="24"/>
        </w:rPr>
      </w:pPr>
      <w:r w:rsidRPr="00F278F0">
        <w:rPr>
          <w:rFonts w:ascii="Garamond" w:hAnsi="Garamond" w:cs="Garamond"/>
          <w:color w:val="000000"/>
          <w:sz w:val="24"/>
          <w:szCs w:val="24"/>
        </w:rPr>
        <w:t xml:space="preserve">Udzielający Zamówienie informuje, iż pełni funkcje Centrum Urazowego, a Oddział </w:t>
      </w:r>
      <w:r w:rsidR="00780341" w:rsidRPr="00F278F0">
        <w:rPr>
          <w:rFonts w:ascii="Garamond" w:hAnsi="Garamond" w:cs="Garamond"/>
          <w:color w:val="000000"/>
          <w:sz w:val="24"/>
          <w:szCs w:val="24"/>
        </w:rPr>
        <w:t xml:space="preserve">Kliniczny </w:t>
      </w:r>
      <w:r w:rsidRPr="00F278F0">
        <w:rPr>
          <w:rFonts w:ascii="Garamond" w:hAnsi="Garamond" w:cs="Garamond"/>
          <w:color w:val="000000"/>
          <w:sz w:val="24"/>
          <w:szCs w:val="24"/>
        </w:rPr>
        <w:t>Anestezjologii i Intensywnej Terapii posiada II stopień referencyjny</w:t>
      </w:r>
      <w:r w:rsidR="005721DE" w:rsidRPr="00F278F0">
        <w:rPr>
          <w:rFonts w:ascii="Garamond" w:hAnsi="Garamond" w:cs="Garamond"/>
          <w:color w:val="000000"/>
          <w:sz w:val="24"/>
          <w:szCs w:val="24"/>
        </w:rPr>
        <w:t>.</w:t>
      </w:r>
    </w:p>
    <w:p w:rsidR="00052CB6" w:rsidRPr="00F278F0" w:rsidRDefault="00052CB6" w:rsidP="00052CB6">
      <w:pPr>
        <w:pStyle w:val="Tekstpodstawowy"/>
        <w:ind w:left="284"/>
        <w:rPr>
          <w:rFonts w:ascii="Garamond" w:hAnsi="Garamond" w:cs="Garamond"/>
          <w:color w:val="000000"/>
          <w:sz w:val="24"/>
          <w:szCs w:val="24"/>
        </w:rPr>
      </w:pPr>
    </w:p>
    <w:p w:rsidR="00CA4B37" w:rsidRPr="00F278F0" w:rsidRDefault="00CA4B37">
      <w:pPr>
        <w:pStyle w:val="Tekstpodstawowy"/>
        <w:rPr>
          <w:rFonts w:ascii="Garamond" w:hAnsi="Garamond" w:cs="Garamond"/>
          <w:color w:val="000000"/>
          <w:sz w:val="24"/>
          <w:szCs w:val="24"/>
        </w:rPr>
      </w:pPr>
    </w:p>
    <w:p w:rsidR="00CA4B37" w:rsidRPr="00F278F0" w:rsidRDefault="00CA4B37">
      <w:pPr>
        <w:jc w:val="center"/>
        <w:rPr>
          <w:rFonts w:ascii="Garamond" w:hAnsi="Garamond" w:cs="Garamond"/>
          <w:b/>
          <w:sz w:val="24"/>
          <w:szCs w:val="24"/>
        </w:rPr>
      </w:pPr>
      <w:r w:rsidRPr="00F278F0">
        <w:rPr>
          <w:rFonts w:ascii="Garamond" w:hAnsi="Garamond" w:cs="Garamond"/>
          <w:b/>
          <w:sz w:val="24"/>
          <w:szCs w:val="24"/>
        </w:rPr>
        <w:t>Szczegółowy zakres świadczeń</w:t>
      </w:r>
    </w:p>
    <w:p w:rsidR="008623B2" w:rsidRPr="00F278F0" w:rsidRDefault="008623B2" w:rsidP="00ED5DCB">
      <w:pPr>
        <w:rPr>
          <w:rFonts w:ascii="Garamond" w:hAnsi="Garamond" w:cs="Garamond"/>
          <w:b/>
          <w:sz w:val="24"/>
          <w:szCs w:val="24"/>
        </w:rPr>
      </w:pPr>
    </w:p>
    <w:p w:rsidR="008623B2" w:rsidRPr="00F278F0" w:rsidRDefault="008623B2" w:rsidP="00363AAC">
      <w:pPr>
        <w:numPr>
          <w:ilvl w:val="0"/>
          <w:numId w:val="10"/>
        </w:numPr>
        <w:spacing w:line="276" w:lineRule="auto"/>
        <w:rPr>
          <w:rFonts w:ascii="Garamond" w:hAnsi="Garamond" w:cs="Garamond"/>
          <w:sz w:val="24"/>
          <w:szCs w:val="24"/>
        </w:rPr>
      </w:pPr>
      <w:r w:rsidRPr="00F278F0">
        <w:rPr>
          <w:rFonts w:ascii="Garamond" w:hAnsi="Garamond" w:cs="Garamond"/>
          <w:sz w:val="24"/>
          <w:szCs w:val="24"/>
        </w:rPr>
        <w:t>Zakres świadczeń udzielanych w ramach umowy obejmuje</w:t>
      </w:r>
      <w:r w:rsidR="00752502" w:rsidRPr="00F278F0">
        <w:rPr>
          <w:rFonts w:ascii="Garamond" w:hAnsi="Garamond" w:cs="Garamond"/>
          <w:sz w:val="24"/>
          <w:szCs w:val="24"/>
        </w:rPr>
        <w:t xml:space="preserve"> w szczególności</w:t>
      </w:r>
      <w:r w:rsidRPr="00F278F0">
        <w:rPr>
          <w:rFonts w:ascii="Garamond" w:hAnsi="Garamond" w:cs="Garamond"/>
          <w:sz w:val="24"/>
          <w:szCs w:val="24"/>
        </w:rPr>
        <w:t xml:space="preserve">: </w:t>
      </w:r>
    </w:p>
    <w:p w:rsidR="00CA4B37" w:rsidRPr="00F278F0" w:rsidRDefault="00CA4B37" w:rsidP="00780341">
      <w:pPr>
        <w:ind w:left="824" w:hanging="540"/>
        <w:rPr>
          <w:rFonts w:ascii="Garamond" w:hAnsi="Garamond"/>
          <w:iCs/>
          <w:sz w:val="24"/>
          <w:szCs w:val="24"/>
        </w:rPr>
      </w:pPr>
    </w:p>
    <w:p w:rsidR="00DB2AF8" w:rsidRPr="00F278F0" w:rsidRDefault="00721AD2" w:rsidP="00DB2AF8">
      <w:pPr>
        <w:ind w:left="900" w:hanging="540"/>
        <w:rPr>
          <w:rFonts w:ascii="Garamond" w:hAnsi="Garamond"/>
          <w:b/>
          <w:iCs/>
          <w:sz w:val="24"/>
          <w:szCs w:val="24"/>
        </w:rPr>
      </w:pPr>
      <w:r>
        <w:rPr>
          <w:rFonts w:ascii="Garamond" w:hAnsi="Garamond"/>
          <w:b/>
          <w:iCs/>
          <w:sz w:val="24"/>
          <w:szCs w:val="24"/>
        </w:rPr>
        <w:t>Pakiet Hybrydowy</w:t>
      </w:r>
      <w:r w:rsidR="005D63A7" w:rsidRPr="00F278F0">
        <w:rPr>
          <w:rFonts w:ascii="Garamond" w:hAnsi="Garamond"/>
          <w:b/>
          <w:iCs/>
          <w:sz w:val="24"/>
          <w:szCs w:val="24"/>
        </w:rPr>
        <w:t xml:space="preserve"> </w:t>
      </w:r>
      <w:r w:rsidR="0090694D" w:rsidRPr="00F278F0">
        <w:rPr>
          <w:rFonts w:ascii="Garamond" w:hAnsi="Garamond"/>
          <w:b/>
          <w:iCs/>
          <w:sz w:val="24"/>
          <w:szCs w:val="24"/>
        </w:rPr>
        <w:t>– Oddział + blok operacyjny</w:t>
      </w:r>
      <w:r w:rsidR="005D63A7" w:rsidRPr="00F278F0">
        <w:rPr>
          <w:rFonts w:ascii="Garamond" w:hAnsi="Garamond"/>
          <w:b/>
          <w:iCs/>
          <w:sz w:val="24"/>
          <w:szCs w:val="24"/>
        </w:rPr>
        <w:t xml:space="preserve"> (</w:t>
      </w:r>
      <w:r w:rsidR="00F23685" w:rsidRPr="00F278F0">
        <w:rPr>
          <w:rFonts w:ascii="Garamond" w:hAnsi="Garamond"/>
          <w:b/>
          <w:iCs/>
          <w:sz w:val="24"/>
          <w:szCs w:val="24"/>
        </w:rPr>
        <w:t>120</w:t>
      </w:r>
      <w:r w:rsidR="005D63A7" w:rsidRPr="00F278F0">
        <w:rPr>
          <w:rFonts w:ascii="Garamond" w:hAnsi="Garamond"/>
          <w:b/>
          <w:iCs/>
          <w:sz w:val="24"/>
          <w:szCs w:val="24"/>
        </w:rPr>
        <w:t>+</w:t>
      </w:r>
      <w:r w:rsidR="00F23685" w:rsidRPr="00F278F0">
        <w:rPr>
          <w:rFonts w:ascii="Garamond" w:hAnsi="Garamond"/>
          <w:b/>
          <w:iCs/>
          <w:sz w:val="24"/>
          <w:szCs w:val="24"/>
        </w:rPr>
        <w:t>4</w:t>
      </w:r>
      <w:r w:rsidR="005D63A7" w:rsidRPr="00F278F0">
        <w:rPr>
          <w:rFonts w:ascii="Garamond" w:hAnsi="Garamond"/>
          <w:b/>
          <w:iCs/>
          <w:sz w:val="24"/>
          <w:szCs w:val="24"/>
        </w:rPr>
        <w:t>0 godzin efektywnych)</w:t>
      </w:r>
    </w:p>
    <w:p w:rsidR="00DB2AF8" w:rsidRPr="00F278F0" w:rsidRDefault="00DB2AF8" w:rsidP="00DB2AF8">
      <w:pPr>
        <w:ind w:left="900" w:hanging="540"/>
        <w:rPr>
          <w:rFonts w:ascii="Garamond" w:hAnsi="Garamond"/>
          <w:iCs/>
          <w:sz w:val="24"/>
          <w:szCs w:val="24"/>
        </w:rPr>
      </w:pPr>
    </w:p>
    <w:p w:rsidR="005D63A7" w:rsidRPr="00F278F0" w:rsidRDefault="005D63A7" w:rsidP="005D63A7">
      <w:pPr>
        <w:widowControl w:val="0"/>
        <w:suppressAutoHyphens w:val="0"/>
        <w:autoSpaceDE w:val="0"/>
        <w:autoSpaceDN w:val="0"/>
        <w:adjustRightInd w:val="0"/>
        <w:ind w:left="284"/>
        <w:contextualSpacing/>
        <w:jc w:val="both"/>
        <w:rPr>
          <w:rFonts w:ascii="Garamond" w:hAnsi="Garamond"/>
          <w:iCs/>
          <w:sz w:val="24"/>
          <w:szCs w:val="24"/>
        </w:rPr>
      </w:pPr>
      <w:r w:rsidRPr="00F278F0">
        <w:rPr>
          <w:rFonts w:ascii="Garamond" w:hAnsi="Garamond"/>
          <w:iCs/>
          <w:sz w:val="24"/>
          <w:szCs w:val="24"/>
        </w:rPr>
        <w:t>I</w:t>
      </w:r>
      <w:r w:rsidR="005C096B" w:rsidRPr="00F278F0">
        <w:rPr>
          <w:rFonts w:ascii="Garamond" w:hAnsi="Garamond"/>
          <w:iCs/>
          <w:sz w:val="24"/>
          <w:szCs w:val="24"/>
        </w:rPr>
        <w:t xml:space="preserve"> [Oddział]</w:t>
      </w:r>
    </w:p>
    <w:p w:rsidR="00E5442E"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 xml:space="preserve">udział w ramach Zespołu Intensywnej Terapii w całodobowej opiece lekarskiej (7 dni w tygodniu) </w:t>
      </w:r>
      <w:r w:rsidRPr="00F278F0">
        <w:rPr>
          <w:rFonts w:ascii="Garamond" w:hAnsi="Garamond"/>
          <w:sz w:val="24"/>
          <w:szCs w:val="24"/>
        </w:rPr>
        <w:br/>
        <w:t>z zakresu anestezjologii i intensywnej terapii nad pacjentami hospitalizowanymi w Oddziale;</w:t>
      </w:r>
    </w:p>
    <w:p w:rsidR="00E5442E"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współpraca z lekarzem Zespołu Anestezjologów przy przekazywaniu pacjentów po zabiegach;</w:t>
      </w:r>
    </w:p>
    <w:p w:rsidR="00E5442E"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 xml:space="preserve">współpraca w wielospecjalistycznym zespole w ramach systemu wczesnej interwencji terapeutycznej (dalej: SWIT) w szczególności przy Szpitalnym Oddziale Ratunkowym </w:t>
      </w:r>
      <w:r w:rsidRPr="00F278F0">
        <w:rPr>
          <w:rFonts w:ascii="Garamond" w:hAnsi="Garamond"/>
          <w:sz w:val="24"/>
          <w:szCs w:val="24"/>
        </w:rPr>
        <w:lastRenderedPageBreak/>
        <w:t>Udzielającego Zamówienie</w:t>
      </w:r>
    </w:p>
    <w:p w:rsidR="00E5442E"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udzielanie świadczeń zdrowotnych w zakresie anestezjologii i intensywnej terapii i odpowiednich konsultacji</w:t>
      </w:r>
    </w:p>
    <w:p w:rsidR="00E5442E"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zabezpieczenie świadczeń z zakresu anestezjologii i intensywnej terapii w innych komórka</w:t>
      </w:r>
      <w:r w:rsidR="00B1022F" w:rsidRPr="00F278F0">
        <w:rPr>
          <w:rFonts w:ascii="Garamond" w:hAnsi="Garamond"/>
          <w:sz w:val="24"/>
          <w:szCs w:val="24"/>
        </w:rPr>
        <w:t>ch organizacyjnych</w:t>
      </w:r>
      <w:r w:rsidRPr="00F278F0">
        <w:rPr>
          <w:rFonts w:ascii="Garamond" w:hAnsi="Garamond"/>
          <w:sz w:val="24"/>
          <w:szCs w:val="24"/>
        </w:rPr>
        <w:t xml:space="preserve"> – w trybie dyżurowym</w:t>
      </w:r>
    </w:p>
    <w:p w:rsidR="00E5442E"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zabezpieczenie świadczeń z zakresu anestezjologii i intensywnej terapii w Szpitalnym Oddziale Ratunkowym – w trybie dyżurowym.</w:t>
      </w:r>
    </w:p>
    <w:p w:rsidR="005D63A7" w:rsidRPr="00F278F0" w:rsidRDefault="00E5442E" w:rsidP="00363AAC">
      <w:pPr>
        <w:widowControl w:val="0"/>
        <w:numPr>
          <w:ilvl w:val="0"/>
          <w:numId w:val="25"/>
        </w:numPr>
        <w:jc w:val="both"/>
        <w:rPr>
          <w:rFonts w:ascii="Garamond" w:hAnsi="Garamond"/>
          <w:sz w:val="24"/>
          <w:szCs w:val="24"/>
        </w:rPr>
      </w:pPr>
      <w:r w:rsidRPr="00F278F0">
        <w:rPr>
          <w:rFonts w:ascii="Garamond" w:hAnsi="Garamond"/>
          <w:sz w:val="24"/>
          <w:szCs w:val="24"/>
        </w:rPr>
        <w:t>prowadzenie resuscytacji w lokalizacji NSSU przy ul. Jakubowskiego 2.</w:t>
      </w:r>
    </w:p>
    <w:p w:rsidR="005D63A7" w:rsidRPr="00F278F0" w:rsidRDefault="005D63A7" w:rsidP="005D63A7">
      <w:pPr>
        <w:widowControl w:val="0"/>
        <w:suppressAutoHyphens w:val="0"/>
        <w:autoSpaceDE w:val="0"/>
        <w:autoSpaceDN w:val="0"/>
        <w:adjustRightInd w:val="0"/>
        <w:ind w:left="284"/>
        <w:contextualSpacing/>
        <w:jc w:val="both"/>
        <w:rPr>
          <w:rFonts w:ascii="Garamond" w:hAnsi="Garamond"/>
          <w:iCs/>
          <w:sz w:val="24"/>
          <w:szCs w:val="24"/>
        </w:rPr>
      </w:pPr>
      <w:r w:rsidRPr="00F278F0">
        <w:rPr>
          <w:rFonts w:ascii="Garamond" w:hAnsi="Garamond"/>
          <w:iCs/>
          <w:sz w:val="24"/>
          <w:szCs w:val="24"/>
        </w:rPr>
        <w:t>II.</w:t>
      </w:r>
      <w:r w:rsidR="005C096B" w:rsidRPr="00F278F0">
        <w:rPr>
          <w:rFonts w:ascii="Garamond" w:hAnsi="Garamond"/>
          <w:iCs/>
          <w:sz w:val="24"/>
          <w:szCs w:val="24"/>
        </w:rPr>
        <w:t xml:space="preserve"> [Blok Operacyjny]</w:t>
      </w:r>
    </w:p>
    <w:p w:rsidR="00E5442E" w:rsidRPr="00F278F0" w:rsidRDefault="00E5442E" w:rsidP="00363AAC">
      <w:pPr>
        <w:widowControl w:val="0"/>
        <w:numPr>
          <w:ilvl w:val="0"/>
          <w:numId w:val="28"/>
        </w:numPr>
        <w:jc w:val="both"/>
        <w:rPr>
          <w:rFonts w:ascii="Garamond" w:hAnsi="Garamond"/>
          <w:sz w:val="24"/>
          <w:szCs w:val="24"/>
        </w:rPr>
      </w:pPr>
      <w:r w:rsidRPr="00F278F0">
        <w:rPr>
          <w:rFonts w:ascii="Garamond" w:hAnsi="Garamond"/>
          <w:sz w:val="24"/>
          <w:szCs w:val="24"/>
        </w:rPr>
        <w:t>kwalifikacje do zabiegów oraz zlecanie wszelkich niezbędnych badań koniecznych do prawidłowego wykonania znieczulenia;</w:t>
      </w:r>
    </w:p>
    <w:p w:rsidR="00E5442E" w:rsidRPr="00F278F0" w:rsidRDefault="00E5442E" w:rsidP="00363AAC">
      <w:pPr>
        <w:widowControl w:val="0"/>
        <w:numPr>
          <w:ilvl w:val="0"/>
          <w:numId w:val="28"/>
        </w:numPr>
        <w:jc w:val="both"/>
        <w:rPr>
          <w:rFonts w:ascii="Garamond" w:hAnsi="Garamond"/>
          <w:sz w:val="24"/>
          <w:szCs w:val="24"/>
        </w:rPr>
      </w:pPr>
      <w:r w:rsidRPr="00F278F0">
        <w:rPr>
          <w:rFonts w:ascii="Garamond" w:hAnsi="Garamond"/>
          <w:sz w:val="24"/>
          <w:szCs w:val="24"/>
        </w:rPr>
        <w:t>świadczenia z zakresu anestezjologii i intensywnej terapii - przeprowadzanie znieczuleń na bloku operacyjnym i w innych komórkach organizacyjnych Udzielającego Zamówienie;</w:t>
      </w:r>
    </w:p>
    <w:p w:rsidR="00E5442E" w:rsidRPr="00F278F0" w:rsidRDefault="00E5442E" w:rsidP="00363AAC">
      <w:pPr>
        <w:widowControl w:val="0"/>
        <w:numPr>
          <w:ilvl w:val="0"/>
          <w:numId w:val="28"/>
        </w:numPr>
        <w:jc w:val="both"/>
        <w:rPr>
          <w:rFonts w:ascii="Garamond" w:hAnsi="Garamond"/>
          <w:sz w:val="24"/>
          <w:szCs w:val="24"/>
        </w:rPr>
      </w:pPr>
      <w:r w:rsidRPr="00F278F0">
        <w:rPr>
          <w:rFonts w:ascii="Garamond" w:hAnsi="Garamond"/>
          <w:sz w:val="24"/>
          <w:szCs w:val="24"/>
        </w:rPr>
        <w:t>nadzór i opieka nad pacjentem po zabiegu na sali wybudzeniowej – do czasu przekazania pacjenta na właściwy oddział szpitalny Udzielającego Zamówienie;</w:t>
      </w:r>
    </w:p>
    <w:p w:rsidR="00E5442E" w:rsidRPr="00F278F0" w:rsidRDefault="00E5442E" w:rsidP="00363AAC">
      <w:pPr>
        <w:widowControl w:val="0"/>
        <w:numPr>
          <w:ilvl w:val="0"/>
          <w:numId w:val="28"/>
        </w:numPr>
        <w:jc w:val="both"/>
        <w:rPr>
          <w:rFonts w:ascii="Garamond" w:hAnsi="Garamond"/>
          <w:sz w:val="24"/>
          <w:szCs w:val="24"/>
        </w:rPr>
      </w:pPr>
      <w:r w:rsidRPr="00F278F0">
        <w:rPr>
          <w:rFonts w:ascii="Garamond" w:hAnsi="Garamond"/>
          <w:sz w:val="24"/>
          <w:szCs w:val="24"/>
        </w:rPr>
        <w:t>współpraca z Lekarzem Zespołu Intensywnej Terapii przy przekazywaniu pacjentów po zabiegach;</w:t>
      </w:r>
    </w:p>
    <w:p w:rsidR="00E5442E" w:rsidRPr="00F278F0" w:rsidRDefault="00E5442E" w:rsidP="00363AAC">
      <w:pPr>
        <w:widowControl w:val="0"/>
        <w:numPr>
          <w:ilvl w:val="0"/>
          <w:numId w:val="28"/>
        </w:numPr>
        <w:jc w:val="both"/>
        <w:rPr>
          <w:rFonts w:ascii="Garamond" w:hAnsi="Garamond"/>
          <w:sz w:val="24"/>
          <w:szCs w:val="24"/>
        </w:rPr>
      </w:pPr>
      <w:r w:rsidRPr="00F278F0">
        <w:rPr>
          <w:rFonts w:ascii="Garamond" w:hAnsi="Garamond"/>
          <w:sz w:val="24"/>
          <w:szCs w:val="24"/>
        </w:rPr>
        <w:t xml:space="preserve">ścisłą współpracę w realizacji funkcji Udzielającego Zamówienie jako centrum urazowego </w:t>
      </w:r>
    </w:p>
    <w:p w:rsidR="00DB2AF8" w:rsidRPr="00F278F0" w:rsidRDefault="00E5442E" w:rsidP="00363AAC">
      <w:pPr>
        <w:widowControl w:val="0"/>
        <w:numPr>
          <w:ilvl w:val="0"/>
          <w:numId w:val="28"/>
        </w:numPr>
        <w:jc w:val="both"/>
        <w:rPr>
          <w:rFonts w:ascii="Garamond" w:hAnsi="Garamond"/>
          <w:sz w:val="24"/>
          <w:szCs w:val="24"/>
        </w:rPr>
      </w:pPr>
      <w:r w:rsidRPr="00F278F0">
        <w:rPr>
          <w:rFonts w:ascii="Garamond" w:hAnsi="Garamond"/>
          <w:sz w:val="24"/>
          <w:szCs w:val="24"/>
        </w:rPr>
        <w:t>udzielanie porad dla pacjentów w Poradni Anestezjologicznej</w:t>
      </w:r>
    </w:p>
    <w:p w:rsidR="00001702" w:rsidRPr="00F278F0" w:rsidRDefault="00001702" w:rsidP="00001702">
      <w:pPr>
        <w:ind w:left="900" w:hanging="540"/>
        <w:rPr>
          <w:rFonts w:ascii="Garamond" w:hAnsi="Garamond"/>
          <w:b/>
          <w:iCs/>
          <w:sz w:val="24"/>
          <w:szCs w:val="24"/>
        </w:rPr>
      </w:pPr>
    </w:p>
    <w:p w:rsidR="00CA4B37" w:rsidRPr="00F278F0" w:rsidRDefault="00CA4B37">
      <w:pPr>
        <w:pStyle w:val="Tekstpodstawowy"/>
        <w:ind w:firstLine="426"/>
        <w:rPr>
          <w:rFonts w:ascii="Garamond" w:hAnsi="Garamond" w:cs="Garamond"/>
          <w:color w:val="000000"/>
          <w:sz w:val="24"/>
          <w:szCs w:val="24"/>
        </w:rPr>
      </w:pPr>
      <w:r w:rsidRPr="00F278F0">
        <w:rPr>
          <w:rFonts w:ascii="Garamond" w:hAnsi="Garamond" w:cs="Garamond"/>
          <w:b/>
          <w:color w:val="000000"/>
          <w:sz w:val="24"/>
          <w:szCs w:val="24"/>
        </w:rPr>
        <w:t>Inne obowiązki Przyjmującego Zamówienie obejmują</w:t>
      </w:r>
      <w:r w:rsidR="00001702" w:rsidRPr="00F278F0">
        <w:rPr>
          <w:rFonts w:ascii="Garamond" w:hAnsi="Garamond" w:cs="Garamond"/>
          <w:b/>
          <w:color w:val="000000"/>
          <w:sz w:val="24"/>
          <w:szCs w:val="24"/>
        </w:rPr>
        <w:t xml:space="preserve"> </w:t>
      </w:r>
    </w:p>
    <w:p w:rsidR="00CA4B37" w:rsidRPr="00F278F0" w:rsidRDefault="00CA4B37">
      <w:pPr>
        <w:ind w:left="709"/>
        <w:jc w:val="both"/>
        <w:rPr>
          <w:rFonts w:ascii="Garamond" w:hAnsi="Garamond" w:cs="Garamond"/>
          <w:color w:val="000000"/>
          <w:sz w:val="24"/>
          <w:szCs w:val="24"/>
        </w:rPr>
      </w:pPr>
    </w:p>
    <w:p w:rsidR="00CA4B37" w:rsidRPr="00F278F0" w:rsidRDefault="00CA4B37" w:rsidP="00363AAC">
      <w:pPr>
        <w:numPr>
          <w:ilvl w:val="0"/>
          <w:numId w:val="8"/>
        </w:numPr>
        <w:ind w:left="709" w:hanging="283"/>
        <w:jc w:val="both"/>
        <w:rPr>
          <w:rFonts w:ascii="Garamond" w:hAnsi="Garamond" w:cs="Garamond"/>
          <w:color w:val="000000"/>
          <w:sz w:val="24"/>
          <w:szCs w:val="24"/>
        </w:rPr>
      </w:pPr>
      <w:r w:rsidRPr="00F278F0">
        <w:rPr>
          <w:rFonts w:ascii="Garamond" w:hAnsi="Garamond" w:cs="Garamond"/>
          <w:color w:val="000000"/>
          <w:sz w:val="24"/>
          <w:szCs w:val="24"/>
        </w:rPr>
        <w:t>wykonywanie świadczeń medycznych określonych w umowie zgodnie z wiedzą medyczną, Kodeksem Etyki Lekarskiej oraz obowiązującymi przepisami;</w:t>
      </w:r>
    </w:p>
    <w:p w:rsidR="00904385" w:rsidRPr="00F278F0" w:rsidRDefault="00CA4B37" w:rsidP="00363AAC">
      <w:pPr>
        <w:numPr>
          <w:ilvl w:val="0"/>
          <w:numId w:val="8"/>
        </w:numPr>
        <w:ind w:left="709" w:hanging="283"/>
        <w:jc w:val="both"/>
        <w:rPr>
          <w:rFonts w:ascii="Garamond" w:hAnsi="Garamond" w:cs="Garamond"/>
          <w:color w:val="000000"/>
          <w:sz w:val="24"/>
          <w:szCs w:val="24"/>
        </w:rPr>
      </w:pPr>
      <w:r w:rsidRPr="00F278F0">
        <w:rPr>
          <w:rFonts w:ascii="Garamond" w:hAnsi="Garamond" w:cs="Garamond"/>
          <w:color w:val="000000"/>
          <w:sz w:val="24"/>
          <w:szCs w:val="24"/>
        </w:rPr>
        <w:t xml:space="preserve">udzielanie pomocy lekarskiej w każdym </w:t>
      </w:r>
      <w:r w:rsidR="00904385" w:rsidRPr="00F278F0">
        <w:rPr>
          <w:rFonts w:ascii="Garamond" w:hAnsi="Garamond" w:cs="Garamond"/>
          <w:color w:val="000000"/>
          <w:sz w:val="24"/>
          <w:szCs w:val="24"/>
        </w:rPr>
        <w:t>przypadku niecierpiącym zwłoki;</w:t>
      </w:r>
    </w:p>
    <w:p w:rsidR="00CA4B37" w:rsidRPr="00F278F0" w:rsidRDefault="00CA4B37" w:rsidP="00363AAC">
      <w:pPr>
        <w:numPr>
          <w:ilvl w:val="0"/>
          <w:numId w:val="8"/>
        </w:numPr>
        <w:ind w:left="709" w:hanging="283"/>
        <w:jc w:val="both"/>
        <w:rPr>
          <w:rFonts w:ascii="Garamond" w:hAnsi="Garamond" w:cs="Garamond"/>
          <w:color w:val="000000"/>
          <w:sz w:val="24"/>
          <w:szCs w:val="24"/>
        </w:rPr>
      </w:pPr>
      <w:r w:rsidRPr="00F278F0">
        <w:rPr>
          <w:rFonts w:ascii="Garamond" w:hAnsi="Garamond" w:cs="Garamond"/>
          <w:color w:val="000000"/>
          <w:sz w:val="24"/>
          <w:szCs w:val="24"/>
        </w:rPr>
        <w:t xml:space="preserve">wykonywanie wszelkich niezbędnych badań diagnostycznych i innych czynności zgodnie </w:t>
      </w:r>
      <w:r w:rsidR="00D07D33" w:rsidRPr="00F278F0">
        <w:rPr>
          <w:rFonts w:ascii="Garamond" w:hAnsi="Garamond" w:cs="Garamond"/>
          <w:color w:val="000000"/>
          <w:sz w:val="24"/>
          <w:szCs w:val="24"/>
        </w:rPr>
        <w:br/>
      </w:r>
      <w:r w:rsidRPr="00F278F0">
        <w:rPr>
          <w:rFonts w:ascii="Garamond" w:hAnsi="Garamond" w:cs="Garamond"/>
          <w:color w:val="000000"/>
          <w:sz w:val="24"/>
          <w:szCs w:val="24"/>
        </w:rPr>
        <w:t>z procedurami obowiązującymi w reprezentowanej specjalizacji;</w:t>
      </w:r>
    </w:p>
    <w:p w:rsidR="008C630A" w:rsidRPr="00F278F0" w:rsidRDefault="008C630A" w:rsidP="00363AAC">
      <w:pPr>
        <w:numPr>
          <w:ilvl w:val="0"/>
          <w:numId w:val="8"/>
        </w:numPr>
        <w:ind w:left="709" w:hanging="283"/>
        <w:jc w:val="both"/>
        <w:rPr>
          <w:rFonts w:ascii="Garamond" w:hAnsi="Garamond" w:cs="Garamond"/>
          <w:sz w:val="24"/>
          <w:szCs w:val="24"/>
        </w:rPr>
      </w:pPr>
      <w:r w:rsidRPr="00F278F0">
        <w:rPr>
          <w:rFonts w:ascii="Garamond" w:hAnsi="Garamond" w:cs="Garamond"/>
          <w:sz w:val="24"/>
          <w:szCs w:val="24"/>
        </w:rPr>
        <w:t xml:space="preserve">nadzór nad </w:t>
      </w:r>
      <w:r w:rsidR="00EC29A6" w:rsidRPr="00F278F0">
        <w:rPr>
          <w:rFonts w:ascii="Garamond" w:hAnsi="Garamond" w:cs="Garamond"/>
          <w:sz w:val="24"/>
          <w:szCs w:val="24"/>
        </w:rPr>
        <w:t xml:space="preserve">udzielającymi świadczeń zdrowotnych lekarzami </w:t>
      </w:r>
      <w:r w:rsidR="001B7185" w:rsidRPr="00F278F0">
        <w:rPr>
          <w:rFonts w:ascii="Garamond" w:hAnsi="Garamond" w:cs="Garamond"/>
          <w:sz w:val="24"/>
          <w:szCs w:val="24"/>
        </w:rPr>
        <w:t xml:space="preserve">w trakcie specjalizacji </w:t>
      </w:r>
      <w:r w:rsidR="00D07D33" w:rsidRPr="00F278F0">
        <w:rPr>
          <w:rFonts w:ascii="Garamond" w:hAnsi="Garamond" w:cs="Garamond"/>
          <w:sz w:val="24"/>
          <w:szCs w:val="24"/>
        </w:rPr>
        <w:br/>
      </w:r>
      <w:r w:rsidR="001B7185" w:rsidRPr="00F278F0">
        <w:rPr>
          <w:rFonts w:ascii="Garamond" w:hAnsi="Garamond" w:cs="Garamond"/>
          <w:sz w:val="24"/>
          <w:szCs w:val="24"/>
        </w:rPr>
        <w:t>z anestezjologii i intensywnej terapii;</w:t>
      </w:r>
    </w:p>
    <w:p w:rsidR="00CA4B37" w:rsidRPr="00F278F0" w:rsidRDefault="00CA4B37" w:rsidP="00363AAC">
      <w:pPr>
        <w:numPr>
          <w:ilvl w:val="0"/>
          <w:numId w:val="8"/>
        </w:numPr>
        <w:ind w:left="709" w:hanging="283"/>
        <w:jc w:val="both"/>
        <w:rPr>
          <w:rFonts w:ascii="Garamond" w:hAnsi="Garamond" w:cs="Garamond"/>
          <w:color w:val="000000"/>
          <w:sz w:val="24"/>
          <w:szCs w:val="24"/>
        </w:rPr>
      </w:pPr>
      <w:r w:rsidRPr="00F278F0">
        <w:rPr>
          <w:rFonts w:ascii="Garamond" w:hAnsi="Garamond" w:cs="Garamond"/>
          <w:color w:val="000000"/>
          <w:sz w:val="24"/>
          <w:szCs w:val="24"/>
        </w:rPr>
        <w:t>znajomość i przestrzeganie praw pacjenta;</w:t>
      </w:r>
    </w:p>
    <w:p w:rsidR="00CA4B37" w:rsidRPr="00F278F0" w:rsidRDefault="00CA4B37" w:rsidP="00363AAC">
      <w:pPr>
        <w:numPr>
          <w:ilvl w:val="0"/>
          <w:numId w:val="8"/>
        </w:numPr>
        <w:ind w:left="709" w:hanging="283"/>
        <w:jc w:val="both"/>
        <w:rPr>
          <w:rFonts w:ascii="Garamond" w:hAnsi="Garamond" w:cs="Garamond"/>
          <w:color w:val="000000"/>
          <w:sz w:val="24"/>
          <w:szCs w:val="24"/>
        </w:rPr>
      </w:pPr>
      <w:r w:rsidRPr="00F278F0">
        <w:rPr>
          <w:rFonts w:ascii="Garamond" w:hAnsi="Garamond" w:cs="Garamond"/>
          <w:color w:val="000000"/>
          <w:sz w:val="24"/>
          <w:szCs w:val="24"/>
        </w:rPr>
        <w:t xml:space="preserve">znajomość i przestrzeganie przepisów Udzielającego Zamówienie wynikających z realizacji Programu Akredytacji Szpitala oraz norm </w:t>
      </w:r>
      <w:r w:rsidR="00D07D33" w:rsidRPr="00F278F0">
        <w:rPr>
          <w:rFonts w:ascii="Garamond" w:hAnsi="Garamond" w:cs="Garamond"/>
          <w:color w:val="000000"/>
          <w:sz w:val="24"/>
          <w:szCs w:val="24"/>
        </w:rPr>
        <w:t>ISO 14001, ISO 45001</w:t>
      </w:r>
      <w:r w:rsidRPr="00F278F0">
        <w:rPr>
          <w:rFonts w:ascii="Garamond" w:hAnsi="Garamond" w:cs="Garamond"/>
          <w:color w:val="000000"/>
          <w:sz w:val="24"/>
          <w:szCs w:val="24"/>
        </w:rPr>
        <w:t>;</w:t>
      </w:r>
    </w:p>
    <w:p w:rsidR="00CA4B37" w:rsidRPr="00F278F0" w:rsidRDefault="00CA4B37" w:rsidP="00363AAC">
      <w:pPr>
        <w:numPr>
          <w:ilvl w:val="0"/>
          <w:numId w:val="8"/>
        </w:numPr>
        <w:ind w:left="709" w:hanging="283"/>
        <w:jc w:val="both"/>
        <w:rPr>
          <w:rFonts w:ascii="Garamond" w:hAnsi="Garamond" w:cs="Garamond"/>
          <w:color w:val="000000"/>
          <w:sz w:val="24"/>
          <w:szCs w:val="24"/>
        </w:rPr>
      </w:pPr>
      <w:r w:rsidRPr="00F278F0">
        <w:rPr>
          <w:rFonts w:ascii="Garamond" w:hAnsi="Garamond" w:cs="Garamond"/>
          <w:color w:val="000000"/>
          <w:sz w:val="24"/>
          <w:szCs w:val="24"/>
        </w:rPr>
        <w:t>znajomość i przestrzeganie regulaminów porządkowych Udzielającego Zamówienie;</w:t>
      </w:r>
    </w:p>
    <w:p w:rsidR="00CA4B37" w:rsidRPr="00721AD2" w:rsidRDefault="00CA4B37" w:rsidP="00363AAC">
      <w:pPr>
        <w:pStyle w:val="Tekstpodstawowy"/>
        <w:numPr>
          <w:ilvl w:val="0"/>
          <w:numId w:val="8"/>
        </w:numPr>
        <w:ind w:left="709" w:hanging="283"/>
        <w:rPr>
          <w:rFonts w:ascii="Garamond" w:hAnsi="Garamond"/>
          <w:color w:val="000000"/>
          <w:sz w:val="24"/>
          <w:szCs w:val="24"/>
        </w:rPr>
      </w:pPr>
      <w:r w:rsidRPr="00F278F0">
        <w:rPr>
          <w:rFonts w:ascii="Garamond" w:hAnsi="Garamond" w:cs="Garamond"/>
          <w:color w:val="000000"/>
          <w:sz w:val="24"/>
          <w:szCs w:val="24"/>
        </w:rPr>
        <w:t>prowadzenie aktualnej i systematycznej dokumentacji pacjentów leczonych  i nowo przyjętych, zgodnie ze standardami prowadzenia dokumentacji obowiązującymi</w:t>
      </w:r>
      <w:r w:rsidR="00DE302F" w:rsidRPr="00F278F0">
        <w:rPr>
          <w:rFonts w:ascii="Garamond" w:hAnsi="Garamond" w:cs="Garamond"/>
          <w:color w:val="000000"/>
          <w:sz w:val="24"/>
          <w:szCs w:val="24"/>
        </w:rPr>
        <w:t xml:space="preserve"> </w:t>
      </w:r>
      <w:r w:rsidRPr="00F278F0">
        <w:rPr>
          <w:rFonts w:ascii="Garamond" w:hAnsi="Garamond" w:cs="Garamond"/>
          <w:color w:val="000000"/>
          <w:sz w:val="24"/>
          <w:szCs w:val="24"/>
        </w:rPr>
        <w:t>u Udzielającego Zamówienie oraz w oparciu o obowiązujące przepisy(Rozporządzenia MZ, zarządzenia Prezesa NFZ</w:t>
      </w:r>
      <w:r w:rsidR="00ED5DCB" w:rsidRPr="00F278F0">
        <w:rPr>
          <w:rFonts w:ascii="Garamond" w:hAnsi="Garamond" w:cs="Garamond"/>
          <w:color w:val="000000"/>
          <w:sz w:val="24"/>
          <w:szCs w:val="24"/>
        </w:rPr>
        <w:t>.</w:t>
      </w:r>
    </w:p>
    <w:p w:rsidR="00721AD2" w:rsidRPr="00F278F0" w:rsidRDefault="00721AD2" w:rsidP="00721AD2">
      <w:pPr>
        <w:pStyle w:val="Tekstpodstawowy"/>
        <w:ind w:left="709"/>
        <w:rPr>
          <w:rFonts w:ascii="Garamond" w:hAnsi="Garamond"/>
          <w:color w:val="000000"/>
          <w:sz w:val="24"/>
          <w:szCs w:val="24"/>
        </w:rPr>
      </w:pPr>
    </w:p>
    <w:p w:rsidR="005C096B" w:rsidRPr="00721AD2" w:rsidRDefault="00022B96" w:rsidP="00363AAC">
      <w:pPr>
        <w:pStyle w:val="Tekstpodstawowy"/>
        <w:numPr>
          <w:ilvl w:val="0"/>
          <w:numId w:val="10"/>
        </w:numPr>
        <w:rPr>
          <w:rFonts w:ascii="Garamond" w:hAnsi="Garamond" w:cs="Garamond"/>
          <w:color w:val="000000"/>
          <w:sz w:val="24"/>
          <w:szCs w:val="24"/>
        </w:rPr>
      </w:pPr>
      <w:r w:rsidRPr="00721AD2">
        <w:rPr>
          <w:rFonts w:ascii="Garamond" w:hAnsi="Garamond" w:cs="Garamond"/>
          <w:color w:val="000000"/>
          <w:sz w:val="24"/>
          <w:szCs w:val="24"/>
        </w:rPr>
        <w:t xml:space="preserve">Przyjmujący Zamówienie będzie zobowiązany do realizacji świadczeń w wymiarze </w:t>
      </w:r>
      <w:r w:rsidR="008E0271" w:rsidRPr="00721AD2">
        <w:rPr>
          <w:rFonts w:ascii="Garamond" w:hAnsi="Garamond" w:cs="Garamond"/>
          <w:color w:val="000000"/>
          <w:sz w:val="24"/>
          <w:szCs w:val="24"/>
        </w:rPr>
        <w:t>co najmniej</w:t>
      </w:r>
      <w:r w:rsidR="0090694D" w:rsidRPr="00721AD2">
        <w:rPr>
          <w:rFonts w:ascii="Garamond" w:hAnsi="Garamond" w:cs="Garamond"/>
          <w:color w:val="000000"/>
          <w:sz w:val="24"/>
          <w:szCs w:val="24"/>
        </w:rPr>
        <w:t xml:space="preserve"> </w:t>
      </w:r>
      <w:r w:rsidR="005C096B" w:rsidRPr="00721AD2">
        <w:rPr>
          <w:rFonts w:ascii="Garamond" w:hAnsi="Garamond" w:cs="Garamond"/>
          <w:color w:val="000000"/>
          <w:sz w:val="24"/>
          <w:szCs w:val="24"/>
        </w:rPr>
        <w:t>120 godzin efektywnych w Oddziale oraz 40 godzin efektywnych w Bloku Operacyjnym</w:t>
      </w:r>
    </w:p>
    <w:p w:rsidR="00022B96" w:rsidRPr="00F278F0" w:rsidRDefault="00022B96" w:rsidP="00022B96">
      <w:pPr>
        <w:pStyle w:val="Tekstpodstawowy"/>
        <w:rPr>
          <w:rFonts w:ascii="Garamond" w:hAnsi="Garamond" w:cs="Garamond"/>
          <w:color w:val="000000"/>
          <w:sz w:val="24"/>
          <w:szCs w:val="24"/>
        </w:rPr>
      </w:pPr>
    </w:p>
    <w:p w:rsidR="00022B96" w:rsidRPr="00F278F0" w:rsidRDefault="00022B96" w:rsidP="00022B96">
      <w:pPr>
        <w:pStyle w:val="Tekstpodstawowy"/>
        <w:rPr>
          <w:rFonts w:ascii="Garamond" w:hAnsi="Garamond" w:cs="Garamond"/>
          <w:b/>
          <w:color w:val="000000"/>
          <w:spacing w:val="1"/>
          <w:sz w:val="24"/>
          <w:szCs w:val="24"/>
        </w:rPr>
      </w:pPr>
    </w:p>
    <w:p w:rsidR="00CA4B37" w:rsidRPr="00F278F0" w:rsidRDefault="00CA4B37">
      <w:pPr>
        <w:ind w:left="720"/>
        <w:jc w:val="center"/>
        <w:rPr>
          <w:rFonts w:ascii="Garamond" w:hAnsi="Garamond" w:cs="Garamond"/>
          <w:spacing w:val="1"/>
          <w:sz w:val="24"/>
          <w:szCs w:val="24"/>
        </w:rPr>
      </w:pPr>
      <w:r w:rsidRPr="00F278F0">
        <w:rPr>
          <w:rFonts w:ascii="Garamond" w:hAnsi="Garamond" w:cs="Garamond"/>
          <w:b/>
          <w:color w:val="000000"/>
          <w:spacing w:val="1"/>
          <w:sz w:val="24"/>
          <w:szCs w:val="24"/>
        </w:rPr>
        <w:t>Oferenci</w:t>
      </w:r>
    </w:p>
    <w:p w:rsidR="005C096B" w:rsidRPr="00721AD2" w:rsidRDefault="00CA4B37" w:rsidP="00363AAC">
      <w:pPr>
        <w:pStyle w:val="Tekstpodstawowy"/>
        <w:numPr>
          <w:ilvl w:val="0"/>
          <w:numId w:val="10"/>
        </w:numPr>
        <w:tabs>
          <w:tab w:val="left" w:pos="284"/>
        </w:tabs>
        <w:rPr>
          <w:rFonts w:ascii="Garamond" w:hAnsi="Garamond" w:cs="Garamond"/>
          <w:color w:val="000000"/>
          <w:spacing w:val="1"/>
          <w:sz w:val="24"/>
          <w:szCs w:val="24"/>
        </w:rPr>
      </w:pPr>
      <w:r w:rsidRPr="00F278F0">
        <w:rPr>
          <w:rFonts w:ascii="Garamond" w:hAnsi="Garamond" w:cs="Garamond"/>
          <w:spacing w:val="1"/>
          <w:sz w:val="24"/>
          <w:szCs w:val="24"/>
        </w:rPr>
        <w:t xml:space="preserve">Udzielający Zamówienie zamierza zawrzeć </w:t>
      </w:r>
      <w:r w:rsidR="00022B96" w:rsidRPr="00F278F0">
        <w:rPr>
          <w:rFonts w:ascii="Garamond" w:hAnsi="Garamond" w:cs="Wingdings"/>
          <w:sz w:val="24"/>
          <w:szCs w:val="24"/>
        </w:rPr>
        <w:t xml:space="preserve">maksymalnie </w:t>
      </w:r>
      <w:r w:rsidR="00721AD2">
        <w:rPr>
          <w:rFonts w:ascii="Garamond" w:hAnsi="Garamond" w:cs="Garamond"/>
          <w:color w:val="000000"/>
          <w:spacing w:val="1"/>
          <w:sz w:val="24"/>
          <w:szCs w:val="24"/>
        </w:rPr>
        <w:t xml:space="preserve"> 1 umowę </w:t>
      </w:r>
      <w:r w:rsidR="00AF112A" w:rsidRPr="00721AD2">
        <w:rPr>
          <w:rFonts w:ascii="Garamond" w:hAnsi="Garamond" w:cs="Garamond"/>
          <w:b/>
          <w:spacing w:val="1"/>
          <w:sz w:val="24"/>
          <w:szCs w:val="24"/>
        </w:rPr>
        <w:t>o udzielanie świadczeń zdrowotnych</w:t>
      </w:r>
      <w:r w:rsidR="005C096B" w:rsidRPr="00721AD2">
        <w:rPr>
          <w:rFonts w:ascii="Garamond" w:hAnsi="Garamond" w:cs="Garamond"/>
          <w:b/>
          <w:spacing w:val="1"/>
          <w:sz w:val="24"/>
          <w:szCs w:val="24"/>
        </w:rPr>
        <w:t xml:space="preserve"> </w:t>
      </w:r>
      <w:r w:rsidR="00C038C7" w:rsidRPr="00721AD2">
        <w:rPr>
          <w:rFonts w:ascii="Garamond" w:hAnsi="Garamond" w:cs="Garamond"/>
          <w:spacing w:val="1"/>
          <w:sz w:val="24"/>
          <w:szCs w:val="24"/>
        </w:rPr>
        <w:t>(kontrakt) z osob</w:t>
      </w:r>
      <w:r w:rsidR="000428E5" w:rsidRPr="00721AD2">
        <w:rPr>
          <w:rFonts w:ascii="Garamond" w:hAnsi="Garamond" w:cs="Garamond"/>
          <w:spacing w:val="1"/>
          <w:sz w:val="24"/>
          <w:szCs w:val="24"/>
        </w:rPr>
        <w:t>ą</w:t>
      </w:r>
      <w:r w:rsidR="00C038C7" w:rsidRPr="00721AD2">
        <w:rPr>
          <w:rFonts w:ascii="Garamond" w:hAnsi="Garamond" w:cs="Garamond"/>
          <w:spacing w:val="1"/>
          <w:sz w:val="24"/>
          <w:szCs w:val="24"/>
        </w:rPr>
        <w:t xml:space="preserve"> wykonując</w:t>
      </w:r>
      <w:r w:rsidR="000428E5" w:rsidRPr="00721AD2">
        <w:rPr>
          <w:rFonts w:ascii="Garamond" w:hAnsi="Garamond" w:cs="Garamond"/>
          <w:spacing w:val="1"/>
          <w:sz w:val="24"/>
          <w:szCs w:val="24"/>
        </w:rPr>
        <w:t>ą</w:t>
      </w:r>
      <w:r w:rsidR="00AF112A" w:rsidRPr="00721AD2">
        <w:rPr>
          <w:rFonts w:ascii="Garamond" w:hAnsi="Garamond" w:cs="Garamond"/>
          <w:spacing w:val="1"/>
          <w:sz w:val="24"/>
          <w:szCs w:val="24"/>
        </w:rPr>
        <w:t xml:space="preserve"> działalność leczniczą w formie jednoosobowej działalności gospodarczej</w:t>
      </w:r>
      <w:r w:rsidR="0090694D" w:rsidRPr="00721AD2">
        <w:rPr>
          <w:rFonts w:ascii="Garamond" w:hAnsi="Garamond" w:cs="Garamond"/>
          <w:spacing w:val="1"/>
          <w:sz w:val="24"/>
          <w:szCs w:val="24"/>
        </w:rPr>
        <w:t>.</w:t>
      </w:r>
    </w:p>
    <w:p w:rsidR="00641900" w:rsidRPr="00F278F0" w:rsidRDefault="00641900" w:rsidP="00582647">
      <w:pPr>
        <w:pStyle w:val="Tekstpodstawowy"/>
        <w:tabs>
          <w:tab w:val="left" w:pos="284"/>
        </w:tabs>
        <w:rPr>
          <w:rFonts w:ascii="Garamond" w:hAnsi="Garamond" w:cs="Garamond"/>
          <w:b/>
          <w:spacing w:val="1"/>
          <w:sz w:val="24"/>
          <w:szCs w:val="24"/>
        </w:rPr>
      </w:pPr>
    </w:p>
    <w:p w:rsidR="00413C23" w:rsidRPr="00F278F0" w:rsidRDefault="00CA4B37" w:rsidP="00582647">
      <w:pPr>
        <w:pStyle w:val="Tekstpodstawowy"/>
        <w:ind w:left="360"/>
        <w:rPr>
          <w:rFonts w:ascii="Garamond" w:hAnsi="Garamond" w:cs="Garamond"/>
          <w:color w:val="000000"/>
          <w:spacing w:val="1"/>
          <w:sz w:val="24"/>
          <w:szCs w:val="24"/>
        </w:rPr>
      </w:pPr>
      <w:r w:rsidRPr="00F278F0">
        <w:rPr>
          <w:rFonts w:ascii="Garamond" w:hAnsi="Garamond" w:cs="Garamond"/>
          <w:color w:val="000000"/>
          <w:spacing w:val="1"/>
          <w:sz w:val="24"/>
          <w:szCs w:val="24"/>
        </w:rPr>
        <w:t xml:space="preserve">Przyjmujący Zamówienie będzie udzielał świadczeń w wyłonionym w </w:t>
      </w:r>
      <w:r w:rsidR="000428E5" w:rsidRPr="00F278F0">
        <w:rPr>
          <w:rFonts w:ascii="Garamond" w:hAnsi="Garamond" w:cs="Garamond"/>
          <w:color w:val="000000"/>
          <w:spacing w:val="1"/>
          <w:sz w:val="24"/>
          <w:szCs w:val="24"/>
        </w:rPr>
        <w:t xml:space="preserve">konkursie ofert </w:t>
      </w:r>
      <w:r w:rsidR="000428E5" w:rsidRPr="00F278F0">
        <w:rPr>
          <w:rFonts w:ascii="Garamond" w:hAnsi="Garamond" w:cs="Garamond"/>
          <w:color w:val="000000"/>
          <w:spacing w:val="1"/>
          <w:sz w:val="24"/>
          <w:szCs w:val="24"/>
        </w:rPr>
        <w:br/>
        <w:t>i działającym u Udzielającego Zamówienie</w:t>
      </w:r>
      <w:r w:rsidR="00E5442E" w:rsidRPr="00F278F0">
        <w:rPr>
          <w:rFonts w:ascii="Garamond" w:hAnsi="Garamond" w:cs="Garamond"/>
          <w:color w:val="000000"/>
          <w:spacing w:val="1"/>
          <w:sz w:val="24"/>
          <w:szCs w:val="24"/>
        </w:rPr>
        <w:t xml:space="preserve"> </w:t>
      </w:r>
      <w:r w:rsidR="00D07D33" w:rsidRPr="00F278F0">
        <w:rPr>
          <w:rFonts w:ascii="Garamond" w:hAnsi="Garamond" w:cs="Garamond"/>
          <w:color w:val="000000"/>
          <w:spacing w:val="1"/>
          <w:sz w:val="24"/>
          <w:szCs w:val="24"/>
        </w:rPr>
        <w:t>Zespole Lekarzy</w:t>
      </w:r>
      <w:r w:rsidR="00582647">
        <w:rPr>
          <w:rFonts w:ascii="Garamond" w:hAnsi="Garamond" w:cs="Garamond"/>
          <w:color w:val="000000"/>
          <w:spacing w:val="1"/>
          <w:sz w:val="24"/>
          <w:szCs w:val="24"/>
        </w:rPr>
        <w:t>:</w:t>
      </w:r>
      <w:r w:rsidR="00022B96" w:rsidRPr="00F278F0">
        <w:rPr>
          <w:rFonts w:ascii="Garamond" w:hAnsi="Garamond" w:cs="Garamond"/>
          <w:color w:val="000000"/>
          <w:spacing w:val="1"/>
          <w:sz w:val="24"/>
          <w:szCs w:val="24"/>
        </w:rPr>
        <w:t xml:space="preserve"> Zespół Anestezjologów oraz Zespół Intensywnej Terapii</w:t>
      </w:r>
      <w:r w:rsidR="00582647">
        <w:rPr>
          <w:rFonts w:ascii="Garamond" w:hAnsi="Garamond" w:cs="Garamond"/>
          <w:color w:val="000000"/>
          <w:spacing w:val="1"/>
          <w:sz w:val="24"/>
          <w:szCs w:val="24"/>
        </w:rPr>
        <w:t xml:space="preserve"> </w:t>
      </w:r>
      <w:r w:rsidR="00D07D33" w:rsidRPr="00F278F0">
        <w:rPr>
          <w:rFonts w:ascii="Garamond" w:hAnsi="Garamond" w:cs="Garamond"/>
          <w:color w:val="000000"/>
          <w:spacing w:val="1"/>
          <w:sz w:val="24"/>
          <w:szCs w:val="24"/>
        </w:rPr>
        <w:t>w oparciu o harmonogramy ustalane przez</w:t>
      </w:r>
      <w:r w:rsidR="00022B96" w:rsidRPr="00F278F0">
        <w:rPr>
          <w:rFonts w:ascii="Garamond" w:hAnsi="Garamond" w:cs="Garamond"/>
          <w:color w:val="000000"/>
          <w:spacing w:val="1"/>
          <w:sz w:val="24"/>
          <w:szCs w:val="24"/>
        </w:rPr>
        <w:t xml:space="preserve"> odpowiednio:</w:t>
      </w:r>
    </w:p>
    <w:p w:rsidR="00413C23" w:rsidRPr="00F278F0" w:rsidRDefault="00022B96" w:rsidP="00904385">
      <w:pPr>
        <w:pStyle w:val="Tekstpodstawowy"/>
        <w:ind w:left="360"/>
        <w:rPr>
          <w:rFonts w:ascii="Garamond" w:hAnsi="Garamond" w:cs="Garamond"/>
          <w:color w:val="000000"/>
          <w:spacing w:val="1"/>
          <w:sz w:val="24"/>
          <w:szCs w:val="24"/>
        </w:rPr>
      </w:pPr>
      <w:r w:rsidRPr="00F278F0">
        <w:rPr>
          <w:rFonts w:ascii="Garamond" w:hAnsi="Garamond" w:cs="Garamond"/>
          <w:color w:val="000000"/>
          <w:spacing w:val="1"/>
          <w:sz w:val="24"/>
          <w:szCs w:val="24"/>
        </w:rPr>
        <w:t>Koordynatora Zespołu Anestezjologów (</w:t>
      </w:r>
      <w:r w:rsidR="0090694D" w:rsidRPr="00F278F0">
        <w:rPr>
          <w:rFonts w:ascii="Garamond" w:hAnsi="Garamond" w:cs="Garamond"/>
          <w:color w:val="000000"/>
          <w:spacing w:val="1"/>
          <w:sz w:val="24"/>
          <w:szCs w:val="24"/>
        </w:rPr>
        <w:t>pkt I</w:t>
      </w:r>
      <w:r w:rsidRPr="00F278F0">
        <w:rPr>
          <w:rFonts w:ascii="Garamond" w:hAnsi="Garamond" w:cs="Garamond"/>
          <w:color w:val="000000"/>
          <w:spacing w:val="1"/>
          <w:sz w:val="24"/>
          <w:szCs w:val="24"/>
        </w:rPr>
        <w:t xml:space="preserve">), </w:t>
      </w:r>
    </w:p>
    <w:p w:rsidR="00413C23" w:rsidRPr="00F278F0" w:rsidRDefault="00022B96" w:rsidP="00904385">
      <w:pPr>
        <w:pStyle w:val="Tekstpodstawowy"/>
        <w:ind w:left="360"/>
        <w:rPr>
          <w:rFonts w:ascii="Garamond" w:hAnsi="Garamond" w:cs="Garamond"/>
          <w:color w:val="000000"/>
          <w:spacing w:val="1"/>
          <w:sz w:val="24"/>
          <w:szCs w:val="24"/>
        </w:rPr>
      </w:pPr>
      <w:r w:rsidRPr="00F278F0">
        <w:rPr>
          <w:rFonts w:ascii="Garamond" w:hAnsi="Garamond" w:cs="Garamond"/>
          <w:color w:val="000000"/>
          <w:spacing w:val="1"/>
          <w:sz w:val="24"/>
          <w:szCs w:val="24"/>
        </w:rPr>
        <w:t xml:space="preserve">Kierownika Oddziału  </w:t>
      </w:r>
      <w:r w:rsidR="006A2E8D" w:rsidRPr="00F278F0">
        <w:rPr>
          <w:rFonts w:ascii="Garamond" w:hAnsi="Garamond" w:cs="Garamond"/>
          <w:color w:val="000000"/>
          <w:spacing w:val="1"/>
          <w:sz w:val="24"/>
          <w:szCs w:val="24"/>
        </w:rPr>
        <w:t>(</w:t>
      </w:r>
      <w:r w:rsidR="005D6C0A" w:rsidRPr="00F278F0">
        <w:rPr>
          <w:rFonts w:ascii="Garamond" w:hAnsi="Garamond" w:cs="Garamond"/>
          <w:color w:val="000000"/>
          <w:spacing w:val="1"/>
          <w:sz w:val="24"/>
          <w:szCs w:val="24"/>
        </w:rPr>
        <w:t>pkt II</w:t>
      </w:r>
      <w:r w:rsidR="006A2E8D" w:rsidRPr="00F278F0">
        <w:rPr>
          <w:rFonts w:ascii="Garamond" w:hAnsi="Garamond" w:cs="Garamond"/>
          <w:color w:val="000000"/>
          <w:spacing w:val="1"/>
          <w:sz w:val="24"/>
          <w:szCs w:val="24"/>
        </w:rPr>
        <w:t xml:space="preserve">), </w:t>
      </w:r>
    </w:p>
    <w:p w:rsidR="00C31CDE" w:rsidRPr="00F278F0" w:rsidRDefault="00C31CDE" w:rsidP="00904385">
      <w:pPr>
        <w:pStyle w:val="Tekstpodstawowy"/>
        <w:ind w:left="360"/>
        <w:rPr>
          <w:rFonts w:ascii="Garamond" w:hAnsi="Garamond" w:cs="Garamond"/>
          <w:color w:val="000000"/>
          <w:spacing w:val="1"/>
          <w:sz w:val="24"/>
          <w:szCs w:val="24"/>
        </w:rPr>
      </w:pPr>
    </w:p>
    <w:p w:rsidR="00682F5B" w:rsidRPr="00F278F0" w:rsidRDefault="00E66722" w:rsidP="00904385">
      <w:pPr>
        <w:widowControl w:val="0"/>
        <w:autoSpaceDE w:val="0"/>
        <w:ind w:left="360"/>
        <w:jc w:val="both"/>
        <w:rPr>
          <w:rFonts w:ascii="Garamond" w:hAnsi="Garamond" w:cs="Garamond"/>
          <w:color w:val="000000"/>
          <w:spacing w:val="1"/>
          <w:sz w:val="24"/>
          <w:szCs w:val="24"/>
        </w:rPr>
      </w:pPr>
      <w:r>
        <w:rPr>
          <w:rFonts w:ascii="Garamond" w:hAnsi="Garamond" w:cs="Garamond"/>
          <w:color w:val="000000"/>
          <w:spacing w:val="1"/>
          <w:sz w:val="24"/>
          <w:szCs w:val="24"/>
        </w:rPr>
        <w:t>W</w:t>
      </w:r>
      <w:r w:rsidR="005D6C0A" w:rsidRPr="00F278F0">
        <w:rPr>
          <w:rFonts w:ascii="Garamond" w:hAnsi="Garamond" w:cs="Garamond"/>
          <w:color w:val="000000"/>
          <w:spacing w:val="1"/>
          <w:sz w:val="24"/>
          <w:szCs w:val="24"/>
        </w:rPr>
        <w:t xml:space="preserve"> zakresie świadczeń opisanych w pkt I</w:t>
      </w:r>
      <w:r w:rsidR="005C096B" w:rsidRPr="00F278F0">
        <w:rPr>
          <w:rFonts w:ascii="Garamond" w:hAnsi="Garamond" w:cs="Garamond"/>
          <w:color w:val="000000"/>
          <w:spacing w:val="1"/>
          <w:sz w:val="24"/>
          <w:szCs w:val="24"/>
        </w:rPr>
        <w:t xml:space="preserve"> </w:t>
      </w:r>
      <w:r w:rsidR="00682F5B" w:rsidRPr="00F278F0">
        <w:rPr>
          <w:rFonts w:ascii="Garamond" w:hAnsi="Garamond" w:cs="Garamond"/>
          <w:color w:val="000000"/>
          <w:spacing w:val="1"/>
          <w:sz w:val="24"/>
          <w:szCs w:val="24"/>
        </w:rPr>
        <w:t>Przyjmujący Zamówienie, w przypadku</w:t>
      </w:r>
      <w:r w:rsidR="005C096B" w:rsidRPr="00F278F0">
        <w:rPr>
          <w:rFonts w:ascii="Garamond" w:hAnsi="Garamond" w:cs="Garamond"/>
          <w:color w:val="000000"/>
          <w:spacing w:val="1"/>
          <w:sz w:val="24"/>
          <w:szCs w:val="24"/>
        </w:rPr>
        <w:t xml:space="preserve"> </w:t>
      </w:r>
      <w:r w:rsidR="00682F5B" w:rsidRPr="00F278F0">
        <w:rPr>
          <w:rFonts w:ascii="Garamond" w:hAnsi="Garamond" w:cs="Garamond"/>
          <w:color w:val="000000"/>
          <w:spacing w:val="1"/>
          <w:sz w:val="24"/>
          <w:szCs w:val="24"/>
        </w:rPr>
        <w:t xml:space="preserve">wystąpienia po stronie Udzielającego Zamówienie szczególnie uzasadnionych potrzeb związanych w </w:t>
      </w:r>
      <w:r w:rsidR="00682F5B" w:rsidRPr="00F278F0">
        <w:rPr>
          <w:rFonts w:ascii="Garamond" w:hAnsi="Garamond" w:cs="Garamond"/>
          <w:color w:val="000000"/>
          <w:spacing w:val="1"/>
          <w:sz w:val="24"/>
          <w:szCs w:val="24"/>
        </w:rPr>
        <w:lastRenderedPageBreak/>
        <w:t>szczególności z koniecznością zapewnienia ciągłości realizacji świadczeń zdrowotnych w zakresie ochrony życia i zdrowia pacjentów, których to potrzeb nie można było przewidzieć w czasie tworzenia harmonogramu, może zostać zobowiązany do realizacji świadczeń poza harmonogramem - w trybie nagłym (interwencyjnym)</w:t>
      </w:r>
    </w:p>
    <w:p w:rsidR="00682F5B" w:rsidRPr="00F278F0" w:rsidRDefault="00682F5B" w:rsidP="00904385">
      <w:pPr>
        <w:widowControl w:val="0"/>
        <w:autoSpaceDE w:val="0"/>
        <w:ind w:left="360"/>
        <w:jc w:val="both"/>
        <w:rPr>
          <w:rFonts w:ascii="Garamond" w:hAnsi="Garamond" w:cs="Garamond"/>
          <w:color w:val="000000"/>
          <w:spacing w:val="1"/>
          <w:sz w:val="24"/>
          <w:szCs w:val="24"/>
        </w:rPr>
      </w:pPr>
    </w:p>
    <w:p w:rsidR="008110D7" w:rsidRPr="00F278F0" w:rsidRDefault="008110D7" w:rsidP="00904385">
      <w:pPr>
        <w:widowControl w:val="0"/>
        <w:autoSpaceDE w:val="0"/>
        <w:ind w:left="360"/>
        <w:jc w:val="both"/>
        <w:rPr>
          <w:rFonts w:ascii="Garamond" w:hAnsi="Garamond" w:cs="Garamond"/>
          <w:color w:val="000000"/>
          <w:spacing w:val="1"/>
          <w:sz w:val="24"/>
          <w:szCs w:val="24"/>
        </w:rPr>
      </w:pPr>
      <w:r w:rsidRPr="00F278F0">
        <w:rPr>
          <w:rFonts w:ascii="Garamond" w:hAnsi="Garamond" w:cs="Garamond"/>
          <w:color w:val="000000"/>
          <w:spacing w:val="1"/>
          <w:sz w:val="24"/>
          <w:szCs w:val="24"/>
        </w:rPr>
        <w:t xml:space="preserve">Udzielający Zamówienie oświadcza, iż zamierza zgłosić każdego </w:t>
      </w:r>
      <w:r w:rsidR="0034698B" w:rsidRPr="00F278F0">
        <w:rPr>
          <w:rFonts w:ascii="Garamond" w:hAnsi="Garamond" w:cs="Garamond"/>
          <w:color w:val="000000"/>
          <w:spacing w:val="1"/>
          <w:sz w:val="24"/>
          <w:szCs w:val="24"/>
        </w:rPr>
        <w:t>Przyjmującego Zamówienie</w:t>
      </w:r>
      <w:r w:rsidRPr="00F278F0">
        <w:rPr>
          <w:rFonts w:ascii="Garamond" w:hAnsi="Garamond" w:cs="Garamond"/>
          <w:color w:val="000000"/>
          <w:spacing w:val="1"/>
          <w:sz w:val="24"/>
          <w:szCs w:val="24"/>
        </w:rPr>
        <w:t xml:space="preserve"> do Płatnika w wymiarze równoważnika 1 etatu</w:t>
      </w:r>
      <w:r w:rsidR="00443270" w:rsidRPr="00F278F0">
        <w:rPr>
          <w:rFonts w:ascii="Garamond" w:hAnsi="Garamond" w:cs="Garamond"/>
          <w:color w:val="000000"/>
          <w:spacing w:val="1"/>
          <w:sz w:val="24"/>
          <w:szCs w:val="24"/>
        </w:rPr>
        <w:t xml:space="preserve"> (160 godzin).</w:t>
      </w:r>
    </w:p>
    <w:p w:rsidR="008110D7" w:rsidRPr="00F278F0" w:rsidRDefault="008110D7" w:rsidP="00904385">
      <w:pPr>
        <w:widowControl w:val="0"/>
        <w:autoSpaceDE w:val="0"/>
        <w:ind w:left="360"/>
        <w:jc w:val="both"/>
        <w:rPr>
          <w:rFonts w:ascii="Garamond" w:hAnsi="Garamond" w:cs="Garamond"/>
          <w:color w:val="000000"/>
          <w:spacing w:val="1"/>
          <w:sz w:val="24"/>
          <w:szCs w:val="24"/>
        </w:rPr>
      </w:pPr>
    </w:p>
    <w:p w:rsidR="00CA4B37" w:rsidRPr="00F278F0" w:rsidRDefault="00CA4B37" w:rsidP="00904385">
      <w:pPr>
        <w:widowControl w:val="0"/>
        <w:autoSpaceDE w:val="0"/>
        <w:ind w:left="360"/>
        <w:jc w:val="both"/>
        <w:rPr>
          <w:rFonts w:ascii="Garamond" w:hAnsi="Garamond" w:cs="Garamond"/>
          <w:color w:val="000000"/>
          <w:spacing w:val="1"/>
          <w:sz w:val="24"/>
          <w:szCs w:val="24"/>
        </w:rPr>
      </w:pPr>
      <w:r w:rsidRPr="00F278F0">
        <w:rPr>
          <w:rFonts w:ascii="Garamond" w:hAnsi="Garamond" w:cs="Garamond"/>
          <w:color w:val="000000"/>
          <w:spacing w:val="1"/>
          <w:sz w:val="24"/>
          <w:szCs w:val="24"/>
        </w:rPr>
        <w:t xml:space="preserve">W przypadku złożenia oferty przez pracownika Udzielającego Zamówienie, który w ramach umowy o </w:t>
      </w:r>
      <w:r w:rsidRPr="00F278F0">
        <w:rPr>
          <w:rFonts w:ascii="Garamond" w:hAnsi="Garamond" w:cs="Garamond"/>
          <w:b/>
          <w:color w:val="000000"/>
          <w:spacing w:val="1"/>
          <w:sz w:val="24"/>
          <w:szCs w:val="24"/>
          <w:u w:val="single"/>
        </w:rPr>
        <w:t>pracę wykonuje te same świadczenia zdrowotne</w:t>
      </w:r>
      <w:r w:rsidRPr="00F278F0">
        <w:rPr>
          <w:rFonts w:ascii="Garamond" w:hAnsi="Garamond" w:cs="Garamond"/>
          <w:color w:val="000000"/>
          <w:spacing w:val="1"/>
          <w:sz w:val="24"/>
          <w:szCs w:val="24"/>
        </w:rPr>
        <w:t>,</w:t>
      </w:r>
      <w:r w:rsidR="005C096B" w:rsidRPr="00F278F0">
        <w:rPr>
          <w:rFonts w:ascii="Garamond" w:hAnsi="Garamond" w:cs="Garamond"/>
          <w:color w:val="000000"/>
          <w:spacing w:val="1"/>
          <w:sz w:val="24"/>
          <w:szCs w:val="24"/>
        </w:rPr>
        <w:t xml:space="preserve"> </w:t>
      </w:r>
      <w:r w:rsidRPr="00F278F0">
        <w:rPr>
          <w:rFonts w:ascii="Garamond" w:hAnsi="Garamond" w:cs="Garamond"/>
          <w:color w:val="000000"/>
          <w:spacing w:val="1"/>
          <w:sz w:val="24"/>
          <w:szCs w:val="24"/>
        </w:rPr>
        <w:t xml:space="preserve">które są przedmiotem niniejszego konkursu ofert warunkiem zawarcia umowy kontraktowej jest rozwiązanie umowy </w:t>
      </w:r>
      <w:r w:rsidR="005A0242" w:rsidRPr="00F278F0">
        <w:rPr>
          <w:rFonts w:ascii="Garamond" w:hAnsi="Garamond" w:cs="Garamond"/>
          <w:color w:val="000000"/>
          <w:spacing w:val="1"/>
          <w:sz w:val="24"/>
          <w:szCs w:val="24"/>
        </w:rPr>
        <w:br/>
      </w:r>
      <w:r w:rsidRPr="00F278F0">
        <w:rPr>
          <w:rFonts w:ascii="Garamond" w:hAnsi="Garamond" w:cs="Garamond"/>
          <w:color w:val="000000"/>
          <w:spacing w:val="1"/>
          <w:sz w:val="24"/>
          <w:szCs w:val="24"/>
        </w:rPr>
        <w:t>o pracę z dniem poprzedzającym dzień rozpoczęcia obowiązywania umowy kontraktowej.</w:t>
      </w:r>
    </w:p>
    <w:p w:rsidR="00AD794E" w:rsidRPr="00F278F0" w:rsidRDefault="00AD794E" w:rsidP="00904385">
      <w:pPr>
        <w:widowControl w:val="0"/>
        <w:autoSpaceDE w:val="0"/>
        <w:ind w:left="360"/>
        <w:jc w:val="both"/>
        <w:rPr>
          <w:rFonts w:ascii="Garamond" w:hAnsi="Garamond" w:cs="Garamond"/>
          <w:color w:val="000000"/>
          <w:spacing w:val="1"/>
          <w:sz w:val="24"/>
          <w:szCs w:val="24"/>
        </w:rPr>
      </w:pPr>
    </w:p>
    <w:p w:rsidR="00AD794E" w:rsidRDefault="00AD794E" w:rsidP="00904385">
      <w:pPr>
        <w:widowControl w:val="0"/>
        <w:autoSpaceDE w:val="0"/>
        <w:ind w:left="360"/>
        <w:jc w:val="both"/>
        <w:rPr>
          <w:rFonts w:ascii="Garamond" w:hAnsi="Garamond" w:cs="Garamond"/>
          <w:color w:val="000000"/>
          <w:spacing w:val="1"/>
          <w:sz w:val="24"/>
          <w:szCs w:val="24"/>
        </w:rPr>
      </w:pPr>
      <w:r w:rsidRPr="00F278F0">
        <w:rPr>
          <w:rFonts w:ascii="Garamond" w:hAnsi="Garamond" w:cs="Garamond"/>
          <w:color w:val="000000"/>
          <w:spacing w:val="1"/>
          <w:sz w:val="24"/>
          <w:szCs w:val="24"/>
        </w:rPr>
        <w:t>W przypadku złożenia oferty przez osobę która udziela świadczeń zdrowotnych na podstawie umowy cywilnoprawnej (kontraktu) u Udzielającego Zamówienie w zakresie anestezjologii lub intensywnej terapii warunkiem zawarcia umowy kontraktowej w niniejszym konkursie jest rozwiązanie umowy kontraktowej z dniem poprzedzającym dzień rozpoczęcia obowiązywania umowy kontraktowej. Złożenie oferty przez Osobę, o której mowa powyżej, w niniejszym postępowaniu zostanie poczytane przez Udzielającego Zamówienie jako wniosek o rozwiązanie dotychczasowej umowy cywilnoprawnej (kontraktowej) w przypadku wyboru danego Oferenta do udzielania świadczeń.</w:t>
      </w:r>
    </w:p>
    <w:p w:rsidR="00E66722" w:rsidRPr="00F278F0" w:rsidRDefault="00E66722" w:rsidP="00904385">
      <w:pPr>
        <w:widowControl w:val="0"/>
        <w:autoSpaceDE w:val="0"/>
        <w:ind w:left="360"/>
        <w:jc w:val="both"/>
        <w:rPr>
          <w:rFonts w:ascii="Garamond" w:hAnsi="Garamond" w:cs="Garamond"/>
          <w:color w:val="000000"/>
          <w:spacing w:val="1"/>
          <w:sz w:val="24"/>
          <w:szCs w:val="24"/>
        </w:rPr>
      </w:pPr>
    </w:p>
    <w:p w:rsidR="00CA4B37" w:rsidRPr="00F278F0" w:rsidRDefault="00E66722">
      <w:pPr>
        <w:pStyle w:val="Tekstpodstawowy"/>
        <w:ind w:left="567"/>
        <w:rPr>
          <w:rFonts w:ascii="Garamond" w:hAnsi="Garamond" w:cs="Garamond"/>
          <w:color w:val="000000"/>
          <w:spacing w:val="1"/>
          <w:sz w:val="24"/>
          <w:szCs w:val="24"/>
        </w:rPr>
      </w:pPr>
      <w:r w:rsidRPr="001018E6">
        <w:rPr>
          <w:rFonts w:ascii="Garamond" w:hAnsi="Garamond" w:cs="Wingdings"/>
          <w:color w:val="000000"/>
          <w:sz w:val="24"/>
          <w:szCs w:val="24"/>
        </w:rPr>
        <w:t xml:space="preserve">Zgodnie z art. 24 ust. 6 ustawy z dnia 14 czerwca 2024 r. o ochronie sygnalistów Udzielający Zamówienie informuje, że wdrożył procedurę zgłoszeń wewnętrznych, która dostępna jest na stronie internetowej Udzielającego Zamówienie pod adresem: </w:t>
      </w:r>
      <w:hyperlink r:id="rId10" w:anchor="ochrona-sygnalistow" w:history="1">
        <w:r w:rsidRPr="001018E6">
          <w:rPr>
            <w:rFonts w:cs="Wingdings"/>
            <w:color w:val="000000"/>
            <w:sz w:val="24"/>
            <w:szCs w:val="24"/>
          </w:rPr>
          <w:t>https://www.su.krakow.pl/kontakt#ochrona-sygnalistow</w:t>
        </w:r>
      </w:hyperlink>
    </w:p>
    <w:p w:rsidR="00C038C7" w:rsidRPr="00F278F0" w:rsidRDefault="00C038C7">
      <w:pPr>
        <w:ind w:left="540" w:hanging="540"/>
        <w:jc w:val="center"/>
        <w:rPr>
          <w:rFonts w:ascii="Garamond" w:hAnsi="Garamond" w:cs="Garamond"/>
          <w:b/>
          <w:sz w:val="24"/>
          <w:szCs w:val="24"/>
          <w:u w:val="single"/>
        </w:rPr>
      </w:pPr>
    </w:p>
    <w:p w:rsidR="00CA4B37" w:rsidRPr="00F278F0" w:rsidRDefault="00CA4B37">
      <w:pPr>
        <w:ind w:left="540" w:hanging="540"/>
        <w:jc w:val="center"/>
        <w:rPr>
          <w:rFonts w:ascii="Garamond" w:hAnsi="Garamond" w:cs="Garamond"/>
          <w:b/>
          <w:sz w:val="24"/>
          <w:szCs w:val="24"/>
          <w:u w:val="single"/>
        </w:rPr>
      </w:pPr>
      <w:r w:rsidRPr="00F278F0">
        <w:rPr>
          <w:rFonts w:ascii="Garamond" w:hAnsi="Garamond" w:cs="Garamond"/>
          <w:b/>
          <w:sz w:val="24"/>
          <w:szCs w:val="24"/>
          <w:u w:val="single"/>
        </w:rPr>
        <w:t>WYMAGANIA STAWIANE OFERENTOM</w:t>
      </w:r>
    </w:p>
    <w:p w:rsidR="00904385" w:rsidRPr="00F278F0" w:rsidRDefault="00904385">
      <w:pPr>
        <w:ind w:left="540" w:hanging="540"/>
        <w:jc w:val="center"/>
        <w:rPr>
          <w:rFonts w:ascii="Garamond" w:hAnsi="Garamond" w:cs="Wingdings"/>
          <w:color w:val="000000"/>
          <w:sz w:val="24"/>
          <w:szCs w:val="24"/>
        </w:rPr>
      </w:pPr>
    </w:p>
    <w:p w:rsidR="00460FB0" w:rsidRPr="00F278F0" w:rsidRDefault="00E21427" w:rsidP="00363AAC">
      <w:pPr>
        <w:numPr>
          <w:ilvl w:val="0"/>
          <w:numId w:val="10"/>
        </w:numPr>
        <w:jc w:val="both"/>
        <w:rPr>
          <w:rFonts w:ascii="Garamond" w:hAnsi="Garamond" w:cs="Wingdings"/>
          <w:color w:val="000000"/>
          <w:sz w:val="24"/>
          <w:szCs w:val="24"/>
        </w:rPr>
      </w:pPr>
      <w:r w:rsidRPr="00F278F0">
        <w:rPr>
          <w:rFonts w:ascii="Garamond" w:hAnsi="Garamond" w:cs="Wingdings"/>
          <w:color w:val="000000"/>
          <w:sz w:val="24"/>
          <w:szCs w:val="24"/>
        </w:rPr>
        <w:t>Udzielający Zamówienie określa następujące warunki dotyczące kwalifikacji Oferenta</w:t>
      </w:r>
      <w:r w:rsidR="00460FB0" w:rsidRPr="00F278F0">
        <w:rPr>
          <w:rFonts w:ascii="Garamond" w:hAnsi="Garamond" w:cs="Wingdings"/>
          <w:color w:val="000000"/>
          <w:sz w:val="24"/>
          <w:szCs w:val="24"/>
        </w:rPr>
        <w:t>:</w:t>
      </w:r>
    </w:p>
    <w:p w:rsidR="005C096B" w:rsidRPr="00F278F0" w:rsidRDefault="00E21427" w:rsidP="00363AAC">
      <w:pPr>
        <w:numPr>
          <w:ilvl w:val="0"/>
          <w:numId w:val="26"/>
        </w:numPr>
        <w:jc w:val="both"/>
        <w:rPr>
          <w:rFonts w:ascii="Garamond" w:hAnsi="Garamond" w:cs="Wingdings"/>
          <w:color w:val="000000"/>
          <w:sz w:val="24"/>
          <w:szCs w:val="24"/>
        </w:rPr>
      </w:pPr>
      <w:r w:rsidRPr="00F278F0">
        <w:rPr>
          <w:rFonts w:ascii="Garamond" w:hAnsi="Garamond" w:cs="Wingdings"/>
          <w:color w:val="000000"/>
          <w:sz w:val="24"/>
          <w:szCs w:val="24"/>
        </w:rPr>
        <w:t>posiadanie</w:t>
      </w:r>
      <w:r w:rsidR="00893F2A" w:rsidRPr="00F278F0">
        <w:rPr>
          <w:rFonts w:ascii="Garamond" w:hAnsi="Garamond" w:cs="Wingdings"/>
          <w:color w:val="000000"/>
          <w:sz w:val="24"/>
          <w:szCs w:val="24"/>
        </w:rPr>
        <w:t xml:space="preserve"> </w:t>
      </w:r>
      <w:r w:rsidR="00322D11" w:rsidRPr="00F278F0">
        <w:rPr>
          <w:rFonts w:ascii="Garamond" w:hAnsi="Garamond" w:cs="Wingdings"/>
          <w:color w:val="000000"/>
          <w:sz w:val="24"/>
          <w:szCs w:val="24"/>
        </w:rPr>
        <w:t>kwalifikacji lekarza specjalisty anestezjologii i intensywnej terapii w rozumieniu Rozporządzenia.</w:t>
      </w:r>
      <w:r w:rsidRPr="00F278F0">
        <w:rPr>
          <w:rFonts w:ascii="Garamond" w:hAnsi="Garamond" w:cs="Wingdings"/>
          <w:color w:val="000000"/>
          <w:sz w:val="24"/>
          <w:szCs w:val="24"/>
        </w:rPr>
        <w:t>;</w:t>
      </w:r>
      <w:r w:rsidR="00322D11" w:rsidRPr="00F278F0">
        <w:rPr>
          <w:rStyle w:val="Odwoanieprzypisudolnego"/>
          <w:rFonts w:ascii="Garamond" w:hAnsi="Garamond" w:cs="Wingdings"/>
          <w:color w:val="000000"/>
          <w:sz w:val="24"/>
          <w:szCs w:val="24"/>
        </w:rPr>
        <w:footnoteReference w:id="1"/>
      </w:r>
    </w:p>
    <w:p w:rsidR="002C6194" w:rsidRPr="00F278F0" w:rsidRDefault="002C6194" w:rsidP="002C6194">
      <w:pPr>
        <w:ind w:left="426"/>
        <w:jc w:val="both"/>
        <w:rPr>
          <w:rFonts w:ascii="Garamond" w:hAnsi="Garamond" w:cs="Wingdings"/>
          <w:color w:val="000000"/>
          <w:sz w:val="24"/>
          <w:szCs w:val="24"/>
        </w:rPr>
      </w:pPr>
      <w:r w:rsidRPr="00F278F0">
        <w:rPr>
          <w:rFonts w:ascii="Garamond" w:hAnsi="Garamond" w:cs="Wingdings"/>
          <w:color w:val="000000"/>
          <w:sz w:val="24"/>
          <w:szCs w:val="24"/>
        </w:rPr>
        <w:t>lub</w:t>
      </w:r>
    </w:p>
    <w:p w:rsidR="002C6194" w:rsidRPr="00F278F0" w:rsidRDefault="002C6194" w:rsidP="00363AAC">
      <w:pPr>
        <w:numPr>
          <w:ilvl w:val="0"/>
          <w:numId w:val="26"/>
        </w:numPr>
        <w:jc w:val="both"/>
        <w:rPr>
          <w:rFonts w:ascii="Garamond" w:hAnsi="Garamond" w:cs="Wingdings"/>
          <w:color w:val="000000"/>
          <w:sz w:val="24"/>
          <w:szCs w:val="24"/>
        </w:rPr>
      </w:pPr>
      <w:r w:rsidRPr="00F278F0">
        <w:rPr>
          <w:rFonts w:ascii="Garamond" w:hAnsi="Garamond" w:cs="Wingdings"/>
          <w:color w:val="000000"/>
          <w:sz w:val="24"/>
          <w:szCs w:val="24"/>
        </w:rPr>
        <w:t>zakończenie szkolenia specjalizacyjnego w dziedzinie anestezjologii i intensywnej terapii, zaliczenie z wynikiem pozytywnym Egzaminu Specjalizacyjnego oraz dopełnienie wszelkich formalności niezbędnych do wydania dyplomu lekarza specjalisty</w:t>
      </w:r>
      <w:r w:rsidR="000600D6" w:rsidRPr="00F278F0">
        <w:rPr>
          <w:rFonts w:ascii="Garamond" w:hAnsi="Garamond" w:cs="Wingdings"/>
          <w:color w:val="000000"/>
          <w:sz w:val="24"/>
          <w:szCs w:val="24"/>
        </w:rPr>
        <w:t>. (W przypadku wyboru Oferenta spełniającego tylko ten warunek rozpoczęcie udzielania świadczeń nastąpi nie wcześniej niż w dniu przekazania co najmniej kserokopii dyplomu specjalizacyjnego Udzielającemu Zamówienie)</w:t>
      </w:r>
    </w:p>
    <w:p w:rsidR="002C6194" w:rsidRPr="00F278F0" w:rsidRDefault="002C6194" w:rsidP="002C6194">
      <w:pPr>
        <w:ind w:left="786"/>
        <w:jc w:val="both"/>
        <w:rPr>
          <w:rFonts w:ascii="Garamond" w:hAnsi="Garamond" w:cs="Wingdings"/>
          <w:color w:val="000000"/>
          <w:sz w:val="24"/>
          <w:szCs w:val="24"/>
        </w:rPr>
      </w:pPr>
      <w:r w:rsidRPr="00F278F0">
        <w:rPr>
          <w:rFonts w:ascii="Garamond" w:hAnsi="Garamond" w:cs="Wingdings"/>
          <w:color w:val="000000"/>
          <w:sz w:val="24"/>
          <w:szCs w:val="24"/>
        </w:rPr>
        <w:t>oraz</w:t>
      </w:r>
    </w:p>
    <w:p w:rsidR="005C096B" w:rsidRPr="00F278F0" w:rsidRDefault="0034698B" w:rsidP="00363AAC">
      <w:pPr>
        <w:numPr>
          <w:ilvl w:val="0"/>
          <w:numId w:val="26"/>
        </w:numPr>
        <w:jc w:val="both"/>
        <w:rPr>
          <w:rFonts w:ascii="Garamond" w:hAnsi="Garamond" w:cs="Wingdings"/>
          <w:color w:val="000000"/>
          <w:sz w:val="24"/>
          <w:szCs w:val="24"/>
        </w:rPr>
      </w:pPr>
      <w:r w:rsidRPr="00F278F0">
        <w:rPr>
          <w:rFonts w:ascii="Garamond" w:hAnsi="Garamond" w:cs="Wingdings"/>
          <w:color w:val="000000"/>
          <w:sz w:val="24"/>
          <w:szCs w:val="24"/>
        </w:rPr>
        <w:t>co naj</w:t>
      </w:r>
      <w:r w:rsidR="006E39CB" w:rsidRPr="00F278F0">
        <w:rPr>
          <w:rFonts w:ascii="Garamond" w:hAnsi="Garamond" w:cs="Wingdings"/>
          <w:color w:val="000000"/>
          <w:sz w:val="24"/>
          <w:szCs w:val="24"/>
        </w:rPr>
        <w:t xml:space="preserve">mniej </w:t>
      </w:r>
      <w:r w:rsidR="00E66722">
        <w:rPr>
          <w:rFonts w:ascii="Garamond" w:hAnsi="Garamond" w:cs="Wingdings"/>
          <w:color w:val="000000"/>
          <w:sz w:val="24"/>
          <w:szCs w:val="24"/>
        </w:rPr>
        <w:t>18 miesięczne</w:t>
      </w:r>
      <w:r w:rsidR="006E39CB" w:rsidRPr="00F278F0">
        <w:rPr>
          <w:rFonts w:ascii="Garamond" w:hAnsi="Garamond" w:cs="Wingdings"/>
          <w:color w:val="000000"/>
          <w:sz w:val="24"/>
          <w:szCs w:val="24"/>
        </w:rPr>
        <w:t xml:space="preserve"> doświadczenie w </w:t>
      </w:r>
      <w:r w:rsidRPr="00F278F0">
        <w:rPr>
          <w:rFonts w:ascii="Garamond" w:hAnsi="Garamond" w:cs="Wingdings"/>
          <w:color w:val="000000"/>
          <w:sz w:val="24"/>
          <w:szCs w:val="24"/>
        </w:rPr>
        <w:t>udzielaniu świadczeń zdrowotnych (z zakresu anestezjologii lub intensywnej terapii) w podmiocie pełniącym funkcje Centrum Urazowego lub co najmniej 5 letnie doświadczenie w udzielaniu świadczeń zdrowotnych (z zakresu anestezjologii lub intensywnej terapii) w podmiocie posiadającym w swojej strukturze Oddział Anestezjologii i Intensywnej Terapii oraz Szpitalny Oddział Ratunkowy lub co najmniej jeden oddział zabiegowy działający w trybie „ostrym”</w:t>
      </w:r>
    </w:p>
    <w:p w:rsidR="005C096B" w:rsidRPr="00F278F0" w:rsidRDefault="00460FB0" w:rsidP="00363AAC">
      <w:pPr>
        <w:numPr>
          <w:ilvl w:val="0"/>
          <w:numId w:val="26"/>
        </w:numPr>
        <w:jc w:val="both"/>
        <w:rPr>
          <w:rFonts w:ascii="Garamond" w:hAnsi="Garamond" w:cs="Wingdings"/>
          <w:color w:val="000000"/>
          <w:sz w:val="24"/>
          <w:szCs w:val="24"/>
        </w:rPr>
      </w:pPr>
      <w:r w:rsidRPr="00F278F0">
        <w:rPr>
          <w:rFonts w:ascii="Garamond" w:hAnsi="Garamond" w:cs="Wingdings"/>
          <w:color w:val="000000"/>
          <w:sz w:val="24"/>
          <w:szCs w:val="24"/>
        </w:rPr>
        <w:t>uzyskanie co najmniej 12 punktów podczas rozmowy kwalifikacyjnej</w:t>
      </w:r>
    </w:p>
    <w:p w:rsidR="00CA4B37" w:rsidRPr="00F278F0" w:rsidRDefault="00CA4B37" w:rsidP="00E21427">
      <w:pPr>
        <w:jc w:val="both"/>
        <w:rPr>
          <w:rFonts w:ascii="Garamond" w:hAnsi="Garamond" w:cs="Wingdings"/>
          <w:color w:val="000000"/>
          <w:sz w:val="24"/>
          <w:szCs w:val="24"/>
        </w:rPr>
      </w:pPr>
    </w:p>
    <w:p w:rsidR="0034698B" w:rsidRPr="00F278F0" w:rsidRDefault="0034698B" w:rsidP="0034698B">
      <w:pPr>
        <w:ind w:left="284"/>
        <w:jc w:val="both"/>
        <w:rPr>
          <w:rFonts w:ascii="Garamond" w:hAnsi="Garamond" w:cs="Wingdings"/>
          <w:color w:val="000000"/>
          <w:sz w:val="24"/>
          <w:szCs w:val="24"/>
        </w:rPr>
      </w:pPr>
      <w:r w:rsidRPr="00F278F0">
        <w:rPr>
          <w:rFonts w:ascii="Garamond" w:hAnsi="Garamond" w:cs="Wingdings"/>
          <w:color w:val="000000"/>
          <w:sz w:val="24"/>
          <w:szCs w:val="24"/>
        </w:rPr>
        <w:lastRenderedPageBreak/>
        <w:t>Doświadczenie Oferenta powinno zostać potwierdzone poprzez oświadczenie Oferenta ze wskazaniem miejsc w których doświadczenie zostało nabyte.</w:t>
      </w:r>
    </w:p>
    <w:p w:rsidR="0034698B" w:rsidRPr="00F278F0" w:rsidRDefault="0034698B" w:rsidP="0034698B">
      <w:pPr>
        <w:ind w:left="284"/>
        <w:jc w:val="both"/>
        <w:rPr>
          <w:rFonts w:ascii="Garamond" w:hAnsi="Garamond" w:cs="Wingdings"/>
          <w:color w:val="000000"/>
          <w:sz w:val="24"/>
          <w:szCs w:val="24"/>
        </w:rPr>
      </w:pPr>
    </w:p>
    <w:p w:rsidR="00A959EF" w:rsidRPr="00F278F0" w:rsidRDefault="00A959EF" w:rsidP="00A959EF">
      <w:pPr>
        <w:ind w:left="360"/>
        <w:jc w:val="both"/>
        <w:rPr>
          <w:rFonts w:ascii="Garamond" w:hAnsi="Garamond" w:cs="Wingdings"/>
          <w:color w:val="000000"/>
          <w:sz w:val="24"/>
          <w:szCs w:val="24"/>
        </w:rPr>
      </w:pPr>
      <w:r w:rsidRPr="00F278F0">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rsidR="00CA4B37" w:rsidRPr="00F278F0" w:rsidRDefault="00CA4B37">
      <w:pPr>
        <w:widowControl w:val="0"/>
        <w:autoSpaceDE w:val="0"/>
        <w:ind w:left="720"/>
        <w:jc w:val="both"/>
        <w:rPr>
          <w:rFonts w:ascii="Garamond" w:hAnsi="Garamond" w:cs="Wingdings"/>
          <w:color w:val="000000"/>
          <w:sz w:val="24"/>
          <w:szCs w:val="24"/>
        </w:rPr>
      </w:pPr>
    </w:p>
    <w:p w:rsidR="00E21427" w:rsidRPr="00F278F0" w:rsidRDefault="00E21427" w:rsidP="00E21427">
      <w:pPr>
        <w:pStyle w:val="Tekstpodstawowy"/>
        <w:ind w:left="360"/>
        <w:rPr>
          <w:rFonts w:ascii="Garamond" w:hAnsi="Garamond" w:cs="Garamond"/>
          <w:sz w:val="24"/>
          <w:szCs w:val="24"/>
        </w:rPr>
      </w:pPr>
      <w:r w:rsidRPr="00F278F0">
        <w:rPr>
          <w:rFonts w:ascii="Garamond" w:hAnsi="Garamond" w:cs="Garamond"/>
          <w:sz w:val="24"/>
          <w:szCs w:val="24"/>
        </w:rPr>
        <w:t>Przyjmujący Z</w:t>
      </w:r>
      <w:r w:rsidR="00CA4B37" w:rsidRPr="00F278F0">
        <w:rPr>
          <w:rFonts w:ascii="Garamond" w:hAnsi="Garamond" w:cs="Garamond"/>
          <w:sz w:val="24"/>
          <w:szCs w:val="24"/>
        </w:rPr>
        <w:t>amówienie we własnym zakresie i na własny koszt zabezpiecza posiadanie aktualnych szkoleń z zakresu BHP oraz aktualnych badań profilaktycznych.</w:t>
      </w:r>
    </w:p>
    <w:p w:rsidR="00E21427" w:rsidRPr="00F278F0" w:rsidRDefault="00E21427" w:rsidP="00E21427">
      <w:pPr>
        <w:pStyle w:val="Tekstpodstawowy"/>
        <w:ind w:left="360"/>
        <w:rPr>
          <w:rFonts w:ascii="Garamond" w:hAnsi="Garamond" w:cs="Garamond"/>
          <w:sz w:val="24"/>
          <w:szCs w:val="24"/>
        </w:rPr>
      </w:pPr>
    </w:p>
    <w:p w:rsidR="00CA4B37" w:rsidRPr="00F278F0" w:rsidRDefault="00CA4B37" w:rsidP="00E21427">
      <w:pPr>
        <w:pStyle w:val="Tekstpodstawowy"/>
        <w:ind w:left="360"/>
        <w:rPr>
          <w:rFonts w:ascii="Garamond" w:hAnsi="Garamond" w:cs="Arial"/>
          <w:sz w:val="24"/>
          <w:szCs w:val="24"/>
        </w:rPr>
      </w:pPr>
      <w:r w:rsidRPr="00F278F0">
        <w:rPr>
          <w:rFonts w:ascii="Garamond" w:hAnsi="Garamond" w:cs="Arial"/>
          <w:sz w:val="24"/>
          <w:szCs w:val="24"/>
        </w:rPr>
        <w:t>Przyjmujący Zamówienie zobowiązany jest przestrzegać zapisów obowiązujących zarządzeń Prezesa Narodowego Funduszu Zdrowia oraz rozporządzeń Ministra Zdrowia w części dotyczącej realizacji świadczeń z zakresu anestezjologii i intensywnej terapii.</w:t>
      </w:r>
    </w:p>
    <w:p w:rsidR="00460FB0" w:rsidRPr="00F278F0" w:rsidRDefault="00460FB0" w:rsidP="00E21427">
      <w:pPr>
        <w:pStyle w:val="Tekstpodstawowy"/>
        <w:ind w:left="360"/>
        <w:rPr>
          <w:rFonts w:ascii="Garamond" w:hAnsi="Garamond" w:cs="Arial"/>
          <w:sz w:val="24"/>
          <w:szCs w:val="24"/>
        </w:rPr>
      </w:pPr>
    </w:p>
    <w:p w:rsidR="00460FB0" w:rsidRPr="00F278F0" w:rsidRDefault="005D4440" w:rsidP="00E21427">
      <w:pPr>
        <w:pStyle w:val="Tekstpodstawowy"/>
        <w:ind w:left="360"/>
        <w:rPr>
          <w:rFonts w:ascii="Garamond" w:hAnsi="Garamond" w:cs="Garamond"/>
          <w:sz w:val="24"/>
          <w:szCs w:val="24"/>
        </w:rPr>
      </w:pPr>
      <w:r w:rsidRPr="00F278F0">
        <w:rPr>
          <w:rFonts w:ascii="Garamond" w:hAnsi="Garamond"/>
          <w:b/>
          <w:sz w:val="24"/>
          <w:szCs w:val="24"/>
          <w:u w:val="single"/>
        </w:rPr>
        <w:t xml:space="preserve">W przypadku udzielania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odpowiedzialny za aktualizację zapisów </w:t>
      </w:r>
      <w:r w:rsidRPr="00F278F0">
        <w:rPr>
          <w:rFonts w:ascii="Garamond" w:hAnsi="Garamond"/>
          <w:b/>
          <w:sz w:val="24"/>
          <w:szCs w:val="24"/>
          <w:u w:val="single"/>
        </w:rPr>
        <w:br/>
        <w:t>w paszporcie dozymetrycznym w zakresie dawek promieniowania jonizującego oraz badań profilaktycznych.</w:t>
      </w:r>
    </w:p>
    <w:p w:rsidR="00CA4B37" w:rsidRPr="00F278F0" w:rsidRDefault="00CA4B37">
      <w:pPr>
        <w:ind w:left="540" w:hanging="540"/>
        <w:jc w:val="center"/>
        <w:rPr>
          <w:rFonts w:ascii="Garamond" w:hAnsi="Garamond" w:cs="Garamond"/>
          <w:b/>
          <w:sz w:val="24"/>
          <w:szCs w:val="24"/>
          <w:u w:val="single"/>
        </w:rPr>
      </w:pPr>
    </w:p>
    <w:p w:rsidR="00CA4B37" w:rsidRPr="00F278F0" w:rsidRDefault="00CA4B37">
      <w:pPr>
        <w:ind w:left="540" w:hanging="540"/>
        <w:jc w:val="center"/>
        <w:rPr>
          <w:rFonts w:ascii="Garamond" w:hAnsi="Garamond" w:cs="Garamond"/>
          <w:b/>
          <w:sz w:val="24"/>
          <w:szCs w:val="24"/>
          <w:u w:val="single"/>
        </w:rPr>
      </w:pPr>
      <w:r w:rsidRPr="00F278F0">
        <w:rPr>
          <w:rFonts w:ascii="Garamond" w:hAnsi="Garamond" w:cs="Garamond"/>
          <w:b/>
          <w:sz w:val="24"/>
          <w:szCs w:val="24"/>
          <w:u w:val="single"/>
        </w:rPr>
        <w:t>OFERTA</w:t>
      </w:r>
    </w:p>
    <w:p w:rsidR="00CA4B37" w:rsidRPr="00F278F0" w:rsidRDefault="00CA4B37">
      <w:pPr>
        <w:ind w:left="540" w:hanging="540"/>
        <w:jc w:val="center"/>
        <w:rPr>
          <w:rFonts w:ascii="Garamond" w:hAnsi="Garamond" w:cs="Garamond"/>
          <w:b/>
          <w:sz w:val="24"/>
          <w:szCs w:val="24"/>
          <w:u w:val="single"/>
        </w:rPr>
      </w:pPr>
    </w:p>
    <w:p w:rsidR="00CA4B37" w:rsidRPr="00F278F0" w:rsidRDefault="00CA4B37">
      <w:pPr>
        <w:ind w:left="540" w:hanging="540"/>
        <w:jc w:val="center"/>
        <w:rPr>
          <w:rFonts w:ascii="Garamond" w:hAnsi="Garamond" w:cs="Garamond"/>
          <w:b/>
          <w:sz w:val="24"/>
          <w:szCs w:val="24"/>
        </w:rPr>
      </w:pPr>
      <w:r w:rsidRPr="00F278F0">
        <w:rPr>
          <w:rFonts w:ascii="Garamond" w:hAnsi="Garamond" w:cs="Garamond"/>
          <w:b/>
          <w:sz w:val="24"/>
          <w:szCs w:val="24"/>
        </w:rPr>
        <w:t>Wymagane elementy oferty</w:t>
      </w:r>
    </w:p>
    <w:p w:rsidR="00CA4B37" w:rsidRPr="00F278F0" w:rsidRDefault="00CA4B37">
      <w:pPr>
        <w:ind w:left="540" w:hanging="540"/>
        <w:jc w:val="center"/>
        <w:rPr>
          <w:rFonts w:ascii="Garamond" w:hAnsi="Garamond" w:cs="Garamond"/>
          <w:b/>
          <w:sz w:val="24"/>
          <w:szCs w:val="24"/>
        </w:rPr>
      </w:pPr>
    </w:p>
    <w:p w:rsidR="00CA4B37" w:rsidRPr="00F278F0" w:rsidRDefault="00DC5003">
      <w:pPr>
        <w:widowControl w:val="0"/>
        <w:tabs>
          <w:tab w:val="left" w:pos="540"/>
        </w:tabs>
        <w:autoSpaceDE w:val="0"/>
        <w:ind w:left="540" w:hanging="540"/>
        <w:jc w:val="both"/>
        <w:rPr>
          <w:rFonts w:ascii="Garamond" w:hAnsi="Garamond" w:cs="Garamond"/>
          <w:sz w:val="24"/>
          <w:szCs w:val="24"/>
        </w:rPr>
      </w:pPr>
      <w:r>
        <w:rPr>
          <w:rFonts w:ascii="Garamond" w:hAnsi="Garamond" w:cs="Garamond"/>
          <w:sz w:val="24"/>
          <w:szCs w:val="24"/>
        </w:rPr>
        <w:t>9</w:t>
      </w:r>
      <w:r w:rsidR="00CA4B37" w:rsidRPr="00F278F0">
        <w:rPr>
          <w:rFonts w:ascii="Garamond" w:hAnsi="Garamond" w:cs="Garamond"/>
          <w:sz w:val="24"/>
          <w:szCs w:val="24"/>
        </w:rPr>
        <w:t>.  Ofertę należy sporządzić starannie, ze szczególną dbałością o jej kompletność. Powinna ona zawierać:</w:t>
      </w:r>
    </w:p>
    <w:p w:rsidR="00CA4B37" w:rsidRPr="00F278F0" w:rsidRDefault="00CA4B37">
      <w:pPr>
        <w:widowControl w:val="0"/>
        <w:tabs>
          <w:tab w:val="left" w:pos="720"/>
        </w:tabs>
        <w:autoSpaceDE w:val="0"/>
        <w:ind w:left="540" w:hanging="540"/>
        <w:rPr>
          <w:rFonts w:ascii="Garamond" w:hAnsi="Garamond" w:cs="Garamond"/>
          <w:sz w:val="24"/>
          <w:szCs w:val="24"/>
        </w:rPr>
      </w:pPr>
    </w:p>
    <w:p w:rsidR="00CA4B37" w:rsidRPr="00F278F0" w:rsidRDefault="00CA4B37">
      <w:pPr>
        <w:widowControl w:val="0"/>
        <w:numPr>
          <w:ilvl w:val="0"/>
          <w:numId w:val="2"/>
        </w:numPr>
        <w:tabs>
          <w:tab w:val="left" w:pos="720"/>
        </w:tabs>
        <w:autoSpaceDE w:val="0"/>
        <w:rPr>
          <w:rFonts w:ascii="Garamond" w:hAnsi="Garamond" w:cs="Garamond"/>
          <w:sz w:val="24"/>
          <w:szCs w:val="24"/>
        </w:rPr>
      </w:pPr>
      <w:r w:rsidRPr="00F278F0">
        <w:rPr>
          <w:rFonts w:ascii="Garamond" w:hAnsi="Garamond" w:cs="Garamond"/>
          <w:sz w:val="24"/>
          <w:szCs w:val="24"/>
        </w:rPr>
        <w:t>Załączniki do SWKO:</w:t>
      </w:r>
    </w:p>
    <w:p w:rsidR="00CA4B37" w:rsidRPr="00F278F0"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Formularz oferty (Załącznik nr 1),</w:t>
      </w:r>
    </w:p>
    <w:p w:rsidR="00CA4B37" w:rsidRPr="00F278F0" w:rsidRDefault="007677E1"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Formularz cenowy (Załącznik nr 2</w:t>
      </w:r>
      <w:r w:rsidR="00CA4B37" w:rsidRPr="00F278F0">
        <w:rPr>
          <w:rFonts w:ascii="Garamond" w:hAnsi="Garamond" w:cs="Garamond"/>
          <w:sz w:val="24"/>
          <w:szCs w:val="24"/>
        </w:rPr>
        <w:t>),</w:t>
      </w:r>
    </w:p>
    <w:p w:rsidR="00CA4B37" w:rsidRPr="00F278F0" w:rsidRDefault="00CA4B37" w:rsidP="0090760E">
      <w:pPr>
        <w:widowControl w:val="0"/>
        <w:numPr>
          <w:ilvl w:val="1"/>
          <w:numId w:val="2"/>
        </w:numPr>
        <w:tabs>
          <w:tab w:val="left" w:pos="720"/>
        </w:tabs>
        <w:autoSpaceDE w:val="0"/>
        <w:jc w:val="both"/>
        <w:rPr>
          <w:rFonts w:ascii="Garamond" w:hAnsi="Garamond" w:cs="Garamond"/>
          <w:sz w:val="24"/>
          <w:szCs w:val="24"/>
        </w:rPr>
      </w:pPr>
      <w:r w:rsidRPr="00F278F0">
        <w:rPr>
          <w:rFonts w:ascii="Garamond" w:hAnsi="Garamond" w:cs="Garamond"/>
          <w:sz w:val="24"/>
          <w:szCs w:val="24"/>
        </w:rPr>
        <w:t>Form</w:t>
      </w:r>
      <w:r w:rsidR="007677E1" w:rsidRPr="00F278F0">
        <w:rPr>
          <w:rFonts w:ascii="Garamond" w:hAnsi="Garamond" w:cs="Garamond"/>
          <w:sz w:val="24"/>
          <w:szCs w:val="24"/>
        </w:rPr>
        <w:t>ularz oświadczeń (Załącznik nr 3</w:t>
      </w:r>
      <w:r w:rsidRPr="00F278F0">
        <w:rPr>
          <w:rFonts w:ascii="Garamond" w:hAnsi="Garamond" w:cs="Garamond"/>
          <w:sz w:val="24"/>
          <w:szCs w:val="24"/>
        </w:rPr>
        <w:t>),</w:t>
      </w:r>
    </w:p>
    <w:p w:rsidR="00CA4B37" w:rsidRPr="00F278F0" w:rsidRDefault="00AA4436"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 xml:space="preserve">Formularz oświadczenie Oferenta </w:t>
      </w:r>
      <w:r w:rsidR="007B5789" w:rsidRPr="00F278F0">
        <w:rPr>
          <w:rFonts w:ascii="Garamond" w:hAnsi="Garamond" w:cs="Garamond"/>
          <w:sz w:val="24"/>
          <w:szCs w:val="24"/>
        </w:rPr>
        <w:t xml:space="preserve"> (Załącznik nr </w:t>
      </w:r>
      <w:r w:rsidR="008C75F6" w:rsidRPr="00F278F0">
        <w:rPr>
          <w:rFonts w:ascii="Garamond" w:hAnsi="Garamond" w:cs="Garamond"/>
          <w:sz w:val="24"/>
          <w:szCs w:val="24"/>
        </w:rPr>
        <w:t>4</w:t>
      </w:r>
      <w:r w:rsidR="00CA4B37" w:rsidRPr="00F278F0">
        <w:rPr>
          <w:rFonts w:ascii="Garamond" w:hAnsi="Garamond" w:cs="Garamond"/>
          <w:sz w:val="24"/>
          <w:szCs w:val="24"/>
        </w:rPr>
        <w:t>),</w:t>
      </w:r>
    </w:p>
    <w:p w:rsidR="00CA4B37" w:rsidRPr="00F278F0"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Formularz</w:t>
      </w:r>
      <w:r w:rsidR="00AA4436" w:rsidRPr="00F278F0">
        <w:rPr>
          <w:rFonts w:ascii="Garamond" w:hAnsi="Garamond" w:cs="Garamond"/>
          <w:sz w:val="24"/>
          <w:szCs w:val="24"/>
        </w:rPr>
        <w:t xml:space="preserve"> oceny kryteriów (Załącznik nr </w:t>
      </w:r>
      <w:r w:rsidR="008C75F6" w:rsidRPr="00F278F0">
        <w:rPr>
          <w:rFonts w:ascii="Garamond" w:hAnsi="Garamond" w:cs="Garamond"/>
          <w:sz w:val="24"/>
          <w:szCs w:val="24"/>
        </w:rPr>
        <w:t>5</w:t>
      </w:r>
      <w:r w:rsidRPr="00F278F0">
        <w:rPr>
          <w:rFonts w:ascii="Garamond" w:hAnsi="Garamond" w:cs="Garamond"/>
          <w:sz w:val="24"/>
          <w:szCs w:val="24"/>
        </w:rPr>
        <w:t>),</w:t>
      </w:r>
    </w:p>
    <w:p w:rsidR="00CA4B37" w:rsidRPr="00F278F0" w:rsidRDefault="00CA4B37" w:rsidP="0090760E">
      <w:pPr>
        <w:widowControl w:val="0"/>
        <w:numPr>
          <w:ilvl w:val="1"/>
          <w:numId w:val="2"/>
        </w:numPr>
        <w:tabs>
          <w:tab w:val="left" w:pos="720"/>
        </w:tabs>
        <w:autoSpaceDE w:val="0"/>
        <w:ind w:left="1778"/>
        <w:jc w:val="both"/>
        <w:rPr>
          <w:rFonts w:ascii="Garamond" w:hAnsi="Garamond" w:cs="Garamond"/>
          <w:sz w:val="24"/>
          <w:szCs w:val="24"/>
        </w:rPr>
      </w:pPr>
      <w:r w:rsidRPr="00F278F0">
        <w:rPr>
          <w:rFonts w:ascii="Garamond" w:hAnsi="Garamond" w:cs="Garamond"/>
          <w:sz w:val="24"/>
          <w:szCs w:val="24"/>
        </w:rPr>
        <w:t>Podp</w:t>
      </w:r>
      <w:r w:rsidR="00277493" w:rsidRPr="00F278F0">
        <w:rPr>
          <w:rFonts w:ascii="Garamond" w:hAnsi="Garamond" w:cs="Garamond"/>
          <w:sz w:val="24"/>
          <w:szCs w:val="24"/>
        </w:rPr>
        <w:t>isany wzór umowy (Załącznik nr</w:t>
      </w:r>
      <w:r w:rsidR="008C75F6" w:rsidRPr="00F278F0">
        <w:rPr>
          <w:rFonts w:ascii="Garamond" w:hAnsi="Garamond" w:cs="Garamond"/>
          <w:sz w:val="24"/>
          <w:szCs w:val="24"/>
        </w:rPr>
        <w:t>6</w:t>
      </w:r>
      <w:r w:rsidR="007677E1" w:rsidRPr="00F278F0">
        <w:rPr>
          <w:rFonts w:ascii="Garamond" w:hAnsi="Garamond" w:cs="Garamond"/>
          <w:sz w:val="24"/>
          <w:szCs w:val="24"/>
        </w:rPr>
        <w:t>)</w:t>
      </w:r>
      <w:r w:rsidR="00AA4436" w:rsidRPr="00F278F0">
        <w:rPr>
          <w:rFonts w:ascii="Garamond" w:hAnsi="Garamond" w:cs="Garamond"/>
          <w:sz w:val="24"/>
          <w:szCs w:val="24"/>
        </w:rPr>
        <w:t>,</w:t>
      </w:r>
    </w:p>
    <w:p w:rsidR="00770E5C" w:rsidRPr="00F278F0" w:rsidRDefault="00770E5C" w:rsidP="00770E5C">
      <w:pPr>
        <w:numPr>
          <w:ilvl w:val="1"/>
          <w:numId w:val="2"/>
        </w:numPr>
        <w:rPr>
          <w:rFonts w:ascii="Garamond" w:hAnsi="Garamond" w:cs="Garamond"/>
          <w:sz w:val="24"/>
          <w:szCs w:val="24"/>
        </w:rPr>
      </w:pPr>
      <w:r w:rsidRPr="00F278F0">
        <w:rPr>
          <w:rFonts w:ascii="Garamond" w:hAnsi="Garamond" w:cs="Garamond"/>
          <w:sz w:val="24"/>
          <w:szCs w:val="24"/>
        </w:rPr>
        <w:t>Formularz oświadczenia dot. przetwarzania danych osobowych.</w:t>
      </w:r>
    </w:p>
    <w:p w:rsidR="00770E5C" w:rsidRPr="00F278F0" w:rsidRDefault="00770E5C" w:rsidP="00AA4436">
      <w:pPr>
        <w:widowControl w:val="0"/>
        <w:tabs>
          <w:tab w:val="left" w:pos="720"/>
        </w:tabs>
        <w:autoSpaceDE w:val="0"/>
        <w:rPr>
          <w:rFonts w:ascii="Garamond" w:hAnsi="Garamond" w:cs="Garamond"/>
          <w:sz w:val="24"/>
          <w:szCs w:val="24"/>
        </w:rPr>
      </w:pPr>
    </w:p>
    <w:p w:rsidR="00CA4B37" w:rsidRPr="00F278F0" w:rsidRDefault="00CA4B37">
      <w:pPr>
        <w:widowControl w:val="0"/>
        <w:numPr>
          <w:ilvl w:val="0"/>
          <w:numId w:val="2"/>
        </w:numPr>
        <w:tabs>
          <w:tab w:val="left" w:pos="720"/>
        </w:tabs>
        <w:autoSpaceDE w:val="0"/>
        <w:rPr>
          <w:rFonts w:ascii="Garamond" w:hAnsi="Garamond" w:cs="Garamond"/>
          <w:color w:val="000000"/>
          <w:sz w:val="24"/>
          <w:szCs w:val="24"/>
        </w:rPr>
      </w:pPr>
      <w:r w:rsidRPr="00F278F0">
        <w:rPr>
          <w:rFonts w:ascii="Garamond" w:hAnsi="Garamond" w:cs="Garamond"/>
          <w:sz w:val="24"/>
          <w:szCs w:val="24"/>
        </w:rPr>
        <w:t>Dokumenty:</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dyplom ukończenia uczelni medycznej;</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prawo wykonywania zawodu;</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odpisy specjalizacji i kwalifikacji</w:t>
      </w:r>
      <w:r w:rsidR="007677E1" w:rsidRPr="00F278F0">
        <w:rPr>
          <w:rFonts w:ascii="Garamond" w:hAnsi="Garamond" w:cs="Garamond"/>
          <w:color w:val="000000"/>
          <w:sz w:val="24"/>
          <w:szCs w:val="24"/>
        </w:rPr>
        <w:t>;</w:t>
      </w:r>
    </w:p>
    <w:p w:rsidR="005E45DF" w:rsidRPr="00F278F0" w:rsidRDefault="005E45DF" w:rsidP="005E45DF">
      <w:pPr>
        <w:numPr>
          <w:ilvl w:val="2"/>
          <w:numId w:val="2"/>
        </w:numPr>
        <w:jc w:val="both"/>
        <w:rPr>
          <w:rFonts w:ascii="Garamond" w:hAnsi="Garamond" w:cs="Garamond"/>
          <w:color w:val="000000"/>
          <w:sz w:val="24"/>
          <w:szCs w:val="24"/>
        </w:rPr>
      </w:pPr>
      <w:r w:rsidRPr="00F278F0">
        <w:rPr>
          <w:rFonts w:ascii="Garamond" w:hAnsi="Garamond" w:cs="Garamond"/>
          <w:color w:val="000000"/>
          <w:sz w:val="24"/>
          <w:szCs w:val="24"/>
        </w:rPr>
        <w:t>w przypadku spełnienia tylko wymogu, o którym mowa w pkt 8 lit b) SWKO (tj. ukończenie szkolenia specjalizacyjnego i oczekiwanie na wydanie dyplomu specjalizacyjnego) Oferent powinien dołączyć dokumenty potwierdzające zakończenie szkolenia specjalizacyjnego, zaliczenie egzaminu specjalizacyjnego oraz dopełnienie formalności skutkujących wydaniem dyplomu, jak również powinien dołączyć dyplom lekarza specjalisty niezwłocznie po jego otrzymaniu.</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wypis z Rejestru Podmiotów Wykonujących Działalność Leczniczą (RPWDL), potwierdzające, że profil Oferenta odpowiada profilowi świadczeń objętych niniejszym konkursem;</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umowa ubezpieczenia od odpowiedzialności cywilnej,</w:t>
      </w:r>
    </w:p>
    <w:p w:rsidR="00CA4B37" w:rsidRPr="00F278F0" w:rsidRDefault="00CA4B37">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informacja o: nazwisku rodowym Oferenta oraz o imionach Rodziców Oferenta.</w:t>
      </w:r>
    </w:p>
    <w:p w:rsidR="00826874" w:rsidRPr="00F278F0" w:rsidRDefault="00826874">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lastRenderedPageBreak/>
        <w:t>kserokopię paszportu dozymetrycznego albo oświadczenie o jego posiadaniu / wystąpieniu z wnioskiem do właściwego organu (Państwowa Agencja Atomistyki) o jego wyrobienie</w:t>
      </w:r>
      <w:r w:rsidR="0089366C" w:rsidRPr="00F278F0">
        <w:rPr>
          <w:rFonts w:ascii="Garamond" w:hAnsi="Garamond" w:cs="Garamond"/>
          <w:color w:val="000000"/>
          <w:sz w:val="24"/>
          <w:szCs w:val="24"/>
        </w:rPr>
        <w:t xml:space="preserve"> – w przypadku udzielania świadczeń w promieniowaniu jonizującym</w:t>
      </w:r>
    </w:p>
    <w:p w:rsidR="00826874" w:rsidRPr="00F278F0" w:rsidRDefault="00826874">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zaświadczenie o odbyciu szkolenia BHP</w:t>
      </w:r>
    </w:p>
    <w:p w:rsidR="00826874" w:rsidRPr="00F278F0" w:rsidRDefault="00826874">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 xml:space="preserve">ważne i aktualne orzeczenie lekarskie dopuszczające do udzielania świadczeń </w:t>
      </w:r>
      <w:r w:rsidRPr="00F278F0">
        <w:rPr>
          <w:rFonts w:ascii="Garamond" w:hAnsi="Garamond" w:cs="Garamond"/>
          <w:color w:val="000000"/>
          <w:sz w:val="24"/>
          <w:szCs w:val="24"/>
        </w:rPr>
        <w:br/>
        <w:t>w zakresie konkursu ofert</w:t>
      </w:r>
    </w:p>
    <w:p w:rsidR="00826874" w:rsidRPr="00F278F0" w:rsidRDefault="00826874">
      <w:pPr>
        <w:numPr>
          <w:ilvl w:val="1"/>
          <w:numId w:val="2"/>
        </w:numPr>
        <w:ind w:left="1778"/>
        <w:jc w:val="both"/>
        <w:rPr>
          <w:rFonts w:ascii="Garamond" w:hAnsi="Garamond" w:cs="Garamond"/>
          <w:color w:val="000000"/>
          <w:sz w:val="24"/>
          <w:szCs w:val="24"/>
        </w:rPr>
      </w:pPr>
      <w:r w:rsidRPr="00F278F0">
        <w:rPr>
          <w:rFonts w:ascii="Garamond" w:hAnsi="Garamond" w:cs="Garamond"/>
          <w:color w:val="000000"/>
          <w:sz w:val="24"/>
          <w:szCs w:val="24"/>
        </w:rPr>
        <w:t>ew. inne dokumenty potwierdzające kwalifikacje / posiadane doświadczenie</w:t>
      </w:r>
    </w:p>
    <w:p w:rsidR="00CA4B37" w:rsidRPr="00F278F0" w:rsidRDefault="00CA4B37">
      <w:pPr>
        <w:ind w:left="540" w:hanging="540"/>
        <w:jc w:val="both"/>
        <w:rPr>
          <w:rFonts w:ascii="Garamond" w:hAnsi="Garamond" w:cs="Garamond"/>
          <w:color w:val="000000"/>
          <w:sz w:val="24"/>
          <w:szCs w:val="24"/>
        </w:rPr>
      </w:pPr>
    </w:p>
    <w:p w:rsidR="00AA4436" w:rsidRPr="00F278F0" w:rsidRDefault="00AA4436" w:rsidP="00AA4436">
      <w:pPr>
        <w:ind w:left="540"/>
        <w:jc w:val="both"/>
        <w:rPr>
          <w:rFonts w:ascii="Garamond" w:hAnsi="Garamond" w:cs="Garamond"/>
          <w:color w:val="000000"/>
          <w:sz w:val="24"/>
          <w:szCs w:val="24"/>
        </w:rPr>
      </w:pPr>
      <w:r w:rsidRPr="00F278F0">
        <w:rPr>
          <w:rFonts w:ascii="Garamond" w:hAnsi="Garamond" w:cs="Garamond"/>
          <w:color w:val="000000"/>
          <w:sz w:val="24"/>
          <w:szCs w:val="24"/>
        </w:rPr>
        <w:t xml:space="preserve">Dla dokumentów Udzielający Zamówienie dopuszcza złożenie kopii potwierdzonych za zgodność z oryginałem poprzez opisanie każdej skserowanej strony </w:t>
      </w:r>
      <w:r w:rsidRPr="00F278F0">
        <w:rPr>
          <w:rFonts w:ascii="Garamond" w:hAnsi="Garamond" w:cs="Garamond"/>
          <w:i/>
          <w:color w:val="000000"/>
          <w:sz w:val="24"/>
          <w:szCs w:val="24"/>
        </w:rPr>
        <w:t>„za zgodność z oryginałem”</w:t>
      </w:r>
      <w:r w:rsidRPr="00F278F0">
        <w:rPr>
          <w:rFonts w:ascii="Garamond" w:hAnsi="Garamond" w:cs="Garamond"/>
          <w:color w:val="000000"/>
          <w:sz w:val="24"/>
          <w:szCs w:val="24"/>
        </w:rPr>
        <w:t>, data i podpis Oferenta (możliwość potwierdzenia przez osobę upoważnioną przez Oferenta).</w:t>
      </w:r>
    </w:p>
    <w:p w:rsidR="00AA4436" w:rsidRPr="00F278F0" w:rsidRDefault="00AA4436" w:rsidP="00AA4436">
      <w:pPr>
        <w:ind w:left="540"/>
        <w:jc w:val="both"/>
        <w:rPr>
          <w:rFonts w:ascii="Garamond" w:hAnsi="Garamond" w:cs="Garamond"/>
          <w:color w:val="000000"/>
          <w:sz w:val="24"/>
          <w:szCs w:val="24"/>
        </w:rPr>
      </w:pPr>
    </w:p>
    <w:p w:rsidR="00AA4436" w:rsidRPr="00F278F0" w:rsidRDefault="00AA4436" w:rsidP="00AA4436">
      <w:pPr>
        <w:tabs>
          <w:tab w:val="left" w:pos="1005"/>
        </w:tabs>
        <w:ind w:left="540" w:hanging="540"/>
        <w:jc w:val="both"/>
        <w:rPr>
          <w:rFonts w:ascii="Garamond" w:hAnsi="Garamond" w:cs="Garamond"/>
          <w:b/>
          <w:sz w:val="24"/>
          <w:szCs w:val="24"/>
        </w:rPr>
      </w:pPr>
      <w:r w:rsidRPr="00F278F0">
        <w:rPr>
          <w:rFonts w:ascii="Garamond" w:hAnsi="Garamond" w:cs="Garamond"/>
          <w:sz w:val="24"/>
          <w:szCs w:val="24"/>
        </w:rPr>
        <w:tab/>
        <w:t xml:space="preserve">W przypadku gdy Oferent nie przedstawi wszystkich wymaganych dokumentów </w:t>
      </w:r>
      <w:r w:rsidRPr="00F278F0">
        <w:rPr>
          <w:rFonts w:ascii="Garamond" w:hAnsi="Garamond" w:cs="Garamond"/>
          <w:sz w:val="24"/>
          <w:szCs w:val="24"/>
        </w:rPr>
        <w:br/>
        <w:t>lub gdy oferta zawiera braki formalne, Komisja Konkursowa może wezwać Oferenta do uzupełnienia tych braków w wyznaczonym terminie pod rygorem odrzucenia oferty. Za dotrzymanie terminu uznaje się złożenie uzupełnienia w Kancelarii Szpitala w terminie wyznaczonym w wezwaniu.</w:t>
      </w:r>
    </w:p>
    <w:p w:rsidR="00CA4B37" w:rsidRPr="00F278F0" w:rsidRDefault="00CA4B37" w:rsidP="00AA4436">
      <w:pPr>
        <w:ind w:left="540"/>
        <w:jc w:val="both"/>
        <w:rPr>
          <w:rFonts w:ascii="Garamond" w:hAnsi="Garamond" w:cs="Garamond"/>
          <w:b/>
          <w:sz w:val="24"/>
          <w:szCs w:val="24"/>
        </w:rPr>
      </w:pPr>
    </w:p>
    <w:p w:rsidR="00CA4B37" w:rsidRPr="00F278F0" w:rsidRDefault="00CA4B37">
      <w:pPr>
        <w:ind w:left="540" w:hanging="540"/>
        <w:jc w:val="center"/>
        <w:rPr>
          <w:rFonts w:ascii="Garamond" w:hAnsi="Garamond" w:cs="Garamond"/>
          <w:b/>
          <w:sz w:val="24"/>
          <w:szCs w:val="24"/>
        </w:rPr>
      </w:pPr>
      <w:r w:rsidRPr="00F278F0">
        <w:rPr>
          <w:rFonts w:ascii="Garamond" w:hAnsi="Garamond" w:cs="Garamond"/>
          <w:b/>
          <w:sz w:val="24"/>
          <w:szCs w:val="24"/>
        </w:rPr>
        <w:t>Złożenie oferty</w:t>
      </w:r>
    </w:p>
    <w:p w:rsidR="00CA4B37" w:rsidRPr="00F278F0" w:rsidRDefault="00CA4B37">
      <w:pPr>
        <w:ind w:left="540" w:hanging="540"/>
        <w:jc w:val="both"/>
        <w:rPr>
          <w:rFonts w:ascii="Garamond" w:hAnsi="Garamond" w:cs="Garamond"/>
          <w:b/>
          <w:sz w:val="24"/>
          <w:szCs w:val="24"/>
        </w:rPr>
      </w:pPr>
    </w:p>
    <w:p w:rsidR="00CA4B37" w:rsidRPr="00DC5003" w:rsidRDefault="00CA4B37" w:rsidP="00363AAC">
      <w:pPr>
        <w:pStyle w:val="Akapitzlist"/>
        <w:numPr>
          <w:ilvl w:val="2"/>
          <w:numId w:val="23"/>
        </w:numPr>
        <w:jc w:val="both"/>
        <w:rPr>
          <w:rFonts w:ascii="Garamond" w:hAnsi="Garamond" w:cs="Garamond"/>
          <w:b/>
          <w:sz w:val="24"/>
          <w:szCs w:val="24"/>
        </w:rPr>
      </w:pPr>
      <w:r w:rsidRPr="00DC5003">
        <w:rPr>
          <w:rFonts w:ascii="Garamond" w:hAnsi="Garamond" w:cs="Garamond"/>
          <w:sz w:val="24"/>
          <w:szCs w:val="24"/>
        </w:rPr>
        <w:t>Oferty składa się, pod rygorem nieważności, w zamkniętej kopercie w formie pisemnej z adnotacją ,,</w:t>
      </w:r>
      <w:r w:rsidRPr="00DC5003">
        <w:rPr>
          <w:rFonts w:ascii="Garamond" w:hAnsi="Garamond" w:cs="Garamond"/>
          <w:b/>
          <w:sz w:val="24"/>
          <w:szCs w:val="24"/>
        </w:rPr>
        <w:t xml:space="preserve">Konkurs ofert </w:t>
      </w:r>
      <w:r w:rsidR="008C75F6" w:rsidRPr="00DC5003">
        <w:rPr>
          <w:rFonts w:ascii="Garamond" w:hAnsi="Garamond" w:cs="Garamond"/>
          <w:b/>
          <w:sz w:val="24"/>
          <w:szCs w:val="24"/>
        </w:rPr>
        <w:t>udzielanie świadczeń zdrowotnych w zakresie anestezjologii i intensyw</w:t>
      </w:r>
      <w:r w:rsidR="00E66722">
        <w:rPr>
          <w:rFonts w:ascii="Garamond" w:hAnsi="Garamond" w:cs="Garamond"/>
          <w:b/>
          <w:sz w:val="24"/>
          <w:szCs w:val="24"/>
        </w:rPr>
        <w:t>nej terapii w Bloku Operacyjnym</w:t>
      </w:r>
      <w:r w:rsidR="005F124F">
        <w:rPr>
          <w:rFonts w:ascii="Garamond" w:hAnsi="Garamond" w:cs="Garamond"/>
          <w:b/>
          <w:sz w:val="24"/>
          <w:szCs w:val="24"/>
        </w:rPr>
        <w:t xml:space="preserve"> </w:t>
      </w:r>
      <w:r w:rsidR="008C75F6" w:rsidRPr="00DC5003">
        <w:rPr>
          <w:rFonts w:ascii="Garamond" w:hAnsi="Garamond" w:cs="Garamond"/>
          <w:b/>
          <w:sz w:val="24"/>
          <w:szCs w:val="24"/>
        </w:rPr>
        <w:t xml:space="preserve">oraz w Oddziale Klinicznym Anestezjologii i Intensywnej Terapii (Pakiet </w:t>
      </w:r>
      <w:r w:rsidR="00E66722">
        <w:rPr>
          <w:rFonts w:ascii="Garamond" w:hAnsi="Garamond" w:cs="Garamond"/>
          <w:b/>
          <w:sz w:val="24"/>
          <w:szCs w:val="24"/>
        </w:rPr>
        <w:t>Hybrydowy</w:t>
      </w:r>
      <w:r w:rsidR="008C75F6" w:rsidRPr="00DC5003">
        <w:rPr>
          <w:rFonts w:ascii="Garamond" w:hAnsi="Garamond" w:cs="Garamond"/>
          <w:b/>
          <w:sz w:val="24"/>
          <w:szCs w:val="24"/>
        </w:rPr>
        <w:t>) w Szpitalu Uniwersyteckim w Krakowie</w:t>
      </w:r>
      <w:r w:rsidRPr="00DC5003">
        <w:rPr>
          <w:rFonts w:ascii="Garamond" w:hAnsi="Garamond" w:cs="Garamond"/>
          <w:b/>
          <w:sz w:val="24"/>
          <w:szCs w:val="24"/>
        </w:rPr>
        <w:t>”</w:t>
      </w:r>
      <w:r w:rsidR="00826874" w:rsidRPr="00DC5003">
        <w:rPr>
          <w:rFonts w:ascii="Garamond" w:hAnsi="Garamond" w:cs="Garamond"/>
          <w:b/>
          <w:sz w:val="24"/>
          <w:szCs w:val="24"/>
        </w:rPr>
        <w:t xml:space="preserve"> </w:t>
      </w:r>
      <w:r w:rsidRPr="00DC5003">
        <w:rPr>
          <w:rFonts w:ascii="Garamond" w:hAnsi="Garamond" w:cs="Garamond"/>
          <w:sz w:val="24"/>
          <w:szCs w:val="24"/>
        </w:rPr>
        <w:t xml:space="preserve">w Kancelarii Szpitala przy ul. </w:t>
      </w:r>
      <w:r w:rsidRPr="00DC5003">
        <w:rPr>
          <w:rFonts w:ascii="Garamond" w:hAnsi="Garamond" w:cs="Garamond"/>
          <w:b/>
          <w:sz w:val="24"/>
          <w:szCs w:val="24"/>
        </w:rPr>
        <w:t>Kopernika 36</w:t>
      </w:r>
      <w:r w:rsidRPr="00DC5003">
        <w:rPr>
          <w:rFonts w:ascii="Garamond" w:hAnsi="Garamond" w:cs="Garamond"/>
          <w:sz w:val="24"/>
          <w:szCs w:val="24"/>
        </w:rPr>
        <w:t>,</w:t>
      </w:r>
      <w:r w:rsidRPr="00DC5003">
        <w:rPr>
          <w:rFonts w:ascii="Garamond" w:hAnsi="Garamond" w:cs="Garamond"/>
          <w:b/>
          <w:sz w:val="24"/>
          <w:szCs w:val="24"/>
        </w:rPr>
        <w:t xml:space="preserve"> w termin</w:t>
      </w:r>
      <w:r w:rsidR="00597A61" w:rsidRPr="00DC5003">
        <w:rPr>
          <w:rFonts w:ascii="Garamond" w:hAnsi="Garamond" w:cs="Garamond"/>
          <w:b/>
          <w:sz w:val="24"/>
          <w:szCs w:val="24"/>
        </w:rPr>
        <w:t xml:space="preserve">ie do dnia </w:t>
      </w:r>
      <w:r w:rsidR="00E66722">
        <w:rPr>
          <w:rFonts w:ascii="Garamond" w:hAnsi="Garamond" w:cs="Garamond"/>
          <w:b/>
          <w:sz w:val="24"/>
          <w:szCs w:val="24"/>
        </w:rPr>
        <w:t>………. 2025</w:t>
      </w:r>
      <w:r w:rsidR="005E45DF" w:rsidRPr="00DC5003">
        <w:rPr>
          <w:rFonts w:ascii="Garamond" w:hAnsi="Garamond" w:cs="Garamond"/>
          <w:b/>
          <w:sz w:val="24"/>
          <w:szCs w:val="24"/>
        </w:rPr>
        <w:t xml:space="preserve"> </w:t>
      </w:r>
      <w:r w:rsidR="00FC1AC9" w:rsidRPr="00DC5003">
        <w:rPr>
          <w:rFonts w:ascii="Garamond" w:hAnsi="Garamond" w:cs="Garamond"/>
          <w:b/>
          <w:sz w:val="24"/>
          <w:szCs w:val="24"/>
        </w:rPr>
        <w:t xml:space="preserve"> r.</w:t>
      </w:r>
      <w:r w:rsidR="00597A61" w:rsidRPr="00DC5003">
        <w:rPr>
          <w:rFonts w:ascii="Garamond" w:hAnsi="Garamond" w:cs="Garamond"/>
          <w:b/>
          <w:sz w:val="24"/>
          <w:szCs w:val="24"/>
        </w:rPr>
        <w:t xml:space="preserve">, do godz. </w:t>
      </w:r>
      <w:r w:rsidR="00DE302F" w:rsidRPr="00DC5003">
        <w:rPr>
          <w:rFonts w:ascii="Garamond" w:hAnsi="Garamond" w:cs="Garamond"/>
          <w:b/>
          <w:sz w:val="24"/>
          <w:szCs w:val="24"/>
        </w:rPr>
        <w:t>13:30</w:t>
      </w:r>
    </w:p>
    <w:p w:rsidR="00E66722" w:rsidRDefault="00E66722">
      <w:pPr>
        <w:widowControl w:val="0"/>
        <w:tabs>
          <w:tab w:val="left" w:pos="1035"/>
        </w:tabs>
        <w:autoSpaceDE w:val="0"/>
        <w:ind w:left="540" w:hanging="540"/>
        <w:rPr>
          <w:rFonts w:ascii="Garamond" w:hAnsi="Garamond" w:cs="Garamond"/>
          <w:sz w:val="24"/>
          <w:szCs w:val="24"/>
        </w:rPr>
      </w:pPr>
    </w:p>
    <w:p w:rsidR="00CA4B37" w:rsidRPr="00F278F0" w:rsidRDefault="00CA4B37" w:rsidP="00E66722">
      <w:pPr>
        <w:widowControl w:val="0"/>
        <w:tabs>
          <w:tab w:val="left" w:pos="1035"/>
        </w:tabs>
        <w:autoSpaceDE w:val="0"/>
        <w:ind w:left="540" w:hanging="540"/>
        <w:rPr>
          <w:rFonts w:ascii="Garamond" w:hAnsi="Garamond" w:cs="Garamond"/>
          <w:b/>
          <w:sz w:val="24"/>
          <w:szCs w:val="24"/>
        </w:rPr>
      </w:pPr>
      <w:r w:rsidRPr="00F278F0">
        <w:rPr>
          <w:rFonts w:ascii="Garamond" w:hAnsi="Garamond" w:cs="Garamond"/>
          <w:sz w:val="24"/>
          <w:szCs w:val="24"/>
        </w:rPr>
        <w:tab/>
        <w:t>Oferty, które wpłyną po wyznaczonym terminie</w:t>
      </w:r>
      <w:r w:rsidR="00460FB0" w:rsidRPr="00F278F0">
        <w:rPr>
          <w:rFonts w:ascii="Garamond" w:hAnsi="Garamond" w:cs="Garamond"/>
          <w:sz w:val="24"/>
          <w:szCs w:val="24"/>
        </w:rPr>
        <w:t xml:space="preserve"> zostaną odrzucone</w:t>
      </w:r>
      <w:r w:rsidR="00E254F4" w:rsidRPr="00F278F0">
        <w:rPr>
          <w:rFonts w:ascii="Garamond" w:hAnsi="Garamond" w:cs="Garamond"/>
          <w:sz w:val="24"/>
          <w:szCs w:val="24"/>
        </w:rPr>
        <w:t>.</w:t>
      </w:r>
    </w:p>
    <w:p w:rsidR="007677E1" w:rsidRPr="00F278F0" w:rsidRDefault="007677E1">
      <w:pPr>
        <w:pStyle w:val="Tekstpodstawowy"/>
        <w:ind w:left="708"/>
        <w:jc w:val="center"/>
        <w:rPr>
          <w:rFonts w:ascii="Garamond" w:hAnsi="Garamond" w:cs="Garamond"/>
          <w:b/>
          <w:sz w:val="24"/>
          <w:szCs w:val="24"/>
        </w:rPr>
      </w:pPr>
    </w:p>
    <w:p w:rsidR="00CA4B37" w:rsidRPr="00F278F0" w:rsidRDefault="00CA4B37">
      <w:pPr>
        <w:pStyle w:val="Tekstpodstawowy"/>
        <w:ind w:left="708"/>
        <w:jc w:val="center"/>
        <w:rPr>
          <w:rFonts w:ascii="Garamond" w:hAnsi="Garamond" w:cs="Garamond"/>
          <w:b/>
          <w:color w:val="FF0000"/>
          <w:sz w:val="24"/>
          <w:szCs w:val="24"/>
        </w:rPr>
      </w:pPr>
      <w:r w:rsidRPr="00F278F0">
        <w:rPr>
          <w:rFonts w:ascii="Garamond" w:hAnsi="Garamond" w:cs="Garamond"/>
          <w:b/>
          <w:sz w:val="24"/>
          <w:szCs w:val="24"/>
        </w:rPr>
        <w:t>Kryteria oceny przy wyborze oferty. Warunki finansowe</w:t>
      </w:r>
    </w:p>
    <w:p w:rsidR="007677E1" w:rsidRPr="00F278F0" w:rsidRDefault="007677E1" w:rsidP="007677E1">
      <w:pPr>
        <w:pStyle w:val="Tekstpodstawowy"/>
        <w:tabs>
          <w:tab w:val="left" w:pos="567"/>
        </w:tabs>
        <w:rPr>
          <w:rFonts w:ascii="Garamond" w:hAnsi="Garamond" w:cs="Garamond"/>
          <w:b/>
          <w:color w:val="FF0000"/>
          <w:sz w:val="24"/>
          <w:szCs w:val="24"/>
        </w:rPr>
      </w:pPr>
    </w:p>
    <w:p w:rsidR="00CA4B37" w:rsidRPr="00F278F0" w:rsidRDefault="00DC5003" w:rsidP="007677E1">
      <w:pPr>
        <w:pStyle w:val="Tekstpodstawowy"/>
        <w:tabs>
          <w:tab w:val="left" w:pos="567"/>
        </w:tabs>
        <w:ind w:left="567" w:hanging="567"/>
        <w:rPr>
          <w:rFonts w:ascii="Garamond" w:hAnsi="Garamond" w:cs="Garamond"/>
          <w:color w:val="000000"/>
          <w:sz w:val="24"/>
          <w:szCs w:val="24"/>
        </w:rPr>
      </w:pPr>
      <w:r>
        <w:rPr>
          <w:rFonts w:ascii="Garamond" w:hAnsi="Garamond" w:cs="Garamond"/>
          <w:sz w:val="24"/>
          <w:szCs w:val="24"/>
        </w:rPr>
        <w:t>11</w:t>
      </w:r>
      <w:r w:rsidR="007677E1" w:rsidRPr="00F278F0">
        <w:rPr>
          <w:rFonts w:ascii="Garamond" w:hAnsi="Garamond" w:cs="Garamond"/>
          <w:sz w:val="24"/>
          <w:szCs w:val="24"/>
        </w:rPr>
        <w:t>.</w:t>
      </w:r>
      <w:r w:rsidR="007677E1" w:rsidRPr="00F278F0">
        <w:rPr>
          <w:rFonts w:ascii="Garamond" w:hAnsi="Garamond" w:cs="Garamond"/>
          <w:sz w:val="24"/>
          <w:szCs w:val="24"/>
        </w:rPr>
        <w:tab/>
      </w:r>
      <w:r w:rsidR="007677E1" w:rsidRPr="00F278F0">
        <w:rPr>
          <w:rFonts w:ascii="Garamond" w:hAnsi="Garamond" w:cs="Garamond"/>
          <w:color w:val="000000"/>
          <w:sz w:val="24"/>
          <w:szCs w:val="24"/>
        </w:rPr>
        <w:t>Komisja K</w:t>
      </w:r>
      <w:r w:rsidR="00CA4B37" w:rsidRPr="00F278F0">
        <w:rPr>
          <w:rFonts w:ascii="Garamond" w:hAnsi="Garamond" w:cs="Garamond"/>
          <w:color w:val="000000"/>
          <w:sz w:val="24"/>
          <w:szCs w:val="24"/>
        </w:rPr>
        <w:t xml:space="preserve">onkursowa dokona wyboru najkorzystniejszej oferty spośród kompletnych złożonych w wyznaczonym terminie ofert. Oceniane będą wyłącznie oferty spełniające </w:t>
      </w:r>
      <w:r w:rsidR="00CA4B37" w:rsidRPr="00F278F0">
        <w:rPr>
          <w:rFonts w:ascii="Garamond" w:hAnsi="Garamond" w:cs="Garamond"/>
          <w:color w:val="000000"/>
          <w:sz w:val="24"/>
          <w:szCs w:val="24"/>
        </w:rPr>
        <w:br/>
        <w:t xml:space="preserve">w całości wymagania opisane w SWKO, ze szczególnym uwzględnieniem </w:t>
      </w:r>
      <w:r w:rsidR="007677E1" w:rsidRPr="00F278F0">
        <w:rPr>
          <w:rFonts w:ascii="Garamond" w:hAnsi="Garamond" w:cs="Garamond"/>
          <w:color w:val="000000"/>
          <w:sz w:val="24"/>
          <w:szCs w:val="24"/>
        </w:rPr>
        <w:t xml:space="preserve">kompletności ofert zgodnie </w:t>
      </w:r>
      <w:r w:rsidR="008014FE">
        <w:rPr>
          <w:rFonts w:ascii="Garamond" w:hAnsi="Garamond" w:cs="Garamond"/>
          <w:color w:val="000000"/>
          <w:sz w:val="24"/>
          <w:szCs w:val="24"/>
        </w:rPr>
        <w:t>pkt 9</w:t>
      </w:r>
      <w:r w:rsidR="00CA4B37" w:rsidRPr="00F278F0">
        <w:rPr>
          <w:rFonts w:ascii="Garamond" w:hAnsi="Garamond" w:cs="Garamond"/>
          <w:color w:val="000000"/>
          <w:sz w:val="24"/>
          <w:szCs w:val="24"/>
        </w:rPr>
        <w:t xml:space="preserve"> SWKO.</w:t>
      </w:r>
    </w:p>
    <w:p w:rsidR="00CA4B37" w:rsidRPr="00F278F0" w:rsidRDefault="00CA4B37">
      <w:pPr>
        <w:pStyle w:val="Tekstpodstawowy"/>
        <w:ind w:left="567"/>
        <w:rPr>
          <w:rFonts w:ascii="Garamond" w:hAnsi="Garamond" w:cs="Garamond"/>
          <w:color w:val="000000"/>
          <w:sz w:val="24"/>
          <w:szCs w:val="24"/>
        </w:rPr>
      </w:pPr>
    </w:p>
    <w:p w:rsidR="00CA4B37" w:rsidRPr="00F278F0" w:rsidRDefault="00CA4B37">
      <w:pPr>
        <w:pStyle w:val="Tekstpodstawowy"/>
        <w:ind w:left="567"/>
        <w:rPr>
          <w:rFonts w:ascii="Garamond" w:hAnsi="Garamond" w:cs="Garamond"/>
          <w:color w:val="000000"/>
          <w:sz w:val="24"/>
          <w:szCs w:val="24"/>
        </w:rPr>
      </w:pPr>
      <w:r w:rsidRPr="00F278F0">
        <w:rPr>
          <w:rFonts w:ascii="Garamond" w:hAnsi="Garamond" w:cs="Garamond"/>
          <w:color w:val="000000"/>
          <w:sz w:val="24"/>
          <w:szCs w:val="24"/>
        </w:rPr>
        <w:t>Rozstrzygającym kryterium wyboru ofert będzie suma punktów uzyskanych na podstawie poniższych kryteriów:</w:t>
      </w:r>
    </w:p>
    <w:p w:rsidR="00CD23FA" w:rsidRPr="00F278F0" w:rsidRDefault="00CD23FA" w:rsidP="00C94231">
      <w:pPr>
        <w:pStyle w:val="Tekstpodstawowy"/>
        <w:rPr>
          <w:rFonts w:ascii="Garamond" w:hAnsi="Garamond" w:cs="Garamond"/>
          <w:b/>
          <w:color w:val="000000"/>
          <w:sz w:val="24"/>
          <w:szCs w:val="24"/>
        </w:rPr>
      </w:pPr>
    </w:p>
    <w:p w:rsidR="00CD23FA" w:rsidRPr="00F278F0" w:rsidRDefault="00CD23FA" w:rsidP="00363AAC">
      <w:pPr>
        <w:pStyle w:val="Tekstpodstawowy"/>
        <w:numPr>
          <w:ilvl w:val="0"/>
          <w:numId w:val="22"/>
        </w:numPr>
        <w:rPr>
          <w:rFonts w:ascii="Garamond" w:hAnsi="Garamond" w:cs="Garamond"/>
          <w:color w:val="000000"/>
          <w:sz w:val="24"/>
          <w:szCs w:val="24"/>
        </w:rPr>
      </w:pPr>
      <w:r w:rsidRPr="00F278F0">
        <w:rPr>
          <w:rFonts w:ascii="Garamond" w:hAnsi="Garamond" w:cs="Garamond"/>
          <w:b/>
          <w:color w:val="000000"/>
          <w:sz w:val="24"/>
          <w:szCs w:val="24"/>
        </w:rPr>
        <w:t xml:space="preserve">Kryterium jakościowe: </w:t>
      </w:r>
      <w:r w:rsidRPr="00F278F0">
        <w:rPr>
          <w:rFonts w:ascii="Garamond" w:hAnsi="Garamond" w:cs="Garamond"/>
          <w:color w:val="000000"/>
          <w:sz w:val="24"/>
          <w:szCs w:val="24"/>
        </w:rPr>
        <w:t>(18% oceny, maksymalnie 18pkt)</w:t>
      </w: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Oferent otrzyma maksymalnie 18</w:t>
      </w:r>
      <w:r w:rsidR="005600FA" w:rsidRPr="00F278F0">
        <w:rPr>
          <w:rFonts w:ascii="Garamond" w:hAnsi="Garamond" w:cs="Garamond"/>
          <w:color w:val="000000"/>
          <w:sz w:val="24"/>
          <w:szCs w:val="24"/>
        </w:rPr>
        <w:t xml:space="preserve"> </w:t>
      </w:r>
      <w:r w:rsidRPr="00F278F0">
        <w:rPr>
          <w:rFonts w:ascii="Garamond" w:hAnsi="Garamond" w:cs="Garamond"/>
          <w:color w:val="000000"/>
          <w:sz w:val="24"/>
          <w:szCs w:val="24"/>
        </w:rPr>
        <w:t xml:space="preserve">pkt w wyniku przeprowadzonej rozmowy kwalifikacyjnej. Warunkiem przyjęcia Oferty (zgodnie z pkt </w:t>
      </w:r>
      <w:r w:rsidR="00CD5253">
        <w:rPr>
          <w:rFonts w:ascii="Garamond" w:hAnsi="Garamond" w:cs="Garamond"/>
          <w:color w:val="000000"/>
          <w:sz w:val="24"/>
          <w:szCs w:val="24"/>
        </w:rPr>
        <w:t>8 lit d</w:t>
      </w:r>
      <w:r w:rsidRPr="00F278F0">
        <w:rPr>
          <w:rFonts w:ascii="Garamond" w:hAnsi="Garamond" w:cs="Garamond"/>
          <w:color w:val="000000"/>
          <w:sz w:val="24"/>
          <w:szCs w:val="24"/>
        </w:rPr>
        <w:t>) SWKO) jest uzyskanie co najmniej 12 punktów.</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W przypadku niestawienia się na rozmowę kwalifikacyjną Oferent otrzyma 0 pkt</w:t>
      </w:r>
    </w:p>
    <w:p w:rsidR="00CD23FA" w:rsidRPr="00F278F0" w:rsidRDefault="00CD23FA" w:rsidP="00CD23FA">
      <w:pPr>
        <w:pStyle w:val="Tekstpodstawowy"/>
        <w:rPr>
          <w:rFonts w:ascii="Garamond" w:hAnsi="Garamond" w:cs="Garamond"/>
          <w:color w:val="000000"/>
          <w:sz w:val="24"/>
          <w:szCs w:val="24"/>
        </w:rPr>
      </w:pPr>
    </w:p>
    <w:p w:rsidR="00CD23FA" w:rsidRPr="00F278F0" w:rsidRDefault="00CD23FA" w:rsidP="00363AAC">
      <w:pPr>
        <w:pStyle w:val="Tekstpodstawowy"/>
        <w:numPr>
          <w:ilvl w:val="0"/>
          <w:numId w:val="22"/>
        </w:numPr>
        <w:rPr>
          <w:rFonts w:ascii="Garamond" w:hAnsi="Garamond" w:cs="Garamond"/>
          <w:color w:val="000000"/>
          <w:sz w:val="24"/>
          <w:szCs w:val="24"/>
        </w:rPr>
      </w:pPr>
      <w:r w:rsidRPr="00F278F0">
        <w:rPr>
          <w:rFonts w:ascii="Garamond" w:hAnsi="Garamond" w:cs="Garamond"/>
          <w:b/>
          <w:color w:val="000000"/>
          <w:sz w:val="24"/>
          <w:szCs w:val="24"/>
        </w:rPr>
        <w:t xml:space="preserve">Kryterium kompleksowości: </w:t>
      </w:r>
      <w:r w:rsidRPr="00F278F0">
        <w:rPr>
          <w:rFonts w:ascii="Garamond" w:hAnsi="Garamond" w:cs="Garamond"/>
          <w:color w:val="000000"/>
          <w:sz w:val="24"/>
          <w:szCs w:val="24"/>
        </w:rPr>
        <w:t>(1% oceny, maksymalnie 1pkt)</w:t>
      </w:r>
    </w:p>
    <w:p w:rsidR="00CD23FA" w:rsidRPr="00F278F0" w:rsidRDefault="00CD23FA" w:rsidP="00CD23FA">
      <w:pPr>
        <w:ind w:left="568"/>
        <w:jc w:val="both"/>
        <w:rPr>
          <w:rFonts w:ascii="Garamond" w:hAnsi="Garamond" w:cs="Garamond"/>
          <w:color w:val="000000"/>
          <w:sz w:val="24"/>
          <w:szCs w:val="24"/>
        </w:rPr>
      </w:pP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Oferent otrzyma</w:t>
      </w:r>
      <w:r w:rsidR="005600FA" w:rsidRPr="00F278F0">
        <w:rPr>
          <w:rFonts w:ascii="Garamond" w:hAnsi="Garamond"/>
          <w:color w:val="000000"/>
          <w:sz w:val="24"/>
          <w:szCs w:val="24"/>
        </w:rPr>
        <w:t xml:space="preserve"> </w:t>
      </w:r>
      <w:r w:rsidRPr="00F278F0">
        <w:rPr>
          <w:rFonts w:ascii="Garamond" w:hAnsi="Garamond"/>
          <w:color w:val="000000"/>
          <w:sz w:val="24"/>
          <w:szCs w:val="24"/>
        </w:rPr>
        <w:t>1</w:t>
      </w:r>
      <w:r w:rsidR="005600FA" w:rsidRPr="00F278F0">
        <w:rPr>
          <w:rFonts w:ascii="Garamond" w:hAnsi="Garamond"/>
          <w:color w:val="000000"/>
          <w:sz w:val="24"/>
          <w:szCs w:val="24"/>
        </w:rPr>
        <w:t xml:space="preserve"> </w:t>
      </w:r>
      <w:r w:rsidRPr="00F278F0">
        <w:rPr>
          <w:rFonts w:ascii="Garamond" w:hAnsi="Garamond"/>
          <w:color w:val="000000"/>
          <w:sz w:val="24"/>
          <w:szCs w:val="24"/>
        </w:rPr>
        <w:t xml:space="preserve">pkt za posiadanie </w:t>
      </w:r>
      <w:r w:rsidR="00C94231">
        <w:rPr>
          <w:rFonts w:ascii="Garamond" w:hAnsi="Garamond"/>
          <w:color w:val="000000"/>
          <w:sz w:val="24"/>
          <w:szCs w:val="24"/>
        </w:rPr>
        <w:t>i</w:t>
      </w:r>
      <w:r w:rsidRPr="00F278F0">
        <w:rPr>
          <w:rFonts w:ascii="Garamond" w:hAnsi="Garamond"/>
          <w:color w:val="000000"/>
          <w:sz w:val="24"/>
          <w:szCs w:val="24"/>
        </w:rPr>
        <w:t>nnej dodatkowej specjalizacji poza wymaganą.</w:t>
      </w:r>
    </w:p>
    <w:p w:rsidR="00CD23FA" w:rsidRPr="00F278F0" w:rsidRDefault="00CD23FA" w:rsidP="00CD23FA">
      <w:pPr>
        <w:pStyle w:val="Tekstpodstawowy"/>
        <w:ind w:left="567"/>
        <w:rPr>
          <w:rFonts w:ascii="Garamond" w:hAnsi="Garamond"/>
          <w:color w:val="000000"/>
          <w:sz w:val="24"/>
          <w:szCs w:val="24"/>
        </w:rPr>
      </w:pPr>
    </w:p>
    <w:p w:rsidR="00CD23FA" w:rsidRPr="00F278F0" w:rsidRDefault="00CD23FA" w:rsidP="00CD23FA">
      <w:pPr>
        <w:ind w:left="568"/>
        <w:jc w:val="both"/>
        <w:rPr>
          <w:rFonts w:ascii="Garamond" w:hAnsi="Garamond" w:cs="Garamond"/>
          <w:color w:val="000000"/>
          <w:sz w:val="24"/>
          <w:szCs w:val="24"/>
        </w:rPr>
      </w:pPr>
      <w:r w:rsidRPr="00F278F0">
        <w:rPr>
          <w:rFonts w:ascii="Garamond" w:hAnsi="Garamond"/>
          <w:color w:val="000000"/>
          <w:sz w:val="24"/>
          <w:szCs w:val="24"/>
        </w:rPr>
        <w:t>Prawidłowym sposobem potwierdzenia jest dołączenia kserokopii dyplomu..</w:t>
      </w:r>
    </w:p>
    <w:p w:rsidR="00CD23FA" w:rsidRPr="00F278F0" w:rsidRDefault="00CD23FA" w:rsidP="00CD23FA">
      <w:pPr>
        <w:pStyle w:val="Tekstpodstawowy"/>
        <w:rPr>
          <w:rFonts w:ascii="Garamond" w:hAnsi="Garamond" w:cs="Garamond"/>
          <w:color w:val="000000"/>
          <w:sz w:val="24"/>
          <w:szCs w:val="24"/>
        </w:rPr>
      </w:pPr>
    </w:p>
    <w:p w:rsidR="00CD23FA" w:rsidRPr="00F278F0" w:rsidRDefault="00CD23FA" w:rsidP="00363AAC">
      <w:pPr>
        <w:pStyle w:val="Tekstpodstawowy"/>
        <w:numPr>
          <w:ilvl w:val="0"/>
          <w:numId w:val="22"/>
        </w:numPr>
        <w:rPr>
          <w:rFonts w:ascii="Garamond" w:hAnsi="Garamond" w:cs="Garamond"/>
          <w:color w:val="000000"/>
          <w:sz w:val="24"/>
          <w:szCs w:val="24"/>
        </w:rPr>
      </w:pPr>
      <w:r w:rsidRPr="00F278F0">
        <w:rPr>
          <w:rFonts w:ascii="Garamond" w:hAnsi="Garamond" w:cs="Garamond"/>
          <w:b/>
          <w:color w:val="000000"/>
          <w:sz w:val="24"/>
          <w:szCs w:val="24"/>
        </w:rPr>
        <w:t xml:space="preserve">Kryterium dostępności: </w:t>
      </w:r>
      <w:r w:rsidRPr="00F278F0">
        <w:rPr>
          <w:rFonts w:ascii="Garamond" w:hAnsi="Garamond" w:cs="Garamond"/>
          <w:color w:val="000000"/>
          <w:sz w:val="24"/>
          <w:szCs w:val="24"/>
        </w:rPr>
        <w:t>(10 % oceny, maksymalnie 10pkt)</w:t>
      </w:r>
    </w:p>
    <w:p w:rsidR="00CD23FA" w:rsidRPr="00F278F0" w:rsidRDefault="003A2339" w:rsidP="00CD23FA">
      <w:pPr>
        <w:pStyle w:val="Tekstpodstawowy"/>
        <w:ind w:left="567"/>
        <w:rPr>
          <w:rFonts w:ascii="Garamond" w:hAnsi="Garamond"/>
          <w:color w:val="000000"/>
          <w:sz w:val="24"/>
          <w:szCs w:val="24"/>
        </w:rPr>
      </w:pPr>
      <w:r w:rsidRPr="00F278F0">
        <w:rPr>
          <w:rFonts w:ascii="Garamond" w:hAnsi="Garamond"/>
          <w:color w:val="000000"/>
          <w:sz w:val="24"/>
          <w:szCs w:val="24"/>
        </w:rPr>
        <w:t xml:space="preserve">Oferent otrzyma 10 pkt za zadeklarowanie gotowości do udzielania świadczeń zdrowotnych </w:t>
      </w:r>
      <w:r w:rsidRPr="00F278F0">
        <w:rPr>
          <w:rFonts w:ascii="Garamond" w:hAnsi="Garamond"/>
          <w:color w:val="000000"/>
          <w:sz w:val="24"/>
          <w:szCs w:val="24"/>
        </w:rPr>
        <w:br/>
        <w:t>w wymiarze większym niż 160 godzin miesięcznie.</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363AAC">
      <w:pPr>
        <w:pStyle w:val="Tekstpodstawowy"/>
        <w:numPr>
          <w:ilvl w:val="0"/>
          <w:numId w:val="22"/>
        </w:numPr>
        <w:rPr>
          <w:rFonts w:ascii="Garamond" w:hAnsi="Garamond" w:cs="Garamond"/>
          <w:color w:val="000000"/>
          <w:sz w:val="24"/>
          <w:szCs w:val="24"/>
        </w:rPr>
      </w:pPr>
      <w:r w:rsidRPr="00F278F0">
        <w:rPr>
          <w:rFonts w:ascii="Garamond" w:hAnsi="Garamond" w:cs="Garamond"/>
          <w:b/>
          <w:color w:val="000000"/>
          <w:sz w:val="24"/>
          <w:szCs w:val="24"/>
        </w:rPr>
        <w:t xml:space="preserve">Kryterium ciągłości: </w:t>
      </w:r>
      <w:r w:rsidRPr="00F278F0">
        <w:rPr>
          <w:rFonts w:ascii="Garamond" w:hAnsi="Garamond" w:cs="Garamond"/>
          <w:color w:val="000000"/>
          <w:sz w:val="24"/>
          <w:szCs w:val="24"/>
        </w:rPr>
        <w:t>(1% oceny, maksymalnie 1pkt)</w:t>
      </w: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Oferent otrzyma 1</w:t>
      </w:r>
      <w:r w:rsidR="005600FA" w:rsidRPr="00F278F0">
        <w:rPr>
          <w:rFonts w:ascii="Garamond" w:hAnsi="Garamond" w:cs="Garamond"/>
          <w:color w:val="000000"/>
          <w:sz w:val="24"/>
          <w:szCs w:val="24"/>
        </w:rPr>
        <w:t xml:space="preserve"> </w:t>
      </w:r>
      <w:r w:rsidRPr="00F278F0">
        <w:rPr>
          <w:rFonts w:ascii="Garamond" w:hAnsi="Garamond" w:cs="Garamond"/>
          <w:color w:val="000000"/>
          <w:sz w:val="24"/>
          <w:szCs w:val="24"/>
        </w:rPr>
        <w:t xml:space="preserve">pkt za udzielanie świadczeń zdrowotnych w zakresie anestezjologii </w:t>
      </w:r>
      <w:r w:rsidRPr="00F278F0">
        <w:rPr>
          <w:rFonts w:ascii="Garamond" w:hAnsi="Garamond" w:cs="Garamond"/>
          <w:color w:val="000000"/>
          <w:sz w:val="24"/>
          <w:szCs w:val="24"/>
        </w:rPr>
        <w:br/>
        <w:t>i intensywnej terapii w okresie 24 miesięcy poprzedzających złożenie oferty w podmiocie leczniczym posiadającym Szpitalny Oddział Ratunkowy.</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Prawidłowym sposobem potwierdzenia posiadanego doświadczenia jest przedstawienie przez Oferenta oświadczenia o jego posiadaniu ze wskazaniem miejsc, w których je nabył. Udzielający Zamówienie zastrzega sobie prawo weryfikacji powyższego oświadczenia poprzez wezwania Oferenta do przedłożenia w określonym terminie, stosownego oświadczenia, potwierdzonego przez Ordynatora/Kierownika jednostki/komórki, w której realizowane były przedmiotowe świadczenia lub pracodawcę/podmiot zatrudniający, u którego realizowane były świadczenia.</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363AAC">
      <w:pPr>
        <w:pStyle w:val="Tekstpodstawowy"/>
        <w:numPr>
          <w:ilvl w:val="0"/>
          <w:numId w:val="22"/>
        </w:numPr>
        <w:rPr>
          <w:rFonts w:ascii="Garamond" w:hAnsi="Garamond" w:cs="Garamond"/>
          <w:color w:val="000000"/>
          <w:sz w:val="24"/>
          <w:szCs w:val="24"/>
        </w:rPr>
      </w:pPr>
      <w:r w:rsidRPr="00F278F0">
        <w:rPr>
          <w:rFonts w:ascii="Garamond" w:hAnsi="Garamond" w:cs="Garamond"/>
          <w:b/>
          <w:color w:val="000000"/>
          <w:sz w:val="24"/>
          <w:szCs w:val="24"/>
        </w:rPr>
        <w:t xml:space="preserve">Kryterium finansowe: </w:t>
      </w:r>
      <w:r w:rsidRPr="00F278F0">
        <w:rPr>
          <w:rFonts w:ascii="Garamond" w:hAnsi="Garamond" w:cs="Garamond"/>
          <w:color w:val="000000"/>
          <w:sz w:val="24"/>
          <w:szCs w:val="24"/>
        </w:rPr>
        <w:t>(70% oceny, maksymalnie 70 pkt)</w:t>
      </w: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color w:val="000000"/>
          <w:sz w:val="24"/>
          <w:szCs w:val="24"/>
        </w:rPr>
        <w:t>Kryterium finansowe to wartość pkt uzyskana na podstawie poniższego wyliczenia:</w:t>
      </w:r>
    </w:p>
    <w:p w:rsidR="00CD23FA" w:rsidRPr="00F278F0" w:rsidRDefault="00CD23FA" w:rsidP="00CD23FA">
      <w:pPr>
        <w:pStyle w:val="Tekstpodstawowy"/>
        <w:ind w:left="567"/>
        <w:rPr>
          <w:rFonts w:ascii="Garamond" w:hAnsi="Garamond" w:cs="Garamond"/>
          <w:color w:val="000000"/>
          <w:sz w:val="24"/>
          <w:szCs w:val="24"/>
        </w:rPr>
      </w:pPr>
    </w:p>
    <w:p w:rsidR="00CD23FA" w:rsidRPr="00F278F0" w:rsidRDefault="00CD23FA" w:rsidP="00CD23FA">
      <w:pPr>
        <w:pStyle w:val="Tekstpodstawowy"/>
        <w:ind w:left="567"/>
        <w:rPr>
          <w:rFonts w:ascii="Garamond" w:hAnsi="Garamond" w:cs="Garamond"/>
          <w:color w:val="000000"/>
          <w:sz w:val="24"/>
          <w:szCs w:val="24"/>
        </w:rPr>
      </w:pPr>
      <w:r w:rsidRPr="00F278F0">
        <w:rPr>
          <w:rFonts w:ascii="Garamond" w:hAnsi="Garamond" w:cs="Garamond"/>
          <w:b/>
          <w:bCs/>
          <w:color w:val="000000"/>
          <w:sz w:val="24"/>
          <w:szCs w:val="24"/>
        </w:rPr>
        <w:t>S = (SN/SX) x 70</w:t>
      </w:r>
      <w:r w:rsidRPr="00F278F0">
        <w:rPr>
          <w:rFonts w:ascii="Garamond" w:hAnsi="Garamond" w:cs="Garamond"/>
          <w:color w:val="000000"/>
          <w:sz w:val="24"/>
          <w:szCs w:val="24"/>
        </w:rPr>
        <w:tab/>
      </w: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gdzie:</w:t>
      </w: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 xml:space="preserve">S - liczba punktów za kryterium finansowe </w:t>
      </w: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SN – najniższa</w:t>
      </w:r>
      <w:r w:rsidR="005600FA" w:rsidRPr="00F278F0">
        <w:rPr>
          <w:rFonts w:ascii="Garamond" w:hAnsi="Garamond"/>
          <w:color w:val="000000"/>
          <w:sz w:val="24"/>
          <w:szCs w:val="24"/>
        </w:rPr>
        <w:t xml:space="preserve"> </w:t>
      </w:r>
      <w:r w:rsidRPr="00F278F0">
        <w:rPr>
          <w:rFonts w:ascii="Garamond" w:hAnsi="Garamond"/>
          <w:color w:val="000000"/>
          <w:sz w:val="24"/>
          <w:szCs w:val="24"/>
        </w:rPr>
        <w:t>proponowana</w:t>
      </w:r>
      <w:r w:rsidR="005600FA" w:rsidRPr="00F278F0">
        <w:rPr>
          <w:rFonts w:ascii="Garamond" w:hAnsi="Garamond"/>
          <w:color w:val="000000"/>
          <w:sz w:val="24"/>
          <w:szCs w:val="24"/>
        </w:rPr>
        <w:t xml:space="preserve"> </w:t>
      </w:r>
      <w:r w:rsidRPr="00F278F0">
        <w:rPr>
          <w:rFonts w:ascii="Garamond" w:hAnsi="Garamond"/>
          <w:color w:val="000000"/>
          <w:sz w:val="24"/>
          <w:szCs w:val="24"/>
        </w:rPr>
        <w:t>stawka za godzinę efektywną spośród ważnych ofert</w:t>
      </w:r>
    </w:p>
    <w:p w:rsidR="00CD23FA" w:rsidRPr="00F278F0" w:rsidRDefault="00CD23FA" w:rsidP="00CD23FA">
      <w:pPr>
        <w:pStyle w:val="Tekstpodstawowy"/>
        <w:ind w:left="567"/>
        <w:rPr>
          <w:rFonts w:ascii="Garamond" w:hAnsi="Garamond"/>
          <w:color w:val="000000"/>
          <w:sz w:val="24"/>
          <w:szCs w:val="24"/>
        </w:rPr>
      </w:pPr>
      <w:r w:rsidRPr="00F278F0">
        <w:rPr>
          <w:rFonts w:ascii="Garamond" w:hAnsi="Garamond"/>
          <w:color w:val="000000"/>
          <w:sz w:val="24"/>
          <w:szCs w:val="24"/>
        </w:rPr>
        <w:t>SX – proponowana przez Oferenta stawka za godzinę efektywną</w:t>
      </w:r>
    </w:p>
    <w:p w:rsidR="00CD23FA" w:rsidRPr="00F278F0" w:rsidRDefault="00CD23FA" w:rsidP="00CD23FA">
      <w:pPr>
        <w:pStyle w:val="Tekstpodstawowy"/>
        <w:rPr>
          <w:rFonts w:ascii="Garamond" w:hAnsi="Garamond" w:cs="Garamond"/>
          <w:color w:val="000000"/>
          <w:sz w:val="24"/>
          <w:szCs w:val="24"/>
        </w:rPr>
      </w:pPr>
    </w:p>
    <w:p w:rsidR="00CD23FA" w:rsidRPr="00F278F0" w:rsidRDefault="00CD23FA" w:rsidP="00CD23FA">
      <w:pPr>
        <w:pStyle w:val="Tekstpodstawowy"/>
        <w:tabs>
          <w:tab w:val="left" w:pos="1410"/>
        </w:tabs>
        <w:ind w:left="567"/>
        <w:rPr>
          <w:rFonts w:ascii="Garamond" w:hAnsi="Garamond" w:cs="Garamond"/>
          <w:b/>
          <w:color w:val="000000"/>
          <w:sz w:val="24"/>
          <w:szCs w:val="24"/>
        </w:rPr>
      </w:pPr>
      <w:r w:rsidRPr="00F278F0">
        <w:rPr>
          <w:rFonts w:ascii="Garamond" w:hAnsi="Garamond" w:cs="Garamond"/>
          <w:b/>
          <w:color w:val="000000"/>
          <w:sz w:val="24"/>
          <w:szCs w:val="24"/>
        </w:rPr>
        <w:t>Szczegółowe regulacje dotyczące wynagradzania Przyjmującego Zamówienie określa</w:t>
      </w:r>
      <w:r w:rsidRPr="00F278F0">
        <w:rPr>
          <w:rFonts w:ascii="Garamond" w:hAnsi="Garamond" w:cs="Garamond"/>
          <w:b/>
          <w:color w:val="000000"/>
          <w:sz w:val="24"/>
          <w:szCs w:val="24"/>
        </w:rPr>
        <w:br/>
        <w:t xml:space="preserve"> § 7 Umowy.</w:t>
      </w:r>
    </w:p>
    <w:p w:rsidR="005600FA" w:rsidRPr="00F278F0" w:rsidRDefault="005600FA" w:rsidP="00CD23FA">
      <w:pPr>
        <w:pStyle w:val="Tekstpodstawowy"/>
        <w:tabs>
          <w:tab w:val="left" w:pos="1410"/>
        </w:tabs>
        <w:ind w:left="567"/>
        <w:rPr>
          <w:rFonts w:ascii="Garamond" w:hAnsi="Garamond" w:cs="Garamond"/>
          <w:color w:val="000000"/>
          <w:sz w:val="24"/>
          <w:szCs w:val="24"/>
        </w:rPr>
      </w:pPr>
    </w:p>
    <w:p w:rsidR="00CA4B37" w:rsidRPr="00F278F0" w:rsidRDefault="00CA4B37">
      <w:pPr>
        <w:pStyle w:val="Tekstpodstawowy"/>
        <w:ind w:left="540" w:hanging="540"/>
        <w:jc w:val="center"/>
        <w:rPr>
          <w:rFonts w:ascii="Garamond" w:hAnsi="Garamond" w:cs="Garamond"/>
          <w:b/>
          <w:sz w:val="24"/>
          <w:szCs w:val="24"/>
        </w:rPr>
      </w:pPr>
      <w:r w:rsidRPr="00F278F0">
        <w:rPr>
          <w:rFonts w:ascii="Garamond" w:hAnsi="Garamond" w:cs="Garamond"/>
          <w:b/>
          <w:sz w:val="24"/>
          <w:szCs w:val="24"/>
          <w:u w:val="single"/>
        </w:rPr>
        <w:t>ROZSTRZYGNIĘCIE KONKURSU</w:t>
      </w:r>
    </w:p>
    <w:p w:rsidR="00CA4B37" w:rsidRPr="00F278F0" w:rsidRDefault="00CA4B37">
      <w:pPr>
        <w:ind w:left="540" w:hanging="540"/>
        <w:jc w:val="center"/>
        <w:rPr>
          <w:rFonts w:ascii="Garamond" w:hAnsi="Garamond" w:cs="Garamond"/>
          <w:b/>
          <w:sz w:val="24"/>
          <w:szCs w:val="24"/>
        </w:rPr>
      </w:pPr>
    </w:p>
    <w:p w:rsidR="00CA4B37" w:rsidRPr="00F278F0" w:rsidRDefault="00CA4B37">
      <w:pPr>
        <w:ind w:left="540" w:hanging="540"/>
        <w:jc w:val="center"/>
        <w:rPr>
          <w:rFonts w:ascii="Garamond" w:hAnsi="Garamond" w:cs="Garamond"/>
          <w:sz w:val="24"/>
          <w:szCs w:val="24"/>
        </w:rPr>
      </w:pPr>
      <w:r w:rsidRPr="00F278F0">
        <w:rPr>
          <w:rFonts w:ascii="Garamond" w:hAnsi="Garamond" w:cs="Garamond"/>
          <w:b/>
          <w:sz w:val="24"/>
          <w:szCs w:val="24"/>
        </w:rPr>
        <w:t>Otwarcie ofert</w:t>
      </w:r>
    </w:p>
    <w:p w:rsidR="00CA4B37" w:rsidRPr="00F278F0" w:rsidRDefault="00CA4B37">
      <w:pPr>
        <w:ind w:left="540" w:hanging="540"/>
        <w:rPr>
          <w:rFonts w:ascii="Garamond" w:hAnsi="Garamond" w:cs="Garamond"/>
          <w:sz w:val="24"/>
          <w:szCs w:val="24"/>
        </w:rPr>
      </w:pPr>
    </w:p>
    <w:p w:rsidR="00CA4B37" w:rsidRPr="00F278F0" w:rsidRDefault="007677E1">
      <w:pPr>
        <w:pStyle w:val="Tekstpodstawowy"/>
        <w:tabs>
          <w:tab w:val="left" w:pos="0"/>
        </w:tabs>
        <w:ind w:left="540" w:hanging="540"/>
        <w:rPr>
          <w:rFonts w:ascii="Garamond" w:hAnsi="Garamond" w:cs="Garamond"/>
          <w:sz w:val="24"/>
          <w:szCs w:val="24"/>
        </w:rPr>
      </w:pPr>
      <w:r w:rsidRPr="00F278F0">
        <w:rPr>
          <w:rFonts w:ascii="Garamond" w:hAnsi="Garamond" w:cs="Garamond"/>
          <w:color w:val="000000"/>
          <w:sz w:val="24"/>
          <w:szCs w:val="24"/>
        </w:rPr>
        <w:t>1</w:t>
      </w:r>
      <w:r w:rsidR="00DC5003">
        <w:rPr>
          <w:rFonts w:ascii="Garamond" w:hAnsi="Garamond" w:cs="Garamond"/>
          <w:color w:val="000000"/>
          <w:sz w:val="24"/>
          <w:szCs w:val="24"/>
        </w:rPr>
        <w:t>2</w:t>
      </w:r>
      <w:r w:rsidR="00CA4B37" w:rsidRPr="00F278F0">
        <w:rPr>
          <w:rFonts w:ascii="Garamond" w:hAnsi="Garamond" w:cs="Garamond"/>
          <w:color w:val="000000"/>
          <w:sz w:val="24"/>
          <w:szCs w:val="24"/>
        </w:rPr>
        <w:t xml:space="preserve">. </w:t>
      </w:r>
      <w:r w:rsidR="00CA4B37" w:rsidRPr="00F278F0">
        <w:rPr>
          <w:rFonts w:ascii="Garamond" w:hAnsi="Garamond" w:cs="Garamond"/>
          <w:color w:val="000000"/>
          <w:sz w:val="24"/>
          <w:szCs w:val="24"/>
        </w:rPr>
        <w:tab/>
        <w:t>Publiczne stwierdzenie prawidłowości ogłoszenia konkursu, liczby złożonych ofert oraz dokona</w:t>
      </w:r>
      <w:r w:rsidR="00597A61" w:rsidRPr="00F278F0">
        <w:rPr>
          <w:rFonts w:ascii="Garamond" w:hAnsi="Garamond" w:cs="Garamond"/>
          <w:color w:val="000000"/>
          <w:sz w:val="24"/>
          <w:szCs w:val="24"/>
        </w:rPr>
        <w:t xml:space="preserve">nie ich otwarcia nastąpi w dniu </w:t>
      </w:r>
      <w:r w:rsidR="00C94231">
        <w:rPr>
          <w:rFonts w:ascii="Garamond" w:hAnsi="Garamond" w:cs="Garamond"/>
          <w:b/>
          <w:sz w:val="24"/>
          <w:szCs w:val="24"/>
        </w:rPr>
        <w:t>……….. 2025</w:t>
      </w:r>
      <w:r w:rsidR="00537390" w:rsidRPr="00F278F0">
        <w:rPr>
          <w:rFonts w:ascii="Garamond" w:hAnsi="Garamond" w:cs="Garamond"/>
          <w:b/>
          <w:sz w:val="24"/>
          <w:szCs w:val="24"/>
        </w:rPr>
        <w:t xml:space="preserve"> r.</w:t>
      </w:r>
      <w:r w:rsidR="007F21A8" w:rsidRPr="00F278F0">
        <w:rPr>
          <w:rFonts w:ascii="Garamond" w:hAnsi="Garamond" w:cs="Garamond"/>
          <w:color w:val="000000"/>
          <w:sz w:val="24"/>
          <w:szCs w:val="24"/>
        </w:rPr>
        <w:t>, o godz. 14:00</w:t>
      </w:r>
      <w:r w:rsidR="00537390" w:rsidRPr="00F278F0">
        <w:rPr>
          <w:rFonts w:ascii="Garamond" w:hAnsi="Garamond" w:cs="Garamond"/>
          <w:color w:val="000000"/>
          <w:sz w:val="24"/>
          <w:szCs w:val="24"/>
        </w:rPr>
        <w:t xml:space="preserve"> </w:t>
      </w:r>
      <w:r w:rsidR="00CA4B37" w:rsidRPr="00F278F0">
        <w:rPr>
          <w:rFonts w:ascii="Garamond" w:hAnsi="Garamond" w:cs="Garamond"/>
          <w:bCs/>
          <w:color w:val="000000"/>
          <w:sz w:val="24"/>
          <w:szCs w:val="24"/>
        </w:rPr>
        <w:t>w</w:t>
      </w:r>
      <w:r w:rsidR="00537390" w:rsidRPr="00F278F0">
        <w:rPr>
          <w:rFonts w:ascii="Garamond" w:hAnsi="Garamond" w:cs="Garamond"/>
          <w:bCs/>
          <w:color w:val="000000"/>
          <w:sz w:val="24"/>
          <w:szCs w:val="24"/>
        </w:rPr>
        <w:t xml:space="preserve"> </w:t>
      </w:r>
      <w:r w:rsidR="00CA4B37" w:rsidRPr="00F278F0">
        <w:rPr>
          <w:rFonts w:ascii="Garamond" w:hAnsi="Garamond" w:cs="Garamond"/>
          <w:color w:val="000000"/>
          <w:sz w:val="24"/>
          <w:szCs w:val="24"/>
        </w:rPr>
        <w:t>gabinecie Dyrektora Szpitala Uniwersyteckiego w Krakowie przy ul. Kopernika, 36 pok. 106.</w:t>
      </w:r>
    </w:p>
    <w:p w:rsidR="00CA4B37" w:rsidRPr="00F278F0" w:rsidRDefault="00CA4B37">
      <w:pPr>
        <w:pStyle w:val="Tekstpodstawowy"/>
        <w:ind w:left="540" w:hanging="540"/>
        <w:rPr>
          <w:rFonts w:ascii="Garamond" w:hAnsi="Garamond" w:cs="Garamond"/>
          <w:sz w:val="24"/>
          <w:szCs w:val="24"/>
        </w:rPr>
      </w:pPr>
    </w:p>
    <w:p w:rsidR="00CA4B37" w:rsidRPr="00F278F0" w:rsidRDefault="00CA4B37">
      <w:pPr>
        <w:pStyle w:val="Tekstpodstawowy"/>
        <w:ind w:left="540"/>
        <w:rPr>
          <w:rFonts w:ascii="Garamond" w:hAnsi="Garamond" w:cs="Garamond"/>
          <w:b/>
          <w:sz w:val="24"/>
          <w:szCs w:val="24"/>
        </w:rPr>
      </w:pPr>
      <w:r w:rsidRPr="00F278F0">
        <w:rPr>
          <w:rFonts w:ascii="Garamond" w:hAnsi="Garamond" w:cs="Garamond"/>
          <w:sz w:val="24"/>
          <w:szCs w:val="24"/>
        </w:rPr>
        <w:t>Oferenci mogą być obecni podczas otwarcia ofert, jak również uczestniczyć w części jawnej posiedzenia Komisji konkursowej i składać oświadczenia oraz wyjaśnienia.</w:t>
      </w:r>
    </w:p>
    <w:p w:rsidR="00CA4B37" w:rsidRPr="00F278F0" w:rsidRDefault="00CA4B37">
      <w:pPr>
        <w:pStyle w:val="Tekstpodstawowy"/>
        <w:rPr>
          <w:rFonts w:ascii="Garamond" w:hAnsi="Garamond" w:cs="Garamond"/>
          <w:b/>
          <w:sz w:val="24"/>
          <w:szCs w:val="24"/>
        </w:rPr>
      </w:pPr>
    </w:p>
    <w:p w:rsidR="00CA4B37" w:rsidRPr="00F278F0" w:rsidRDefault="00CA4B37">
      <w:pPr>
        <w:pStyle w:val="Tekstpodstawowy"/>
        <w:jc w:val="center"/>
        <w:rPr>
          <w:rFonts w:ascii="Garamond" w:hAnsi="Garamond" w:cs="Garamond"/>
          <w:b/>
          <w:sz w:val="24"/>
          <w:szCs w:val="24"/>
        </w:rPr>
      </w:pPr>
      <w:r w:rsidRPr="00F278F0">
        <w:rPr>
          <w:rFonts w:ascii="Garamond" w:hAnsi="Garamond" w:cs="Garamond"/>
          <w:b/>
          <w:sz w:val="24"/>
          <w:szCs w:val="24"/>
        </w:rPr>
        <w:t>Unieważnienie postępowania</w:t>
      </w:r>
    </w:p>
    <w:p w:rsidR="00CA4B37" w:rsidRPr="00F278F0" w:rsidRDefault="00CA4B37">
      <w:pPr>
        <w:pStyle w:val="Tekstpodstawowy"/>
        <w:rPr>
          <w:rFonts w:ascii="Garamond" w:hAnsi="Garamond" w:cs="Garamond"/>
          <w:b/>
          <w:sz w:val="24"/>
          <w:szCs w:val="24"/>
        </w:rPr>
      </w:pPr>
    </w:p>
    <w:p w:rsidR="00CA4B37" w:rsidRPr="00F278F0" w:rsidRDefault="007677E1">
      <w:pPr>
        <w:pStyle w:val="Tekstpodstawowy"/>
        <w:ind w:left="567" w:hanging="567"/>
        <w:rPr>
          <w:rFonts w:ascii="Garamond" w:hAnsi="Garamond" w:cs="Garamond"/>
          <w:sz w:val="24"/>
          <w:szCs w:val="24"/>
        </w:rPr>
      </w:pPr>
      <w:r w:rsidRPr="00F278F0">
        <w:rPr>
          <w:rFonts w:ascii="Garamond" w:hAnsi="Garamond" w:cs="Garamond"/>
          <w:sz w:val="24"/>
          <w:szCs w:val="24"/>
        </w:rPr>
        <w:t>1</w:t>
      </w:r>
      <w:r w:rsidR="00DC5003">
        <w:rPr>
          <w:rFonts w:ascii="Garamond" w:hAnsi="Garamond" w:cs="Garamond"/>
          <w:sz w:val="24"/>
          <w:szCs w:val="24"/>
        </w:rPr>
        <w:t>3</w:t>
      </w:r>
      <w:r w:rsidR="00CA4B37" w:rsidRPr="00F278F0">
        <w:rPr>
          <w:rFonts w:ascii="Garamond" w:hAnsi="Garamond" w:cs="Garamond"/>
          <w:sz w:val="24"/>
          <w:szCs w:val="24"/>
        </w:rPr>
        <w:t>.</w:t>
      </w:r>
      <w:r w:rsidR="00CA4B37" w:rsidRPr="00F278F0">
        <w:rPr>
          <w:rFonts w:ascii="Garamond" w:hAnsi="Garamond" w:cs="Garamond"/>
          <w:sz w:val="24"/>
          <w:szCs w:val="24"/>
        </w:rPr>
        <w:tab/>
        <w:t>Dyrektor Szpitala Uniwersyteckiego w Krakowie unieważnia konkurs, jeżeli:</w:t>
      </w:r>
    </w:p>
    <w:p w:rsidR="00CA4B37" w:rsidRPr="00F278F0" w:rsidRDefault="00CA4B37" w:rsidP="00363AAC">
      <w:pPr>
        <w:pStyle w:val="Tekstpodstawowy"/>
        <w:numPr>
          <w:ilvl w:val="0"/>
          <w:numId w:val="7"/>
        </w:numPr>
        <w:rPr>
          <w:rFonts w:ascii="Garamond" w:hAnsi="Garamond" w:cs="Garamond"/>
          <w:sz w:val="24"/>
          <w:szCs w:val="24"/>
        </w:rPr>
      </w:pPr>
      <w:r w:rsidRPr="00F278F0">
        <w:rPr>
          <w:rFonts w:ascii="Garamond" w:hAnsi="Garamond" w:cs="Garamond"/>
          <w:sz w:val="24"/>
          <w:szCs w:val="24"/>
        </w:rPr>
        <w:t>Nie wpłynęła żadna oferta,</w:t>
      </w:r>
    </w:p>
    <w:p w:rsidR="00CA4B37" w:rsidRPr="00F278F0" w:rsidRDefault="00CA4B37" w:rsidP="00363AAC">
      <w:pPr>
        <w:pStyle w:val="Tekstpodstawowy"/>
        <w:numPr>
          <w:ilvl w:val="0"/>
          <w:numId w:val="7"/>
        </w:numPr>
        <w:rPr>
          <w:rFonts w:ascii="Garamond" w:hAnsi="Garamond" w:cs="Garamond"/>
          <w:sz w:val="24"/>
          <w:szCs w:val="24"/>
        </w:rPr>
      </w:pPr>
      <w:r w:rsidRPr="00F278F0">
        <w:rPr>
          <w:rFonts w:ascii="Garamond" w:hAnsi="Garamond" w:cs="Garamond"/>
          <w:sz w:val="24"/>
          <w:szCs w:val="24"/>
        </w:rPr>
        <w:t>Wpłynęła jedna oferta</w:t>
      </w:r>
      <w:r w:rsidR="00826874" w:rsidRPr="00F278F0">
        <w:rPr>
          <w:rFonts w:ascii="Garamond" w:hAnsi="Garamond" w:cs="Garamond"/>
          <w:sz w:val="24"/>
          <w:szCs w:val="24"/>
        </w:rPr>
        <w:t xml:space="preserve"> i nie podlega</w:t>
      </w:r>
      <w:r w:rsidRPr="00F278F0">
        <w:rPr>
          <w:rFonts w:ascii="Garamond" w:hAnsi="Garamond" w:cs="Garamond"/>
          <w:sz w:val="24"/>
          <w:szCs w:val="24"/>
        </w:rPr>
        <w:t xml:space="preserve"> odrzuceniu, chyba że z okoliczności wynika, że na ogłoszony ponownie na tych samych warunkach konkurs ofert nie wpłynie więcej ofert,</w:t>
      </w:r>
    </w:p>
    <w:p w:rsidR="00CA4B37" w:rsidRPr="00F278F0" w:rsidRDefault="00CA4B37" w:rsidP="00363AAC">
      <w:pPr>
        <w:pStyle w:val="Tekstpodstawowy"/>
        <w:numPr>
          <w:ilvl w:val="0"/>
          <w:numId w:val="7"/>
        </w:numPr>
        <w:rPr>
          <w:rFonts w:ascii="Garamond" w:hAnsi="Garamond" w:cs="Garamond"/>
          <w:sz w:val="24"/>
          <w:szCs w:val="24"/>
        </w:rPr>
      </w:pPr>
      <w:r w:rsidRPr="00F278F0">
        <w:rPr>
          <w:rFonts w:ascii="Garamond" w:hAnsi="Garamond" w:cs="Garamond"/>
          <w:sz w:val="24"/>
          <w:szCs w:val="24"/>
        </w:rPr>
        <w:t>Odrzucono wszystkie oferty,</w:t>
      </w:r>
    </w:p>
    <w:p w:rsidR="00CA4B37" w:rsidRPr="00F278F0" w:rsidRDefault="00CA4B37" w:rsidP="00363AAC">
      <w:pPr>
        <w:pStyle w:val="Tekstpodstawowy"/>
        <w:numPr>
          <w:ilvl w:val="0"/>
          <w:numId w:val="7"/>
        </w:numPr>
        <w:rPr>
          <w:rFonts w:ascii="Garamond" w:hAnsi="Garamond" w:cs="Garamond"/>
          <w:sz w:val="24"/>
          <w:szCs w:val="24"/>
        </w:rPr>
      </w:pPr>
      <w:r w:rsidRPr="00F278F0">
        <w:rPr>
          <w:rFonts w:ascii="Garamond" w:hAnsi="Garamond" w:cs="Garamond"/>
          <w:sz w:val="24"/>
          <w:szCs w:val="24"/>
        </w:rPr>
        <w:t xml:space="preserve">Kwota najkorzystniejszej oferty przewyższa kwotę, którą Szpital Uniwersytecki przeznaczył na finansowanie świadczeń będących przedmiotem konkursu, </w:t>
      </w:r>
    </w:p>
    <w:p w:rsidR="00CA4B37" w:rsidRPr="00F278F0" w:rsidRDefault="00CA4B37" w:rsidP="00363AAC">
      <w:pPr>
        <w:pStyle w:val="Tekstpodstawowy"/>
        <w:numPr>
          <w:ilvl w:val="0"/>
          <w:numId w:val="7"/>
        </w:numPr>
        <w:rPr>
          <w:rFonts w:ascii="Garamond" w:hAnsi="Garamond" w:cs="Garamond"/>
          <w:b/>
          <w:sz w:val="24"/>
          <w:szCs w:val="24"/>
        </w:rPr>
      </w:pPr>
      <w:r w:rsidRPr="00F278F0">
        <w:rPr>
          <w:rFonts w:ascii="Garamond" w:hAnsi="Garamond" w:cs="Garamond"/>
          <w:sz w:val="24"/>
          <w:szCs w:val="24"/>
        </w:rPr>
        <w:t xml:space="preserve">Nastąpiła istotna zmiana okoliczności powodująca, że prowadzenie postępowania lub zawarcie umowy nie leży w interesie pacjentów Szpitala Uniwersyteckiego, czego nie można było wcześniej przewidzieć. </w:t>
      </w:r>
    </w:p>
    <w:p w:rsidR="00CA4B37" w:rsidRPr="00F278F0" w:rsidRDefault="00CA4B37">
      <w:pPr>
        <w:pStyle w:val="Tekstpodstawowy"/>
        <w:rPr>
          <w:rFonts w:ascii="Garamond" w:hAnsi="Garamond" w:cs="Garamond"/>
          <w:b/>
          <w:sz w:val="24"/>
          <w:szCs w:val="24"/>
        </w:rPr>
      </w:pPr>
    </w:p>
    <w:p w:rsidR="00CA4B37" w:rsidRPr="00F278F0" w:rsidRDefault="00CA4B37">
      <w:pPr>
        <w:pStyle w:val="Tekstpodstawowy"/>
        <w:ind w:left="540" w:hanging="540"/>
        <w:jc w:val="center"/>
        <w:rPr>
          <w:rFonts w:ascii="Garamond" w:hAnsi="Garamond" w:cs="Garamond"/>
          <w:sz w:val="24"/>
          <w:szCs w:val="24"/>
        </w:rPr>
      </w:pPr>
      <w:r w:rsidRPr="00F278F0">
        <w:rPr>
          <w:rFonts w:ascii="Garamond" w:hAnsi="Garamond" w:cs="Garamond"/>
          <w:b/>
          <w:sz w:val="24"/>
          <w:szCs w:val="24"/>
        </w:rPr>
        <w:t>Odrzucenie oferty</w:t>
      </w:r>
    </w:p>
    <w:p w:rsidR="00CA4B37" w:rsidRPr="00F278F0" w:rsidRDefault="00CA4B37">
      <w:pPr>
        <w:pStyle w:val="Tekstpodstawowy"/>
        <w:tabs>
          <w:tab w:val="left" w:pos="720"/>
        </w:tabs>
        <w:jc w:val="left"/>
        <w:rPr>
          <w:rFonts w:ascii="Garamond" w:hAnsi="Garamond" w:cs="Garamond"/>
          <w:sz w:val="24"/>
          <w:szCs w:val="24"/>
        </w:rPr>
      </w:pPr>
    </w:p>
    <w:p w:rsidR="00CA4B37" w:rsidRPr="00F278F0" w:rsidRDefault="007677E1">
      <w:pPr>
        <w:pStyle w:val="Tekstpodstawowy"/>
        <w:tabs>
          <w:tab w:val="left" w:pos="1005"/>
        </w:tabs>
        <w:ind w:left="540" w:hanging="540"/>
        <w:rPr>
          <w:rFonts w:ascii="Garamond" w:hAnsi="Garamond" w:cs="Garamond"/>
          <w:sz w:val="24"/>
          <w:szCs w:val="24"/>
        </w:rPr>
      </w:pPr>
      <w:r w:rsidRPr="00F278F0">
        <w:rPr>
          <w:rFonts w:ascii="Garamond" w:hAnsi="Garamond" w:cs="Garamond"/>
          <w:sz w:val="24"/>
          <w:szCs w:val="24"/>
        </w:rPr>
        <w:t>1</w:t>
      </w:r>
      <w:r w:rsidR="00DC5003">
        <w:rPr>
          <w:rFonts w:ascii="Garamond" w:hAnsi="Garamond" w:cs="Garamond"/>
          <w:sz w:val="24"/>
          <w:szCs w:val="24"/>
        </w:rPr>
        <w:t>4</w:t>
      </w:r>
      <w:r w:rsidR="00925B1A" w:rsidRPr="00F278F0">
        <w:rPr>
          <w:rFonts w:ascii="Garamond" w:hAnsi="Garamond" w:cs="Garamond"/>
          <w:sz w:val="24"/>
          <w:szCs w:val="24"/>
        </w:rPr>
        <w:t xml:space="preserve">. </w:t>
      </w:r>
      <w:r w:rsidR="00925B1A" w:rsidRPr="00F278F0">
        <w:rPr>
          <w:rFonts w:ascii="Garamond" w:hAnsi="Garamond" w:cs="Garamond"/>
          <w:sz w:val="24"/>
          <w:szCs w:val="24"/>
        </w:rPr>
        <w:tab/>
        <w:t>Komisja K</w:t>
      </w:r>
      <w:r w:rsidR="00CA4B37" w:rsidRPr="00F278F0">
        <w:rPr>
          <w:rFonts w:ascii="Garamond" w:hAnsi="Garamond" w:cs="Garamond"/>
          <w:sz w:val="24"/>
          <w:szCs w:val="24"/>
        </w:rPr>
        <w:t>onkursowa odrzuca ofertę w całości lub w części:</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Złożoną po wyznaczonym w SWKO terminie,</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Zawierającą nieprawdziwe informacje,</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lastRenderedPageBreak/>
        <w:t>Nie zawierającą określenia przedmiotu oferty lub proponowanej ceny, świadczeń będących przedmiotem konkursu,</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Zawierającą rażąco niską cenę w stosunku do przedmiotu zamówienia,</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Nieważną na podstawie odrębnych przepisów,</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Jeżeli oferent złożył ofertę alternatywną,</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Jeżeli oferta lub oferent nie spełniają wymaganych warunków określonych</w:t>
      </w:r>
      <w:r w:rsidRPr="00F278F0">
        <w:rPr>
          <w:rFonts w:ascii="Garamond" w:hAnsi="Garamond" w:cs="Garamond"/>
          <w:sz w:val="24"/>
          <w:szCs w:val="24"/>
        </w:rPr>
        <w:br/>
        <w:t xml:space="preserve"> w przepisach prawa,</w:t>
      </w:r>
    </w:p>
    <w:p w:rsidR="00CA4B37" w:rsidRPr="00F278F0" w:rsidRDefault="00CA4B37" w:rsidP="00816292">
      <w:pPr>
        <w:pStyle w:val="Tekstpodstawowy"/>
        <w:numPr>
          <w:ilvl w:val="0"/>
          <w:numId w:val="3"/>
        </w:numPr>
        <w:tabs>
          <w:tab w:val="left" w:pos="1005"/>
        </w:tabs>
        <w:rPr>
          <w:rFonts w:ascii="Garamond" w:hAnsi="Garamond" w:cs="Garamond"/>
          <w:sz w:val="24"/>
          <w:szCs w:val="24"/>
        </w:rPr>
      </w:pPr>
      <w:r w:rsidRPr="00F278F0">
        <w:rPr>
          <w:rFonts w:ascii="Garamond" w:hAnsi="Garamond" w:cs="Garamond"/>
          <w:sz w:val="24"/>
          <w:szCs w:val="24"/>
        </w:rPr>
        <w:t xml:space="preserve">Złożoną przez oferenta, z którym została rozwiązana przez Szpital Uniwersytecki umowa o udzielanie świadczeń opieki zdrowotnej w określonym rodzaju lub zakresie </w:t>
      </w:r>
      <w:r w:rsidRPr="00F278F0">
        <w:rPr>
          <w:rFonts w:ascii="Garamond" w:hAnsi="Garamond" w:cs="Garamond"/>
          <w:sz w:val="24"/>
          <w:szCs w:val="24"/>
        </w:rPr>
        <w:br/>
        <w:t xml:space="preserve">w trybie natychmiastowym z przyczyn leżących po stronie </w:t>
      </w:r>
      <w:r w:rsidRPr="00F278F0">
        <w:rPr>
          <w:rFonts w:ascii="Garamond" w:hAnsi="Garamond" w:cs="Garamond"/>
          <w:color w:val="000000"/>
          <w:sz w:val="24"/>
          <w:szCs w:val="24"/>
        </w:rPr>
        <w:t>Oferenta,</w:t>
      </w:r>
    </w:p>
    <w:p w:rsidR="00CA4B37" w:rsidRPr="00F278F0" w:rsidRDefault="007677E1" w:rsidP="00816292">
      <w:pPr>
        <w:pStyle w:val="Tekstpodstawowy"/>
        <w:numPr>
          <w:ilvl w:val="0"/>
          <w:numId w:val="3"/>
        </w:numPr>
        <w:tabs>
          <w:tab w:val="left" w:pos="1005"/>
        </w:tabs>
        <w:rPr>
          <w:rFonts w:ascii="Garamond" w:hAnsi="Garamond" w:cs="Garamond"/>
          <w:color w:val="000000"/>
          <w:sz w:val="24"/>
          <w:szCs w:val="24"/>
        </w:rPr>
      </w:pPr>
      <w:r w:rsidRPr="00F278F0">
        <w:rPr>
          <w:rFonts w:ascii="Garamond" w:hAnsi="Garamond" w:cs="Garamond"/>
          <w:sz w:val="24"/>
          <w:szCs w:val="24"/>
        </w:rPr>
        <w:t xml:space="preserve">W sytuacji opisanej w pkt </w:t>
      </w:r>
      <w:r w:rsidR="00F10B68">
        <w:rPr>
          <w:rFonts w:ascii="Garamond" w:hAnsi="Garamond" w:cs="Garamond"/>
          <w:sz w:val="24"/>
          <w:szCs w:val="24"/>
        </w:rPr>
        <w:t>9</w:t>
      </w:r>
      <w:r w:rsidR="00CA4B37" w:rsidRPr="00F278F0">
        <w:rPr>
          <w:rFonts w:ascii="Garamond" w:hAnsi="Garamond" w:cs="Garamond"/>
          <w:sz w:val="24"/>
          <w:szCs w:val="24"/>
        </w:rPr>
        <w:t xml:space="preserve"> SWKO – tj. po bezskutecznym upływie terminu uzupełnienia oferty,</w:t>
      </w:r>
    </w:p>
    <w:p w:rsidR="00CA4B37" w:rsidRPr="00F278F0" w:rsidRDefault="00CA4B37" w:rsidP="00816292">
      <w:pPr>
        <w:pStyle w:val="Tekstpodstawowy"/>
        <w:numPr>
          <w:ilvl w:val="0"/>
          <w:numId w:val="3"/>
        </w:numPr>
        <w:tabs>
          <w:tab w:val="left" w:pos="1005"/>
        </w:tabs>
        <w:rPr>
          <w:rFonts w:ascii="Garamond" w:hAnsi="Garamond" w:cs="Garamond"/>
          <w:b/>
          <w:color w:val="000000"/>
          <w:sz w:val="24"/>
          <w:szCs w:val="24"/>
        </w:rPr>
      </w:pPr>
      <w:r w:rsidRPr="00F278F0">
        <w:rPr>
          <w:rFonts w:ascii="Garamond" w:hAnsi="Garamond" w:cs="Garamond"/>
          <w:color w:val="000000"/>
          <w:sz w:val="24"/>
          <w:szCs w:val="24"/>
        </w:rPr>
        <w:t>w sytuacji gdy dane Oferenta widnieją w Rejestrze Sprawców Przestępstw na Tle Seksualnym z dostępem ograniczonym</w:t>
      </w:r>
      <w:r w:rsidR="006F7200" w:rsidRPr="00F278F0">
        <w:rPr>
          <w:rFonts w:ascii="Garamond" w:hAnsi="Garamond" w:cs="Garamond"/>
          <w:color w:val="000000"/>
          <w:sz w:val="24"/>
          <w:szCs w:val="24"/>
        </w:rPr>
        <w:t>,</w:t>
      </w:r>
    </w:p>
    <w:p w:rsidR="006F7200" w:rsidRPr="00F278F0" w:rsidRDefault="006F7200" w:rsidP="00816292">
      <w:pPr>
        <w:pStyle w:val="Tekstpodstawowy"/>
        <w:numPr>
          <w:ilvl w:val="0"/>
          <w:numId w:val="3"/>
        </w:numPr>
        <w:tabs>
          <w:tab w:val="left" w:pos="1005"/>
        </w:tabs>
        <w:rPr>
          <w:rFonts w:ascii="Garamond" w:hAnsi="Garamond" w:cs="Garamond"/>
          <w:b/>
          <w:color w:val="000000"/>
          <w:sz w:val="24"/>
          <w:szCs w:val="24"/>
        </w:rPr>
      </w:pPr>
      <w:r w:rsidRPr="00F278F0">
        <w:rPr>
          <w:rFonts w:ascii="Garamond" w:hAnsi="Garamond" w:cs="Garamond"/>
          <w:sz w:val="24"/>
          <w:szCs w:val="24"/>
        </w:rPr>
        <w:t>W przypadku nie uzyskan</w:t>
      </w:r>
      <w:r w:rsidR="00C038C7" w:rsidRPr="00F278F0">
        <w:rPr>
          <w:rFonts w:ascii="Garamond" w:hAnsi="Garamond" w:cs="Garamond"/>
          <w:sz w:val="24"/>
          <w:szCs w:val="24"/>
        </w:rPr>
        <w:t>ia przez Oferenta co najmniej 1</w:t>
      </w:r>
      <w:r w:rsidR="000A0323" w:rsidRPr="00F278F0">
        <w:rPr>
          <w:rFonts w:ascii="Garamond" w:hAnsi="Garamond" w:cs="Garamond"/>
          <w:sz w:val="24"/>
          <w:szCs w:val="24"/>
        </w:rPr>
        <w:t>2</w:t>
      </w:r>
      <w:r w:rsidRPr="00F278F0">
        <w:rPr>
          <w:rFonts w:ascii="Garamond" w:hAnsi="Garamond" w:cs="Garamond"/>
          <w:sz w:val="24"/>
          <w:szCs w:val="24"/>
        </w:rPr>
        <w:t xml:space="preserve"> punktów</w:t>
      </w:r>
      <w:r w:rsidR="00C038C7" w:rsidRPr="00F278F0">
        <w:rPr>
          <w:rFonts w:ascii="Garamond" w:hAnsi="Garamond" w:cs="Garamond"/>
          <w:sz w:val="24"/>
          <w:szCs w:val="24"/>
        </w:rPr>
        <w:t xml:space="preserve"> z rozmowy kwalifikacyjnej,</w:t>
      </w:r>
    </w:p>
    <w:p w:rsidR="00CA4B37" w:rsidRPr="00F278F0" w:rsidRDefault="00CA4B37">
      <w:pPr>
        <w:pStyle w:val="Tekstpodstawowy"/>
        <w:tabs>
          <w:tab w:val="left" w:pos="1005"/>
        </w:tabs>
        <w:ind w:left="540" w:hanging="540"/>
        <w:jc w:val="center"/>
        <w:rPr>
          <w:rFonts w:ascii="Garamond" w:hAnsi="Garamond" w:cs="Garamond"/>
          <w:b/>
          <w:color w:val="000000"/>
          <w:sz w:val="24"/>
          <w:szCs w:val="24"/>
        </w:rPr>
      </w:pPr>
    </w:p>
    <w:p w:rsidR="00CA4B37" w:rsidRPr="00F278F0" w:rsidRDefault="00CA4B37">
      <w:pPr>
        <w:pStyle w:val="Tekstpodstawowy"/>
        <w:tabs>
          <w:tab w:val="left" w:pos="1005"/>
        </w:tabs>
        <w:ind w:left="540" w:hanging="540"/>
        <w:jc w:val="center"/>
        <w:rPr>
          <w:rFonts w:ascii="Garamond" w:hAnsi="Garamond" w:cs="Garamond"/>
          <w:b/>
          <w:color w:val="000000"/>
          <w:sz w:val="24"/>
          <w:szCs w:val="24"/>
        </w:rPr>
      </w:pPr>
      <w:r w:rsidRPr="00F278F0">
        <w:rPr>
          <w:rFonts w:ascii="Garamond" w:hAnsi="Garamond" w:cs="Garamond"/>
          <w:b/>
          <w:color w:val="000000"/>
          <w:sz w:val="24"/>
          <w:szCs w:val="24"/>
        </w:rPr>
        <w:t>Analiza ofert</w:t>
      </w:r>
    </w:p>
    <w:p w:rsidR="00CA4B37" w:rsidRPr="00F278F0" w:rsidRDefault="00CA4B37">
      <w:pPr>
        <w:pStyle w:val="Tekstpodstawowy"/>
        <w:tabs>
          <w:tab w:val="left" w:pos="1005"/>
        </w:tabs>
        <w:ind w:left="540" w:hanging="540"/>
        <w:rPr>
          <w:rFonts w:ascii="Garamond" w:hAnsi="Garamond" w:cs="Garamond"/>
          <w:b/>
          <w:color w:val="000000"/>
          <w:sz w:val="24"/>
          <w:szCs w:val="24"/>
        </w:rPr>
      </w:pPr>
    </w:p>
    <w:p w:rsidR="00CA4B37" w:rsidRPr="00F278F0" w:rsidRDefault="00925B1A">
      <w:pPr>
        <w:pStyle w:val="Tekstpodstawowy"/>
        <w:tabs>
          <w:tab w:val="left" w:pos="1005"/>
        </w:tabs>
        <w:ind w:left="540" w:hanging="540"/>
        <w:rPr>
          <w:rFonts w:ascii="Garamond" w:hAnsi="Garamond" w:cs="Garamond"/>
          <w:color w:val="000000"/>
          <w:sz w:val="24"/>
          <w:szCs w:val="24"/>
        </w:rPr>
      </w:pPr>
      <w:r w:rsidRPr="00F278F0">
        <w:rPr>
          <w:rFonts w:ascii="Garamond" w:hAnsi="Garamond" w:cs="Garamond"/>
          <w:color w:val="000000"/>
          <w:sz w:val="24"/>
          <w:szCs w:val="24"/>
        </w:rPr>
        <w:t>1</w:t>
      </w:r>
      <w:r w:rsidR="00DC5003">
        <w:rPr>
          <w:rFonts w:ascii="Garamond" w:hAnsi="Garamond" w:cs="Garamond"/>
          <w:color w:val="000000"/>
          <w:sz w:val="24"/>
          <w:szCs w:val="24"/>
        </w:rPr>
        <w:t>5</w:t>
      </w:r>
      <w:r w:rsidR="00CA4B37" w:rsidRPr="00F278F0">
        <w:rPr>
          <w:rFonts w:ascii="Garamond" w:hAnsi="Garamond" w:cs="Garamond"/>
          <w:color w:val="000000"/>
          <w:sz w:val="24"/>
          <w:szCs w:val="24"/>
        </w:rPr>
        <w:t>.</w:t>
      </w:r>
      <w:r w:rsidR="00CA4B37" w:rsidRPr="00F278F0">
        <w:rPr>
          <w:rFonts w:ascii="Garamond" w:hAnsi="Garamond" w:cs="Garamond"/>
          <w:b/>
          <w:color w:val="000000"/>
          <w:sz w:val="24"/>
          <w:szCs w:val="24"/>
        </w:rPr>
        <w:tab/>
      </w:r>
      <w:r w:rsidRPr="00F278F0">
        <w:rPr>
          <w:rFonts w:ascii="Garamond" w:hAnsi="Garamond" w:cs="Garamond"/>
          <w:color w:val="000000"/>
          <w:sz w:val="24"/>
          <w:szCs w:val="24"/>
        </w:rPr>
        <w:t>Komisja K</w:t>
      </w:r>
      <w:r w:rsidR="00CA4B37" w:rsidRPr="00F278F0">
        <w:rPr>
          <w:rFonts w:ascii="Garamond" w:hAnsi="Garamond" w:cs="Garamond"/>
          <w:color w:val="000000"/>
          <w:sz w:val="24"/>
          <w:szCs w:val="24"/>
        </w:rPr>
        <w:t>onkursowa badać będzie w szczególności:</w:t>
      </w:r>
    </w:p>
    <w:p w:rsidR="00CA4B37" w:rsidRPr="00F278F0" w:rsidRDefault="00CA4B37" w:rsidP="00363AAC">
      <w:pPr>
        <w:pStyle w:val="Tekstpodstawowy"/>
        <w:numPr>
          <w:ilvl w:val="0"/>
          <w:numId w:val="6"/>
        </w:numPr>
        <w:tabs>
          <w:tab w:val="left" w:pos="1005"/>
        </w:tabs>
        <w:rPr>
          <w:rFonts w:ascii="Garamond" w:hAnsi="Garamond" w:cs="Garamond"/>
          <w:color w:val="000000"/>
          <w:sz w:val="24"/>
          <w:szCs w:val="24"/>
        </w:rPr>
      </w:pPr>
      <w:r w:rsidRPr="00F278F0">
        <w:rPr>
          <w:rFonts w:ascii="Garamond" w:hAnsi="Garamond" w:cs="Garamond"/>
          <w:color w:val="000000"/>
          <w:sz w:val="24"/>
          <w:szCs w:val="24"/>
        </w:rPr>
        <w:t>Kompletność złożonej dokument</w:t>
      </w:r>
      <w:r w:rsidR="002A0537">
        <w:rPr>
          <w:rFonts w:ascii="Garamond" w:hAnsi="Garamond" w:cs="Garamond"/>
          <w:color w:val="000000"/>
          <w:sz w:val="24"/>
          <w:szCs w:val="24"/>
        </w:rPr>
        <w:t>acji ofertowej zgodnie z pkt 9</w:t>
      </w:r>
      <w:r w:rsidR="00925B1A" w:rsidRPr="00F278F0">
        <w:rPr>
          <w:rFonts w:ascii="Garamond" w:hAnsi="Garamond" w:cs="Garamond"/>
          <w:color w:val="000000"/>
          <w:sz w:val="24"/>
          <w:szCs w:val="24"/>
        </w:rPr>
        <w:t xml:space="preserve"> </w:t>
      </w:r>
      <w:r w:rsidRPr="00F278F0">
        <w:rPr>
          <w:rFonts w:ascii="Garamond" w:hAnsi="Garamond" w:cs="Garamond"/>
          <w:color w:val="000000"/>
          <w:sz w:val="24"/>
          <w:szCs w:val="24"/>
        </w:rPr>
        <w:t xml:space="preserve">SWKO, </w:t>
      </w:r>
    </w:p>
    <w:p w:rsidR="00CA4B37" w:rsidRPr="00F278F0" w:rsidRDefault="00CA4B37" w:rsidP="00363AAC">
      <w:pPr>
        <w:pStyle w:val="Tekstpodstawowy"/>
        <w:numPr>
          <w:ilvl w:val="0"/>
          <w:numId w:val="6"/>
        </w:numPr>
        <w:tabs>
          <w:tab w:val="left" w:pos="993"/>
        </w:tabs>
        <w:rPr>
          <w:rFonts w:ascii="Garamond" w:hAnsi="Garamond" w:cs="Garamond"/>
          <w:color w:val="000000"/>
          <w:sz w:val="24"/>
          <w:szCs w:val="24"/>
        </w:rPr>
      </w:pPr>
      <w:r w:rsidRPr="00F278F0">
        <w:rPr>
          <w:rFonts w:ascii="Garamond" w:hAnsi="Garamond" w:cs="Garamond"/>
          <w:color w:val="000000"/>
          <w:sz w:val="24"/>
          <w:szCs w:val="24"/>
        </w:rPr>
        <w:t xml:space="preserve">Kwalifikacje </w:t>
      </w:r>
      <w:r w:rsidR="00F30EB8" w:rsidRPr="00F278F0">
        <w:rPr>
          <w:rFonts w:ascii="Garamond" w:hAnsi="Garamond" w:cs="Garamond"/>
          <w:color w:val="000000"/>
          <w:sz w:val="24"/>
          <w:szCs w:val="24"/>
        </w:rPr>
        <w:t>Oferenta zgodne z warunkami pkt</w:t>
      </w:r>
      <w:r w:rsidR="00A417C5">
        <w:rPr>
          <w:rFonts w:ascii="Garamond" w:hAnsi="Garamond" w:cs="Garamond"/>
          <w:color w:val="000000"/>
          <w:sz w:val="24"/>
          <w:szCs w:val="24"/>
        </w:rPr>
        <w:t xml:space="preserve"> 8</w:t>
      </w:r>
      <w:r w:rsidRPr="00F278F0">
        <w:rPr>
          <w:rFonts w:ascii="Garamond" w:hAnsi="Garamond" w:cs="Garamond"/>
          <w:color w:val="000000"/>
          <w:sz w:val="24"/>
          <w:szCs w:val="24"/>
        </w:rPr>
        <w:t xml:space="preserve"> SWKO</w:t>
      </w:r>
      <w:r w:rsidR="00925B1A" w:rsidRPr="00F278F0">
        <w:rPr>
          <w:rFonts w:ascii="Garamond" w:hAnsi="Garamond" w:cs="Garamond"/>
          <w:color w:val="000000"/>
          <w:sz w:val="24"/>
          <w:szCs w:val="24"/>
        </w:rPr>
        <w:t xml:space="preserve"> oraz kryteria opisane w pkt 1</w:t>
      </w:r>
      <w:r w:rsidR="00DC5003">
        <w:rPr>
          <w:rFonts w:ascii="Garamond" w:hAnsi="Garamond" w:cs="Garamond"/>
          <w:color w:val="000000"/>
          <w:sz w:val="24"/>
          <w:szCs w:val="24"/>
        </w:rPr>
        <w:t>1</w:t>
      </w:r>
      <w:r w:rsidR="00925B1A" w:rsidRPr="00F278F0">
        <w:rPr>
          <w:rFonts w:ascii="Garamond" w:hAnsi="Garamond" w:cs="Garamond"/>
          <w:color w:val="000000"/>
          <w:sz w:val="24"/>
          <w:szCs w:val="24"/>
        </w:rPr>
        <w:t xml:space="preserve"> </w:t>
      </w:r>
      <w:r w:rsidRPr="00F278F0">
        <w:rPr>
          <w:rFonts w:ascii="Garamond" w:hAnsi="Garamond" w:cs="Garamond"/>
          <w:color w:val="000000"/>
          <w:sz w:val="24"/>
          <w:szCs w:val="24"/>
        </w:rPr>
        <w:t>SWKO.</w:t>
      </w:r>
    </w:p>
    <w:p w:rsidR="00DB0A1F" w:rsidRPr="00F278F0" w:rsidRDefault="00DB0A1F" w:rsidP="00363AAC">
      <w:pPr>
        <w:pStyle w:val="Tekstpodstawowy"/>
        <w:numPr>
          <w:ilvl w:val="0"/>
          <w:numId w:val="6"/>
        </w:numPr>
        <w:tabs>
          <w:tab w:val="left" w:pos="993"/>
        </w:tabs>
        <w:rPr>
          <w:rFonts w:ascii="Garamond" w:hAnsi="Garamond" w:cs="Garamond"/>
          <w:color w:val="000000"/>
          <w:sz w:val="24"/>
          <w:szCs w:val="24"/>
        </w:rPr>
      </w:pPr>
      <w:r w:rsidRPr="00F278F0">
        <w:rPr>
          <w:rFonts w:ascii="Garamond" w:hAnsi="Garamond" w:cs="Garamond"/>
          <w:color w:val="000000"/>
          <w:sz w:val="24"/>
          <w:szCs w:val="24"/>
        </w:rPr>
        <w:t>wyniki rozmowy kwalifikacyjnej.</w:t>
      </w:r>
    </w:p>
    <w:p w:rsidR="00CA4B37" w:rsidRPr="00F278F0" w:rsidRDefault="00CA4B37">
      <w:pPr>
        <w:pStyle w:val="Tekstpodstawowy"/>
        <w:tabs>
          <w:tab w:val="left" w:pos="1005"/>
        </w:tabs>
        <w:rPr>
          <w:rFonts w:ascii="Garamond" w:hAnsi="Garamond" w:cs="Garamond"/>
          <w:b/>
          <w:sz w:val="24"/>
          <w:szCs w:val="24"/>
        </w:rPr>
      </w:pPr>
    </w:p>
    <w:p w:rsidR="007F21A8" w:rsidRPr="00F278F0" w:rsidRDefault="007F21A8">
      <w:pPr>
        <w:pStyle w:val="Tekstpodstawowy"/>
        <w:ind w:left="540" w:hanging="540"/>
        <w:jc w:val="center"/>
        <w:rPr>
          <w:rFonts w:ascii="Garamond" w:hAnsi="Garamond" w:cs="Garamond"/>
          <w:b/>
          <w:sz w:val="24"/>
          <w:szCs w:val="24"/>
        </w:rPr>
      </w:pPr>
    </w:p>
    <w:p w:rsidR="00CA4B37" w:rsidRPr="00F278F0" w:rsidRDefault="00CA4B37">
      <w:pPr>
        <w:pStyle w:val="Tekstpodstawowy"/>
        <w:ind w:left="540" w:hanging="540"/>
        <w:jc w:val="center"/>
        <w:rPr>
          <w:rFonts w:ascii="Garamond" w:hAnsi="Garamond" w:cs="Garamond"/>
          <w:color w:val="FF0000"/>
          <w:sz w:val="24"/>
          <w:szCs w:val="24"/>
        </w:rPr>
      </w:pPr>
      <w:r w:rsidRPr="00F278F0">
        <w:rPr>
          <w:rFonts w:ascii="Garamond" w:hAnsi="Garamond" w:cs="Garamond"/>
          <w:b/>
          <w:sz w:val="24"/>
          <w:szCs w:val="24"/>
        </w:rPr>
        <w:t>Rozstrzygnięcie konkursu ofert</w:t>
      </w:r>
    </w:p>
    <w:p w:rsidR="00CA4B37" w:rsidRPr="00F278F0" w:rsidRDefault="00CA4B37">
      <w:pPr>
        <w:pStyle w:val="Tekstpodstawowy"/>
        <w:ind w:left="540" w:hanging="540"/>
        <w:jc w:val="left"/>
        <w:rPr>
          <w:rFonts w:ascii="Garamond" w:hAnsi="Garamond" w:cs="Garamond"/>
          <w:color w:val="FF0000"/>
          <w:sz w:val="24"/>
          <w:szCs w:val="24"/>
        </w:rPr>
      </w:pPr>
    </w:p>
    <w:p w:rsidR="00CA4B37" w:rsidRPr="00F278F0" w:rsidRDefault="00925B1A">
      <w:pPr>
        <w:pStyle w:val="Tekstpodstawowy"/>
        <w:ind w:left="540" w:hanging="540"/>
        <w:rPr>
          <w:rFonts w:ascii="Garamond" w:hAnsi="Garamond" w:cs="Garamond"/>
          <w:b/>
          <w:sz w:val="24"/>
          <w:szCs w:val="24"/>
        </w:rPr>
      </w:pPr>
      <w:r w:rsidRPr="00F278F0">
        <w:rPr>
          <w:rFonts w:ascii="Garamond" w:hAnsi="Garamond"/>
          <w:sz w:val="24"/>
          <w:szCs w:val="24"/>
        </w:rPr>
        <w:t>1</w:t>
      </w:r>
      <w:r w:rsidR="00DC5003">
        <w:rPr>
          <w:rFonts w:ascii="Garamond" w:hAnsi="Garamond"/>
          <w:sz w:val="24"/>
          <w:szCs w:val="24"/>
        </w:rPr>
        <w:t>6</w:t>
      </w:r>
      <w:r w:rsidRPr="00F278F0">
        <w:rPr>
          <w:rFonts w:ascii="Garamond" w:hAnsi="Garamond"/>
          <w:sz w:val="24"/>
          <w:szCs w:val="24"/>
        </w:rPr>
        <w:t xml:space="preserve">. </w:t>
      </w:r>
      <w:r w:rsidRPr="00F278F0">
        <w:rPr>
          <w:rFonts w:ascii="Garamond" w:hAnsi="Garamond"/>
          <w:sz w:val="24"/>
          <w:szCs w:val="24"/>
        </w:rPr>
        <w:tab/>
      </w:r>
      <w:r w:rsidR="00CA4B37" w:rsidRPr="00F278F0">
        <w:rPr>
          <w:rFonts w:ascii="Garamond" w:hAnsi="Garamond" w:cs="Tahoma"/>
          <w:sz w:val="24"/>
          <w:szCs w:val="24"/>
        </w:rPr>
        <w:t>Rozstrzygnięcie konkursu ofert nastąpi</w:t>
      </w:r>
      <w:r w:rsidR="0087295B" w:rsidRPr="00F278F0">
        <w:rPr>
          <w:rFonts w:ascii="Garamond" w:hAnsi="Garamond" w:cs="Tahoma"/>
          <w:sz w:val="24"/>
          <w:szCs w:val="24"/>
        </w:rPr>
        <w:t xml:space="preserve"> po przeprowadzeniu rozmów kwalifikacyjnych, nie </w:t>
      </w:r>
      <w:r w:rsidR="003A2339" w:rsidRPr="00F278F0">
        <w:rPr>
          <w:rFonts w:ascii="Garamond" w:hAnsi="Garamond" w:cs="Tahoma"/>
          <w:sz w:val="24"/>
          <w:szCs w:val="24"/>
        </w:rPr>
        <w:t>wcześniej</w:t>
      </w:r>
      <w:r w:rsidR="0087295B" w:rsidRPr="00F278F0">
        <w:rPr>
          <w:rFonts w:ascii="Garamond" w:hAnsi="Garamond" w:cs="Tahoma"/>
          <w:sz w:val="24"/>
          <w:szCs w:val="24"/>
        </w:rPr>
        <w:t xml:space="preserve"> niż</w:t>
      </w:r>
      <w:r w:rsidR="00CA4B37" w:rsidRPr="00F278F0">
        <w:rPr>
          <w:rFonts w:ascii="Garamond" w:hAnsi="Garamond" w:cs="Tahoma"/>
          <w:sz w:val="24"/>
          <w:szCs w:val="24"/>
        </w:rPr>
        <w:t xml:space="preserve"> w dniu</w:t>
      </w:r>
      <w:r w:rsidR="00537390" w:rsidRPr="00F278F0">
        <w:rPr>
          <w:rFonts w:ascii="Garamond" w:hAnsi="Garamond" w:cs="Tahoma"/>
          <w:sz w:val="24"/>
          <w:szCs w:val="24"/>
        </w:rPr>
        <w:t xml:space="preserve"> </w:t>
      </w:r>
      <w:r w:rsidR="00FA0326">
        <w:rPr>
          <w:rFonts w:ascii="Garamond" w:hAnsi="Garamond" w:cs="Garamond"/>
          <w:b/>
          <w:sz w:val="24"/>
          <w:szCs w:val="24"/>
        </w:rPr>
        <w:t>……… 2025</w:t>
      </w:r>
      <w:r w:rsidR="00FC1AC9" w:rsidRPr="00F278F0">
        <w:rPr>
          <w:rFonts w:ascii="Garamond" w:hAnsi="Garamond" w:cs="Garamond"/>
          <w:b/>
          <w:sz w:val="24"/>
          <w:szCs w:val="24"/>
        </w:rPr>
        <w:t xml:space="preserve"> r.</w:t>
      </w:r>
      <w:r w:rsidR="005600FA" w:rsidRPr="00F278F0">
        <w:rPr>
          <w:rFonts w:ascii="Garamond" w:hAnsi="Garamond" w:cs="Garamond"/>
          <w:b/>
          <w:sz w:val="24"/>
          <w:szCs w:val="24"/>
        </w:rPr>
        <w:t xml:space="preserve"> </w:t>
      </w:r>
      <w:r w:rsidRPr="00F278F0">
        <w:rPr>
          <w:rFonts w:ascii="Garamond" w:hAnsi="Garamond"/>
          <w:sz w:val="24"/>
          <w:szCs w:val="24"/>
        </w:rPr>
        <w:t>Komisja K</w:t>
      </w:r>
      <w:r w:rsidR="00CA4B37" w:rsidRPr="00F278F0">
        <w:rPr>
          <w:rFonts w:ascii="Garamond" w:hAnsi="Garamond"/>
          <w:sz w:val="24"/>
          <w:szCs w:val="24"/>
        </w:rPr>
        <w:t>onkursowa niezwłocznie zawiadamia oferentów o zakończeniu konkursu i jego wyniku.</w:t>
      </w:r>
    </w:p>
    <w:p w:rsidR="00CA4B37" w:rsidRPr="00F278F0" w:rsidRDefault="00CA4B37">
      <w:pPr>
        <w:pStyle w:val="Tekstpodstawowy31"/>
        <w:spacing w:line="200" w:lineRule="atLeast"/>
        <w:rPr>
          <w:rFonts w:ascii="Garamond" w:hAnsi="Garamond" w:cs="Garamond"/>
          <w:b/>
          <w:sz w:val="24"/>
          <w:szCs w:val="24"/>
        </w:rPr>
      </w:pPr>
    </w:p>
    <w:p w:rsidR="00CA4B37" w:rsidRPr="00F278F0" w:rsidRDefault="00CA4B37">
      <w:pPr>
        <w:pStyle w:val="Tekstpodstawowy31"/>
        <w:spacing w:line="200" w:lineRule="atLeast"/>
        <w:ind w:left="540"/>
        <w:rPr>
          <w:rFonts w:ascii="Garamond" w:hAnsi="Garamond" w:cs="Garamond"/>
          <w:b/>
          <w:sz w:val="24"/>
          <w:szCs w:val="24"/>
        </w:rPr>
      </w:pPr>
      <w:r w:rsidRPr="00F278F0">
        <w:rPr>
          <w:rFonts w:ascii="Garamond" w:hAnsi="Garamond"/>
          <w:sz w:val="24"/>
          <w:szCs w:val="24"/>
        </w:rPr>
        <w:t>W przypadku, gdy wybrany oferent, który jest jednocześnie pracownikiem Udzielającego Zamówienie nie złoży wniosku o rozwiązanie umowy o pracę w terminie 3 dni roboczych od dnia ogłoszenia wyników konkursu n</w:t>
      </w:r>
      <w:r w:rsidR="00925B1A" w:rsidRPr="00F278F0">
        <w:rPr>
          <w:rFonts w:ascii="Garamond" w:hAnsi="Garamond"/>
          <w:sz w:val="24"/>
          <w:szCs w:val="24"/>
        </w:rPr>
        <w:t>a stronie internetowej Komisja K</w:t>
      </w:r>
      <w:r w:rsidRPr="00F278F0">
        <w:rPr>
          <w:rFonts w:ascii="Garamond" w:hAnsi="Garamond"/>
          <w:sz w:val="24"/>
          <w:szCs w:val="24"/>
        </w:rPr>
        <w:t>onkursowa dokonuje wyboru kolejnego oferenta w rankingu lub unieważnia postępowanie.</w:t>
      </w:r>
    </w:p>
    <w:p w:rsidR="00CA4B37" w:rsidRPr="00F278F0" w:rsidRDefault="00CA4B37">
      <w:pPr>
        <w:pStyle w:val="Tekstpodstawowy31"/>
        <w:spacing w:line="200" w:lineRule="atLeast"/>
        <w:ind w:left="540" w:hanging="540"/>
        <w:jc w:val="center"/>
        <w:rPr>
          <w:rFonts w:ascii="Garamond" w:hAnsi="Garamond" w:cs="Garamond"/>
          <w:b/>
          <w:sz w:val="24"/>
          <w:szCs w:val="24"/>
        </w:rPr>
      </w:pPr>
    </w:p>
    <w:p w:rsidR="00CA4B37" w:rsidRPr="00F278F0" w:rsidRDefault="00CA4B37">
      <w:pPr>
        <w:pStyle w:val="Tekstpodstawowy31"/>
        <w:spacing w:line="200" w:lineRule="atLeast"/>
        <w:ind w:left="540" w:hanging="540"/>
        <w:jc w:val="center"/>
        <w:rPr>
          <w:rFonts w:ascii="Garamond" w:hAnsi="Garamond" w:cs="Garamond"/>
          <w:b/>
          <w:sz w:val="24"/>
          <w:szCs w:val="24"/>
        </w:rPr>
      </w:pPr>
      <w:r w:rsidRPr="00F278F0">
        <w:rPr>
          <w:rFonts w:ascii="Garamond" w:hAnsi="Garamond" w:cs="Garamond"/>
          <w:b/>
          <w:sz w:val="24"/>
          <w:szCs w:val="24"/>
        </w:rPr>
        <w:t>Umowa</w:t>
      </w:r>
    </w:p>
    <w:p w:rsidR="00CA4B37" w:rsidRPr="00F278F0" w:rsidRDefault="00CA4B37">
      <w:pPr>
        <w:pStyle w:val="Tekstpodstawowy31"/>
        <w:spacing w:line="200" w:lineRule="atLeast"/>
        <w:ind w:left="540" w:hanging="540"/>
        <w:jc w:val="center"/>
        <w:rPr>
          <w:rFonts w:ascii="Garamond" w:hAnsi="Garamond" w:cs="Garamond"/>
          <w:b/>
          <w:sz w:val="24"/>
          <w:szCs w:val="24"/>
        </w:rPr>
      </w:pPr>
    </w:p>
    <w:p w:rsidR="00CA4B37" w:rsidRPr="00F278F0" w:rsidRDefault="00925B1A">
      <w:pPr>
        <w:pStyle w:val="Tekstpodstawowy"/>
        <w:tabs>
          <w:tab w:val="left" w:pos="0"/>
        </w:tabs>
        <w:ind w:left="540" w:hanging="540"/>
        <w:rPr>
          <w:rFonts w:ascii="Garamond" w:hAnsi="Garamond" w:cs="Garamond"/>
          <w:strike/>
          <w:sz w:val="24"/>
          <w:szCs w:val="24"/>
        </w:rPr>
      </w:pPr>
      <w:r w:rsidRPr="00F278F0">
        <w:rPr>
          <w:rFonts w:ascii="Garamond" w:hAnsi="Garamond" w:cs="Garamond"/>
          <w:color w:val="000000"/>
          <w:sz w:val="24"/>
          <w:szCs w:val="24"/>
        </w:rPr>
        <w:t>1</w:t>
      </w:r>
      <w:r w:rsidR="00DC5003">
        <w:rPr>
          <w:rFonts w:ascii="Garamond" w:hAnsi="Garamond" w:cs="Garamond"/>
          <w:color w:val="000000"/>
          <w:sz w:val="24"/>
          <w:szCs w:val="24"/>
        </w:rPr>
        <w:t>7</w:t>
      </w:r>
      <w:r w:rsidR="00CA4B37" w:rsidRPr="00F278F0">
        <w:rPr>
          <w:rFonts w:ascii="Garamond" w:hAnsi="Garamond" w:cs="Garamond"/>
          <w:color w:val="000000"/>
          <w:sz w:val="24"/>
          <w:szCs w:val="24"/>
        </w:rPr>
        <w:t xml:space="preserve">. </w:t>
      </w:r>
      <w:r w:rsidR="00CA4B37" w:rsidRPr="00F278F0">
        <w:rPr>
          <w:rFonts w:ascii="Garamond" w:hAnsi="Garamond" w:cs="Garamond"/>
          <w:color w:val="000000"/>
          <w:sz w:val="24"/>
          <w:szCs w:val="24"/>
        </w:rPr>
        <w:tab/>
        <w:t xml:space="preserve">W wyniku postępowania konkursowego zawarta zostanie z wyłonionym Oferentem umowa </w:t>
      </w:r>
      <w:r w:rsidR="001D6112" w:rsidRPr="00F278F0">
        <w:rPr>
          <w:rFonts w:ascii="Garamond" w:hAnsi="Garamond" w:cs="Garamond"/>
          <w:color w:val="000000"/>
          <w:sz w:val="24"/>
          <w:szCs w:val="24"/>
        </w:rPr>
        <w:br/>
      </w:r>
      <w:r w:rsidR="00CA4B37" w:rsidRPr="00F278F0">
        <w:rPr>
          <w:rFonts w:ascii="Garamond" w:hAnsi="Garamond" w:cs="Garamond"/>
          <w:color w:val="000000"/>
          <w:sz w:val="24"/>
          <w:szCs w:val="24"/>
        </w:rPr>
        <w:t xml:space="preserve">o udzielanie świadczeń będących przedmiotem konkursu na okres </w:t>
      </w:r>
      <w:r w:rsidR="003A2339" w:rsidRPr="00FA0326">
        <w:rPr>
          <w:b/>
          <w:sz w:val="22"/>
          <w:szCs w:val="22"/>
        </w:rPr>
        <w:t xml:space="preserve">od dnia uzyskania przez Przyjmującego Zamówienie dyplomu lekarza specjalisty, nie wcześniej niż od dnia </w:t>
      </w:r>
      <w:r w:rsidR="00DE376E">
        <w:rPr>
          <w:b/>
          <w:sz w:val="22"/>
          <w:szCs w:val="22"/>
        </w:rPr>
        <w:t>1 lutego 2025</w:t>
      </w:r>
      <w:r w:rsidR="009544DB" w:rsidRPr="00FA0326">
        <w:rPr>
          <w:b/>
          <w:sz w:val="22"/>
          <w:szCs w:val="22"/>
        </w:rPr>
        <w:t xml:space="preserve"> r</w:t>
      </w:r>
      <w:r w:rsidR="00FA0326" w:rsidRPr="00FA0326">
        <w:rPr>
          <w:b/>
          <w:sz w:val="22"/>
          <w:szCs w:val="22"/>
        </w:rPr>
        <w:t xml:space="preserve"> </w:t>
      </w:r>
      <w:r w:rsidR="00954393" w:rsidRPr="00FA0326">
        <w:rPr>
          <w:rFonts w:ascii="Garamond" w:hAnsi="Garamond" w:cs="Garamond"/>
          <w:b/>
          <w:color w:val="000000"/>
          <w:sz w:val="24"/>
          <w:szCs w:val="24"/>
        </w:rPr>
        <w:t xml:space="preserve">do dnia </w:t>
      </w:r>
      <w:r w:rsidR="00BA00AA" w:rsidRPr="00FA0326">
        <w:rPr>
          <w:rFonts w:ascii="Garamond" w:hAnsi="Garamond" w:cs="Garamond"/>
          <w:b/>
          <w:color w:val="000000"/>
          <w:sz w:val="24"/>
          <w:szCs w:val="24"/>
        </w:rPr>
        <w:t>31 grudnia</w:t>
      </w:r>
      <w:r w:rsidR="00B54F01" w:rsidRPr="00FA0326">
        <w:rPr>
          <w:rFonts w:ascii="Garamond" w:hAnsi="Garamond" w:cs="Garamond"/>
          <w:b/>
          <w:color w:val="000000"/>
          <w:sz w:val="24"/>
          <w:szCs w:val="24"/>
        </w:rPr>
        <w:t xml:space="preserve"> 202</w:t>
      </w:r>
      <w:r w:rsidR="00BA0480" w:rsidRPr="00FA0326">
        <w:rPr>
          <w:rFonts w:ascii="Garamond" w:hAnsi="Garamond" w:cs="Garamond"/>
          <w:b/>
          <w:color w:val="000000"/>
          <w:sz w:val="24"/>
          <w:szCs w:val="24"/>
        </w:rPr>
        <w:t>5</w:t>
      </w:r>
      <w:r w:rsidR="00B54F01" w:rsidRPr="00FA0326">
        <w:rPr>
          <w:rFonts w:ascii="Garamond" w:hAnsi="Garamond" w:cs="Garamond"/>
          <w:b/>
          <w:color w:val="000000"/>
          <w:sz w:val="24"/>
          <w:szCs w:val="24"/>
        </w:rPr>
        <w:t xml:space="preserve"> r.</w:t>
      </w:r>
    </w:p>
    <w:p w:rsidR="00CA4B37" w:rsidRPr="00F278F0" w:rsidRDefault="00CA4B37">
      <w:pPr>
        <w:pStyle w:val="Tekstpodstawowy"/>
        <w:jc w:val="left"/>
        <w:rPr>
          <w:rFonts w:ascii="Garamond" w:hAnsi="Garamond" w:cs="Garamond"/>
          <w:strike/>
          <w:sz w:val="24"/>
          <w:szCs w:val="24"/>
        </w:rPr>
      </w:pPr>
    </w:p>
    <w:p w:rsidR="00CA4B37" w:rsidRPr="00F278F0" w:rsidRDefault="00CA4B37">
      <w:pPr>
        <w:pStyle w:val="Tekstpodstawowy"/>
        <w:ind w:left="540"/>
        <w:jc w:val="left"/>
        <w:rPr>
          <w:rFonts w:ascii="Garamond" w:hAnsi="Garamond" w:cs="Garamond"/>
          <w:b/>
          <w:sz w:val="24"/>
          <w:szCs w:val="24"/>
        </w:rPr>
      </w:pPr>
      <w:r w:rsidRPr="00F278F0">
        <w:rPr>
          <w:rFonts w:ascii="Garamond" w:hAnsi="Garamond" w:cs="Garamond"/>
          <w:sz w:val="24"/>
          <w:szCs w:val="24"/>
        </w:rPr>
        <w:t>Jeżeli oferent, którego oferta została przyjęta zrezygnuje z zawarcia umowy, zobowiązany jest do naprawienia spowodowanej tym szkody.</w:t>
      </w:r>
    </w:p>
    <w:p w:rsidR="00CA4B37" w:rsidRPr="00F278F0" w:rsidRDefault="00CA4B37">
      <w:pPr>
        <w:pStyle w:val="Tekstpodstawowy31"/>
        <w:spacing w:line="200" w:lineRule="atLeast"/>
        <w:rPr>
          <w:rFonts w:ascii="Garamond" w:hAnsi="Garamond" w:cs="Garamond"/>
          <w:sz w:val="24"/>
          <w:szCs w:val="24"/>
        </w:rPr>
      </w:pPr>
      <w:r w:rsidRPr="00F278F0">
        <w:rPr>
          <w:rFonts w:ascii="Garamond" w:hAnsi="Garamond" w:cs="Garamond"/>
          <w:b/>
          <w:sz w:val="24"/>
          <w:szCs w:val="24"/>
        </w:rPr>
        <w:tab/>
      </w:r>
    </w:p>
    <w:p w:rsidR="00CA4B37" w:rsidRPr="00F278F0" w:rsidRDefault="00CA4B37">
      <w:pPr>
        <w:pStyle w:val="Tekstpodstawowy31"/>
        <w:spacing w:line="200" w:lineRule="atLeast"/>
        <w:ind w:left="540"/>
        <w:rPr>
          <w:rFonts w:ascii="Garamond" w:hAnsi="Garamond" w:cs="Garamond"/>
          <w:b/>
          <w:sz w:val="24"/>
          <w:szCs w:val="24"/>
        </w:rPr>
      </w:pPr>
      <w:r w:rsidRPr="00F278F0">
        <w:rPr>
          <w:rFonts w:ascii="Garamond" w:hAnsi="Garamond" w:cs="Garamond"/>
          <w:sz w:val="24"/>
          <w:szCs w:val="24"/>
        </w:rPr>
        <w:t>W przypadku zawarcia pomiędzy Przyjmującym Zamówienie, a Udzielającym Zamówienie umowy o pracę w zakresie odpowiadającym zakresowi przedmiotowemu konkursu ofert, umowa kontraktowa ulega rozwiązaniu z dniem zawarcia umowy o pracę.</w:t>
      </w:r>
    </w:p>
    <w:p w:rsidR="00CA4B37" w:rsidRPr="00F278F0" w:rsidRDefault="00CA4B37">
      <w:pPr>
        <w:pStyle w:val="Tekstpodstawowy31"/>
        <w:spacing w:line="200" w:lineRule="atLeast"/>
        <w:ind w:left="540" w:hanging="540"/>
        <w:jc w:val="center"/>
        <w:rPr>
          <w:rFonts w:ascii="Garamond" w:hAnsi="Garamond" w:cs="Garamond"/>
          <w:b/>
          <w:sz w:val="24"/>
          <w:szCs w:val="24"/>
        </w:rPr>
      </w:pPr>
    </w:p>
    <w:p w:rsidR="00CA4B37" w:rsidRPr="00F278F0" w:rsidRDefault="00CA4B37">
      <w:pPr>
        <w:pStyle w:val="Tekstpodstawowy31"/>
        <w:spacing w:line="200" w:lineRule="atLeast"/>
        <w:jc w:val="center"/>
        <w:rPr>
          <w:rFonts w:ascii="Garamond" w:hAnsi="Garamond" w:cs="Garamond"/>
          <w:b/>
          <w:sz w:val="24"/>
          <w:szCs w:val="24"/>
        </w:rPr>
      </w:pPr>
      <w:r w:rsidRPr="00F278F0">
        <w:rPr>
          <w:rFonts w:ascii="Garamond" w:hAnsi="Garamond" w:cs="Garamond"/>
          <w:b/>
          <w:sz w:val="24"/>
          <w:szCs w:val="24"/>
        </w:rPr>
        <w:t>Wzór umowy</w:t>
      </w:r>
    </w:p>
    <w:p w:rsidR="000A0323" w:rsidRPr="00F278F0" w:rsidRDefault="000A0323">
      <w:pPr>
        <w:pStyle w:val="Tekstpodstawowy31"/>
        <w:spacing w:line="200" w:lineRule="atLeast"/>
        <w:jc w:val="center"/>
        <w:rPr>
          <w:rFonts w:ascii="Garamond" w:hAnsi="Garamond" w:cs="Garamond"/>
          <w:sz w:val="24"/>
          <w:szCs w:val="24"/>
        </w:rPr>
      </w:pPr>
    </w:p>
    <w:p w:rsidR="00CA4B37" w:rsidRPr="00F278F0" w:rsidRDefault="00DC5003" w:rsidP="00925B1A">
      <w:pPr>
        <w:pStyle w:val="Tekstpodstawowy31"/>
        <w:tabs>
          <w:tab w:val="left" w:pos="567"/>
        </w:tabs>
        <w:spacing w:line="200" w:lineRule="atLeast"/>
        <w:ind w:left="540" w:hanging="540"/>
        <w:rPr>
          <w:rFonts w:ascii="Garamond" w:hAnsi="Garamond" w:cs="Garamond"/>
          <w:b/>
          <w:sz w:val="24"/>
          <w:szCs w:val="24"/>
        </w:rPr>
      </w:pPr>
      <w:r>
        <w:rPr>
          <w:rFonts w:ascii="Garamond" w:hAnsi="Garamond" w:cs="Garamond"/>
          <w:sz w:val="24"/>
          <w:szCs w:val="24"/>
        </w:rPr>
        <w:t>18</w:t>
      </w:r>
      <w:r w:rsidR="00925B1A" w:rsidRPr="00F278F0">
        <w:rPr>
          <w:rFonts w:ascii="Garamond" w:hAnsi="Garamond" w:cs="Garamond"/>
          <w:sz w:val="24"/>
          <w:szCs w:val="24"/>
        </w:rPr>
        <w:t>.</w:t>
      </w:r>
      <w:r w:rsidR="00925B1A" w:rsidRPr="00F278F0">
        <w:rPr>
          <w:rFonts w:ascii="Garamond" w:hAnsi="Garamond" w:cs="Garamond"/>
          <w:sz w:val="24"/>
          <w:szCs w:val="24"/>
        </w:rPr>
        <w:tab/>
      </w:r>
      <w:r w:rsidR="00CA4B37" w:rsidRPr="00F278F0">
        <w:rPr>
          <w:rFonts w:ascii="Garamond" w:hAnsi="Garamond" w:cs="Garamond"/>
          <w:sz w:val="24"/>
          <w:szCs w:val="24"/>
        </w:rPr>
        <w:t xml:space="preserve">W toku postępowania konkursowego, nie później jednak niż na 3 dni robocze przed terminem składania ofert, oferent może złożyć na adres mailowy </w:t>
      </w:r>
      <w:hyperlink r:id="rId11" w:history="1">
        <w:r w:rsidR="00C94D82" w:rsidRPr="00F278F0">
          <w:rPr>
            <w:rStyle w:val="Hipercze"/>
            <w:rFonts w:ascii="Garamond" w:hAnsi="Garamond" w:cs="Garamond"/>
            <w:sz w:val="24"/>
            <w:szCs w:val="24"/>
          </w:rPr>
          <w:t>personalny@su.krakow.pl</w:t>
        </w:r>
      </w:hyperlink>
      <w:r w:rsidR="00CA4B37" w:rsidRPr="00F278F0">
        <w:rPr>
          <w:rFonts w:ascii="Garamond" w:hAnsi="Garamond" w:cs="Garamond"/>
          <w:sz w:val="24"/>
          <w:szCs w:val="24"/>
        </w:rPr>
        <w:t xml:space="preserve"> zapytania do </w:t>
      </w:r>
      <w:r w:rsidR="00CA4B37" w:rsidRPr="00F278F0">
        <w:rPr>
          <w:rFonts w:ascii="Garamond" w:hAnsi="Garamond" w:cs="Garamond"/>
          <w:sz w:val="24"/>
          <w:szCs w:val="24"/>
        </w:rPr>
        <w:lastRenderedPageBreak/>
        <w:t>wzoru umowy. Zapytania złożone po terminie nie będą rozpatrywane.</w:t>
      </w:r>
    </w:p>
    <w:p w:rsidR="00BA0480" w:rsidRPr="00F278F0" w:rsidRDefault="00BA0480">
      <w:pPr>
        <w:pStyle w:val="Tekstpodstawowy31"/>
        <w:spacing w:line="200" w:lineRule="atLeast"/>
        <w:ind w:left="540" w:hanging="540"/>
        <w:jc w:val="center"/>
        <w:rPr>
          <w:rFonts w:ascii="Garamond" w:hAnsi="Garamond" w:cs="Garamond"/>
          <w:b/>
          <w:sz w:val="24"/>
          <w:szCs w:val="24"/>
        </w:rPr>
      </w:pPr>
    </w:p>
    <w:p w:rsidR="00CA4B37" w:rsidRPr="00F278F0" w:rsidRDefault="00CA4B37">
      <w:pPr>
        <w:pStyle w:val="Tekstpodstawowy31"/>
        <w:spacing w:line="200" w:lineRule="atLeast"/>
        <w:ind w:left="540" w:hanging="540"/>
        <w:jc w:val="center"/>
        <w:rPr>
          <w:rFonts w:ascii="Garamond" w:hAnsi="Garamond" w:cs="Garamond"/>
          <w:sz w:val="24"/>
          <w:szCs w:val="24"/>
        </w:rPr>
      </w:pPr>
      <w:r w:rsidRPr="00F278F0">
        <w:rPr>
          <w:rFonts w:ascii="Garamond" w:hAnsi="Garamond" w:cs="Garamond"/>
          <w:b/>
          <w:sz w:val="24"/>
          <w:szCs w:val="24"/>
        </w:rPr>
        <w:t>Protest</w:t>
      </w:r>
    </w:p>
    <w:p w:rsidR="00CA4B37" w:rsidRPr="00F278F0" w:rsidRDefault="00CA4B37">
      <w:pPr>
        <w:pStyle w:val="Tekstpodstawowy"/>
        <w:tabs>
          <w:tab w:val="left" w:pos="1425"/>
        </w:tabs>
        <w:ind w:left="540" w:hanging="540"/>
        <w:jc w:val="left"/>
        <w:rPr>
          <w:rFonts w:ascii="Garamond" w:hAnsi="Garamond" w:cs="Garamond"/>
          <w:sz w:val="24"/>
          <w:szCs w:val="24"/>
        </w:rPr>
      </w:pPr>
    </w:p>
    <w:p w:rsidR="00CA4B37" w:rsidRPr="00F278F0" w:rsidRDefault="00DC5003">
      <w:pPr>
        <w:pStyle w:val="Tekstpodstawowy"/>
        <w:tabs>
          <w:tab w:val="left" w:pos="1425"/>
        </w:tabs>
        <w:ind w:left="540" w:hanging="540"/>
        <w:rPr>
          <w:rFonts w:ascii="Garamond" w:hAnsi="Garamond" w:cs="Garamond"/>
          <w:b/>
          <w:sz w:val="24"/>
          <w:szCs w:val="24"/>
        </w:rPr>
      </w:pPr>
      <w:r>
        <w:rPr>
          <w:rFonts w:ascii="Garamond" w:hAnsi="Garamond" w:cs="Garamond"/>
          <w:sz w:val="24"/>
          <w:szCs w:val="24"/>
        </w:rPr>
        <w:t>19</w:t>
      </w:r>
      <w:r w:rsidR="00CA4B37" w:rsidRPr="00F278F0">
        <w:rPr>
          <w:rFonts w:ascii="Garamond" w:hAnsi="Garamond" w:cs="Garamond"/>
          <w:sz w:val="24"/>
          <w:szCs w:val="24"/>
        </w:rPr>
        <w:t xml:space="preserve">. </w:t>
      </w:r>
      <w:r w:rsidR="00CA4B37" w:rsidRPr="00F278F0">
        <w:rPr>
          <w:rFonts w:ascii="Garamond" w:hAnsi="Garamond" w:cs="Garamond"/>
          <w:sz w:val="24"/>
          <w:szCs w:val="24"/>
        </w:rPr>
        <w:tab/>
        <w:t>W toku postępowania konkursowego, jednakże przed rozstrzygnięciem ko</w:t>
      </w:r>
      <w:r w:rsidR="00F30EB8" w:rsidRPr="00F278F0">
        <w:rPr>
          <w:rFonts w:ascii="Garamond" w:hAnsi="Garamond" w:cs="Garamond"/>
          <w:sz w:val="24"/>
          <w:szCs w:val="24"/>
        </w:rPr>
        <w:t>nkursu, oferent może złożyć do Komisji K</w:t>
      </w:r>
      <w:r w:rsidR="00CA4B37" w:rsidRPr="00F278F0">
        <w:rPr>
          <w:rFonts w:ascii="Garamond" w:hAnsi="Garamond" w:cs="Garamond"/>
          <w:sz w:val="24"/>
          <w:szCs w:val="24"/>
        </w:rPr>
        <w:t>onkursowej umotywowany pr</w:t>
      </w:r>
      <w:r w:rsidR="00202C4F" w:rsidRPr="00F278F0">
        <w:rPr>
          <w:rFonts w:ascii="Garamond" w:hAnsi="Garamond" w:cs="Garamond"/>
          <w:sz w:val="24"/>
          <w:szCs w:val="24"/>
        </w:rPr>
        <w:t xml:space="preserve">otest, na zasadach określonych </w:t>
      </w:r>
      <w:r w:rsidR="00CA4B37" w:rsidRPr="00F278F0">
        <w:rPr>
          <w:rFonts w:ascii="Garamond" w:hAnsi="Garamond" w:cs="Garamond"/>
          <w:sz w:val="24"/>
          <w:szCs w:val="24"/>
        </w:rPr>
        <w:t>w art. 153 Ustawy o świadczeniach opieki zdrowotnej finansowanych ze środków publicznych.</w:t>
      </w:r>
    </w:p>
    <w:p w:rsidR="00CA4B37" w:rsidRPr="00F278F0" w:rsidRDefault="00CA4B37">
      <w:pPr>
        <w:pStyle w:val="Tekstpodstawowy"/>
        <w:tabs>
          <w:tab w:val="left" w:pos="1425"/>
        </w:tabs>
        <w:ind w:left="540" w:hanging="540"/>
        <w:jc w:val="center"/>
        <w:rPr>
          <w:rFonts w:ascii="Garamond" w:hAnsi="Garamond" w:cs="Garamond"/>
          <w:b/>
          <w:sz w:val="24"/>
          <w:szCs w:val="24"/>
        </w:rPr>
      </w:pPr>
    </w:p>
    <w:p w:rsidR="00CA4B37" w:rsidRPr="00F278F0" w:rsidRDefault="00CA4B37">
      <w:pPr>
        <w:pStyle w:val="Tekstpodstawowy"/>
        <w:tabs>
          <w:tab w:val="left" w:pos="1425"/>
        </w:tabs>
        <w:ind w:left="540" w:hanging="540"/>
        <w:jc w:val="center"/>
        <w:rPr>
          <w:rFonts w:ascii="Garamond" w:hAnsi="Garamond" w:cs="Garamond"/>
          <w:sz w:val="24"/>
          <w:szCs w:val="24"/>
        </w:rPr>
      </w:pPr>
      <w:r w:rsidRPr="00F278F0">
        <w:rPr>
          <w:rFonts w:ascii="Garamond" w:hAnsi="Garamond" w:cs="Garamond"/>
          <w:b/>
          <w:sz w:val="24"/>
          <w:szCs w:val="24"/>
        </w:rPr>
        <w:t>Odwołanie</w:t>
      </w:r>
    </w:p>
    <w:p w:rsidR="00CA4B37" w:rsidRPr="00F278F0" w:rsidRDefault="00CA4B37">
      <w:pPr>
        <w:ind w:left="540" w:hanging="540"/>
        <w:rPr>
          <w:rFonts w:ascii="Garamond" w:hAnsi="Garamond" w:cs="Garamond"/>
          <w:sz w:val="24"/>
          <w:szCs w:val="24"/>
        </w:rPr>
      </w:pPr>
    </w:p>
    <w:p w:rsidR="00CA4B37" w:rsidRPr="00F278F0" w:rsidRDefault="00DC5003">
      <w:pPr>
        <w:pStyle w:val="Tekstpodstawowy"/>
        <w:tabs>
          <w:tab w:val="left" w:pos="1425"/>
        </w:tabs>
        <w:ind w:left="540" w:hanging="540"/>
        <w:rPr>
          <w:rFonts w:ascii="Garamond" w:hAnsi="Garamond" w:cs="Garamond"/>
          <w:sz w:val="24"/>
          <w:szCs w:val="24"/>
        </w:rPr>
      </w:pPr>
      <w:r>
        <w:rPr>
          <w:rFonts w:ascii="Garamond" w:hAnsi="Garamond" w:cs="Garamond"/>
          <w:color w:val="000000"/>
          <w:sz w:val="24"/>
          <w:szCs w:val="24"/>
        </w:rPr>
        <w:t>20</w:t>
      </w:r>
      <w:r w:rsidR="00CA4B37" w:rsidRPr="00F278F0">
        <w:rPr>
          <w:rFonts w:ascii="Garamond" w:hAnsi="Garamond" w:cs="Garamond"/>
          <w:color w:val="000000"/>
          <w:sz w:val="24"/>
          <w:szCs w:val="24"/>
        </w:rPr>
        <w:t xml:space="preserve">. </w:t>
      </w:r>
      <w:r w:rsidR="00CA4B37" w:rsidRPr="00F278F0">
        <w:rPr>
          <w:rFonts w:ascii="Garamond" w:hAnsi="Garamond" w:cs="Garamond"/>
          <w:color w:val="000000"/>
          <w:sz w:val="24"/>
          <w:szCs w:val="24"/>
        </w:rPr>
        <w:tab/>
        <w:t xml:space="preserve">Oferenci mogą również złożyć do Dyrektora Szpitala Uniwersyteckiego odwołanie dotyczące rozstrzygnięcia konkursu w ciągu 7 dni od daty opublikowania na stronie internetowej Udzielającego Zamówienie zawiadomienia o wynikach o zakończeniu konkursu i jego wyniku, na zasadach określonych </w:t>
      </w:r>
      <w:r w:rsidR="00CA4B37" w:rsidRPr="00F278F0">
        <w:rPr>
          <w:rFonts w:ascii="Garamond" w:hAnsi="Garamond" w:cs="Garamond"/>
          <w:sz w:val="24"/>
          <w:szCs w:val="24"/>
        </w:rPr>
        <w:t>w art. 154 Ustawy o świadczeniach opieki zdrowotnej finansowanych ze środków publicznych.</w:t>
      </w:r>
    </w:p>
    <w:p w:rsidR="005600FA" w:rsidRPr="00F278F0" w:rsidRDefault="005600FA">
      <w:pPr>
        <w:pStyle w:val="Tekstpodstawowy"/>
        <w:tabs>
          <w:tab w:val="left" w:pos="1440"/>
        </w:tabs>
        <w:ind w:left="540" w:hanging="540"/>
        <w:jc w:val="center"/>
        <w:rPr>
          <w:rFonts w:ascii="Garamond" w:hAnsi="Garamond" w:cs="Garamond"/>
          <w:b/>
          <w:sz w:val="24"/>
          <w:szCs w:val="24"/>
          <w:u w:val="single"/>
        </w:rPr>
      </w:pPr>
    </w:p>
    <w:p w:rsidR="00CA4B37" w:rsidRPr="00F278F0" w:rsidRDefault="00CA4B37">
      <w:pPr>
        <w:pStyle w:val="Tekstpodstawowy"/>
        <w:tabs>
          <w:tab w:val="left" w:pos="1440"/>
        </w:tabs>
        <w:ind w:left="540" w:hanging="540"/>
        <w:jc w:val="center"/>
        <w:rPr>
          <w:rFonts w:ascii="Garamond" w:hAnsi="Garamond" w:cs="Garamond"/>
          <w:b/>
          <w:sz w:val="24"/>
          <w:szCs w:val="24"/>
          <w:u w:val="single"/>
        </w:rPr>
      </w:pPr>
      <w:r w:rsidRPr="00F278F0">
        <w:rPr>
          <w:rFonts w:ascii="Garamond" w:hAnsi="Garamond" w:cs="Garamond"/>
          <w:b/>
          <w:sz w:val="24"/>
          <w:szCs w:val="24"/>
          <w:u w:val="single"/>
        </w:rPr>
        <w:t>POSTANOWIENIA KOŃCOWE</w:t>
      </w:r>
    </w:p>
    <w:p w:rsidR="00CA4B37" w:rsidRPr="00F278F0" w:rsidRDefault="00CA4B37">
      <w:pPr>
        <w:pStyle w:val="Tekstpodstawowy"/>
        <w:tabs>
          <w:tab w:val="left" w:pos="1440"/>
        </w:tabs>
        <w:ind w:left="540" w:hanging="540"/>
        <w:jc w:val="center"/>
        <w:rPr>
          <w:rFonts w:ascii="Garamond" w:hAnsi="Garamond" w:cs="Garamond"/>
          <w:b/>
          <w:sz w:val="24"/>
          <w:szCs w:val="24"/>
          <w:u w:val="single"/>
        </w:rPr>
      </w:pPr>
    </w:p>
    <w:p w:rsidR="00CA4B37" w:rsidRPr="00F278F0" w:rsidRDefault="00CA4B37">
      <w:pPr>
        <w:pStyle w:val="Tekstpodstawowy"/>
        <w:tabs>
          <w:tab w:val="left" w:pos="1440"/>
        </w:tabs>
        <w:ind w:left="540" w:hanging="540"/>
        <w:jc w:val="center"/>
        <w:rPr>
          <w:rFonts w:ascii="Garamond" w:hAnsi="Garamond" w:cs="Garamond"/>
          <w:b/>
          <w:sz w:val="24"/>
          <w:szCs w:val="24"/>
        </w:rPr>
      </w:pPr>
      <w:r w:rsidRPr="00F278F0">
        <w:rPr>
          <w:rFonts w:ascii="Garamond" w:hAnsi="Garamond" w:cs="Garamond"/>
          <w:b/>
          <w:sz w:val="24"/>
          <w:szCs w:val="24"/>
        </w:rPr>
        <w:t>Związanie ofertą</w:t>
      </w:r>
    </w:p>
    <w:p w:rsidR="00CA4B37" w:rsidRPr="00F278F0" w:rsidRDefault="00CA4B37">
      <w:pPr>
        <w:pStyle w:val="Tekstpodstawowy"/>
        <w:tabs>
          <w:tab w:val="left" w:pos="1440"/>
        </w:tabs>
        <w:ind w:left="540" w:hanging="540"/>
        <w:jc w:val="center"/>
        <w:rPr>
          <w:rFonts w:ascii="Garamond" w:hAnsi="Garamond" w:cs="Garamond"/>
          <w:b/>
          <w:sz w:val="24"/>
          <w:szCs w:val="24"/>
        </w:rPr>
      </w:pPr>
    </w:p>
    <w:p w:rsidR="00CA4B37" w:rsidRPr="00F278F0" w:rsidRDefault="00CA4B37">
      <w:pPr>
        <w:pStyle w:val="Tekstpodstawowy"/>
        <w:tabs>
          <w:tab w:val="left" w:pos="1440"/>
        </w:tabs>
        <w:ind w:left="540" w:hanging="540"/>
        <w:jc w:val="left"/>
        <w:rPr>
          <w:rFonts w:ascii="Garamond" w:hAnsi="Garamond" w:cs="Garamond"/>
          <w:b/>
          <w:color w:val="000000"/>
          <w:sz w:val="24"/>
          <w:szCs w:val="24"/>
        </w:rPr>
      </w:pPr>
      <w:r w:rsidRPr="00F278F0">
        <w:rPr>
          <w:rFonts w:ascii="Garamond" w:hAnsi="Garamond" w:cs="Garamond"/>
          <w:color w:val="000000"/>
          <w:sz w:val="24"/>
          <w:szCs w:val="24"/>
        </w:rPr>
        <w:t>2</w:t>
      </w:r>
      <w:r w:rsidR="00DC5003">
        <w:rPr>
          <w:rFonts w:ascii="Garamond" w:hAnsi="Garamond" w:cs="Garamond"/>
          <w:color w:val="000000"/>
          <w:sz w:val="24"/>
          <w:szCs w:val="24"/>
        </w:rPr>
        <w:t>1</w:t>
      </w:r>
      <w:r w:rsidRPr="00F278F0">
        <w:rPr>
          <w:rFonts w:ascii="Garamond" w:hAnsi="Garamond" w:cs="Garamond"/>
          <w:color w:val="000000"/>
          <w:sz w:val="24"/>
          <w:szCs w:val="24"/>
        </w:rPr>
        <w:t xml:space="preserve">. </w:t>
      </w:r>
      <w:r w:rsidRPr="00F278F0">
        <w:rPr>
          <w:rFonts w:ascii="Garamond" w:hAnsi="Garamond" w:cs="Garamond"/>
          <w:color w:val="000000"/>
          <w:sz w:val="24"/>
          <w:szCs w:val="24"/>
        </w:rPr>
        <w:tab/>
        <w:t>Termin związania ofertą wynosi 30 dni od upływu terminu na składanie ofert.</w:t>
      </w:r>
    </w:p>
    <w:p w:rsidR="00CA4B37" w:rsidRPr="00F278F0" w:rsidRDefault="00CA4B37">
      <w:pPr>
        <w:pStyle w:val="Tekstpodstawowy"/>
        <w:tabs>
          <w:tab w:val="left" w:pos="1440"/>
        </w:tabs>
        <w:rPr>
          <w:rFonts w:ascii="Garamond" w:hAnsi="Garamond" w:cs="Garamond"/>
          <w:b/>
          <w:color w:val="000000"/>
          <w:sz w:val="24"/>
          <w:szCs w:val="24"/>
        </w:rPr>
      </w:pPr>
    </w:p>
    <w:p w:rsidR="00CA4B37" w:rsidRPr="00F278F0" w:rsidRDefault="00CA4B37">
      <w:pPr>
        <w:pStyle w:val="Tekstpodstawowy"/>
        <w:tabs>
          <w:tab w:val="left" w:pos="1440"/>
        </w:tabs>
        <w:jc w:val="center"/>
        <w:rPr>
          <w:rFonts w:ascii="Garamond" w:hAnsi="Garamond" w:cs="Garamond"/>
          <w:b/>
          <w:sz w:val="24"/>
          <w:szCs w:val="24"/>
        </w:rPr>
      </w:pPr>
      <w:r w:rsidRPr="00F278F0">
        <w:rPr>
          <w:rFonts w:ascii="Garamond" w:hAnsi="Garamond" w:cs="Garamond"/>
          <w:b/>
          <w:color w:val="000000"/>
          <w:sz w:val="24"/>
          <w:szCs w:val="24"/>
        </w:rPr>
        <w:t>Prawo do odwołania konkursu</w:t>
      </w:r>
    </w:p>
    <w:p w:rsidR="00CA4B37" w:rsidRPr="00F278F0" w:rsidRDefault="00CA4B37">
      <w:pPr>
        <w:pStyle w:val="Tekstpodstawowy"/>
        <w:tabs>
          <w:tab w:val="left" w:pos="1440"/>
        </w:tabs>
        <w:ind w:left="540" w:hanging="540"/>
        <w:jc w:val="center"/>
        <w:rPr>
          <w:rFonts w:ascii="Garamond" w:hAnsi="Garamond" w:cs="Garamond"/>
          <w:b/>
          <w:sz w:val="24"/>
          <w:szCs w:val="24"/>
        </w:rPr>
      </w:pPr>
    </w:p>
    <w:p w:rsidR="00CA4B37" w:rsidRPr="00F278F0" w:rsidRDefault="00CA4B37">
      <w:pPr>
        <w:ind w:left="540" w:hanging="540"/>
        <w:jc w:val="both"/>
        <w:rPr>
          <w:rFonts w:ascii="Garamond" w:hAnsi="Garamond" w:cs="Garamond"/>
          <w:sz w:val="24"/>
          <w:szCs w:val="24"/>
        </w:rPr>
      </w:pPr>
      <w:r w:rsidRPr="00F278F0">
        <w:rPr>
          <w:rFonts w:ascii="Garamond" w:hAnsi="Garamond" w:cs="Garamond"/>
          <w:color w:val="000000"/>
          <w:sz w:val="24"/>
          <w:szCs w:val="24"/>
        </w:rPr>
        <w:t>2</w:t>
      </w:r>
      <w:r w:rsidR="00DC5003">
        <w:rPr>
          <w:rFonts w:ascii="Garamond" w:hAnsi="Garamond" w:cs="Garamond"/>
          <w:color w:val="000000"/>
          <w:sz w:val="24"/>
          <w:szCs w:val="24"/>
        </w:rPr>
        <w:t>2</w:t>
      </w:r>
      <w:r w:rsidRPr="00F278F0">
        <w:rPr>
          <w:rFonts w:ascii="Garamond" w:hAnsi="Garamond" w:cs="Garamond"/>
          <w:color w:val="000000"/>
          <w:sz w:val="24"/>
          <w:szCs w:val="24"/>
        </w:rPr>
        <w:t xml:space="preserve">. </w:t>
      </w:r>
      <w:r w:rsidRPr="00F278F0">
        <w:rPr>
          <w:rFonts w:ascii="Garamond" w:hAnsi="Garamond" w:cs="Garamond"/>
          <w:color w:val="000000"/>
          <w:sz w:val="24"/>
          <w:szCs w:val="24"/>
        </w:rPr>
        <w:tab/>
        <w:t>Szpital Uniwersytecki zastrzega sobie prawo do odwołania konkursu bez podania przyczyny oraz do przesunięcia terminu składania ofert</w:t>
      </w:r>
      <w:r w:rsidR="00537390" w:rsidRPr="00F278F0">
        <w:rPr>
          <w:rFonts w:ascii="Garamond" w:hAnsi="Garamond" w:cs="Garamond"/>
          <w:color w:val="000000"/>
          <w:sz w:val="24"/>
          <w:szCs w:val="24"/>
        </w:rPr>
        <w:t xml:space="preserve"> </w:t>
      </w:r>
      <w:r w:rsidRPr="00F278F0">
        <w:rPr>
          <w:rFonts w:ascii="Garamond" w:hAnsi="Garamond" w:cs="Garamond"/>
          <w:sz w:val="24"/>
          <w:szCs w:val="24"/>
        </w:rPr>
        <w:t>i terminu rozstrzygnięcia konkursu.</w:t>
      </w:r>
    </w:p>
    <w:p w:rsidR="00CA4B37" w:rsidRPr="00F278F0" w:rsidRDefault="00CA4B37">
      <w:pPr>
        <w:ind w:left="540" w:hanging="540"/>
        <w:jc w:val="both"/>
        <w:rPr>
          <w:rFonts w:ascii="Garamond" w:hAnsi="Garamond" w:cs="Garamond"/>
          <w:sz w:val="24"/>
          <w:szCs w:val="24"/>
        </w:rPr>
      </w:pPr>
    </w:p>
    <w:p w:rsidR="00CA4B37" w:rsidRPr="00F278F0" w:rsidRDefault="00CA4B37">
      <w:pPr>
        <w:ind w:left="540" w:hanging="540"/>
        <w:jc w:val="both"/>
        <w:rPr>
          <w:rFonts w:ascii="Garamond" w:hAnsi="Garamond" w:cs="Garamond"/>
          <w:sz w:val="24"/>
          <w:szCs w:val="24"/>
        </w:rPr>
      </w:pPr>
    </w:p>
    <w:p w:rsidR="00CA4B37" w:rsidRPr="00F278F0" w:rsidRDefault="00CA4B37">
      <w:pPr>
        <w:ind w:left="540" w:hanging="540"/>
        <w:jc w:val="both"/>
        <w:rPr>
          <w:rFonts w:ascii="Garamond" w:hAnsi="Garamond" w:cs="Garamond"/>
          <w:sz w:val="24"/>
          <w:szCs w:val="24"/>
        </w:rPr>
      </w:pPr>
    </w:p>
    <w:p w:rsidR="00CA4B37" w:rsidRPr="00F278F0" w:rsidRDefault="00925B1A">
      <w:pPr>
        <w:pStyle w:val="Nagwek2"/>
        <w:pageBreakBefore/>
        <w:spacing w:line="360" w:lineRule="auto"/>
        <w:jc w:val="right"/>
        <w:rPr>
          <w:rFonts w:ascii="Garamond" w:hAnsi="Garamond" w:cs="Garamond"/>
          <w:sz w:val="24"/>
          <w:szCs w:val="24"/>
        </w:rPr>
      </w:pPr>
      <w:r w:rsidRPr="00F278F0">
        <w:rPr>
          <w:rFonts w:ascii="Garamond" w:hAnsi="Garamond" w:cs="Garamond"/>
          <w:i w:val="0"/>
          <w:sz w:val="24"/>
          <w:szCs w:val="24"/>
        </w:rPr>
        <w:lastRenderedPageBreak/>
        <w:t xml:space="preserve">Załącznik nr </w:t>
      </w:r>
      <w:r w:rsidR="00CA4B37" w:rsidRPr="00F278F0">
        <w:rPr>
          <w:rFonts w:ascii="Garamond" w:hAnsi="Garamond" w:cs="Garamond"/>
          <w:i w:val="0"/>
          <w:sz w:val="24"/>
          <w:szCs w:val="24"/>
        </w:rPr>
        <w:t>1</w:t>
      </w:r>
    </w:p>
    <w:p w:rsidR="00CA4B37" w:rsidRPr="00F278F0" w:rsidRDefault="00CA4B37">
      <w:pPr>
        <w:tabs>
          <w:tab w:val="left" w:leader="dot" w:pos="2552"/>
        </w:tabs>
        <w:spacing w:line="360" w:lineRule="auto"/>
        <w:rPr>
          <w:rFonts w:ascii="Garamond" w:hAnsi="Garamond" w:cs="Garamond"/>
          <w:sz w:val="24"/>
          <w:szCs w:val="24"/>
        </w:rPr>
      </w:pPr>
      <w:r w:rsidRPr="00F278F0">
        <w:rPr>
          <w:rFonts w:ascii="Garamond" w:hAnsi="Garamond" w:cs="Garamond"/>
          <w:sz w:val="24"/>
          <w:szCs w:val="24"/>
        </w:rPr>
        <w:tab/>
      </w:r>
    </w:p>
    <w:p w:rsidR="00CA4B37" w:rsidRPr="00F278F0" w:rsidRDefault="00CA4B37" w:rsidP="003F164D">
      <w:pPr>
        <w:spacing w:line="360" w:lineRule="auto"/>
        <w:rPr>
          <w:rFonts w:ascii="Garamond" w:hAnsi="Garamond" w:cs="Garamond"/>
          <w:b/>
          <w:sz w:val="24"/>
          <w:szCs w:val="24"/>
        </w:rPr>
      </w:pPr>
      <w:r w:rsidRPr="00F278F0">
        <w:rPr>
          <w:rFonts w:ascii="Garamond" w:hAnsi="Garamond" w:cs="Garamond"/>
          <w:sz w:val="24"/>
          <w:szCs w:val="24"/>
        </w:rPr>
        <w:t xml:space="preserve">     pieczęć Oferenta</w:t>
      </w:r>
      <w:r w:rsidRPr="00F278F0">
        <w:rPr>
          <w:rFonts w:ascii="Garamond" w:hAnsi="Garamond" w:cs="Garamond"/>
          <w:sz w:val="24"/>
          <w:szCs w:val="24"/>
        </w:rPr>
        <w:tab/>
      </w:r>
      <w:r w:rsidR="00925B1A" w:rsidRPr="00F278F0">
        <w:rPr>
          <w:rFonts w:ascii="Garamond" w:hAnsi="Garamond" w:cs="Garamond"/>
          <w:sz w:val="24"/>
          <w:szCs w:val="24"/>
        </w:rPr>
        <w:tab/>
      </w:r>
      <w:r w:rsidRPr="00F278F0">
        <w:rPr>
          <w:rFonts w:ascii="Garamond" w:hAnsi="Garamond" w:cs="Garamond"/>
          <w:b/>
          <w:sz w:val="24"/>
          <w:szCs w:val="24"/>
        </w:rPr>
        <w:t>Samodzielny Publiczny Zakład Opieki Zdrowotnej</w:t>
      </w:r>
    </w:p>
    <w:p w:rsidR="00CA4B37" w:rsidRPr="00F278F0" w:rsidRDefault="00CA4B37">
      <w:pPr>
        <w:tabs>
          <w:tab w:val="left" w:pos="3119"/>
        </w:tabs>
        <w:jc w:val="center"/>
        <w:rPr>
          <w:rFonts w:ascii="Garamond" w:hAnsi="Garamond" w:cs="Garamond"/>
          <w:b/>
          <w:sz w:val="24"/>
          <w:szCs w:val="24"/>
        </w:rPr>
      </w:pPr>
      <w:r w:rsidRPr="00F278F0">
        <w:rPr>
          <w:rFonts w:ascii="Garamond" w:hAnsi="Garamond" w:cs="Garamond"/>
          <w:b/>
          <w:sz w:val="24"/>
          <w:szCs w:val="24"/>
        </w:rPr>
        <w:t>Szpital Uniwersytecki w Krakowie</w:t>
      </w:r>
    </w:p>
    <w:p w:rsidR="00CA4B37" w:rsidRPr="00F278F0" w:rsidRDefault="00CA4B37" w:rsidP="007B5789">
      <w:pPr>
        <w:tabs>
          <w:tab w:val="left" w:pos="3119"/>
        </w:tabs>
        <w:spacing w:after="240"/>
        <w:jc w:val="center"/>
        <w:rPr>
          <w:rFonts w:ascii="Garamond" w:hAnsi="Garamond" w:cs="Garamond"/>
          <w:b/>
          <w:sz w:val="24"/>
          <w:szCs w:val="24"/>
        </w:rPr>
      </w:pPr>
      <w:r w:rsidRPr="00F278F0">
        <w:rPr>
          <w:rFonts w:ascii="Garamond" w:hAnsi="Garamond" w:cs="Garamond"/>
          <w:b/>
          <w:sz w:val="24"/>
          <w:szCs w:val="24"/>
        </w:rPr>
        <w:t>ul. Kopernika 36, 31-501 Kraków</w:t>
      </w:r>
    </w:p>
    <w:p w:rsidR="00CA4B37" w:rsidRPr="00F278F0" w:rsidRDefault="00CA4B37">
      <w:pPr>
        <w:pStyle w:val="Nagwek3"/>
        <w:spacing w:line="360" w:lineRule="auto"/>
        <w:jc w:val="center"/>
        <w:rPr>
          <w:rFonts w:ascii="Garamond" w:hAnsi="Garamond" w:cs="Garamond"/>
          <w:b/>
          <w:szCs w:val="24"/>
        </w:rPr>
      </w:pPr>
      <w:r w:rsidRPr="00F278F0">
        <w:rPr>
          <w:rFonts w:ascii="Garamond" w:hAnsi="Garamond" w:cs="Garamond"/>
          <w:b/>
          <w:szCs w:val="24"/>
        </w:rPr>
        <w:t>FORMULARZ OFERTY</w:t>
      </w:r>
    </w:p>
    <w:p w:rsidR="008C75F6" w:rsidRPr="00F278F0" w:rsidRDefault="00CA4B37" w:rsidP="00540B96">
      <w:pPr>
        <w:jc w:val="center"/>
        <w:rPr>
          <w:rFonts w:ascii="Garamond" w:hAnsi="Garamond" w:cs="Garamond"/>
          <w:b/>
          <w:sz w:val="24"/>
          <w:szCs w:val="24"/>
        </w:rPr>
      </w:pPr>
      <w:r w:rsidRPr="00F278F0">
        <w:rPr>
          <w:rFonts w:ascii="Garamond" w:hAnsi="Garamond" w:cs="Garamond"/>
          <w:b/>
          <w:sz w:val="24"/>
          <w:szCs w:val="24"/>
        </w:rPr>
        <w:t xml:space="preserve">Niniejszym, zgłaszam swoje uczestnictwo w konkursie </w:t>
      </w:r>
      <w:r w:rsidR="008C75F6" w:rsidRPr="00F278F0">
        <w:rPr>
          <w:rFonts w:ascii="Garamond" w:hAnsi="Garamond" w:cs="Garamond"/>
          <w:b/>
          <w:sz w:val="24"/>
          <w:szCs w:val="24"/>
        </w:rPr>
        <w:t xml:space="preserve">ofert na udzielanie świadczeń zdrowotnych w zakresie anestezjologii i intensywnej terapii w </w:t>
      </w:r>
      <w:r w:rsidR="00540B96" w:rsidRPr="00F278F0">
        <w:rPr>
          <w:rFonts w:ascii="Garamond" w:hAnsi="Garamond" w:cs="Garamond"/>
          <w:b/>
          <w:sz w:val="24"/>
          <w:szCs w:val="24"/>
        </w:rPr>
        <w:t xml:space="preserve">Bloku Operacyjnym (Pakiet I),  </w:t>
      </w:r>
      <w:r w:rsidR="008C75F6" w:rsidRPr="00F278F0">
        <w:rPr>
          <w:rFonts w:ascii="Garamond" w:hAnsi="Garamond" w:cs="Garamond"/>
          <w:b/>
          <w:sz w:val="24"/>
          <w:szCs w:val="24"/>
        </w:rPr>
        <w:t xml:space="preserve">oraz w Oddziale Klinicznym Anestezjologii i Intensywnej Terapii (Pakiet II) </w:t>
      </w:r>
    </w:p>
    <w:p w:rsidR="00CA4B37" w:rsidRPr="00F278F0" w:rsidRDefault="008C75F6" w:rsidP="008C75F6">
      <w:pPr>
        <w:jc w:val="center"/>
        <w:rPr>
          <w:rFonts w:ascii="Garamond" w:hAnsi="Garamond" w:cs="Garamond"/>
          <w:b/>
          <w:bCs/>
          <w:iCs/>
          <w:sz w:val="24"/>
          <w:szCs w:val="24"/>
        </w:rPr>
      </w:pPr>
      <w:r w:rsidRPr="00F278F0">
        <w:rPr>
          <w:rFonts w:ascii="Garamond" w:hAnsi="Garamond" w:cs="Garamond"/>
          <w:b/>
          <w:sz w:val="24"/>
          <w:szCs w:val="24"/>
        </w:rPr>
        <w:t>w Szpitalu Uniwersyteckim w Krakowie</w:t>
      </w:r>
    </w:p>
    <w:tbl>
      <w:tblPr>
        <w:tblW w:w="0" w:type="auto"/>
        <w:tblInd w:w="441" w:type="dxa"/>
        <w:tblLayout w:type="fixed"/>
        <w:tblLook w:val="0000" w:firstRow="0" w:lastRow="0" w:firstColumn="0" w:lastColumn="0" w:noHBand="0" w:noVBand="0"/>
      </w:tblPr>
      <w:tblGrid>
        <w:gridCol w:w="3662"/>
        <w:gridCol w:w="4560"/>
      </w:tblGrid>
      <w:tr w:rsidR="00E46E16" w:rsidRPr="00F278F0" w:rsidTr="00E46E16">
        <w:trPr>
          <w:cantSplit/>
          <w:trHeight w:val="449"/>
        </w:trPr>
        <w:tc>
          <w:tcPr>
            <w:tcW w:w="8222" w:type="dxa"/>
            <w:gridSpan w:val="2"/>
            <w:tcBorders>
              <w:top w:val="single" w:sz="8" w:space="0" w:color="000000"/>
              <w:left w:val="single" w:sz="8" w:space="0" w:color="000000"/>
              <w:bottom w:val="single" w:sz="8" w:space="0" w:color="000000"/>
              <w:right w:val="single" w:sz="8" w:space="0" w:color="000000"/>
            </w:tcBorders>
            <w:shd w:val="clear" w:color="auto" w:fill="D8D8D8"/>
            <w:vAlign w:val="center"/>
          </w:tcPr>
          <w:p w:rsidR="00E46E16" w:rsidRPr="00F278F0" w:rsidRDefault="00E46E16" w:rsidP="00D972B5">
            <w:pPr>
              <w:spacing w:before="240" w:after="60" w:line="360" w:lineRule="auto"/>
              <w:rPr>
                <w:rFonts w:ascii="Garamond" w:hAnsi="Garamond"/>
                <w:sz w:val="24"/>
                <w:szCs w:val="24"/>
              </w:rPr>
            </w:pPr>
            <w:r w:rsidRPr="00F278F0">
              <w:rPr>
                <w:rFonts w:ascii="Garamond" w:hAnsi="Garamond" w:cs="Garamond"/>
                <w:b/>
                <w:bCs/>
                <w:iCs/>
                <w:sz w:val="24"/>
                <w:szCs w:val="24"/>
              </w:rPr>
              <w:t>Dane oferenta</w:t>
            </w:r>
          </w:p>
        </w:tc>
      </w:tr>
      <w:tr w:rsidR="00E46E16" w:rsidRPr="00F278F0" w:rsidTr="00BA0480">
        <w:trPr>
          <w:trHeight w:hRule="exact" w:val="481"/>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Nazwa</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540B96">
        <w:trPr>
          <w:trHeight w:hRule="exact" w:val="718"/>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b/>
                <w:sz w:val="24"/>
                <w:szCs w:val="24"/>
              </w:rPr>
            </w:pPr>
            <w:r w:rsidRPr="00F278F0">
              <w:rPr>
                <w:rFonts w:ascii="Garamond" w:hAnsi="Garamond" w:cs="Garamond"/>
                <w:b/>
                <w:sz w:val="24"/>
                <w:szCs w:val="24"/>
              </w:rPr>
              <w:t>Adres</w:t>
            </w:r>
            <w:r w:rsidR="00540B96" w:rsidRPr="00F278F0">
              <w:rPr>
                <w:rFonts w:ascii="Garamond" w:hAnsi="Garamond" w:cs="Garamond"/>
                <w:b/>
                <w:sz w:val="24"/>
                <w:szCs w:val="24"/>
              </w:rPr>
              <w:t xml:space="preserve"> </w:t>
            </w:r>
            <w:r w:rsidR="00BA0480" w:rsidRPr="00F278F0">
              <w:rPr>
                <w:rFonts w:ascii="Garamond" w:hAnsi="Garamond" w:cs="Garamond"/>
                <w:b/>
                <w:sz w:val="24"/>
                <w:szCs w:val="24"/>
              </w:rPr>
              <w:t>(oraz ew. adres do korespondencji)</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BA0480">
        <w:trPr>
          <w:trHeight w:hRule="exact" w:val="425"/>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Telefon</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480"/>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E-mail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BA0480">
        <w:trPr>
          <w:trHeight w:hRule="exact" w:val="381"/>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NIP</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472"/>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 xml:space="preserve">REGON </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525"/>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jc w:val="both"/>
              <w:rPr>
                <w:rFonts w:ascii="Garamond" w:hAnsi="Garamond" w:cs="Garamond"/>
                <w:sz w:val="24"/>
                <w:szCs w:val="24"/>
              </w:rPr>
            </w:pPr>
            <w:r w:rsidRPr="00F278F0">
              <w:rPr>
                <w:rFonts w:ascii="Garamond" w:hAnsi="Garamond" w:cs="Garamond"/>
                <w:b/>
                <w:sz w:val="24"/>
                <w:szCs w:val="24"/>
              </w:rPr>
              <w:t>PESEL</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540B96">
        <w:trPr>
          <w:trHeight w:hRule="exact" w:val="690"/>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BA0480" w:rsidP="00D972B5">
            <w:pPr>
              <w:spacing w:line="360" w:lineRule="auto"/>
              <w:jc w:val="both"/>
              <w:rPr>
                <w:rFonts w:ascii="Garamond" w:hAnsi="Garamond" w:cs="Garamond"/>
                <w:sz w:val="24"/>
                <w:szCs w:val="24"/>
              </w:rPr>
            </w:pPr>
            <w:r w:rsidRPr="00F278F0">
              <w:rPr>
                <w:rFonts w:ascii="Garamond" w:hAnsi="Garamond" w:cs="Garamond"/>
                <w:b/>
                <w:sz w:val="24"/>
                <w:szCs w:val="24"/>
              </w:rPr>
              <w:t>Numer Prawa Wykonywania Zawodu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557"/>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rPr>
                <w:rFonts w:ascii="Garamond" w:hAnsi="Garamond" w:cs="Garamond"/>
                <w:sz w:val="24"/>
                <w:szCs w:val="24"/>
              </w:rPr>
            </w:pPr>
            <w:r w:rsidRPr="00F278F0">
              <w:rPr>
                <w:rFonts w:ascii="Garamond" w:hAnsi="Garamond" w:cs="Garamond"/>
                <w:b/>
                <w:sz w:val="24"/>
                <w:szCs w:val="24"/>
              </w:rPr>
              <w:t>Nazwa banku</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566"/>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D972B5">
            <w:pPr>
              <w:spacing w:line="360" w:lineRule="auto"/>
              <w:rPr>
                <w:rFonts w:ascii="Garamond" w:hAnsi="Garamond" w:cs="Garamond"/>
                <w:sz w:val="24"/>
                <w:szCs w:val="24"/>
              </w:rPr>
            </w:pPr>
            <w:r w:rsidRPr="00F278F0">
              <w:rPr>
                <w:rFonts w:ascii="Garamond" w:hAnsi="Garamond" w:cs="Garamond"/>
                <w:b/>
                <w:sz w:val="24"/>
                <w:szCs w:val="24"/>
              </w:rPr>
              <w:t>Nr konta bankowego</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tc>
      </w:tr>
      <w:tr w:rsidR="00E46E16" w:rsidRPr="00F278F0" w:rsidTr="00FA0326">
        <w:trPr>
          <w:trHeight w:hRule="exact" w:val="717"/>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FA0326">
            <w:pPr>
              <w:spacing w:line="360" w:lineRule="auto"/>
              <w:rPr>
                <w:rFonts w:ascii="Garamond" w:hAnsi="Garamond" w:cs="Garamond"/>
                <w:b/>
                <w:sz w:val="24"/>
                <w:szCs w:val="24"/>
              </w:rPr>
            </w:pPr>
            <w:r w:rsidRPr="00F278F0">
              <w:rPr>
                <w:rFonts w:ascii="Garamond" w:hAnsi="Garamond" w:cs="Garamond"/>
                <w:b/>
                <w:sz w:val="24"/>
                <w:szCs w:val="24"/>
              </w:rPr>
              <w:t xml:space="preserve">Nazwisko rodowe, imiona </w:t>
            </w:r>
            <w:r w:rsidR="00FA0326">
              <w:rPr>
                <w:rFonts w:ascii="Garamond" w:hAnsi="Garamond" w:cs="Garamond"/>
                <w:b/>
                <w:sz w:val="24"/>
                <w:szCs w:val="24"/>
              </w:rPr>
              <w:t>R</w:t>
            </w:r>
            <w:r w:rsidRPr="00F278F0">
              <w:rPr>
                <w:rFonts w:ascii="Garamond" w:hAnsi="Garamond" w:cs="Garamond"/>
                <w:b/>
                <w:sz w:val="24"/>
                <w:szCs w:val="24"/>
              </w:rPr>
              <w:t>odziców</w:t>
            </w:r>
            <w:r w:rsidR="00FA0326">
              <w:rPr>
                <w:rFonts w:ascii="Garamond" w:hAnsi="Garamond" w:cs="Garamond"/>
                <w:b/>
                <w:sz w:val="24"/>
                <w:szCs w:val="24"/>
              </w:rPr>
              <w:t xml:space="preserve"> Oferenta</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D972B5">
            <w:pPr>
              <w:snapToGrid w:val="0"/>
              <w:spacing w:line="360" w:lineRule="auto"/>
              <w:rPr>
                <w:rFonts w:ascii="Garamond" w:hAnsi="Garamond" w:cs="Garamond"/>
                <w:sz w:val="24"/>
                <w:szCs w:val="24"/>
              </w:rPr>
            </w:pPr>
          </w:p>
          <w:p w:rsidR="00E46E16" w:rsidRPr="00F278F0" w:rsidRDefault="00E46E16" w:rsidP="00D972B5">
            <w:pPr>
              <w:snapToGrid w:val="0"/>
              <w:spacing w:line="360" w:lineRule="auto"/>
              <w:rPr>
                <w:rFonts w:ascii="Garamond" w:hAnsi="Garamond" w:cs="Garamond"/>
                <w:sz w:val="24"/>
                <w:szCs w:val="24"/>
              </w:rPr>
            </w:pPr>
          </w:p>
          <w:p w:rsidR="00E46E16" w:rsidRPr="00F278F0" w:rsidRDefault="00E46E16" w:rsidP="00D972B5">
            <w:pPr>
              <w:snapToGrid w:val="0"/>
              <w:spacing w:line="360" w:lineRule="auto"/>
              <w:rPr>
                <w:rFonts w:ascii="Garamond" w:hAnsi="Garamond" w:cs="Garamond"/>
                <w:sz w:val="24"/>
                <w:szCs w:val="24"/>
              </w:rPr>
            </w:pPr>
          </w:p>
        </w:tc>
      </w:tr>
      <w:tr w:rsidR="00E46E16" w:rsidRPr="00F278F0" w:rsidTr="00E46E16">
        <w:trPr>
          <w:trHeight w:hRule="exact" w:val="1112"/>
        </w:trPr>
        <w:tc>
          <w:tcPr>
            <w:tcW w:w="3662" w:type="dxa"/>
            <w:tcBorders>
              <w:top w:val="single" w:sz="8" w:space="0" w:color="000000"/>
              <w:left w:val="single" w:sz="8" w:space="0" w:color="000000"/>
              <w:bottom w:val="single" w:sz="8" w:space="0" w:color="000000"/>
            </w:tcBorders>
            <w:shd w:val="clear" w:color="auto" w:fill="auto"/>
            <w:vAlign w:val="center"/>
          </w:tcPr>
          <w:p w:rsidR="00E46E16" w:rsidRPr="00F278F0" w:rsidRDefault="00E46E16" w:rsidP="00BA0480">
            <w:pPr>
              <w:spacing w:line="360" w:lineRule="auto"/>
              <w:rPr>
                <w:rFonts w:ascii="Garamond" w:hAnsi="Garamond" w:cs="Garamond"/>
                <w:b/>
                <w:sz w:val="24"/>
                <w:szCs w:val="24"/>
              </w:rPr>
            </w:pPr>
            <w:r w:rsidRPr="00F278F0">
              <w:rPr>
                <w:rFonts w:ascii="Garamond" w:hAnsi="Garamond" w:cs="Garamond"/>
                <w:b/>
                <w:sz w:val="24"/>
                <w:szCs w:val="24"/>
              </w:rPr>
              <w:t>Oświadcze</w:t>
            </w:r>
            <w:r w:rsidR="00BA0480" w:rsidRPr="00F278F0">
              <w:rPr>
                <w:rFonts w:ascii="Garamond" w:hAnsi="Garamond" w:cs="Garamond"/>
                <w:b/>
                <w:sz w:val="24"/>
                <w:szCs w:val="24"/>
              </w:rPr>
              <w:t>nie dot. tzw. „Białej listy”</w:t>
            </w:r>
          </w:p>
        </w:tc>
        <w:tc>
          <w:tcPr>
            <w:tcW w:w="4560" w:type="dxa"/>
            <w:tcBorders>
              <w:top w:val="single" w:sz="8" w:space="0" w:color="000000"/>
              <w:left w:val="single" w:sz="8" w:space="0" w:color="000000"/>
              <w:bottom w:val="single" w:sz="8" w:space="0" w:color="000000"/>
              <w:right w:val="single" w:sz="8" w:space="0" w:color="000000"/>
            </w:tcBorders>
            <w:shd w:val="clear" w:color="auto" w:fill="auto"/>
            <w:vAlign w:val="center"/>
          </w:tcPr>
          <w:p w:rsidR="00E46E16" w:rsidRPr="00F278F0" w:rsidRDefault="00E46E16" w:rsidP="00363AAC">
            <w:pPr>
              <w:pStyle w:val="Akapitzlist"/>
              <w:numPr>
                <w:ilvl w:val="0"/>
                <w:numId w:val="12"/>
              </w:numPr>
              <w:suppressAutoHyphens w:val="0"/>
              <w:spacing w:line="360" w:lineRule="auto"/>
              <w:rPr>
                <w:rFonts w:ascii="Garamond" w:hAnsi="Garamond" w:cs="Garamond"/>
                <w:sz w:val="24"/>
                <w:szCs w:val="24"/>
              </w:rPr>
            </w:pPr>
            <w:r w:rsidRPr="00F278F0">
              <w:rPr>
                <w:rFonts w:ascii="Garamond" w:hAnsi="Garamond" w:cs="Garamond"/>
                <w:sz w:val="24"/>
                <w:szCs w:val="24"/>
              </w:rPr>
              <w:t>wskazany rachunek figuruje na „Białej liście”</w:t>
            </w:r>
          </w:p>
          <w:p w:rsidR="00E46E16" w:rsidRPr="00F278F0" w:rsidRDefault="00E46E16" w:rsidP="00363AAC">
            <w:pPr>
              <w:pStyle w:val="Akapitzlist"/>
              <w:numPr>
                <w:ilvl w:val="0"/>
                <w:numId w:val="12"/>
              </w:numPr>
              <w:suppressAutoHyphens w:val="0"/>
              <w:spacing w:line="360" w:lineRule="auto"/>
              <w:rPr>
                <w:rFonts w:ascii="Garamond" w:hAnsi="Garamond" w:cs="Garamond"/>
                <w:sz w:val="24"/>
                <w:szCs w:val="24"/>
              </w:rPr>
            </w:pPr>
            <w:r w:rsidRPr="00F278F0">
              <w:rPr>
                <w:rFonts w:ascii="Garamond" w:hAnsi="Garamond" w:cs="Garamond"/>
                <w:sz w:val="24"/>
                <w:szCs w:val="24"/>
              </w:rPr>
              <w:t>wskazany rachunek nie figuruje na „Białej liście” – świadczenia zwolnione z VAT</w:t>
            </w:r>
          </w:p>
        </w:tc>
      </w:tr>
    </w:tbl>
    <w:p w:rsidR="00CA4B37" w:rsidRPr="00F278F0" w:rsidRDefault="00CA4B37" w:rsidP="00540B96">
      <w:pPr>
        <w:spacing w:after="200"/>
        <w:jc w:val="both"/>
        <w:rPr>
          <w:rFonts w:ascii="Garamond" w:eastAsia="Calibri" w:hAnsi="Garamond" w:cs="Garamond"/>
          <w:sz w:val="22"/>
          <w:szCs w:val="24"/>
        </w:rPr>
      </w:pPr>
      <w:r w:rsidRPr="00F278F0">
        <w:rPr>
          <w:rFonts w:ascii="Garamond" w:eastAsia="Calibri" w:hAnsi="Garamond" w:cs="Garamond"/>
          <w:sz w:val="22"/>
          <w:szCs w:val="24"/>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00540B96" w:rsidRPr="00F278F0">
        <w:rPr>
          <w:rFonts w:ascii="Garamond" w:eastAsia="Calibri" w:hAnsi="Garamond" w:cs="Garamond"/>
          <w:sz w:val="22"/>
          <w:szCs w:val="24"/>
        </w:rPr>
        <w:t xml:space="preserve"> </w:t>
      </w:r>
      <w:r w:rsidRPr="00F278F0">
        <w:rPr>
          <w:rFonts w:ascii="Garamond" w:eastAsia="Calibri" w:hAnsi="Garamond" w:cs="Garamond"/>
          <w:sz w:val="22"/>
          <w:szCs w:val="24"/>
        </w:rPr>
        <w:t xml:space="preserve">a w przypadku wyboru oferty w celu zawarcia i realizacji umowy.  Dane osobowe mogą być udostępnione podmiotom uprawnionym na podstawie przepisów prawa. Podanie danych jest dobrowolne, ale niezbędne w celu udziału w </w:t>
      </w:r>
      <w:r w:rsidR="00F142FC" w:rsidRPr="00F278F0">
        <w:rPr>
          <w:rFonts w:ascii="Garamond" w:eastAsia="Calibri" w:hAnsi="Garamond" w:cs="Garamond"/>
          <w:sz w:val="22"/>
          <w:szCs w:val="24"/>
        </w:rPr>
        <w:t xml:space="preserve">postępowaniu. </w:t>
      </w:r>
      <w:r w:rsidRPr="00F278F0">
        <w:rPr>
          <w:rFonts w:ascii="Garamond" w:eastAsia="Calibri" w:hAnsi="Garamond" w:cs="Garamond"/>
          <w:sz w:val="22"/>
          <w:szCs w:val="24"/>
        </w:rPr>
        <w:t>Oferent oświadcza, że został poinformowany o prawie wglądu do swoich danych i możliwości żądania uzupełnienia, uaktualnienia, sprostowania oraz czasowego lub stałego wstrzymania ich przetwarzania lub ich usunięcia</w:t>
      </w:r>
    </w:p>
    <w:p w:rsidR="00CA4B37" w:rsidRPr="00F278F0" w:rsidRDefault="00CA4B37">
      <w:pPr>
        <w:tabs>
          <w:tab w:val="left" w:pos="5103"/>
        </w:tabs>
        <w:spacing w:line="360" w:lineRule="auto"/>
        <w:rPr>
          <w:rFonts w:ascii="Garamond" w:hAnsi="Garamond" w:cs="Garamond"/>
          <w:sz w:val="24"/>
          <w:szCs w:val="24"/>
        </w:rPr>
      </w:pPr>
      <w:r w:rsidRPr="00F278F0">
        <w:rPr>
          <w:rFonts w:ascii="Garamond" w:hAnsi="Garamond" w:cs="Garamond"/>
          <w:sz w:val="24"/>
          <w:szCs w:val="24"/>
        </w:rPr>
        <w:tab/>
        <w:t>…………………………………….</w:t>
      </w:r>
    </w:p>
    <w:p w:rsidR="00CA4B37" w:rsidRPr="00F278F0" w:rsidRDefault="00CA4B37" w:rsidP="009007AA">
      <w:pPr>
        <w:tabs>
          <w:tab w:val="left" w:pos="5103"/>
        </w:tabs>
        <w:spacing w:line="360" w:lineRule="auto"/>
        <w:jc w:val="center"/>
        <w:rPr>
          <w:rFonts w:ascii="Garamond" w:hAnsi="Garamond" w:cs="Garamond"/>
          <w:b/>
          <w:sz w:val="24"/>
          <w:szCs w:val="24"/>
        </w:rPr>
        <w:sectPr w:rsidR="00CA4B37" w:rsidRPr="00F278F0">
          <w:headerReference w:type="even" r:id="rId12"/>
          <w:headerReference w:type="default" r:id="rId13"/>
          <w:footerReference w:type="even" r:id="rId14"/>
          <w:footerReference w:type="default" r:id="rId15"/>
          <w:headerReference w:type="first" r:id="rId16"/>
          <w:footerReference w:type="first" r:id="rId17"/>
          <w:pgSz w:w="11906" w:h="16838"/>
          <w:pgMar w:top="709" w:right="1133" w:bottom="993" w:left="1417" w:header="708" w:footer="708" w:gutter="0"/>
          <w:cols w:space="708"/>
          <w:docGrid w:linePitch="600" w:charSpace="40960"/>
        </w:sectPr>
      </w:pPr>
      <w:r w:rsidRPr="00F278F0">
        <w:rPr>
          <w:rFonts w:ascii="Garamond" w:hAnsi="Garamond" w:cs="Garamond"/>
          <w:sz w:val="24"/>
          <w:szCs w:val="24"/>
        </w:rPr>
        <w:tab/>
        <w:t>Podpis i pieczęć Oferenta</w:t>
      </w:r>
    </w:p>
    <w:p w:rsidR="008C75F6" w:rsidRPr="00F278F0" w:rsidRDefault="008C75F6">
      <w:pPr>
        <w:suppressAutoHyphens w:val="0"/>
        <w:rPr>
          <w:rFonts w:ascii="Garamond" w:hAnsi="Garamond" w:cs="Garamond"/>
          <w:b/>
          <w:sz w:val="24"/>
          <w:szCs w:val="24"/>
        </w:rPr>
      </w:pPr>
    </w:p>
    <w:p w:rsidR="008C75F6" w:rsidRPr="00F278F0" w:rsidRDefault="008C75F6" w:rsidP="008C75F6">
      <w:pPr>
        <w:jc w:val="right"/>
        <w:rPr>
          <w:rFonts w:ascii="Garamond" w:hAnsi="Garamond" w:cs="Garamond"/>
          <w:b/>
          <w:sz w:val="24"/>
          <w:szCs w:val="24"/>
          <w:u w:val="single"/>
        </w:rPr>
      </w:pPr>
      <w:r w:rsidRPr="00F278F0">
        <w:rPr>
          <w:rFonts w:ascii="Garamond" w:hAnsi="Garamond" w:cs="Garamond"/>
          <w:b/>
          <w:sz w:val="24"/>
          <w:szCs w:val="24"/>
        </w:rPr>
        <w:t xml:space="preserve">Załącznik nr </w:t>
      </w:r>
      <w:r w:rsidR="00816698" w:rsidRPr="00F278F0">
        <w:rPr>
          <w:rFonts w:ascii="Garamond" w:hAnsi="Garamond" w:cs="Garamond"/>
          <w:b/>
          <w:sz w:val="24"/>
          <w:szCs w:val="24"/>
        </w:rPr>
        <w:t>2</w:t>
      </w:r>
    </w:p>
    <w:p w:rsidR="008C75F6" w:rsidRPr="00F278F0" w:rsidRDefault="008C75F6" w:rsidP="008C75F6">
      <w:pPr>
        <w:jc w:val="center"/>
        <w:rPr>
          <w:rFonts w:ascii="Garamond" w:hAnsi="Garamond" w:cs="Garamond"/>
          <w:b/>
          <w:sz w:val="24"/>
          <w:szCs w:val="24"/>
          <w:u w:val="single"/>
        </w:rPr>
      </w:pPr>
    </w:p>
    <w:p w:rsidR="008C75F6" w:rsidRPr="00F278F0" w:rsidRDefault="008C75F6" w:rsidP="008C75F6">
      <w:pPr>
        <w:jc w:val="center"/>
        <w:rPr>
          <w:rFonts w:ascii="Garamond" w:hAnsi="Garamond" w:cs="Garamond"/>
          <w:b/>
          <w:sz w:val="24"/>
          <w:szCs w:val="24"/>
          <w:u w:val="single"/>
        </w:rPr>
      </w:pPr>
      <w:r w:rsidRPr="00F278F0">
        <w:rPr>
          <w:rFonts w:ascii="Garamond" w:hAnsi="Garamond" w:cs="Garamond"/>
          <w:b/>
          <w:sz w:val="24"/>
          <w:szCs w:val="24"/>
          <w:u w:val="single"/>
        </w:rPr>
        <w:t xml:space="preserve">FORMULARZ CENOWY </w:t>
      </w:r>
    </w:p>
    <w:p w:rsidR="008C75F6" w:rsidRPr="00F278F0" w:rsidRDefault="008C75F6" w:rsidP="008C75F6">
      <w:pPr>
        <w:rPr>
          <w:rFonts w:ascii="Garamond" w:hAnsi="Garamond" w:cs="Garamond"/>
          <w:b/>
          <w:sz w:val="24"/>
          <w:szCs w:val="24"/>
          <w:u w:val="single"/>
        </w:rPr>
      </w:pPr>
    </w:p>
    <w:p w:rsidR="008C75F6" w:rsidRPr="00F278F0" w:rsidRDefault="008C75F6" w:rsidP="008C75F6">
      <w:pPr>
        <w:pStyle w:val="Tekstpodstawowy"/>
        <w:jc w:val="center"/>
        <w:rPr>
          <w:rFonts w:ascii="Garamond" w:hAnsi="Garamond" w:cs="Garamond"/>
          <w:sz w:val="24"/>
          <w:szCs w:val="24"/>
        </w:rPr>
      </w:pPr>
    </w:p>
    <w:p w:rsidR="008C75F6" w:rsidRPr="00F278F0" w:rsidRDefault="008C75F6" w:rsidP="008C75F6">
      <w:pPr>
        <w:pStyle w:val="Tekstpodstawowy"/>
        <w:jc w:val="center"/>
        <w:rPr>
          <w:rFonts w:ascii="Garamond" w:hAnsi="Garamond" w:cs="Garamond"/>
          <w:sz w:val="24"/>
          <w:szCs w:val="24"/>
        </w:rPr>
      </w:pPr>
    </w:p>
    <w:p w:rsidR="008C75F6" w:rsidRPr="00F278F0" w:rsidRDefault="008C75F6" w:rsidP="008C75F6">
      <w:pPr>
        <w:jc w:val="center"/>
        <w:rPr>
          <w:rFonts w:ascii="Garamond" w:hAnsi="Garamond" w:cs="Garamond"/>
          <w:b/>
          <w:sz w:val="24"/>
          <w:szCs w:val="24"/>
        </w:rPr>
      </w:pPr>
      <w:r w:rsidRPr="00F278F0">
        <w:rPr>
          <w:rFonts w:ascii="Garamond" w:hAnsi="Garamond" w:cs="Garamond"/>
          <w:sz w:val="24"/>
          <w:szCs w:val="24"/>
        </w:rPr>
        <w:t xml:space="preserve">W ramach konkursu ofert, którego przedmiotem jest </w:t>
      </w:r>
      <w:r w:rsidRPr="00F278F0">
        <w:rPr>
          <w:rFonts w:ascii="Garamond" w:hAnsi="Garamond" w:cs="Garamond"/>
          <w:b/>
          <w:sz w:val="24"/>
          <w:szCs w:val="24"/>
        </w:rPr>
        <w:t xml:space="preserve">udzielanie świadczeń zdrowotnych w zakresie anestezjologii i intensywnej terapii  w Oddziale Klinicznym Anestezjologii i Intensywnej Terapii i Bloku Operacyjnym (Pakiet </w:t>
      </w:r>
      <w:r w:rsidR="00FA0326">
        <w:rPr>
          <w:rFonts w:ascii="Garamond" w:hAnsi="Garamond" w:cs="Garamond"/>
          <w:b/>
          <w:sz w:val="24"/>
          <w:szCs w:val="24"/>
        </w:rPr>
        <w:t>Hybrydowy)</w:t>
      </w:r>
      <w:r w:rsidRPr="00F278F0">
        <w:rPr>
          <w:rFonts w:ascii="Garamond" w:hAnsi="Garamond" w:cs="Garamond"/>
          <w:b/>
          <w:sz w:val="24"/>
          <w:szCs w:val="24"/>
        </w:rPr>
        <w:t xml:space="preserve"> w Szpitalu Uniwersyteckim w Krakowie </w:t>
      </w:r>
    </w:p>
    <w:p w:rsidR="008C75F6" w:rsidRPr="00F278F0" w:rsidRDefault="008C75F6" w:rsidP="008C75F6">
      <w:pPr>
        <w:pStyle w:val="Tekstpodstawowy"/>
        <w:rPr>
          <w:rFonts w:ascii="Garamond" w:hAnsi="Garamond" w:cs="Garamond"/>
          <w:b/>
          <w:sz w:val="24"/>
          <w:szCs w:val="24"/>
        </w:rPr>
      </w:pPr>
    </w:p>
    <w:tbl>
      <w:tblPr>
        <w:tblW w:w="0" w:type="auto"/>
        <w:tblInd w:w="-115" w:type="dxa"/>
        <w:tblLayout w:type="fixed"/>
        <w:tblCellMar>
          <w:left w:w="70" w:type="dxa"/>
          <w:right w:w="70" w:type="dxa"/>
        </w:tblCellMar>
        <w:tblLook w:val="0000" w:firstRow="0" w:lastRow="0" w:firstColumn="0" w:lastColumn="0" w:noHBand="0" w:noVBand="0"/>
      </w:tblPr>
      <w:tblGrid>
        <w:gridCol w:w="14590"/>
      </w:tblGrid>
      <w:tr w:rsidR="008C75F6" w:rsidRPr="00F278F0" w:rsidTr="005C096B">
        <w:trPr>
          <w:trHeight w:val="2042"/>
        </w:trPr>
        <w:tc>
          <w:tcPr>
            <w:tcW w:w="14590" w:type="dxa"/>
            <w:tcBorders>
              <w:top w:val="single" w:sz="4" w:space="0" w:color="000000"/>
              <w:left w:val="single" w:sz="4" w:space="0" w:color="000000"/>
              <w:bottom w:val="single" w:sz="4" w:space="0" w:color="000000"/>
              <w:right w:val="single" w:sz="4" w:space="0" w:color="000000"/>
            </w:tcBorders>
            <w:shd w:val="clear" w:color="auto" w:fill="auto"/>
          </w:tcPr>
          <w:p w:rsidR="008C75F6" w:rsidRPr="00F278F0" w:rsidRDefault="008C75F6" w:rsidP="005C096B">
            <w:pPr>
              <w:snapToGrid w:val="0"/>
              <w:jc w:val="center"/>
              <w:rPr>
                <w:rFonts w:ascii="Garamond" w:hAnsi="Garamond" w:cs="Garamond"/>
                <w:sz w:val="24"/>
                <w:szCs w:val="24"/>
              </w:rPr>
            </w:pPr>
            <w:r w:rsidRPr="00F278F0">
              <w:rPr>
                <w:rFonts w:ascii="Garamond" w:hAnsi="Garamond" w:cs="Garamond"/>
                <w:sz w:val="24"/>
                <w:szCs w:val="24"/>
              </w:rPr>
              <w:t xml:space="preserve">Pakiet </w:t>
            </w:r>
            <w:r w:rsidR="00FA0326">
              <w:rPr>
                <w:rFonts w:ascii="Garamond" w:hAnsi="Garamond" w:cs="Garamond"/>
                <w:sz w:val="24"/>
                <w:szCs w:val="24"/>
              </w:rPr>
              <w:t>Hybrydowy</w:t>
            </w:r>
          </w:p>
          <w:p w:rsidR="008C75F6" w:rsidRPr="00F278F0" w:rsidRDefault="008C75F6" w:rsidP="005C096B">
            <w:pPr>
              <w:pStyle w:val="Tekstpodstawowy"/>
              <w:rPr>
                <w:rFonts w:ascii="Garamond" w:hAnsi="Garamond" w:cs="Garamond"/>
                <w:b/>
                <w:sz w:val="24"/>
                <w:szCs w:val="24"/>
              </w:rPr>
            </w:pPr>
          </w:p>
          <w:p w:rsidR="008C75F6" w:rsidRPr="00F278F0" w:rsidRDefault="008C75F6" w:rsidP="005C096B">
            <w:pPr>
              <w:pStyle w:val="Tekstpodstawowy"/>
              <w:jc w:val="center"/>
              <w:rPr>
                <w:rFonts w:ascii="Garamond" w:hAnsi="Garamond" w:cs="Garamond"/>
                <w:i/>
                <w:color w:val="000000"/>
                <w:sz w:val="24"/>
                <w:szCs w:val="24"/>
              </w:rPr>
            </w:pPr>
            <w:r w:rsidRPr="00F278F0">
              <w:rPr>
                <w:rFonts w:ascii="Garamond" w:hAnsi="Garamond" w:cs="Garamond"/>
                <w:i/>
                <w:color w:val="000000"/>
                <w:sz w:val="24"/>
                <w:szCs w:val="24"/>
              </w:rPr>
              <w:t>Proponowana stawka brutto</w:t>
            </w:r>
            <w:r w:rsidR="005600FA" w:rsidRPr="00F278F0">
              <w:rPr>
                <w:rFonts w:ascii="Garamond" w:hAnsi="Garamond" w:cs="Garamond"/>
                <w:i/>
                <w:color w:val="000000"/>
                <w:sz w:val="24"/>
                <w:szCs w:val="24"/>
              </w:rPr>
              <w:t xml:space="preserve"> </w:t>
            </w:r>
            <w:r w:rsidRPr="00F278F0">
              <w:rPr>
                <w:rFonts w:ascii="Garamond" w:hAnsi="Garamond" w:cs="Garamond"/>
                <w:i/>
                <w:color w:val="000000"/>
                <w:sz w:val="24"/>
                <w:szCs w:val="24"/>
              </w:rPr>
              <w:t>za godzinę efektywną</w:t>
            </w:r>
          </w:p>
          <w:p w:rsidR="008C75F6" w:rsidRPr="00F278F0" w:rsidRDefault="008C75F6" w:rsidP="005C096B">
            <w:pPr>
              <w:ind w:left="180"/>
              <w:jc w:val="both"/>
              <w:rPr>
                <w:rFonts w:ascii="Garamond" w:hAnsi="Garamond" w:cs="Garamond"/>
                <w:i/>
                <w:sz w:val="24"/>
                <w:szCs w:val="24"/>
              </w:rPr>
            </w:pPr>
          </w:p>
          <w:p w:rsidR="008C75F6" w:rsidRPr="00F278F0" w:rsidRDefault="008C75F6" w:rsidP="005C096B">
            <w:pPr>
              <w:ind w:left="180"/>
              <w:jc w:val="both"/>
              <w:rPr>
                <w:rFonts w:ascii="Garamond" w:hAnsi="Garamond" w:cs="Garamond"/>
                <w:i/>
                <w:sz w:val="24"/>
                <w:szCs w:val="24"/>
              </w:rPr>
            </w:pPr>
          </w:p>
          <w:p w:rsidR="008C75F6" w:rsidRPr="00F278F0" w:rsidRDefault="008C75F6" w:rsidP="005C096B">
            <w:pPr>
              <w:ind w:left="180"/>
              <w:jc w:val="both"/>
              <w:rPr>
                <w:rFonts w:ascii="Garamond" w:hAnsi="Garamond" w:cs="Garamond"/>
                <w:i/>
                <w:sz w:val="24"/>
                <w:szCs w:val="24"/>
              </w:rPr>
            </w:pPr>
            <w:r w:rsidRPr="00F278F0">
              <w:rPr>
                <w:rFonts w:ascii="Garamond" w:hAnsi="Garamond" w:cs="Garamond"/>
                <w:i/>
                <w:sz w:val="24"/>
                <w:szCs w:val="24"/>
              </w:rPr>
              <w:t>…….…………………………….…………</w:t>
            </w:r>
            <w:r w:rsidRPr="00F278F0">
              <w:rPr>
                <w:rFonts w:ascii="Garamond" w:hAnsi="Garamond" w:cs="Garamond"/>
                <w:b/>
                <w:sz w:val="24"/>
                <w:szCs w:val="24"/>
              </w:rPr>
              <w:t>zł</w:t>
            </w:r>
            <w:r w:rsidRPr="00F278F0">
              <w:rPr>
                <w:rFonts w:ascii="Garamond" w:hAnsi="Garamond" w:cs="Garamond"/>
                <w:i/>
                <w:sz w:val="24"/>
                <w:szCs w:val="24"/>
              </w:rPr>
              <w:t>………………………………. ................................................................................................................................................................................................................................................</w:t>
            </w:r>
            <w:r w:rsidRPr="00F278F0">
              <w:rPr>
                <w:rFonts w:ascii="Garamond" w:hAnsi="Garamond" w:cs="Garamond"/>
                <w:b/>
                <w:sz w:val="24"/>
                <w:szCs w:val="24"/>
              </w:rPr>
              <w:t>zł</w:t>
            </w:r>
          </w:p>
          <w:p w:rsidR="008C75F6" w:rsidRPr="00F278F0" w:rsidRDefault="008C75F6" w:rsidP="005C096B">
            <w:pPr>
              <w:ind w:left="180"/>
              <w:jc w:val="center"/>
              <w:rPr>
                <w:rFonts w:ascii="Garamond" w:hAnsi="Garamond" w:cs="Garamond"/>
                <w:i/>
                <w:sz w:val="24"/>
                <w:szCs w:val="24"/>
              </w:rPr>
            </w:pPr>
            <w:r w:rsidRPr="00F278F0">
              <w:rPr>
                <w:rFonts w:ascii="Garamond" w:hAnsi="Garamond" w:cs="Garamond"/>
                <w:i/>
                <w:sz w:val="24"/>
                <w:szCs w:val="24"/>
              </w:rPr>
              <w:t xml:space="preserve">                                                                                       (słownie)</w:t>
            </w:r>
          </w:p>
          <w:p w:rsidR="008C75F6" w:rsidRPr="00F278F0" w:rsidRDefault="008C75F6" w:rsidP="005C096B">
            <w:pPr>
              <w:ind w:left="180"/>
              <w:jc w:val="center"/>
              <w:rPr>
                <w:rFonts w:ascii="Garamond" w:hAnsi="Garamond" w:cs="Garamond"/>
                <w:sz w:val="24"/>
                <w:szCs w:val="24"/>
              </w:rPr>
            </w:pPr>
          </w:p>
          <w:p w:rsidR="008C75F6" w:rsidRPr="00F278F0" w:rsidRDefault="008C75F6" w:rsidP="005C096B">
            <w:pPr>
              <w:ind w:left="180"/>
              <w:jc w:val="both"/>
              <w:rPr>
                <w:rFonts w:ascii="Garamond" w:hAnsi="Garamond" w:cs="Garamond"/>
                <w:sz w:val="24"/>
                <w:szCs w:val="24"/>
              </w:rPr>
            </w:pPr>
          </w:p>
        </w:tc>
      </w:tr>
    </w:tbl>
    <w:p w:rsidR="008C75F6" w:rsidRPr="00F278F0" w:rsidRDefault="008C75F6" w:rsidP="008C75F6">
      <w:pPr>
        <w:jc w:val="both"/>
        <w:rPr>
          <w:rFonts w:ascii="Garamond" w:hAnsi="Garamond" w:cs="Garamond"/>
          <w:sz w:val="24"/>
          <w:szCs w:val="24"/>
        </w:rPr>
      </w:pPr>
    </w:p>
    <w:p w:rsidR="008C75F6" w:rsidRPr="00F278F0" w:rsidRDefault="008C75F6" w:rsidP="008C75F6">
      <w:pPr>
        <w:jc w:val="both"/>
        <w:rPr>
          <w:rFonts w:ascii="Garamond" w:hAnsi="Garamond" w:cs="Garamond"/>
          <w:sz w:val="24"/>
          <w:szCs w:val="24"/>
        </w:rPr>
      </w:pPr>
    </w:p>
    <w:p w:rsidR="008C75F6" w:rsidRPr="00F278F0" w:rsidRDefault="008C75F6" w:rsidP="008C75F6">
      <w:pPr>
        <w:tabs>
          <w:tab w:val="left" w:pos="8505"/>
        </w:tabs>
        <w:rPr>
          <w:rFonts w:ascii="Garamond" w:hAnsi="Garamond" w:cs="Garamond"/>
          <w:sz w:val="24"/>
          <w:szCs w:val="24"/>
        </w:rPr>
      </w:pPr>
      <w:r w:rsidRPr="00F278F0">
        <w:rPr>
          <w:rFonts w:ascii="Garamond" w:hAnsi="Garamond" w:cs="Garamond"/>
          <w:sz w:val="24"/>
          <w:szCs w:val="24"/>
        </w:rPr>
        <w:t xml:space="preserve">     .………………………………………………..</w:t>
      </w:r>
      <w:r w:rsidRPr="00F278F0">
        <w:rPr>
          <w:rFonts w:ascii="Garamond" w:hAnsi="Garamond" w:cs="Garamond"/>
          <w:sz w:val="24"/>
          <w:szCs w:val="24"/>
        </w:rPr>
        <w:tab/>
        <w:t>………………………………………………………………………</w:t>
      </w:r>
    </w:p>
    <w:p w:rsidR="00CA4B37" w:rsidRPr="00F278F0" w:rsidRDefault="008C75F6" w:rsidP="008C75F6">
      <w:pPr>
        <w:tabs>
          <w:tab w:val="left" w:pos="1701"/>
          <w:tab w:val="left" w:pos="8931"/>
        </w:tabs>
        <w:rPr>
          <w:rFonts w:ascii="Garamond" w:hAnsi="Garamond" w:cs="Garamond"/>
          <w:b/>
          <w:sz w:val="24"/>
          <w:szCs w:val="24"/>
        </w:rPr>
        <w:sectPr w:rsidR="00CA4B37" w:rsidRPr="00F278F0">
          <w:headerReference w:type="even" r:id="rId18"/>
          <w:headerReference w:type="default" r:id="rId19"/>
          <w:footerReference w:type="even" r:id="rId20"/>
          <w:footerReference w:type="default" r:id="rId21"/>
          <w:headerReference w:type="first" r:id="rId22"/>
          <w:footerReference w:type="first" r:id="rId23"/>
          <w:pgSz w:w="16838" w:h="11906" w:orient="landscape"/>
          <w:pgMar w:top="1648" w:right="709" w:bottom="1364" w:left="993" w:header="1417" w:footer="1133" w:gutter="0"/>
          <w:cols w:space="708"/>
          <w:docGrid w:linePitch="600" w:charSpace="40960"/>
        </w:sectPr>
      </w:pPr>
      <w:r w:rsidRPr="00F278F0">
        <w:rPr>
          <w:rFonts w:ascii="Garamond" w:hAnsi="Garamond" w:cs="Garamond"/>
          <w:sz w:val="24"/>
          <w:szCs w:val="24"/>
        </w:rPr>
        <w:tab/>
        <w:t>Data</w:t>
      </w:r>
      <w:r w:rsidRPr="00F278F0">
        <w:rPr>
          <w:rFonts w:ascii="Garamond" w:hAnsi="Garamond" w:cs="Garamond"/>
          <w:sz w:val="24"/>
          <w:szCs w:val="24"/>
        </w:rPr>
        <w:tab/>
        <w:t xml:space="preserve">           Podpis i pieczęć Oferenta</w:t>
      </w:r>
    </w:p>
    <w:p w:rsidR="00682F5B" w:rsidRPr="00F278F0" w:rsidRDefault="00682F5B" w:rsidP="00682F5B">
      <w:pPr>
        <w:ind w:left="720"/>
        <w:jc w:val="both"/>
        <w:rPr>
          <w:rFonts w:ascii="Garamond" w:hAnsi="Garamond" w:cs="Garamond"/>
          <w:sz w:val="24"/>
          <w:szCs w:val="24"/>
        </w:rPr>
      </w:pPr>
      <w:r w:rsidRPr="00F278F0">
        <w:rPr>
          <w:rFonts w:ascii="Garamond" w:hAnsi="Garamond" w:cs="Garamond"/>
          <w:sz w:val="24"/>
          <w:szCs w:val="24"/>
        </w:rPr>
        <w:lastRenderedPageBreak/>
        <w:t>Niniejszym oświadczam, iż:</w:t>
      </w:r>
    </w:p>
    <w:p w:rsidR="00682F5B" w:rsidRPr="00F278F0" w:rsidRDefault="00682F5B" w:rsidP="00682F5B">
      <w:pPr>
        <w:jc w:val="both"/>
        <w:rPr>
          <w:rFonts w:ascii="Garamond" w:hAnsi="Garamond" w:cs="Garamond"/>
          <w:sz w:val="24"/>
          <w:szCs w:val="24"/>
        </w:rPr>
      </w:pPr>
    </w:p>
    <w:p w:rsidR="00682F5B" w:rsidRPr="00F278F0" w:rsidRDefault="00682F5B" w:rsidP="00682F5B">
      <w:pPr>
        <w:tabs>
          <w:tab w:val="left" w:pos="5103"/>
        </w:tabs>
        <w:ind w:left="720"/>
        <w:jc w:val="both"/>
        <w:rPr>
          <w:rFonts w:ascii="Garamond" w:hAnsi="Garamond" w:cs="Garamond"/>
          <w:sz w:val="24"/>
          <w:szCs w:val="24"/>
        </w:rPr>
      </w:pPr>
    </w:p>
    <w:p w:rsidR="00682F5B" w:rsidRPr="00F278F0" w:rsidRDefault="00682F5B" w:rsidP="00363AAC">
      <w:pPr>
        <w:numPr>
          <w:ilvl w:val="0"/>
          <w:numId w:val="21"/>
        </w:numPr>
        <w:tabs>
          <w:tab w:val="left" w:pos="709"/>
        </w:tabs>
        <w:jc w:val="both"/>
        <w:rPr>
          <w:rFonts w:ascii="Garamond" w:hAnsi="Garamond" w:cs="Garamond"/>
          <w:sz w:val="24"/>
          <w:szCs w:val="24"/>
        </w:rPr>
      </w:pPr>
      <w:r w:rsidRPr="00F278F0">
        <w:rPr>
          <w:rFonts w:ascii="Garamond" w:hAnsi="Garamond" w:cs="Garamond"/>
          <w:sz w:val="24"/>
          <w:szCs w:val="24"/>
        </w:rPr>
        <w:t>Zapoznałem się z treścią Szczegółowych warunków konkursu ofert, nie wnoszę żadnych zastrzeżeń oraz uzyskałem niezbędne informacje do przygotowania oferty.</w:t>
      </w:r>
    </w:p>
    <w:p w:rsidR="00682F5B" w:rsidRPr="00F278F0" w:rsidRDefault="00682F5B" w:rsidP="00682F5B">
      <w:pPr>
        <w:tabs>
          <w:tab w:val="left" w:pos="709"/>
        </w:tabs>
        <w:ind w:left="720"/>
        <w:jc w:val="both"/>
        <w:rPr>
          <w:rFonts w:ascii="Garamond" w:hAnsi="Garamond" w:cs="Garamond"/>
          <w:sz w:val="24"/>
          <w:szCs w:val="24"/>
        </w:rPr>
      </w:pPr>
    </w:p>
    <w:p w:rsidR="00682F5B" w:rsidRPr="00F278F0" w:rsidRDefault="00682F5B" w:rsidP="00363AAC">
      <w:pPr>
        <w:numPr>
          <w:ilvl w:val="0"/>
          <w:numId w:val="21"/>
        </w:numPr>
        <w:tabs>
          <w:tab w:val="left" w:pos="709"/>
        </w:tabs>
        <w:jc w:val="both"/>
        <w:rPr>
          <w:rFonts w:ascii="Garamond" w:hAnsi="Garamond" w:cs="Garamond"/>
          <w:sz w:val="24"/>
          <w:szCs w:val="24"/>
        </w:rPr>
      </w:pPr>
      <w:r w:rsidRPr="00F278F0">
        <w:rPr>
          <w:rFonts w:ascii="Garamond" w:hAnsi="Garamond" w:cs="Garamond"/>
          <w:sz w:val="24"/>
          <w:szCs w:val="24"/>
        </w:rPr>
        <w:t xml:space="preserve">Akceptuję bez zastrzeżeń wymagania stawiane oferentom jak i projekt umowy stanowiący załącznik do SWKO oraz zobowiązuję się, w przypadku wyboru niniejszej oferty, do zawarcia umowy w miejscu i terminie wyznaczonym przez Szpital Uniwersytecki w Krakowie. </w:t>
      </w:r>
      <w:r w:rsidRPr="00F278F0">
        <w:rPr>
          <w:rFonts w:ascii="Garamond" w:hAnsi="Garamond" w:cs="Garamond"/>
          <w:color w:val="000000"/>
          <w:sz w:val="24"/>
          <w:szCs w:val="24"/>
        </w:rPr>
        <w:t>W przypadku odstąpienia od zawarcia umowy zobowiązuję się do zapłaty odstępnego w wysokości 5 000 pln na wskazany rachunek Udzielającego Zamówienie.</w:t>
      </w:r>
    </w:p>
    <w:p w:rsidR="00682F5B" w:rsidRPr="00F278F0" w:rsidRDefault="00682F5B" w:rsidP="00682F5B">
      <w:pPr>
        <w:tabs>
          <w:tab w:val="left" w:pos="709"/>
        </w:tabs>
        <w:ind w:left="720"/>
        <w:jc w:val="both"/>
        <w:rPr>
          <w:rFonts w:ascii="Garamond" w:hAnsi="Garamond" w:cs="Garamond"/>
          <w:sz w:val="24"/>
          <w:szCs w:val="24"/>
        </w:rPr>
      </w:pPr>
    </w:p>
    <w:p w:rsidR="00682F5B" w:rsidRPr="00F278F0" w:rsidRDefault="00682F5B" w:rsidP="00363AAC">
      <w:pPr>
        <w:numPr>
          <w:ilvl w:val="0"/>
          <w:numId w:val="21"/>
        </w:numPr>
        <w:tabs>
          <w:tab w:val="left" w:pos="709"/>
        </w:tabs>
        <w:jc w:val="both"/>
        <w:rPr>
          <w:rFonts w:ascii="Garamond" w:hAnsi="Garamond" w:cs="Garamond"/>
          <w:sz w:val="24"/>
          <w:szCs w:val="24"/>
        </w:rPr>
      </w:pPr>
      <w:r w:rsidRPr="00F278F0">
        <w:rPr>
          <w:rFonts w:ascii="Garamond" w:hAnsi="Garamond" w:cs="Garamond"/>
          <w:sz w:val="24"/>
          <w:szCs w:val="24"/>
        </w:rPr>
        <w:t xml:space="preserve">Uważam się za związanego ofertą przez okres 30 dni od upływu terminu składania ofert. </w:t>
      </w:r>
    </w:p>
    <w:p w:rsidR="00682F5B" w:rsidRPr="00F278F0" w:rsidRDefault="00682F5B" w:rsidP="00682F5B">
      <w:pPr>
        <w:pStyle w:val="Akapitzlist"/>
        <w:rPr>
          <w:rFonts w:ascii="Garamond" w:hAnsi="Garamond" w:cs="Garamond"/>
          <w:sz w:val="24"/>
          <w:szCs w:val="24"/>
        </w:rPr>
      </w:pPr>
    </w:p>
    <w:p w:rsidR="008C75F6" w:rsidRPr="00F278F0" w:rsidRDefault="008C75F6" w:rsidP="00363AAC">
      <w:pPr>
        <w:numPr>
          <w:ilvl w:val="0"/>
          <w:numId w:val="21"/>
        </w:numPr>
        <w:tabs>
          <w:tab w:val="left" w:pos="720"/>
        </w:tabs>
        <w:jc w:val="both"/>
        <w:rPr>
          <w:rFonts w:ascii="Garamond" w:hAnsi="Garamond" w:cs="Garamond"/>
          <w:sz w:val="24"/>
          <w:szCs w:val="24"/>
        </w:rPr>
      </w:pPr>
      <w:r w:rsidRPr="00F278F0">
        <w:rPr>
          <w:rFonts w:ascii="Garamond" w:hAnsi="Garamond" w:cs="Garamond"/>
          <w:sz w:val="24"/>
          <w:szCs w:val="24"/>
        </w:rPr>
        <w:t xml:space="preserve">Będę udzielał świadczeń w wymiarze </w:t>
      </w:r>
      <w:r w:rsidRPr="00F278F0">
        <w:rPr>
          <w:rFonts w:ascii="Garamond" w:hAnsi="Garamond" w:cs="Garamond"/>
          <w:b/>
          <w:sz w:val="24"/>
          <w:szCs w:val="24"/>
        </w:rPr>
        <w:t>160 godzin</w:t>
      </w:r>
      <w:r w:rsidR="005600FA" w:rsidRPr="00F278F0">
        <w:rPr>
          <w:rFonts w:ascii="Garamond" w:hAnsi="Garamond" w:cs="Garamond"/>
          <w:b/>
          <w:sz w:val="24"/>
          <w:szCs w:val="24"/>
        </w:rPr>
        <w:t xml:space="preserve"> </w:t>
      </w:r>
      <w:r w:rsidRPr="00F278F0">
        <w:rPr>
          <w:rFonts w:ascii="Garamond" w:hAnsi="Garamond" w:cs="Garamond"/>
          <w:b/>
          <w:sz w:val="24"/>
          <w:szCs w:val="24"/>
        </w:rPr>
        <w:t>efektywnych średniomiesięcznie (w wymiarze kwartalnym)</w:t>
      </w:r>
      <w:r w:rsidR="005600FA" w:rsidRPr="00F278F0">
        <w:rPr>
          <w:rFonts w:ascii="Garamond" w:hAnsi="Garamond" w:cs="Garamond"/>
          <w:b/>
          <w:sz w:val="24"/>
          <w:szCs w:val="24"/>
        </w:rPr>
        <w:t xml:space="preserve"> </w:t>
      </w:r>
      <w:r w:rsidRPr="00F278F0">
        <w:rPr>
          <w:rFonts w:ascii="Garamond" w:hAnsi="Garamond" w:cs="Garamond"/>
          <w:sz w:val="24"/>
          <w:szCs w:val="24"/>
        </w:rPr>
        <w:t>w tym 120 godzin efektywnych w oddziale i 40 godzin efektywnych w Bloku Operacyjnym. Wyrażam zgodę na wykazanie moich danych przez Udzielającego Zamówienie w zasobach umowy z Płatnikiem.</w:t>
      </w:r>
    </w:p>
    <w:p w:rsidR="00682F5B" w:rsidRPr="00F278F0" w:rsidRDefault="00682F5B" w:rsidP="00682F5B">
      <w:pPr>
        <w:pStyle w:val="Akapitzlist"/>
        <w:rPr>
          <w:rFonts w:ascii="Garamond" w:hAnsi="Garamond" w:cs="Garamond"/>
          <w:sz w:val="24"/>
          <w:szCs w:val="24"/>
        </w:rPr>
      </w:pPr>
    </w:p>
    <w:p w:rsidR="00682F5B" w:rsidRPr="00F278F0" w:rsidRDefault="00682F5B" w:rsidP="00363AAC">
      <w:pPr>
        <w:numPr>
          <w:ilvl w:val="0"/>
          <w:numId w:val="21"/>
        </w:numPr>
        <w:tabs>
          <w:tab w:val="left" w:pos="720"/>
        </w:tabs>
        <w:jc w:val="both"/>
        <w:rPr>
          <w:rFonts w:ascii="Garamond" w:hAnsi="Garamond" w:cs="Arial"/>
          <w:sz w:val="24"/>
          <w:szCs w:val="24"/>
        </w:rPr>
      </w:pPr>
      <w:r w:rsidRPr="00F278F0">
        <w:rPr>
          <w:rFonts w:ascii="Garamond" w:hAnsi="Garamond" w:cs="Garamond"/>
          <w:sz w:val="24"/>
          <w:szCs w:val="24"/>
        </w:rPr>
        <w:t xml:space="preserve">Zobowiązuję się przestrzegać zapisów obowiązujących ustaw, zarządzeń Prezesa NFZ oraz rozporządzeń Ministra Zdrowia w części dotyczącej realizacji przedmiotowych świadczeń. </w:t>
      </w:r>
    </w:p>
    <w:p w:rsidR="00682F5B" w:rsidRPr="00F278F0" w:rsidRDefault="00682F5B" w:rsidP="00682F5B">
      <w:pPr>
        <w:pStyle w:val="Akapitzlist"/>
        <w:rPr>
          <w:rFonts w:ascii="Garamond" w:hAnsi="Garamond" w:cs="Arial"/>
          <w:sz w:val="24"/>
          <w:szCs w:val="24"/>
        </w:rPr>
      </w:pPr>
    </w:p>
    <w:p w:rsidR="00682F5B" w:rsidRPr="00F278F0" w:rsidRDefault="00682F5B" w:rsidP="00363AAC">
      <w:pPr>
        <w:numPr>
          <w:ilvl w:val="0"/>
          <w:numId w:val="21"/>
        </w:numPr>
        <w:tabs>
          <w:tab w:val="left" w:pos="709"/>
        </w:tabs>
        <w:jc w:val="both"/>
        <w:rPr>
          <w:rFonts w:ascii="Garamond" w:hAnsi="Garamond" w:cs="Garamond"/>
          <w:color w:val="000000"/>
          <w:sz w:val="24"/>
          <w:szCs w:val="24"/>
        </w:rPr>
      </w:pPr>
      <w:r w:rsidRPr="00F278F0">
        <w:rPr>
          <w:rFonts w:ascii="Garamond" w:hAnsi="Garamond" w:cs="Arial"/>
          <w:sz w:val="24"/>
          <w:szCs w:val="24"/>
        </w:rPr>
        <w:t xml:space="preserve">Będę kontynuował umowę ubezpieczenia od odpowiedzialności cywilnej obejmującą przedmiot konkursu przez cały okres trwania umowy. </w:t>
      </w:r>
    </w:p>
    <w:p w:rsidR="00682F5B" w:rsidRPr="00F278F0" w:rsidRDefault="00682F5B" w:rsidP="00682F5B">
      <w:pPr>
        <w:pStyle w:val="Akapitzlist"/>
        <w:rPr>
          <w:rFonts w:ascii="Garamond" w:hAnsi="Garamond" w:cs="Garamond"/>
          <w:color w:val="000000"/>
          <w:sz w:val="24"/>
          <w:szCs w:val="24"/>
        </w:rPr>
      </w:pPr>
    </w:p>
    <w:p w:rsidR="00682F5B" w:rsidRPr="00F278F0" w:rsidRDefault="00682F5B" w:rsidP="00363AAC">
      <w:pPr>
        <w:numPr>
          <w:ilvl w:val="0"/>
          <w:numId w:val="21"/>
        </w:numPr>
        <w:tabs>
          <w:tab w:val="left" w:pos="709"/>
        </w:tabs>
        <w:jc w:val="both"/>
        <w:rPr>
          <w:rFonts w:ascii="Garamond" w:hAnsi="Garamond" w:cs="Garamond"/>
          <w:sz w:val="24"/>
          <w:szCs w:val="24"/>
        </w:rPr>
      </w:pPr>
      <w:r w:rsidRPr="00F278F0">
        <w:rPr>
          <w:rFonts w:ascii="Garamond" w:hAnsi="Garamond" w:cs="Garamond"/>
          <w:color w:val="000000"/>
          <w:sz w:val="24"/>
          <w:szCs w:val="24"/>
        </w:rPr>
        <w:t>Zobowiązuję się wystąpić o odpowiednie uprawnienia do użytkowania systemu informatycznego, w tym prowadzenia elektronicznej dokumentacji medycznej, zapoznam się i podpiszę regulamin korzystania z systemów oraz przejdę szkolenie stanowiskowe.</w:t>
      </w:r>
    </w:p>
    <w:p w:rsidR="00682F5B" w:rsidRPr="00F278F0" w:rsidRDefault="00682F5B" w:rsidP="00682F5B">
      <w:pPr>
        <w:pStyle w:val="Akapitzlist"/>
        <w:rPr>
          <w:rFonts w:ascii="Garamond" w:hAnsi="Garamond" w:cs="Garamond"/>
          <w:sz w:val="24"/>
          <w:szCs w:val="24"/>
        </w:rPr>
      </w:pPr>
    </w:p>
    <w:p w:rsidR="00682F5B" w:rsidRPr="00F278F0" w:rsidRDefault="00682F5B" w:rsidP="00363AAC">
      <w:pPr>
        <w:numPr>
          <w:ilvl w:val="0"/>
          <w:numId w:val="21"/>
        </w:numPr>
        <w:tabs>
          <w:tab w:val="left" w:pos="709"/>
        </w:tabs>
        <w:jc w:val="both"/>
        <w:rPr>
          <w:rFonts w:ascii="Garamond" w:hAnsi="Garamond" w:cs="Garamond"/>
          <w:b/>
          <w:sz w:val="24"/>
          <w:szCs w:val="24"/>
        </w:rPr>
      </w:pPr>
      <w:r w:rsidRPr="00F278F0">
        <w:rPr>
          <w:rFonts w:ascii="Garamond" w:hAnsi="Garamond" w:cs="Garamond"/>
          <w:sz w:val="24"/>
          <w:szCs w:val="24"/>
        </w:rPr>
        <w:t>W przypadku wyboru oferty i podpisania umowy zobowiązuje się we własnym zakresie i na własny koszt zabezpieczać posiadanie aktualnych szkoleń z zakresu BHP oraz aktualnych badań profilaktycznych.</w:t>
      </w:r>
    </w:p>
    <w:p w:rsidR="00682F5B" w:rsidRPr="00F278F0" w:rsidRDefault="00682F5B" w:rsidP="00682F5B">
      <w:pPr>
        <w:pStyle w:val="Akapitzlist"/>
        <w:rPr>
          <w:rFonts w:ascii="Garamond" w:hAnsi="Garamond" w:cs="Garamond"/>
          <w:b/>
          <w:sz w:val="24"/>
          <w:szCs w:val="24"/>
        </w:rPr>
      </w:pPr>
    </w:p>
    <w:p w:rsidR="00682F5B" w:rsidRPr="00F278F0" w:rsidRDefault="00682F5B" w:rsidP="00682F5B">
      <w:pPr>
        <w:jc w:val="both"/>
        <w:rPr>
          <w:rFonts w:ascii="Garamond" w:hAnsi="Garamond" w:cs="Garamond"/>
          <w:sz w:val="24"/>
          <w:szCs w:val="24"/>
        </w:rPr>
      </w:pPr>
    </w:p>
    <w:p w:rsidR="00682F5B" w:rsidRPr="00F278F0" w:rsidRDefault="00682F5B" w:rsidP="00682F5B">
      <w:pPr>
        <w:ind w:left="4248"/>
        <w:jc w:val="both"/>
        <w:rPr>
          <w:rFonts w:ascii="Garamond" w:hAnsi="Garamond" w:cs="Garamond"/>
          <w:sz w:val="24"/>
          <w:szCs w:val="24"/>
        </w:rPr>
      </w:pPr>
      <w:r w:rsidRPr="00F278F0">
        <w:rPr>
          <w:rFonts w:ascii="Garamond" w:hAnsi="Garamond" w:cs="Garamond"/>
          <w:sz w:val="24"/>
          <w:szCs w:val="24"/>
        </w:rPr>
        <w:t>………………………………………………….</w:t>
      </w:r>
    </w:p>
    <w:p w:rsidR="00CA4B37" w:rsidRPr="00F278F0" w:rsidRDefault="00682F5B" w:rsidP="00682F5B">
      <w:pPr>
        <w:rPr>
          <w:rFonts w:ascii="Garamond" w:hAnsi="Garamond"/>
          <w:sz w:val="24"/>
          <w:szCs w:val="24"/>
        </w:rPr>
        <w:sectPr w:rsidR="00CA4B37" w:rsidRPr="00F278F0">
          <w:headerReference w:type="even" r:id="rId24"/>
          <w:headerReference w:type="default" r:id="rId25"/>
          <w:footerReference w:type="even" r:id="rId26"/>
          <w:footerReference w:type="default" r:id="rId27"/>
          <w:headerReference w:type="first" r:id="rId28"/>
          <w:footerReference w:type="first" r:id="rId29"/>
          <w:pgSz w:w="11906" w:h="16838"/>
          <w:pgMar w:top="1417" w:right="1133" w:bottom="993" w:left="1417" w:header="708" w:footer="708" w:gutter="0"/>
          <w:cols w:space="708"/>
          <w:titlePg/>
          <w:docGrid w:linePitch="600" w:charSpace="40960"/>
        </w:sectPr>
      </w:pP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r>
      <w:r w:rsidRPr="00F278F0">
        <w:rPr>
          <w:rFonts w:ascii="Garamond" w:hAnsi="Garamond" w:cs="Garamond"/>
          <w:sz w:val="24"/>
          <w:szCs w:val="24"/>
        </w:rPr>
        <w:tab/>
        <w:t>Podpis i pieczęć Oferenta</w:t>
      </w:r>
    </w:p>
    <w:p w:rsidR="00CA4B37" w:rsidRPr="00F278F0" w:rsidRDefault="00CA4B37" w:rsidP="007B5789">
      <w:pPr>
        <w:jc w:val="right"/>
        <w:rPr>
          <w:rFonts w:ascii="Garamond" w:eastAsia="Calibri" w:hAnsi="Garamond"/>
          <w:b/>
          <w:sz w:val="24"/>
          <w:szCs w:val="24"/>
        </w:rPr>
      </w:pPr>
      <w:r w:rsidRPr="00F278F0">
        <w:rPr>
          <w:rFonts w:ascii="Garamond" w:hAnsi="Garamond" w:cs="Garamond"/>
          <w:b/>
          <w:sz w:val="24"/>
          <w:szCs w:val="24"/>
        </w:rPr>
        <w:lastRenderedPageBreak/>
        <w:t xml:space="preserve">Załącznik nr </w:t>
      </w:r>
      <w:r w:rsidR="008C75F6" w:rsidRPr="00F278F0">
        <w:rPr>
          <w:rFonts w:ascii="Garamond" w:hAnsi="Garamond" w:cs="Garamond"/>
          <w:b/>
          <w:sz w:val="24"/>
          <w:szCs w:val="24"/>
        </w:rPr>
        <w:t>4</w:t>
      </w:r>
    </w:p>
    <w:p w:rsidR="007B5789" w:rsidRPr="00F278F0" w:rsidRDefault="007B5789">
      <w:pPr>
        <w:spacing w:after="200" w:line="276" w:lineRule="auto"/>
        <w:jc w:val="center"/>
        <w:rPr>
          <w:rFonts w:ascii="Garamond" w:eastAsia="Calibri" w:hAnsi="Garamond"/>
          <w:b/>
          <w:sz w:val="24"/>
          <w:szCs w:val="24"/>
        </w:rPr>
      </w:pPr>
    </w:p>
    <w:p w:rsidR="00CA4B37" w:rsidRPr="00F278F0" w:rsidRDefault="00CA4B37">
      <w:pPr>
        <w:spacing w:after="200" w:line="276" w:lineRule="auto"/>
        <w:jc w:val="center"/>
        <w:rPr>
          <w:rFonts w:ascii="Garamond" w:eastAsia="Calibri" w:hAnsi="Garamond"/>
          <w:b/>
          <w:sz w:val="24"/>
          <w:szCs w:val="24"/>
        </w:rPr>
      </w:pPr>
      <w:r w:rsidRPr="00F278F0">
        <w:rPr>
          <w:rFonts w:ascii="Garamond" w:eastAsia="Calibri" w:hAnsi="Garamond"/>
          <w:b/>
          <w:sz w:val="24"/>
          <w:szCs w:val="24"/>
        </w:rPr>
        <w:t>OŚWIADCZENIE</w:t>
      </w:r>
    </w:p>
    <w:p w:rsidR="00CA4B37" w:rsidRPr="00F278F0" w:rsidRDefault="00CA4B37">
      <w:pPr>
        <w:spacing w:after="200" w:line="276" w:lineRule="auto"/>
        <w:jc w:val="center"/>
        <w:rPr>
          <w:rFonts w:ascii="Garamond" w:hAnsi="Garamond"/>
          <w:sz w:val="24"/>
          <w:szCs w:val="24"/>
        </w:rPr>
      </w:pPr>
      <w:r w:rsidRPr="00F278F0">
        <w:rPr>
          <w:rFonts w:ascii="Garamond" w:eastAsia="Calibri" w:hAnsi="Garamond"/>
          <w:b/>
          <w:sz w:val="24"/>
          <w:szCs w:val="24"/>
        </w:rPr>
        <w:t xml:space="preserve">OFERENTA </w:t>
      </w:r>
    </w:p>
    <w:p w:rsidR="009007AA" w:rsidRPr="00F278F0" w:rsidRDefault="00CA4B37" w:rsidP="009007AA">
      <w:pPr>
        <w:spacing w:after="200" w:line="360" w:lineRule="auto"/>
        <w:ind w:left="360" w:right="425"/>
        <w:jc w:val="both"/>
        <w:rPr>
          <w:rFonts w:ascii="Garamond" w:hAnsi="Garamond"/>
          <w:sz w:val="24"/>
          <w:szCs w:val="24"/>
        </w:rPr>
      </w:pPr>
      <w:r w:rsidRPr="00F278F0">
        <w:rPr>
          <w:rFonts w:ascii="Garamond" w:hAnsi="Garamond"/>
          <w:sz w:val="24"/>
          <w:szCs w:val="24"/>
        </w:rPr>
        <w:t xml:space="preserve">Oświadczam, że </w:t>
      </w:r>
      <w:r w:rsidRPr="00F278F0">
        <w:rPr>
          <w:rFonts w:ascii="Garamond" w:hAnsi="Garamond"/>
          <w:b/>
          <w:sz w:val="24"/>
          <w:szCs w:val="24"/>
        </w:rPr>
        <w:t>nie jestem pracownikiem Szpitala Uniwersyteckiego</w:t>
      </w:r>
      <w:r w:rsidRPr="00F278F0">
        <w:rPr>
          <w:rFonts w:ascii="Garamond" w:hAnsi="Garamond"/>
          <w:sz w:val="24"/>
          <w:szCs w:val="24"/>
        </w:rPr>
        <w:t xml:space="preserve"> (w zakresie udzielania świadczeń zdrowotnych będących przedmiotem postępowania konkursowego). </w:t>
      </w:r>
      <w:r w:rsidRPr="00F278F0">
        <w:rPr>
          <w:rFonts w:ascii="Garamond" w:hAnsi="Garamond"/>
          <w:sz w:val="24"/>
          <w:szCs w:val="24"/>
        </w:rPr>
        <w:tab/>
      </w:r>
      <w:r w:rsidRPr="00F278F0">
        <w:rPr>
          <w:rFonts w:ascii="Garamond" w:hAnsi="Garamond"/>
          <w:sz w:val="24"/>
          <w:szCs w:val="24"/>
        </w:rPr>
        <w:tab/>
      </w:r>
    </w:p>
    <w:p w:rsidR="00CA4B37" w:rsidRPr="00F278F0" w:rsidRDefault="00CA4B37" w:rsidP="009007AA">
      <w:pPr>
        <w:spacing w:after="200" w:line="360" w:lineRule="auto"/>
        <w:ind w:left="360" w:right="425"/>
        <w:jc w:val="right"/>
        <w:rPr>
          <w:rFonts w:ascii="Garamond" w:hAnsi="Garamond"/>
          <w:sz w:val="24"/>
          <w:szCs w:val="24"/>
        </w:rPr>
      </w:pPr>
      <w:r w:rsidRPr="00F278F0">
        <w:rPr>
          <w:rFonts w:ascii="Garamond" w:hAnsi="Garamond"/>
          <w:sz w:val="24"/>
          <w:szCs w:val="24"/>
        </w:rPr>
        <w:tab/>
        <w:t>…………………………………………………</w:t>
      </w:r>
    </w:p>
    <w:p w:rsidR="00CA4B37" w:rsidRPr="00F278F0" w:rsidRDefault="00CA4B37">
      <w:pPr>
        <w:spacing w:after="200" w:line="360" w:lineRule="auto"/>
        <w:ind w:left="4248" w:right="425" w:firstLine="708"/>
        <w:jc w:val="center"/>
        <w:rPr>
          <w:rFonts w:ascii="Garamond" w:hAnsi="Garamond"/>
          <w:sz w:val="24"/>
          <w:szCs w:val="24"/>
        </w:rPr>
      </w:pPr>
      <w:r w:rsidRPr="00F278F0">
        <w:rPr>
          <w:rFonts w:ascii="Garamond" w:hAnsi="Garamond"/>
          <w:sz w:val="24"/>
          <w:szCs w:val="24"/>
        </w:rPr>
        <w:t>Podpis Oferenta</w:t>
      </w:r>
    </w:p>
    <w:p w:rsidR="00CA4B37" w:rsidRPr="00F278F0" w:rsidRDefault="00C357E7">
      <w:pPr>
        <w:spacing w:after="200" w:line="360" w:lineRule="auto"/>
        <w:ind w:left="4248" w:right="425" w:firstLine="708"/>
        <w:jc w:val="center"/>
        <w:rPr>
          <w:rFonts w:ascii="Garamond" w:hAnsi="Garamond"/>
          <w:sz w:val="24"/>
          <w:szCs w:val="24"/>
        </w:rPr>
      </w:pPr>
      <w:r w:rsidRPr="00F278F0">
        <w:rPr>
          <w:rFonts w:ascii="Garamond" w:hAnsi="Garamond"/>
          <w:noProof/>
          <w:sz w:val="24"/>
          <w:szCs w:val="24"/>
          <w:lang w:eastAsia="pl-PL"/>
        </w:rPr>
        <mc:AlternateContent>
          <mc:Choice Requires="wps">
            <w:drawing>
              <wp:anchor distT="4294967295" distB="4294967295" distL="114300" distR="114300" simplePos="0" relativeHeight="251656704" behindDoc="0" locked="0" layoutInCell="1" allowOverlap="1" wp14:anchorId="44928AC2">
                <wp:simplePos x="0" y="0"/>
                <wp:positionH relativeFrom="column">
                  <wp:posOffset>104775</wp:posOffset>
                </wp:positionH>
                <wp:positionV relativeFrom="paragraph">
                  <wp:posOffset>104774</wp:posOffset>
                </wp:positionV>
                <wp:extent cx="5815330" cy="0"/>
                <wp:effectExtent l="0" t="0" r="1397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5330" cy="0"/>
                        </a:xfrm>
                        <a:prstGeom prst="line">
                          <a:avLst/>
                        </a:prstGeom>
                        <a:noFill/>
                        <a:ln w="9360">
                          <a:solidFill>
                            <a:srgbClr val="80808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A915EB" id="Line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am+hwIAAGEFAAAOAAAAZHJzL2Uyb0RvYy54bWysVFFvmzAQfp+0/2D5nQKBJASVVC2QvXRb&#10;pXbas4NNsAY2sp2QaNp/79kJrO00aZoKkuWzfZ+/u+/O1zfHrkUHpjSXIsPhVYARE5WkXOwy/O1p&#10;4yUYaUMEJa0ULMMnpvHN+uOH66FP2Uw2sqVMIQAROh36DDfG9Knv66phHdFXsmcCNmupOmLAVDuf&#10;KjIAetf6syBY+INUtFeyYlrDanHexGuHX9esMl/rWjOD2gwDN+NG5catHf31NUl3ivQNry40yH+w&#10;6AgXcOkEVRBD0F7xP6A6XimpZW2uKtn5sq55xVwMEE0YvInmsSE9c7FAcnQ/pUm/H2z15fCgEKcZ&#10;BqEE6UCiey4YmtnMDL1O4UAuHpSNrTqKx/5eVj80EjJviNgxx/Dp1INbaD38Vy7W0D3gb4fPksIZ&#10;sjfSpelYq85CQgLQ0alxmtRgR4MqWJwn4TyKQLRq3PNJOjr2SptPTHbITjLcAmcHTA732lgiJB2P&#10;2HuE3PC2dWK3Ag0ZXkWLwDlo2XJqN+0xrXbbvFXoQKBcksD+LirYeXlMyb2gDqxhhJaXuSG8Pc/h&#10;8lZYPOYq8MwIrKOBqVuHEF11/FwFqzIpk9iLZ4vSi4Oi8G43eewtNuFyXkRFnhfhL0s0jNOGU8qE&#10;5TpWahj/WyVceuZcY1OtTknxX6O77AHZ10xvN/NgGUeJt1zOIy+OysC7Sza5d5uHi8WyvMvvyjdM&#10;Sxe9fh+yUyotK7k3TD02dECUW/mj+WoWYjCgs2fLwH4YkXYHT1JlFEZKmu/cNK5abZ1ZjL9rPaGf&#10;EzFqaK1JhUtsv1MFmo/6uiawdX/uoK2kpwc1Ngf0sXO6vDn2oXhpw/zly7h+BgAA//8DAFBLAwQU&#10;AAYACAAAACEAq1lm/dwAAAAIAQAADwAAAGRycy9kb3ducmV2LnhtbEyPQUvDQBCF74L/YRnBm920&#10;xWJjNkUEQfRgG6vgbZsdk2h2Nuxu09Vf74iCnoY37/Hmm2KVbC9G9KFzpGA6yUAg1c501CjYPt6c&#10;XYAIUZPRvSNU8IEBVuXxUaFz4w60wbGKjeASCrlW0MY45FKGukWrw8QNSOy9Om91ZOkbabw+cLnt&#10;5SzLFtLqjvhCqwe8brF+r/ZWwVN6+bxfv3n3fJce1rdVPfVp7JU6PUlXlyAipvgXhm98RoeSmXZu&#10;TyaInvXinJO/k/3lfDYHsftZyLKQ/x8ovwAAAP//AwBQSwECLQAUAAYACAAAACEAtoM4kv4AAADh&#10;AQAAEwAAAAAAAAAAAAAAAAAAAAAAW0NvbnRlbnRfVHlwZXNdLnhtbFBLAQItABQABgAIAAAAIQA4&#10;/SH/1gAAAJQBAAALAAAAAAAAAAAAAAAAAC8BAABfcmVscy8ucmVsc1BLAQItABQABgAIAAAAIQBy&#10;7am+hwIAAGEFAAAOAAAAAAAAAAAAAAAAAC4CAABkcnMvZTJvRG9jLnhtbFBLAQItABQABgAIAAAA&#10;IQCrWWb93AAAAAgBAAAPAAAAAAAAAAAAAAAAAOEEAABkcnMvZG93bnJldi54bWxQSwUGAAAAAAQA&#10;BADzAAAA6gUAAAAA&#10;" strokecolor="gray" strokeweight=".26mm"/>
            </w:pict>
          </mc:Fallback>
        </mc:AlternateContent>
      </w:r>
    </w:p>
    <w:p w:rsidR="00CA4B37" w:rsidRPr="00F278F0" w:rsidRDefault="00CA4B37">
      <w:pPr>
        <w:spacing w:after="200" w:line="360" w:lineRule="auto"/>
        <w:ind w:right="425"/>
        <w:jc w:val="center"/>
        <w:rPr>
          <w:rFonts w:ascii="Garamond" w:eastAsia="Calibri" w:hAnsi="Garamond"/>
          <w:b/>
          <w:sz w:val="24"/>
          <w:szCs w:val="24"/>
        </w:rPr>
      </w:pPr>
      <w:r w:rsidRPr="00F278F0">
        <w:rPr>
          <w:rFonts w:ascii="Garamond" w:hAnsi="Garamond"/>
          <w:b/>
          <w:sz w:val="24"/>
          <w:szCs w:val="24"/>
          <w:u w:val="single"/>
        </w:rPr>
        <w:t xml:space="preserve">ALBO </w:t>
      </w:r>
    </w:p>
    <w:p w:rsidR="00CA4B37" w:rsidRPr="00F278F0" w:rsidRDefault="00CA4B37">
      <w:pPr>
        <w:spacing w:after="200" w:line="276" w:lineRule="auto"/>
        <w:jc w:val="center"/>
        <w:rPr>
          <w:rFonts w:ascii="Garamond" w:eastAsia="Calibri" w:hAnsi="Garamond"/>
          <w:b/>
          <w:sz w:val="24"/>
          <w:szCs w:val="24"/>
        </w:rPr>
      </w:pPr>
      <w:r w:rsidRPr="00F278F0">
        <w:rPr>
          <w:rFonts w:ascii="Garamond" w:eastAsia="Calibri" w:hAnsi="Garamond"/>
          <w:b/>
          <w:sz w:val="24"/>
          <w:szCs w:val="24"/>
        </w:rPr>
        <w:t>OŚWIADCZENIE</w:t>
      </w:r>
    </w:p>
    <w:p w:rsidR="00CA4B37" w:rsidRPr="00F278F0" w:rsidRDefault="00CA4B37">
      <w:pPr>
        <w:spacing w:after="200" w:line="276" w:lineRule="auto"/>
        <w:jc w:val="center"/>
        <w:rPr>
          <w:rFonts w:ascii="Garamond" w:hAnsi="Garamond"/>
          <w:sz w:val="24"/>
          <w:szCs w:val="24"/>
        </w:rPr>
      </w:pPr>
      <w:r w:rsidRPr="00F278F0">
        <w:rPr>
          <w:rFonts w:ascii="Garamond" w:eastAsia="Calibri" w:hAnsi="Garamond"/>
          <w:b/>
          <w:sz w:val="24"/>
          <w:szCs w:val="24"/>
        </w:rPr>
        <w:t xml:space="preserve">OFERENTA – PRACOWNIKA SU </w:t>
      </w:r>
    </w:p>
    <w:p w:rsidR="00CA4B37" w:rsidRPr="00F278F0" w:rsidRDefault="00CA4B37">
      <w:pPr>
        <w:autoSpaceDE w:val="0"/>
        <w:spacing w:line="360" w:lineRule="auto"/>
        <w:ind w:left="360" w:right="425"/>
        <w:jc w:val="both"/>
        <w:rPr>
          <w:rFonts w:ascii="Garamond" w:hAnsi="Garamond"/>
          <w:sz w:val="24"/>
          <w:szCs w:val="24"/>
        </w:rPr>
      </w:pPr>
      <w:r w:rsidRPr="00F278F0">
        <w:rPr>
          <w:rFonts w:ascii="Garamond" w:hAnsi="Garamond"/>
          <w:sz w:val="24"/>
          <w:szCs w:val="24"/>
        </w:rPr>
        <w:t xml:space="preserve">Oświadczam, że </w:t>
      </w:r>
      <w:r w:rsidRPr="00F278F0">
        <w:rPr>
          <w:rFonts w:ascii="Garamond" w:hAnsi="Garamond"/>
          <w:b/>
          <w:sz w:val="24"/>
          <w:szCs w:val="24"/>
        </w:rPr>
        <w:t>jestem pracownikiem (z</w:t>
      </w:r>
      <w:r w:rsidR="00816698" w:rsidRPr="00F278F0">
        <w:rPr>
          <w:rFonts w:ascii="Garamond" w:hAnsi="Garamond"/>
          <w:b/>
          <w:sz w:val="24"/>
          <w:szCs w:val="24"/>
        </w:rPr>
        <w:t xml:space="preserve">atrudnienie na podstawie umowy </w:t>
      </w:r>
      <w:r w:rsidRPr="00F278F0">
        <w:rPr>
          <w:rFonts w:ascii="Garamond" w:hAnsi="Garamond"/>
          <w:b/>
          <w:sz w:val="24"/>
          <w:szCs w:val="24"/>
        </w:rPr>
        <w:t>o pracę) Szpitala Uniwersyteckiego</w:t>
      </w:r>
      <w:r w:rsidRPr="00F278F0">
        <w:rPr>
          <w:rFonts w:ascii="Garamond" w:hAnsi="Garamond"/>
          <w:sz w:val="24"/>
          <w:szCs w:val="24"/>
        </w:rPr>
        <w:t xml:space="preserve"> (tylko gdy zatrudnienie w zakresie udzielania świadczeń zdrowotnych będących przedmiotem </w:t>
      </w:r>
      <w:r w:rsidR="00743950" w:rsidRPr="00F278F0">
        <w:rPr>
          <w:rFonts w:ascii="Garamond" w:hAnsi="Garamond"/>
          <w:sz w:val="24"/>
          <w:szCs w:val="24"/>
        </w:rPr>
        <w:t>postępowania konkursowego) oraz</w:t>
      </w:r>
      <w:r w:rsidR="00277493" w:rsidRPr="00F278F0">
        <w:rPr>
          <w:rStyle w:val="Odwoanieprzypisudolnego"/>
          <w:rFonts w:ascii="Garamond" w:hAnsi="Garamond"/>
          <w:sz w:val="24"/>
          <w:szCs w:val="24"/>
        </w:rPr>
        <w:footnoteReference w:id="2"/>
      </w:r>
    </w:p>
    <w:p w:rsidR="00CA4B37" w:rsidRPr="00F278F0" w:rsidRDefault="00CA4B37" w:rsidP="00363AAC">
      <w:pPr>
        <w:numPr>
          <w:ilvl w:val="0"/>
          <w:numId w:val="11"/>
        </w:numPr>
        <w:autoSpaceDE w:val="0"/>
        <w:spacing w:line="360" w:lineRule="auto"/>
        <w:ind w:right="425"/>
        <w:jc w:val="both"/>
        <w:rPr>
          <w:rFonts w:ascii="Garamond" w:hAnsi="Garamond"/>
          <w:sz w:val="24"/>
          <w:szCs w:val="24"/>
        </w:rPr>
      </w:pPr>
      <w:r w:rsidRPr="00F278F0">
        <w:rPr>
          <w:rFonts w:ascii="Garamond" w:hAnsi="Garamond"/>
          <w:sz w:val="24"/>
          <w:szCs w:val="24"/>
        </w:rPr>
        <w:t xml:space="preserve">udzielam świadczeń zdrowotnych na rzecz kilku szpitali (w ramach indywidualnej praktyki lekarskiej wyłącznie w zakładzie leczniczym na podstawie umowy </w:t>
      </w:r>
      <w:r w:rsidR="00816698" w:rsidRPr="00F278F0">
        <w:rPr>
          <w:rFonts w:ascii="Garamond" w:hAnsi="Garamond"/>
          <w:sz w:val="24"/>
          <w:szCs w:val="24"/>
        </w:rPr>
        <w:br/>
      </w:r>
      <w:r w:rsidRPr="00F278F0">
        <w:rPr>
          <w:rFonts w:ascii="Garamond" w:hAnsi="Garamond"/>
          <w:sz w:val="24"/>
          <w:szCs w:val="24"/>
        </w:rPr>
        <w:t>z podmiotem leczniczym prowadzącym ten zakład),</w:t>
      </w:r>
    </w:p>
    <w:p w:rsidR="00CA4B37" w:rsidRPr="00F278F0" w:rsidRDefault="00CA4B37">
      <w:pPr>
        <w:spacing w:line="360" w:lineRule="auto"/>
        <w:ind w:right="425"/>
        <w:jc w:val="both"/>
        <w:rPr>
          <w:rFonts w:ascii="Garamond" w:hAnsi="Garamond"/>
          <w:sz w:val="24"/>
          <w:szCs w:val="24"/>
        </w:rPr>
      </w:pPr>
      <w:r w:rsidRPr="00F278F0">
        <w:rPr>
          <w:rFonts w:ascii="Garamond" w:hAnsi="Garamond"/>
          <w:sz w:val="24"/>
          <w:szCs w:val="24"/>
        </w:rPr>
        <w:t>lub</w:t>
      </w:r>
    </w:p>
    <w:p w:rsidR="00CA4B37" w:rsidRPr="00F278F0" w:rsidRDefault="00CA4B37" w:rsidP="00363AAC">
      <w:pPr>
        <w:numPr>
          <w:ilvl w:val="0"/>
          <w:numId w:val="11"/>
        </w:numPr>
        <w:spacing w:line="360" w:lineRule="auto"/>
        <w:ind w:right="425"/>
        <w:jc w:val="both"/>
        <w:rPr>
          <w:rFonts w:ascii="Garamond" w:hAnsi="Garamond"/>
          <w:sz w:val="24"/>
          <w:szCs w:val="24"/>
        </w:rPr>
      </w:pPr>
      <w:r w:rsidRPr="00F278F0">
        <w:rPr>
          <w:rFonts w:ascii="Garamond" w:hAnsi="Garamond"/>
          <w:sz w:val="24"/>
          <w:szCs w:val="24"/>
        </w:rPr>
        <w:t xml:space="preserve">udzielam świadczeń zdrowotnych na rzecz pacjentów indywidualnych (w ramach indywidualnej praktyki lekarskiej/ indywidualnej praktyki lekarskiej wyłącznie </w:t>
      </w:r>
      <w:r w:rsidRPr="00F278F0">
        <w:rPr>
          <w:rFonts w:ascii="Garamond" w:hAnsi="Garamond"/>
          <w:sz w:val="24"/>
          <w:szCs w:val="24"/>
        </w:rPr>
        <w:br/>
        <w:t>w miejscu wezwania/ indywidualna specjalistycznej praktyki lekarskiej/ indywidualnej specjalistycznej praktyki lekarskiej wyłącznie w miejscu wezwania tzw. praktyka gabinetowa lub w miejscu wezwania),</w:t>
      </w:r>
    </w:p>
    <w:p w:rsidR="00CA4B37" w:rsidRPr="00F278F0" w:rsidRDefault="00CA4B37">
      <w:pPr>
        <w:autoSpaceDE w:val="0"/>
        <w:rPr>
          <w:rFonts w:ascii="Garamond" w:hAnsi="Garamond"/>
          <w:sz w:val="24"/>
          <w:szCs w:val="24"/>
        </w:rPr>
      </w:pPr>
      <w:r w:rsidRPr="00F278F0">
        <w:rPr>
          <w:rFonts w:ascii="Garamond" w:hAnsi="Garamond"/>
          <w:sz w:val="24"/>
          <w:szCs w:val="24"/>
          <w:lang w:val="en-US"/>
        </w:rPr>
        <w:t>lub</w:t>
      </w:r>
    </w:p>
    <w:p w:rsidR="00CA4B37" w:rsidRPr="00F278F0" w:rsidRDefault="00CA4B37" w:rsidP="00363AAC">
      <w:pPr>
        <w:numPr>
          <w:ilvl w:val="0"/>
          <w:numId w:val="11"/>
        </w:numPr>
        <w:spacing w:line="360" w:lineRule="auto"/>
        <w:ind w:right="425"/>
        <w:jc w:val="both"/>
        <w:rPr>
          <w:rFonts w:ascii="Garamond" w:hAnsi="Garamond" w:cs="Garamond"/>
          <w:sz w:val="24"/>
          <w:szCs w:val="24"/>
        </w:rPr>
      </w:pPr>
      <w:r w:rsidRPr="00F278F0">
        <w:rPr>
          <w:rFonts w:ascii="Garamond" w:hAnsi="Garamond"/>
          <w:sz w:val="24"/>
          <w:szCs w:val="24"/>
        </w:rPr>
        <w:t>nie udzielam świadczeń zdrowotnych na rzecz innych podmiotów.</w:t>
      </w:r>
    </w:p>
    <w:p w:rsidR="00743950" w:rsidRPr="00F278F0" w:rsidRDefault="00743950">
      <w:pPr>
        <w:spacing w:line="360" w:lineRule="auto"/>
        <w:ind w:right="425"/>
        <w:jc w:val="both"/>
        <w:rPr>
          <w:rFonts w:ascii="Garamond" w:hAnsi="Garamond" w:cs="Garamond"/>
          <w:sz w:val="24"/>
          <w:szCs w:val="24"/>
        </w:rPr>
      </w:pPr>
    </w:p>
    <w:p w:rsidR="00CA4B37" w:rsidRPr="00F278F0" w:rsidRDefault="00CA4B37">
      <w:pPr>
        <w:spacing w:line="360" w:lineRule="auto"/>
        <w:ind w:right="425"/>
        <w:jc w:val="both"/>
        <w:rPr>
          <w:rFonts w:ascii="Garamond" w:hAnsi="Garamond" w:cs="Garamond"/>
          <w:sz w:val="24"/>
          <w:szCs w:val="24"/>
        </w:rPr>
      </w:pPr>
      <w:r w:rsidRPr="00F278F0">
        <w:rPr>
          <w:rFonts w:ascii="Garamond" w:hAnsi="Garamond" w:cs="Garamond"/>
          <w:sz w:val="24"/>
          <w:szCs w:val="24"/>
        </w:rPr>
        <w:t>W przypadku wyboru mojej oferty wnioskuję o rozwiązanie umowy o pracę za porozumieniem stron z dniem poprzedzającym dzień obowiązywania umowy o udzielanie świadczeń.</w:t>
      </w:r>
    </w:p>
    <w:p w:rsidR="00F142FC" w:rsidRPr="00F278F0" w:rsidRDefault="00F142FC">
      <w:pPr>
        <w:spacing w:line="360" w:lineRule="auto"/>
        <w:ind w:right="425"/>
        <w:jc w:val="both"/>
        <w:rPr>
          <w:rFonts w:ascii="Garamond" w:hAnsi="Garamond" w:cs="Garamond"/>
          <w:sz w:val="24"/>
          <w:szCs w:val="24"/>
        </w:rPr>
      </w:pPr>
    </w:p>
    <w:p w:rsidR="00CA4B37" w:rsidRPr="00F278F0" w:rsidRDefault="00CA4B37">
      <w:pPr>
        <w:spacing w:line="360" w:lineRule="auto"/>
        <w:ind w:right="425"/>
        <w:jc w:val="right"/>
        <w:rPr>
          <w:rFonts w:ascii="Garamond" w:hAnsi="Garamond" w:cs="Garamond"/>
          <w:sz w:val="24"/>
          <w:szCs w:val="24"/>
        </w:rPr>
      </w:pPr>
      <w:r w:rsidRPr="00F278F0">
        <w:rPr>
          <w:rFonts w:ascii="Garamond" w:hAnsi="Garamond" w:cs="Garamond"/>
          <w:sz w:val="24"/>
          <w:szCs w:val="24"/>
        </w:rPr>
        <w:lastRenderedPageBreak/>
        <w:t>…...........................</w:t>
      </w:r>
    </w:p>
    <w:p w:rsidR="00CA4B37" w:rsidRPr="00F278F0" w:rsidRDefault="00CA4B37">
      <w:pPr>
        <w:spacing w:line="360" w:lineRule="auto"/>
        <w:ind w:right="425"/>
        <w:jc w:val="right"/>
        <w:rPr>
          <w:rFonts w:ascii="Garamond" w:hAnsi="Garamond" w:cs="Garamond"/>
          <w:b/>
          <w:sz w:val="24"/>
          <w:szCs w:val="24"/>
        </w:rPr>
      </w:pPr>
      <w:r w:rsidRPr="00F278F0">
        <w:rPr>
          <w:rFonts w:ascii="Garamond" w:hAnsi="Garamond" w:cs="Garamond"/>
          <w:sz w:val="24"/>
          <w:szCs w:val="24"/>
        </w:rPr>
        <w:t>Podpis Oferenta</w:t>
      </w:r>
    </w:p>
    <w:p w:rsidR="00CA4B37" w:rsidRPr="00F278F0" w:rsidRDefault="00CA4B37" w:rsidP="007B5789">
      <w:pPr>
        <w:jc w:val="right"/>
        <w:rPr>
          <w:rFonts w:ascii="Garamond" w:hAnsi="Garamond" w:cs="Garamond"/>
          <w:b/>
          <w:sz w:val="24"/>
          <w:szCs w:val="24"/>
        </w:rPr>
      </w:pPr>
      <w:r w:rsidRPr="00F278F0">
        <w:rPr>
          <w:rFonts w:ascii="Garamond" w:hAnsi="Garamond" w:cs="Garamond"/>
          <w:b/>
          <w:sz w:val="24"/>
          <w:szCs w:val="24"/>
        </w:rPr>
        <w:t xml:space="preserve">Załącznik nr </w:t>
      </w:r>
      <w:r w:rsidR="008C75F6" w:rsidRPr="00F278F0">
        <w:rPr>
          <w:rFonts w:ascii="Garamond" w:hAnsi="Garamond" w:cs="Garamond"/>
          <w:b/>
          <w:sz w:val="24"/>
          <w:szCs w:val="24"/>
        </w:rPr>
        <w:t>5</w:t>
      </w:r>
      <w:r w:rsidR="00DF6883" w:rsidRPr="00F278F0">
        <w:rPr>
          <w:rFonts w:ascii="Garamond" w:hAnsi="Garamond" w:cs="Garamond"/>
          <w:b/>
          <w:sz w:val="24"/>
          <w:szCs w:val="24"/>
        </w:rPr>
        <w:t xml:space="preserve"> </w:t>
      </w:r>
    </w:p>
    <w:p w:rsidR="00CA4B37" w:rsidRPr="00F278F0" w:rsidRDefault="00CA4B37">
      <w:pPr>
        <w:jc w:val="center"/>
        <w:rPr>
          <w:rFonts w:ascii="Garamond" w:hAnsi="Garamond" w:cs="Garamond"/>
          <w:b/>
          <w:sz w:val="24"/>
          <w:szCs w:val="24"/>
        </w:rPr>
      </w:pPr>
    </w:p>
    <w:p w:rsidR="00DF6883" w:rsidRPr="00F278F0" w:rsidRDefault="00DF6883" w:rsidP="00DF6883">
      <w:pPr>
        <w:jc w:val="right"/>
        <w:rPr>
          <w:rFonts w:ascii="Garamond" w:hAnsi="Garamond" w:cs="Garamond"/>
          <w:b/>
          <w:sz w:val="24"/>
          <w:szCs w:val="24"/>
        </w:rPr>
      </w:pPr>
      <w:r w:rsidRPr="00F278F0">
        <w:rPr>
          <w:rFonts w:ascii="Garamond" w:hAnsi="Garamond" w:cs="Garamond"/>
          <w:b/>
          <w:sz w:val="24"/>
          <w:szCs w:val="24"/>
        </w:rPr>
        <w:t xml:space="preserve">Załącznik nr 5 </w:t>
      </w:r>
    </w:p>
    <w:p w:rsidR="00DF6883" w:rsidRPr="00F278F0" w:rsidRDefault="00DF6883" w:rsidP="00DF6883">
      <w:pPr>
        <w:jc w:val="center"/>
        <w:rPr>
          <w:rFonts w:ascii="Garamond" w:hAnsi="Garamond" w:cs="Garamond"/>
          <w:b/>
          <w:sz w:val="24"/>
          <w:szCs w:val="24"/>
        </w:rPr>
      </w:pPr>
    </w:p>
    <w:p w:rsidR="00DF6883" w:rsidRPr="00F278F0" w:rsidRDefault="00DF6883" w:rsidP="00DF6883">
      <w:pPr>
        <w:jc w:val="center"/>
        <w:rPr>
          <w:rFonts w:ascii="Garamond" w:hAnsi="Garamond" w:cs="Garamond"/>
          <w:b/>
          <w:sz w:val="24"/>
          <w:szCs w:val="24"/>
        </w:rPr>
      </w:pPr>
      <w:r w:rsidRPr="00F278F0">
        <w:rPr>
          <w:rFonts w:ascii="Garamond" w:hAnsi="Garamond" w:cs="Garamond"/>
          <w:b/>
          <w:sz w:val="24"/>
          <w:szCs w:val="24"/>
        </w:rPr>
        <w:t>FORMULARZ OCENY</w:t>
      </w:r>
    </w:p>
    <w:p w:rsidR="00DF6883" w:rsidRPr="00F278F0" w:rsidRDefault="00DF6883" w:rsidP="00DF6883">
      <w:pPr>
        <w:jc w:val="center"/>
        <w:rPr>
          <w:rFonts w:ascii="Garamond" w:hAnsi="Garamond" w:cs="Garamond"/>
          <w:b/>
          <w:sz w:val="24"/>
          <w:szCs w:val="24"/>
        </w:rPr>
      </w:pPr>
      <w:r w:rsidRPr="00F278F0">
        <w:rPr>
          <w:rFonts w:ascii="Garamond" w:hAnsi="Garamond" w:cs="Garamond"/>
          <w:b/>
          <w:sz w:val="24"/>
          <w:szCs w:val="24"/>
        </w:rPr>
        <w:t>KRYTERIÓW PAKIET I</w:t>
      </w:r>
      <w:r w:rsidR="005600FA" w:rsidRPr="00F278F0">
        <w:rPr>
          <w:rFonts w:ascii="Garamond" w:hAnsi="Garamond" w:cs="Garamond"/>
          <w:b/>
          <w:sz w:val="24"/>
          <w:szCs w:val="24"/>
        </w:rPr>
        <w:t>I</w:t>
      </w:r>
    </w:p>
    <w:p w:rsidR="00DF6883" w:rsidRPr="00F278F0" w:rsidRDefault="00DF6883" w:rsidP="00DF6883">
      <w:pPr>
        <w:jc w:val="center"/>
        <w:rPr>
          <w:rFonts w:ascii="Garamond" w:hAnsi="Garamond" w:cs="Garamond"/>
          <w:b/>
          <w:sz w:val="24"/>
          <w:szCs w:val="24"/>
        </w:rPr>
      </w:pPr>
    </w:p>
    <w:tbl>
      <w:tblPr>
        <w:tblW w:w="0" w:type="auto"/>
        <w:tblInd w:w="-5" w:type="dxa"/>
        <w:tblLayout w:type="fixed"/>
        <w:tblLook w:val="0000" w:firstRow="0" w:lastRow="0" w:firstColumn="0" w:lastColumn="0" w:noHBand="0" w:noVBand="0"/>
      </w:tblPr>
      <w:tblGrid>
        <w:gridCol w:w="1956"/>
        <w:gridCol w:w="3686"/>
        <w:gridCol w:w="1984"/>
        <w:gridCol w:w="1418"/>
      </w:tblGrid>
      <w:tr w:rsidR="00DF6883" w:rsidRPr="00F278F0" w:rsidTr="005C096B">
        <w:trPr>
          <w:trHeight w:val="907"/>
        </w:trPr>
        <w:tc>
          <w:tcPr>
            <w:tcW w:w="195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snapToGrid w:val="0"/>
              <w:jc w:val="center"/>
              <w:rPr>
                <w:rFonts w:ascii="Garamond" w:hAnsi="Garamond" w:cs="Garamond"/>
                <w:b/>
                <w:sz w:val="24"/>
                <w:szCs w:val="24"/>
              </w:rPr>
            </w:pP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Kryterium</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snapToGrid w:val="0"/>
              <w:jc w:val="center"/>
              <w:rPr>
                <w:rFonts w:ascii="Garamond" w:hAnsi="Garamond" w:cs="Garamond"/>
                <w:b/>
                <w:sz w:val="24"/>
                <w:szCs w:val="24"/>
              </w:rPr>
            </w:pP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Forma w jakiej oferent spełnia kryteria (wypełnia Oferent)</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snapToGrid w:val="0"/>
              <w:jc w:val="center"/>
              <w:rPr>
                <w:rFonts w:ascii="Garamond" w:hAnsi="Garamond" w:cs="Garamond"/>
                <w:b/>
                <w:sz w:val="24"/>
                <w:szCs w:val="24"/>
              </w:rPr>
            </w:pPr>
            <w:r w:rsidRPr="00F278F0">
              <w:rPr>
                <w:rFonts w:ascii="Garamond" w:hAnsi="Garamond" w:cs="Garamond"/>
                <w:b/>
                <w:sz w:val="24"/>
                <w:szCs w:val="24"/>
              </w:rPr>
              <w:t>Sposób potwierdzenia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F6883" w:rsidRPr="00F278F0" w:rsidRDefault="00DF6883" w:rsidP="005C096B">
            <w:pPr>
              <w:snapToGrid w:val="0"/>
              <w:jc w:val="center"/>
              <w:rPr>
                <w:rFonts w:ascii="Garamond" w:hAnsi="Garamond" w:cs="Garamond"/>
                <w:b/>
                <w:sz w:val="24"/>
                <w:szCs w:val="24"/>
              </w:rPr>
            </w:pP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Punktacja</w:t>
            </w:r>
          </w:p>
          <w:p w:rsidR="00DF6883" w:rsidRPr="00F278F0" w:rsidRDefault="00DF6883" w:rsidP="005C096B">
            <w:pPr>
              <w:jc w:val="center"/>
              <w:rPr>
                <w:rFonts w:ascii="Garamond" w:hAnsi="Garamond" w:cs="Garamond"/>
                <w:b/>
                <w:sz w:val="24"/>
                <w:szCs w:val="24"/>
              </w:rPr>
            </w:pP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Jakościowe</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Oferent otrzyma maksymalnie 18 pkt w wyniku przeprowadzonej rozmowy kwalifikacyjnej</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Przeprowadzenie rozmowy kwalifikacyjnej</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/18</w:t>
            </w: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Kompleksowości</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Oferent otrzyma 1 pkt za posiadanie za posiadanie innej dodatkowej specjalizacji poza wymaganą</w:t>
            </w:r>
          </w:p>
          <w:p w:rsidR="00DF6883" w:rsidRPr="00F278F0" w:rsidRDefault="00DF6883" w:rsidP="005C0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4"/>
                <w:szCs w:val="24"/>
              </w:rPr>
            </w:pPr>
            <w:r w:rsidRPr="00F278F0">
              <w:rPr>
                <w:rFonts w:ascii="Garamond" w:hAnsi="Garamond" w:cs="Garamond"/>
                <w:b/>
                <w:sz w:val="24"/>
                <w:szCs w:val="24"/>
              </w:rPr>
              <w:t>TAK/NIE</w:t>
            </w:r>
          </w:p>
          <w:p w:rsidR="00DF6883" w:rsidRPr="00F278F0" w:rsidRDefault="00DF6883" w:rsidP="005C096B">
            <w:pPr>
              <w:jc w:val="center"/>
              <w:rPr>
                <w:rFonts w:ascii="Garamond" w:hAnsi="Garamond" w:cs="Garamond"/>
                <w:b/>
                <w:sz w:val="24"/>
                <w:szCs w:val="24"/>
              </w:rPr>
            </w:pP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Garamond"/>
                <w:b/>
                <w:sz w:val="24"/>
                <w:szCs w:val="24"/>
              </w:rPr>
            </w:pPr>
            <w:r w:rsidRPr="00F278F0">
              <w:rPr>
                <w:rFonts w:ascii="Garamond" w:hAnsi="Garamond" w:cs="Garamond"/>
                <w:b/>
                <w:sz w:val="24"/>
                <w:szCs w:val="24"/>
              </w:rPr>
              <w:t>Przedłożenie dokumentów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/1</w:t>
            </w: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color w:val="000000"/>
                <w:sz w:val="24"/>
                <w:szCs w:val="24"/>
              </w:rPr>
            </w:pPr>
            <w:r w:rsidRPr="00F278F0">
              <w:rPr>
                <w:rFonts w:ascii="Garamond" w:hAnsi="Garamond" w:cs="Garamond"/>
                <w:b/>
                <w:sz w:val="24"/>
                <w:szCs w:val="24"/>
              </w:rPr>
              <w:t>Dostępności</w:t>
            </w:r>
          </w:p>
        </w:tc>
        <w:tc>
          <w:tcPr>
            <w:tcW w:w="3686" w:type="dxa"/>
            <w:tcBorders>
              <w:top w:val="single" w:sz="4" w:space="0" w:color="000000"/>
              <w:left w:val="single" w:sz="4" w:space="0" w:color="000000"/>
              <w:bottom w:val="single" w:sz="4" w:space="0" w:color="000000"/>
            </w:tcBorders>
            <w:shd w:val="clear" w:color="auto" w:fill="auto"/>
          </w:tcPr>
          <w:p w:rsidR="00816698" w:rsidRPr="00F278F0" w:rsidRDefault="00816698" w:rsidP="005C096B">
            <w:pPr>
              <w:jc w:val="center"/>
              <w:rPr>
                <w:rFonts w:ascii="Garamond" w:hAnsi="Garamond" w:cs="Garamond"/>
                <w:b/>
                <w:sz w:val="24"/>
                <w:szCs w:val="24"/>
              </w:rPr>
            </w:pPr>
            <w:r w:rsidRPr="00F278F0">
              <w:rPr>
                <w:rFonts w:ascii="Garamond" w:hAnsi="Garamond" w:cs="Garamond"/>
                <w:b/>
                <w:sz w:val="24"/>
                <w:szCs w:val="24"/>
              </w:rPr>
              <w:t xml:space="preserve">Oferent otrzyma 10 pkt za zadeklarowanie gotowości do udzielania świadczeń zdrowotnych </w:t>
            </w:r>
            <w:r w:rsidRPr="00F278F0">
              <w:rPr>
                <w:rFonts w:ascii="Garamond" w:hAnsi="Garamond" w:cs="Garamond"/>
                <w:b/>
                <w:sz w:val="24"/>
                <w:szCs w:val="24"/>
              </w:rPr>
              <w:br/>
              <w:t>w wymiarze większym niż 160 godzin miesięcznie.</w:t>
            </w: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TAK/NIE</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Przedłożenie oświadczenia przez Oferenta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/10</w:t>
            </w: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Ciągłości</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F401E2" w:rsidP="005C096B">
            <w:pPr>
              <w:jc w:val="center"/>
              <w:rPr>
                <w:rFonts w:ascii="Garamond" w:hAnsi="Garamond" w:cs="Garamond"/>
                <w:b/>
                <w:sz w:val="24"/>
                <w:szCs w:val="24"/>
              </w:rPr>
            </w:pPr>
            <w:r w:rsidRPr="00F278F0">
              <w:rPr>
                <w:rFonts w:ascii="Garamond" w:hAnsi="Garamond" w:cs="Garamond"/>
                <w:b/>
                <w:sz w:val="24"/>
                <w:szCs w:val="24"/>
              </w:rPr>
              <w:t xml:space="preserve">Oferent otrzyma </w:t>
            </w:r>
            <w:r w:rsidR="00DF6883" w:rsidRPr="00F278F0">
              <w:rPr>
                <w:rFonts w:ascii="Garamond" w:hAnsi="Garamond" w:cs="Garamond"/>
                <w:b/>
                <w:sz w:val="24"/>
                <w:szCs w:val="24"/>
              </w:rPr>
              <w:t xml:space="preserve">1 pkt za udzielanie świadczeń zdrowotnych w zakresie anestezjologii </w:t>
            </w: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i intensywnej terapii w okresie 24 miesięcy poprzedzających złożenie oferty w podmiocie leczniczym posiadającym Szpitalny Oddział Ratunkowy</w:t>
            </w: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TAK/NIE</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Przedłożenie oświadczenia przez Oferenta</w:t>
            </w:r>
          </w:p>
          <w:p w:rsidR="00DF6883" w:rsidRPr="00F278F0" w:rsidRDefault="00DF6883" w:rsidP="005C096B">
            <w:pPr>
              <w:jc w:val="center"/>
              <w:rPr>
                <w:rFonts w:ascii="Garamond" w:hAnsi="Garamond" w:cs="Garamond"/>
                <w:b/>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/1</w:t>
            </w:r>
          </w:p>
        </w:tc>
      </w:tr>
      <w:tr w:rsidR="00DF6883" w:rsidRPr="00F278F0" w:rsidTr="005C096B">
        <w:tc>
          <w:tcPr>
            <w:tcW w:w="1956" w:type="dxa"/>
            <w:tcBorders>
              <w:top w:val="single" w:sz="4" w:space="0" w:color="000000"/>
              <w:left w:val="single" w:sz="4" w:space="0" w:color="000000"/>
              <w:bottom w:val="single" w:sz="4" w:space="0" w:color="000000"/>
            </w:tcBorders>
            <w:shd w:val="clear" w:color="auto" w:fill="auto"/>
            <w:vAlign w:val="center"/>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Finansowe</w:t>
            </w:r>
          </w:p>
        </w:tc>
        <w:tc>
          <w:tcPr>
            <w:tcW w:w="3686"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Proponowana przez Oferenta stawka za godzinę efektywną</w:t>
            </w:r>
          </w:p>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 zł</w:t>
            </w:r>
          </w:p>
        </w:tc>
        <w:tc>
          <w:tcPr>
            <w:tcW w:w="1984" w:type="dxa"/>
            <w:tcBorders>
              <w:top w:val="single" w:sz="4" w:space="0" w:color="000000"/>
              <w:left w:val="single" w:sz="4" w:space="0" w:color="000000"/>
              <w:bottom w:val="single" w:sz="4" w:space="0" w:color="000000"/>
            </w:tcBorders>
            <w:shd w:val="clear" w:color="auto" w:fill="auto"/>
          </w:tcPr>
          <w:p w:rsidR="00DF6883" w:rsidRPr="00F278F0" w:rsidRDefault="00DF6883" w:rsidP="005C096B">
            <w:pPr>
              <w:jc w:val="center"/>
              <w:rPr>
                <w:rFonts w:ascii="Garamond" w:hAnsi="Garamond" w:cs="Garamond"/>
                <w:b/>
                <w:sz w:val="24"/>
                <w:szCs w:val="24"/>
              </w:rPr>
            </w:pPr>
            <w:r w:rsidRPr="00F278F0">
              <w:rPr>
                <w:rFonts w:ascii="Garamond" w:hAnsi="Garamond" w:cs="Garamond"/>
                <w:b/>
                <w:sz w:val="24"/>
                <w:szCs w:val="24"/>
              </w:rPr>
              <w:t>Weryfikacja ofert przez Komisję</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6883" w:rsidRPr="00F278F0" w:rsidRDefault="00DF6883" w:rsidP="005C096B">
            <w:pPr>
              <w:jc w:val="center"/>
              <w:rPr>
                <w:rFonts w:ascii="Garamond" w:hAnsi="Garamond"/>
                <w:sz w:val="24"/>
                <w:szCs w:val="24"/>
              </w:rPr>
            </w:pPr>
            <w:r w:rsidRPr="00F278F0">
              <w:rPr>
                <w:rFonts w:ascii="Garamond" w:hAnsi="Garamond" w:cs="Garamond"/>
                <w:b/>
                <w:sz w:val="24"/>
                <w:szCs w:val="24"/>
              </w:rPr>
              <w:t>/70</w:t>
            </w:r>
          </w:p>
        </w:tc>
      </w:tr>
    </w:tbl>
    <w:p w:rsidR="00DF6883" w:rsidRPr="00F278F0" w:rsidRDefault="00DF6883" w:rsidP="00DF6883">
      <w:pPr>
        <w:rPr>
          <w:rFonts w:ascii="Garamond" w:hAnsi="Garamond" w:cs="Garamond"/>
          <w:b/>
          <w:sz w:val="24"/>
          <w:szCs w:val="24"/>
        </w:rPr>
      </w:pPr>
    </w:p>
    <w:p w:rsidR="00DF6883" w:rsidRPr="00F278F0" w:rsidRDefault="00DF6883" w:rsidP="00DF6883">
      <w:pPr>
        <w:rPr>
          <w:rFonts w:ascii="Garamond" w:hAnsi="Garamond" w:cs="Garamond"/>
          <w:b/>
          <w:sz w:val="24"/>
          <w:szCs w:val="24"/>
        </w:rPr>
      </w:pPr>
    </w:p>
    <w:p w:rsidR="00DF6883" w:rsidRPr="00F278F0" w:rsidRDefault="00DF6883" w:rsidP="00DF6883">
      <w:pPr>
        <w:rPr>
          <w:rFonts w:ascii="Garamond" w:hAnsi="Garamond" w:cs="Garamond"/>
          <w:b/>
          <w:sz w:val="24"/>
          <w:szCs w:val="24"/>
        </w:rPr>
      </w:pPr>
    </w:p>
    <w:p w:rsidR="00DF6883" w:rsidRPr="00F278F0" w:rsidRDefault="00DF6883" w:rsidP="00DF6883">
      <w:pPr>
        <w:jc w:val="center"/>
        <w:rPr>
          <w:rFonts w:ascii="Garamond" w:hAnsi="Garamond" w:cs="Garamond"/>
          <w:b/>
          <w:sz w:val="24"/>
          <w:szCs w:val="24"/>
        </w:rPr>
      </w:pPr>
    </w:p>
    <w:p w:rsidR="00DF6883" w:rsidRPr="00F278F0" w:rsidRDefault="00DF6883" w:rsidP="00DF6883">
      <w:pPr>
        <w:jc w:val="right"/>
        <w:rPr>
          <w:rFonts w:ascii="Garamond" w:hAnsi="Garamond" w:cs="Garamond"/>
          <w:b/>
          <w:sz w:val="24"/>
          <w:szCs w:val="24"/>
        </w:rPr>
      </w:pPr>
      <w:r w:rsidRPr="00F278F0">
        <w:rPr>
          <w:rFonts w:ascii="Garamond" w:hAnsi="Garamond" w:cs="Garamond"/>
          <w:b/>
          <w:sz w:val="24"/>
          <w:szCs w:val="24"/>
        </w:rPr>
        <w:t>………………………………………………….</w:t>
      </w:r>
    </w:p>
    <w:p w:rsidR="00DF6883" w:rsidRPr="00F278F0" w:rsidRDefault="00DF6883" w:rsidP="00DF6883">
      <w:pPr>
        <w:jc w:val="both"/>
        <w:rPr>
          <w:rFonts w:ascii="Garamond" w:hAnsi="Garamond"/>
          <w:sz w:val="24"/>
          <w:szCs w:val="24"/>
        </w:rPr>
      </w:pP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r>
      <w:r w:rsidRPr="00F278F0">
        <w:rPr>
          <w:rFonts w:ascii="Garamond" w:hAnsi="Garamond" w:cs="Garamond"/>
          <w:b/>
          <w:sz w:val="24"/>
          <w:szCs w:val="24"/>
        </w:rPr>
        <w:tab/>
        <w:t>Podpis i pieczęć Oferenta</w:t>
      </w:r>
    </w:p>
    <w:p w:rsidR="00DF6883" w:rsidRPr="00F278F0" w:rsidRDefault="00DF6883" w:rsidP="00DF6883">
      <w:pPr>
        <w:jc w:val="right"/>
        <w:rPr>
          <w:rFonts w:ascii="Garamond" w:hAnsi="Garamond" w:cs="Garamond"/>
          <w:b/>
          <w:sz w:val="24"/>
          <w:szCs w:val="24"/>
        </w:rPr>
      </w:pPr>
    </w:p>
    <w:p w:rsidR="00DF6883" w:rsidRPr="00F278F0" w:rsidRDefault="00DF6883" w:rsidP="00DF6883">
      <w:pPr>
        <w:rPr>
          <w:rFonts w:ascii="Garamond" w:hAnsi="Garamond" w:cs="Garamond"/>
          <w:b/>
          <w:sz w:val="24"/>
          <w:szCs w:val="24"/>
        </w:rPr>
      </w:pPr>
    </w:p>
    <w:p w:rsidR="0090760E" w:rsidRPr="00F278F0" w:rsidRDefault="0090760E" w:rsidP="00701901">
      <w:pPr>
        <w:rPr>
          <w:rFonts w:ascii="Garamond" w:hAnsi="Garamond" w:cs="Garamond"/>
          <w:b/>
          <w:sz w:val="24"/>
          <w:szCs w:val="24"/>
        </w:rPr>
      </w:pPr>
    </w:p>
    <w:p w:rsidR="00E61122" w:rsidRPr="00F278F0" w:rsidRDefault="00E61122" w:rsidP="00363AAC">
      <w:pPr>
        <w:rPr>
          <w:rFonts w:ascii="Garamond" w:hAnsi="Garamond" w:cs="Garamond"/>
          <w:b/>
          <w:sz w:val="24"/>
          <w:szCs w:val="24"/>
        </w:rPr>
      </w:pPr>
    </w:p>
    <w:p w:rsidR="00277493" w:rsidRPr="00F278F0" w:rsidRDefault="00277493" w:rsidP="00277493">
      <w:pPr>
        <w:pageBreakBefore/>
        <w:jc w:val="center"/>
        <w:rPr>
          <w:rFonts w:ascii="Garamond" w:hAnsi="Garamond"/>
          <w:sz w:val="24"/>
          <w:szCs w:val="24"/>
        </w:rPr>
      </w:pPr>
      <w:r w:rsidRPr="00F278F0">
        <w:rPr>
          <w:rFonts w:ascii="Garamond" w:hAnsi="Garamond"/>
          <w:sz w:val="24"/>
          <w:szCs w:val="24"/>
        </w:rPr>
        <w:lastRenderedPageBreak/>
        <w:t>OŚWIADCZENIE</w:t>
      </w:r>
    </w:p>
    <w:p w:rsidR="00277493" w:rsidRPr="00F278F0" w:rsidRDefault="00277493" w:rsidP="00277493">
      <w:pPr>
        <w:jc w:val="center"/>
        <w:rPr>
          <w:rFonts w:ascii="Garamond" w:hAnsi="Garamond"/>
          <w:sz w:val="24"/>
          <w:szCs w:val="24"/>
        </w:rPr>
      </w:pPr>
    </w:p>
    <w:p w:rsidR="00277493" w:rsidRPr="00F278F0" w:rsidRDefault="00277493" w:rsidP="00277493">
      <w:pPr>
        <w:spacing w:after="200" w:line="276" w:lineRule="auto"/>
        <w:jc w:val="center"/>
        <w:rPr>
          <w:rFonts w:ascii="Garamond" w:eastAsia="Calibri" w:hAnsi="Garamond"/>
          <w:sz w:val="24"/>
          <w:szCs w:val="24"/>
        </w:rPr>
      </w:pPr>
      <w:r w:rsidRPr="00F278F0">
        <w:rPr>
          <w:rFonts w:ascii="Garamond" w:hAnsi="Garamond"/>
          <w:sz w:val="24"/>
          <w:szCs w:val="24"/>
        </w:rPr>
        <w:t xml:space="preserve">Oświadczenie składa </w:t>
      </w:r>
      <w:r w:rsidRPr="00F278F0">
        <w:rPr>
          <w:rFonts w:ascii="Garamond" w:hAnsi="Garamond"/>
          <w:b/>
          <w:sz w:val="24"/>
          <w:szCs w:val="24"/>
        </w:rPr>
        <w:t>każda</w:t>
      </w:r>
      <w:r w:rsidRPr="00F278F0">
        <w:rPr>
          <w:rFonts w:ascii="Garamond" w:hAnsi="Garamond"/>
          <w:sz w:val="24"/>
          <w:szCs w:val="24"/>
        </w:rPr>
        <w:t xml:space="preserve"> osoba wykonująca usługę w imieniu Oferenta.</w:t>
      </w:r>
    </w:p>
    <w:p w:rsidR="00277493" w:rsidRPr="00F278F0" w:rsidRDefault="00277493" w:rsidP="00277493">
      <w:pPr>
        <w:spacing w:after="120"/>
        <w:jc w:val="both"/>
        <w:rPr>
          <w:rFonts w:ascii="Garamond" w:eastAsia="Calibri" w:hAnsi="Garamond"/>
          <w:sz w:val="24"/>
          <w:szCs w:val="24"/>
        </w:rPr>
      </w:pPr>
      <w:r w:rsidRPr="00F278F0">
        <w:rPr>
          <w:rFonts w:ascii="Garamond" w:eastAsia="Calibri" w:hAnsi="Garamond"/>
          <w:sz w:val="24"/>
          <w:szCs w:val="24"/>
        </w:rPr>
        <w:t xml:space="preserve">Oświadczam, że zgodnie z art. 13 ust. 1 i 2 Ogólnego rozporządzenia o ochronie danych osobowych </w:t>
      </w:r>
      <w:r w:rsidRPr="00F278F0">
        <w:rPr>
          <w:rFonts w:ascii="Garamond" w:eastAsia="Calibri" w:hAnsi="Garamond"/>
          <w:sz w:val="24"/>
          <w:szCs w:val="24"/>
        </w:rPr>
        <w:br/>
        <w:t xml:space="preserve">z dnia 27 kwietnia 2016 r. („RODO”), zostałem poinformowany, iż: </w:t>
      </w:r>
    </w:p>
    <w:p w:rsidR="00277493" w:rsidRPr="00F278F0" w:rsidRDefault="00277493" w:rsidP="00277493">
      <w:pPr>
        <w:spacing w:after="120"/>
        <w:jc w:val="both"/>
        <w:rPr>
          <w:rFonts w:ascii="Garamond" w:eastAsia="Calibri" w:hAnsi="Garamond"/>
          <w:bCs/>
          <w:sz w:val="24"/>
          <w:szCs w:val="24"/>
        </w:rPr>
      </w:pPr>
      <w:r w:rsidRPr="00F278F0">
        <w:rPr>
          <w:rFonts w:ascii="Garamond" w:eastAsia="Calibri" w:hAnsi="Garamond"/>
          <w:sz w:val="24"/>
          <w:szCs w:val="24"/>
        </w:rPr>
        <w:t>Udzielający Zamówienia, tj. Szpital Uniwersytecki w Krakowie („Szpital”), jest administratorem moich danych osobowych i może przetwarzać te dane w celach/na podstawie:</w:t>
      </w:r>
    </w:p>
    <w:p w:rsidR="00277493" w:rsidRPr="00F278F0" w:rsidRDefault="00277493" w:rsidP="00363AAC">
      <w:pPr>
        <w:numPr>
          <w:ilvl w:val="0"/>
          <w:numId w:val="9"/>
        </w:numPr>
        <w:spacing w:after="120" w:line="276" w:lineRule="auto"/>
        <w:jc w:val="both"/>
        <w:rPr>
          <w:rFonts w:ascii="Garamond" w:eastAsia="Calibri" w:hAnsi="Garamond"/>
          <w:bCs/>
          <w:sz w:val="24"/>
          <w:szCs w:val="24"/>
        </w:rPr>
      </w:pPr>
      <w:r w:rsidRPr="00F278F0">
        <w:rPr>
          <w:rFonts w:ascii="Garamond" w:eastAsia="Calibri" w:hAnsi="Garamond"/>
          <w:bCs/>
          <w:sz w:val="24"/>
          <w:szCs w:val="24"/>
        </w:rPr>
        <w:t xml:space="preserve">przeprowadzenia postępowania konkursowego, a w razie wyboru oferty – do realizacji umowy, </w:t>
      </w:r>
      <w:r w:rsidRPr="00F278F0">
        <w:rPr>
          <w:rFonts w:ascii="Garamond" w:eastAsia="Calibri" w:hAnsi="Garamond"/>
          <w:bCs/>
          <w:sz w:val="24"/>
          <w:szCs w:val="24"/>
        </w:rPr>
        <w:br/>
        <w:t xml:space="preserve">w tym </w:t>
      </w:r>
      <w:r w:rsidRPr="00F278F0">
        <w:rPr>
          <w:rFonts w:ascii="Garamond" w:eastAsia="Calibri" w:hAnsi="Garamond"/>
          <w:sz w:val="24"/>
          <w:szCs w:val="24"/>
        </w:rPr>
        <w:t>umieszczenia moich danych osobowych w bazie danych Udzielającego Zamówienia</w:t>
      </w:r>
      <w:r w:rsidRPr="00F278F0">
        <w:rPr>
          <w:rFonts w:ascii="Garamond" w:eastAsia="Calibri" w:hAnsi="Garamond"/>
          <w:b/>
          <w:bCs/>
          <w:sz w:val="24"/>
          <w:szCs w:val="24"/>
        </w:rPr>
        <w:br/>
        <w:t xml:space="preserve">- </w:t>
      </w:r>
      <w:r w:rsidRPr="00F278F0">
        <w:rPr>
          <w:rFonts w:ascii="Garamond" w:eastAsia="Calibri" w:hAnsi="Garamond"/>
          <w:sz w:val="24"/>
          <w:szCs w:val="24"/>
        </w:rPr>
        <w:t xml:space="preserve">w myśl art. 6 ust. 1 lit. c) RODO </w:t>
      </w:r>
      <w:r w:rsidRPr="00F278F0">
        <w:rPr>
          <w:rFonts w:ascii="Garamond" w:eastAsia="Calibri" w:hAnsi="Garamond"/>
          <w:bCs/>
          <w:sz w:val="24"/>
          <w:szCs w:val="24"/>
        </w:rPr>
        <w:t xml:space="preserve">w zw. z przepisami ustawy z dnia 15 kwietnia 2011 r. </w:t>
      </w:r>
      <w:r w:rsidRPr="00F278F0">
        <w:rPr>
          <w:rFonts w:ascii="Garamond" w:eastAsia="Calibri" w:hAnsi="Garamond"/>
          <w:bCs/>
          <w:sz w:val="24"/>
          <w:szCs w:val="24"/>
        </w:rPr>
        <w:br/>
        <w:t>o działalności leczniczej oraz Ustawy z dnia 27 sierpnia 2004 r. o świadczeniach opieki zdrowotnej finansowanych ze środków publicznych;</w:t>
      </w:r>
    </w:p>
    <w:p w:rsidR="00277493" w:rsidRPr="00F278F0" w:rsidRDefault="00277493" w:rsidP="00363AAC">
      <w:pPr>
        <w:numPr>
          <w:ilvl w:val="0"/>
          <w:numId w:val="9"/>
        </w:numPr>
        <w:spacing w:after="120" w:line="276" w:lineRule="auto"/>
        <w:jc w:val="both"/>
        <w:rPr>
          <w:rFonts w:ascii="Garamond" w:eastAsia="Calibri" w:hAnsi="Garamond"/>
          <w:sz w:val="24"/>
          <w:szCs w:val="24"/>
        </w:rPr>
      </w:pPr>
      <w:r w:rsidRPr="00F278F0">
        <w:rPr>
          <w:rFonts w:ascii="Garamond" w:eastAsia="Calibri" w:hAnsi="Garamond"/>
          <w:bCs/>
          <w:sz w:val="24"/>
          <w:szCs w:val="24"/>
        </w:rPr>
        <w:t>związanych z prowadzeniem ksiąg rachunkowych</w:t>
      </w:r>
      <w:r w:rsidRPr="00F278F0">
        <w:rPr>
          <w:rFonts w:ascii="Garamond" w:eastAsia="Calibri" w:hAnsi="Garamond"/>
          <w:sz w:val="24"/>
          <w:szCs w:val="24"/>
        </w:rPr>
        <w:t xml:space="preserve"> i dokumentacji podatkowej – w myśl art. 6 ust. 1 lit. c) RODO w zw. z art. 74 ust. 2 ustawy z dnia 29 września 1994 r. o rachunkowości;</w:t>
      </w:r>
    </w:p>
    <w:p w:rsidR="00277493" w:rsidRPr="00F278F0" w:rsidRDefault="00277493" w:rsidP="00363AAC">
      <w:pPr>
        <w:numPr>
          <w:ilvl w:val="0"/>
          <w:numId w:val="9"/>
        </w:numPr>
        <w:spacing w:after="120" w:line="276" w:lineRule="auto"/>
        <w:jc w:val="both"/>
        <w:rPr>
          <w:rFonts w:ascii="Garamond" w:eastAsia="Calibri" w:hAnsi="Garamond"/>
          <w:sz w:val="24"/>
          <w:szCs w:val="24"/>
        </w:rPr>
      </w:pPr>
      <w:r w:rsidRPr="00F278F0">
        <w:rPr>
          <w:rFonts w:ascii="Garamond" w:eastAsia="Calibri" w:hAnsi="Garamond"/>
          <w:sz w:val="24"/>
          <w:szCs w:val="24"/>
        </w:rPr>
        <w:t>ustalenia, dochodzenia lub obrony roszczeń - na podstawie prawnie uzasadnionego interesu administratora danych w myśl art. 6 ust. 1 lit. f) RODO.</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Szpital powołał Inspektora Ochrony Danych, z którym można się kontaktować w przypadku pytań lub uwag dotyczących przetwarzania moich danych osobowych. </w:t>
      </w:r>
      <w:r w:rsidRPr="00F278F0">
        <w:rPr>
          <w:rFonts w:ascii="Garamond" w:eastAsia="Calibri" w:hAnsi="Garamond"/>
          <w:b/>
          <w:bCs/>
          <w:sz w:val="24"/>
          <w:szCs w:val="24"/>
        </w:rPr>
        <w:t xml:space="preserve">Dane kontaktowe adres e-mail: </w:t>
      </w:r>
      <w:hyperlink r:id="rId30" w:history="1">
        <w:r w:rsidRPr="00F278F0">
          <w:rPr>
            <w:rStyle w:val="Hipercze"/>
            <w:rFonts w:ascii="Garamond" w:eastAsia="Calibri" w:hAnsi="Garamond"/>
            <w:sz w:val="24"/>
            <w:szCs w:val="24"/>
          </w:rPr>
          <w:t>dane.osobowe@su.krakow.pl</w:t>
        </w:r>
      </w:hyperlink>
      <w:r w:rsidRPr="00F278F0">
        <w:rPr>
          <w:rFonts w:ascii="Garamond" w:eastAsia="Calibri" w:hAnsi="Garamond"/>
          <w:sz w:val="24"/>
          <w:szCs w:val="24"/>
        </w:rPr>
        <w:t>, tel. 12 424 71 17.</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Moje dane osobowe mogą zostać ujawnione pracownikom i współpracownikom Szpitala posiadającym upoważnienie do przetwarzania danych osobowych kontrahentów w związku z wykonywaniem obowiązków służbowych; dostawcom usług technicznych i organizacyjnych dla Szpitala </w:t>
      </w:r>
      <w:r w:rsidRPr="00F278F0">
        <w:rPr>
          <w:rFonts w:ascii="Garamond" w:eastAsia="Calibri" w:hAnsi="Garamond"/>
          <w:sz w:val="24"/>
          <w:szCs w:val="24"/>
        </w:rPr>
        <w:br/>
        <w:t>(w szczególności dostawcom i podmiotom wyspecjalizowanym w zapewnianiu obsługi technicznej systemów teleinformatycznych) oraz podmiotom uprawnionym na podstawie przepisów prawa.</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Szpital nie planuje przekazywania danych osobowych do odbiorców zlokalizowanych poza Europejskim Obszarem Gospodarczym (kraje Unii Europejskiej oraz Islandia, Norwegia i Liechtenstein) i organizacji międzynarodowych.</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Moje dane osobowe będą przechowywane przez okres wymagany przez odpowiednie przepisy prawa </w:t>
      </w:r>
      <w:r w:rsidRPr="00F278F0">
        <w:rPr>
          <w:rFonts w:ascii="Garamond" w:eastAsia="Calibri" w:hAnsi="Garamond"/>
          <w:sz w:val="24"/>
          <w:szCs w:val="24"/>
        </w:rPr>
        <w:br/>
        <w:t>w zakresie przechowywania dokumentacji księgowej i podatkowej lub przez okres przedawnienia roszczeń określony w przepisach prawa.</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Przysługuje mi prawo dostępu do treści swoich danych, prawo sprostowania danych nieprawidłowych </w:t>
      </w:r>
      <w:r w:rsidRPr="00F278F0">
        <w:rPr>
          <w:rFonts w:ascii="Garamond" w:eastAsia="Calibri" w:hAnsi="Garamond"/>
          <w:sz w:val="24"/>
          <w:szCs w:val="24"/>
        </w:rPr>
        <w:br/>
        <w:t>i uzupełniania danych niekompletnych oraz prawo do ograniczenia przetwarzania, jak również prawo wniesienia skargi do Prezesa Urzędu Ochrony Danych Osobowych.</w:t>
      </w:r>
    </w:p>
    <w:p w:rsidR="00277493" w:rsidRPr="00F278F0" w:rsidRDefault="00277493" w:rsidP="00277493">
      <w:pPr>
        <w:spacing w:after="120" w:line="276" w:lineRule="auto"/>
        <w:jc w:val="both"/>
        <w:rPr>
          <w:rFonts w:ascii="Garamond" w:eastAsia="Calibri" w:hAnsi="Garamond"/>
          <w:sz w:val="24"/>
          <w:szCs w:val="24"/>
        </w:rPr>
      </w:pPr>
      <w:r w:rsidRPr="00F278F0">
        <w:rPr>
          <w:rFonts w:ascii="Garamond" w:eastAsia="Calibri" w:hAnsi="Garamond"/>
          <w:sz w:val="24"/>
          <w:szCs w:val="24"/>
        </w:rPr>
        <w:t xml:space="preserve">Podanie danych osobowych jest dobrowolne, ale niezbędne do przeprowadzenia postępowania konkursowego i realizacji umowy w przypadku wyboru oferty. </w:t>
      </w:r>
    </w:p>
    <w:p w:rsidR="00277493" w:rsidRPr="00F278F0" w:rsidRDefault="00277493" w:rsidP="00277493">
      <w:pPr>
        <w:spacing w:after="120" w:line="276" w:lineRule="auto"/>
        <w:jc w:val="both"/>
        <w:rPr>
          <w:rFonts w:ascii="Garamond" w:hAnsi="Garamond"/>
          <w:sz w:val="24"/>
          <w:szCs w:val="24"/>
        </w:rPr>
      </w:pPr>
      <w:r w:rsidRPr="00F278F0">
        <w:rPr>
          <w:rFonts w:ascii="Garamond" w:eastAsia="Calibri" w:hAnsi="Garamond"/>
          <w:sz w:val="24"/>
          <w:szCs w:val="24"/>
        </w:rPr>
        <w:t xml:space="preserve">Nie będę podlegać decyzjom podejmowanym w sposób zautomatyzowany (bez udziału człowieka), </w:t>
      </w:r>
      <w:r w:rsidRPr="00F278F0">
        <w:rPr>
          <w:rFonts w:ascii="Garamond" w:eastAsia="Calibri" w:hAnsi="Garamond"/>
          <w:sz w:val="24"/>
          <w:szCs w:val="24"/>
        </w:rPr>
        <w:br/>
        <w:t>a moje dane nie będą wykorzystywane do profilowania.</w:t>
      </w:r>
    </w:p>
    <w:p w:rsidR="00277493" w:rsidRPr="00F278F0" w:rsidRDefault="00277493" w:rsidP="00277493">
      <w:pPr>
        <w:jc w:val="center"/>
        <w:rPr>
          <w:rFonts w:ascii="Garamond" w:hAnsi="Garamond"/>
          <w:sz w:val="24"/>
          <w:szCs w:val="24"/>
        </w:rPr>
      </w:pPr>
    </w:p>
    <w:p w:rsidR="00277493" w:rsidRPr="00F278F0" w:rsidRDefault="00277493" w:rsidP="00277493">
      <w:pPr>
        <w:jc w:val="center"/>
        <w:rPr>
          <w:rFonts w:ascii="Garamond" w:hAnsi="Garamond"/>
          <w:sz w:val="24"/>
          <w:szCs w:val="24"/>
        </w:rPr>
      </w:pPr>
    </w:p>
    <w:p w:rsidR="00277493" w:rsidRPr="00F278F0" w:rsidRDefault="00277493" w:rsidP="00277493">
      <w:pPr>
        <w:jc w:val="right"/>
        <w:rPr>
          <w:rFonts w:ascii="Garamond" w:hAnsi="Garamond"/>
          <w:sz w:val="24"/>
          <w:szCs w:val="24"/>
        </w:rPr>
      </w:pPr>
      <w:r w:rsidRPr="00F278F0">
        <w:rPr>
          <w:rFonts w:ascii="Garamond" w:hAnsi="Garamond"/>
          <w:sz w:val="24"/>
          <w:szCs w:val="24"/>
        </w:rPr>
        <w:t xml:space="preserve">                                                        …………………………………….</w:t>
      </w:r>
    </w:p>
    <w:p w:rsidR="008555A3" w:rsidRPr="00F278F0" w:rsidRDefault="00277493" w:rsidP="00277493">
      <w:pPr>
        <w:ind w:left="5664" w:firstLine="708"/>
        <w:jc w:val="center"/>
        <w:rPr>
          <w:rFonts w:ascii="Garamond" w:hAnsi="Garamond"/>
          <w:sz w:val="24"/>
          <w:szCs w:val="24"/>
        </w:rPr>
      </w:pPr>
      <w:r w:rsidRPr="00F278F0">
        <w:rPr>
          <w:rFonts w:ascii="Garamond" w:hAnsi="Garamond"/>
          <w:sz w:val="24"/>
          <w:szCs w:val="24"/>
        </w:rPr>
        <w:t>Podpis Oferenta</w:t>
      </w:r>
    </w:p>
    <w:p w:rsidR="00816698" w:rsidRPr="00F278F0" w:rsidRDefault="008555A3" w:rsidP="00816698">
      <w:pPr>
        <w:spacing w:before="120" w:after="60"/>
        <w:jc w:val="center"/>
        <w:rPr>
          <w:rFonts w:eastAsia="Calibri"/>
          <w:b/>
        </w:rPr>
      </w:pPr>
      <w:r w:rsidRPr="00F278F0">
        <w:rPr>
          <w:rFonts w:ascii="Garamond" w:hAnsi="Garamond"/>
          <w:sz w:val="24"/>
          <w:szCs w:val="24"/>
        </w:rPr>
        <w:br w:type="page"/>
      </w:r>
      <w:r w:rsidR="00816698" w:rsidRPr="00F278F0">
        <w:rPr>
          <w:rFonts w:eastAsia="Calibri"/>
          <w:b/>
        </w:rPr>
        <w:lastRenderedPageBreak/>
        <w:t>Klauzula informacyjna Szpitala Uniwersyteckiego w Krakowie dla Kontrahentów będących osobami fizycznymi</w:t>
      </w:r>
    </w:p>
    <w:p w:rsidR="00816698" w:rsidRPr="00F278F0" w:rsidRDefault="00816698" w:rsidP="00816698">
      <w:pPr>
        <w:spacing w:after="120"/>
        <w:jc w:val="both"/>
      </w:pPr>
      <w:r w:rsidRPr="00F278F0">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16698" w:rsidRPr="00F278F0" w:rsidRDefault="00816698" w:rsidP="00363AAC">
      <w:pPr>
        <w:numPr>
          <w:ilvl w:val="0"/>
          <w:numId w:val="13"/>
        </w:numPr>
        <w:suppressAutoHyphens w:val="0"/>
        <w:autoSpaceDN w:val="0"/>
        <w:spacing w:after="120"/>
        <w:jc w:val="both"/>
        <w:rPr>
          <w:rFonts w:eastAsia="Calibri"/>
          <w:b/>
        </w:rPr>
      </w:pPr>
      <w:r w:rsidRPr="00F278F0">
        <w:rPr>
          <w:rFonts w:eastAsia="Calibri"/>
          <w:b/>
        </w:rPr>
        <w:t>Administrator danych osobowych:</w:t>
      </w:r>
    </w:p>
    <w:p w:rsidR="00816698" w:rsidRPr="00F278F0" w:rsidRDefault="00816698" w:rsidP="00816698">
      <w:pPr>
        <w:spacing w:after="120"/>
        <w:jc w:val="both"/>
        <w:rPr>
          <w:rFonts w:eastAsia="Calibri"/>
        </w:rPr>
      </w:pPr>
      <w:r w:rsidRPr="00F278F0">
        <w:rPr>
          <w:rFonts w:eastAsia="Calibri"/>
        </w:rPr>
        <w:t>Administratorem Pani/Pana danych osobowych jest Samodzielny Publiczny Oddział Opieki Zdrowotnej Szpital Uniwersytecki w Krakowie (zwany dalej „Szpitalem”), adres: ul. Mikołaja Kopernika 36, 31</w:t>
      </w:r>
      <w:r w:rsidRPr="00F278F0">
        <w:rPr>
          <w:rFonts w:eastAsia="MS Mincho"/>
        </w:rPr>
        <w:noBreakHyphen/>
      </w:r>
      <w:r w:rsidRPr="00F278F0">
        <w:rPr>
          <w:rFonts w:eastAsia="Calibri"/>
        </w:rPr>
        <w:t>501 Kraków, telefon 12 424 70 00, e-mail: info@su.krakow.pl.</w:t>
      </w:r>
    </w:p>
    <w:p w:rsidR="00816698" w:rsidRPr="00F278F0" w:rsidRDefault="00816698" w:rsidP="00363AAC">
      <w:pPr>
        <w:numPr>
          <w:ilvl w:val="0"/>
          <w:numId w:val="13"/>
        </w:numPr>
        <w:suppressAutoHyphens w:val="0"/>
        <w:autoSpaceDN w:val="0"/>
        <w:spacing w:after="120"/>
        <w:jc w:val="both"/>
        <w:rPr>
          <w:rFonts w:eastAsia="Calibri"/>
          <w:b/>
        </w:rPr>
      </w:pPr>
      <w:r w:rsidRPr="00F278F0">
        <w:rPr>
          <w:rFonts w:eastAsia="Calibri"/>
          <w:b/>
        </w:rPr>
        <w:t>Inspektor Ochrony Danych:</w:t>
      </w:r>
    </w:p>
    <w:p w:rsidR="00816698" w:rsidRPr="00F278F0" w:rsidRDefault="00816698" w:rsidP="00816698">
      <w:pPr>
        <w:spacing w:after="120"/>
        <w:jc w:val="both"/>
        <w:rPr>
          <w:rFonts w:eastAsia="Calibri"/>
        </w:rPr>
      </w:pPr>
      <w:r w:rsidRPr="00F278F0">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rsidR="00816698" w:rsidRPr="00F278F0" w:rsidRDefault="00816698" w:rsidP="00363AAC">
      <w:pPr>
        <w:numPr>
          <w:ilvl w:val="0"/>
          <w:numId w:val="13"/>
        </w:numPr>
        <w:autoSpaceDN w:val="0"/>
        <w:spacing w:after="120"/>
        <w:jc w:val="both"/>
        <w:rPr>
          <w:rFonts w:eastAsia="Calibri"/>
          <w:b/>
        </w:rPr>
      </w:pPr>
      <w:r w:rsidRPr="00F278F0">
        <w:rPr>
          <w:rFonts w:eastAsia="Calibri"/>
          <w:b/>
        </w:rPr>
        <w:t>Cele przetwarzania danych osobowych oraz podstawa prawna przetwarzania:</w:t>
      </w:r>
    </w:p>
    <w:p w:rsidR="00816698" w:rsidRPr="00F278F0" w:rsidRDefault="00816698" w:rsidP="00816698">
      <w:pPr>
        <w:spacing w:after="120"/>
        <w:jc w:val="both"/>
        <w:rPr>
          <w:rFonts w:eastAsia="Calibri"/>
        </w:rPr>
      </w:pPr>
      <w:r w:rsidRPr="00F278F0">
        <w:rPr>
          <w:rFonts w:eastAsia="Calibri"/>
        </w:rPr>
        <w:t>Szpital może przetwarzać Pani/Pana dane w następujących celach:</w:t>
      </w:r>
    </w:p>
    <w:p w:rsidR="00816698" w:rsidRPr="00F278F0" w:rsidRDefault="00816698" w:rsidP="00363AAC">
      <w:pPr>
        <w:numPr>
          <w:ilvl w:val="2"/>
          <w:numId w:val="27"/>
        </w:numPr>
        <w:autoSpaceDN w:val="0"/>
        <w:spacing w:after="120"/>
        <w:ind w:left="425" w:hanging="181"/>
        <w:jc w:val="both"/>
        <w:rPr>
          <w:rFonts w:eastAsia="Calibri"/>
        </w:rPr>
      </w:pPr>
      <w:r w:rsidRPr="00F278F0">
        <w:rPr>
          <w:rFonts w:eastAsia="Calibri"/>
        </w:rPr>
        <w:t>zawarcia i wykonania umowy – w myśl art. 6 ust. 1 lit. b) RODO;</w:t>
      </w:r>
    </w:p>
    <w:p w:rsidR="00816698" w:rsidRPr="00F278F0" w:rsidRDefault="00816698" w:rsidP="00363AAC">
      <w:pPr>
        <w:numPr>
          <w:ilvl w:val="2"/>
          <w:numId w:val="27"/>
        </w:numPr>
        <w:autoSpaceDN w:val="0"/>
        <w:spacing w:after="120"/>
        <w:ind w:left="425" w:hanging="181"/>
        <w:jc w:val="both"/>
        <w:rPr>
          <w:rFonts w:eastAsia="Calibri"/>
        </w:rPr>
      </w:pPr>
      <w:r w:rsidRPr="00F278F0">
        <w:rPr>
          <w:rFonts w:eastAsia="Calibri"/>
        </w:rPr>
        <w:t>wypełnienia obowiązków prawnych dotyczących prowadzenia ksiąg rachunkowych i dokumentacji podatkowej – na podstawie art. 6 ust. 1 lit. c) RODO w zw. z art. 74 ust. 2 ustawy z dnia 29 września 1994 r. o rachunkowości;</w:t>
      </w:r>
    </w:p>
    <w:p w:rsidR="00816698" w:rsidRPr="00F278F0" w:rsidRDefault="00816698" w:rsidP="00363AAC">
      <w:pPr>
        <w:numPr>
          <w:ilvl w:val="2"/>
          <w:numId w:val="27"/>
        </w:numPr>
        <w:autoSpaceDN w:val="0"/>
        <w:spacing w:after="120"/>
        <w:ind w:left="425" w:hanging="181"/>
        <w:jc w:val="both"/>
        <w:rPr>
          <w:rFonts w:eastAsia="Calibri"/>
        </w:rPr>
      </w:pPr>
      <w:r w:rsidRPr="00F278F0">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rsidR="00816698" w:rsidRPr="00F278F0" w:rsidRDefault="00816698" w:rsidP="00363AAC">
      <w:pPr>
        <w:numPr>
          <w:ilvl w:val="2"/>
          <w:numId w:val="27"/>
        </w:numPr>
        <w:autoSpaceDN w:val="0"/>
        <w:spacing w:after="120"/>
        <w:ind w:left="425" w:hanging="181"/>
        <w:jc w:val="both"/>
        <w:rPr>
          <w:rFonts w:eastAsia="Calibri"/>
        </w:rPr>
      </w:pPr>
      <w:r w:rsidRPr="00F278F0">
        <w:rPr>
          <w:rFonts w:eastAsia="Calibri"/>
        </w:rPr>
        <w:t>wynikających z uzasadnionych interesów prawnych obejmujących ustalenie, dochodzenie lub obronę ewentualnych roszczeń z tytułu realizacji umowy, w myśl art. 6 ust. 1 pkt f RODO;</w:t>
      </w:r>
    </w:p>
    <w:p w:rsidR="00816698" w:rsidRPr="00F278F0" w:rsidRDefault="00816698" w:rsidP="00363AAC">
      <w:pPr>
        <w:numPr>
          <w:ilvl w:val="2"/>
          <w:numId w:val="27"/>
        </w:numPr>
        <w:autoSpaceDN w:val="0"/>
        <w:spacing w:after="120"/>
        <w:ind w:left="425" w:hanging="181"/>
        <w:jc w:val="both"/>
        <w:rPr>
          <w:rFonts w:eastAsia="Calibri"/>
        </w:rPr>
      </w:pPr>
      <w:r w:rsidRPr="00F278F0">
        <w:rPr>
          <w:rFonts w:eastAsia="Calibri"/>
        </w:rPr>
        <w:t>wypełnienia obowiązków prawnych dotyczących przechowywania dokumentacji - na podstawie art. 6 ust. 1 lit. c) RODO w zw. ustawą z dnia 14 lipca 1983 r. o narodowym zasobie archiwalnym i archiwach;</w:t>
      </w:r>
    </w:p>
    <w:p w:rsidR="00816698" w:rsidRPr="00F278F0" w:rsidRDefault="00816698" w:rsidP="00363AAC">
      <w:pPr>
        <w:numPr>
          <w:ilvl w:val="0"/>
          <w:numId w:val="14"/>
        </w:numPr>
        <w:suppressAutoHyphens w:val="0"/>
        <w:autoSpaceDN w:val="0"/>
        <w:spacing w:after="120"/>
        <w:jc w:val="both"/>
        <w:rPr>
          <w:b/>
        </w:rPr>
      </w:pPr>
      <w:r w:rsidRPr="00F278F0">
        <w:rPr>
          <w:rFonts w:eastAsia="Calibri"/>
          <w:b/>
        </w:rPr>
        <w:t>Informacje o kategoriach odbiorców danych osobowych:</w:t>
      </w:r>
    </w:p>
    <w:p w:rsidR="00816698" w:rsidRPr="00F278F0" w:rsidRDefault="00816698" w:rsidP="00816698">
      <w:pPr>
        <w:tabs>
          <w:tab w:val="left" w:pos="7365"/>
        </w:tabs>
        <w:spacing w:after="120"/>
        <w:jc w:val="both"/>
        <w:rPr>
          <w:rFonts w:eastAsia="Calibri"/>
        </w:rPr>
      </w:pPr>
      <w:r w:rsidRPr="00F278F0">
        <w:rPr>
          <w:rFonts w:eastAsia="Calibri"/>
        </w:rPr>
        <w:t>Pani/Pana dane osobowe mogą zostać ujawnione:</w:t>
      </w:r>
    </w:p>
    <w:p w:rsidR="00816698" w:rsidRPr="00F278F0" w:rsidRDefault="00816698" w:rsidP="00363AAC">
      <w:pPr>
        <w:numPr>
          <w:ilvl w:val="0"/>
          <w:numId w:val="15"/>
        </w:numPr>
        <w:suppressAutoHyphens w:val="0"/>
        <w:autoSpaceDN w:val="0"/>
        <w:spacing w:after="120"/>
        <w:jc w:val="both"/>
        <w:rPr>
          <w:rFonts w:eastAsia="Calibri"/>
        </w:rPr>
      </w:pPr>
      <w:r w:rsidRPr="00F278F0">
        <w:rPr>
          <w:rFonts w:eastAsia="Calibri"/>
        </w:rPr>
        <w:t>pracownikom i współpracownikom Szpitala upoważnionym do przetwarzania danych osobowych w związku z wykonywaniem obowiązków służbowych;</w:t>
      </w:r>
    </w:p>
    <w:p w:rsidR="00816698" w:rsidRPr="00F278F0" w:rsidRDefault="00816698" w:rsidP="00363AAC">
      <w:pPr>
        <w:numPr>
          <w:ilvl w:val="0"/>
          <w:numId w:val="15"/>
        </w:numPr>
        <w:suppressAutoHyphens w:val="0"/>
        <w:autoSpaceDN w:val="0"/>
        <w:spacing w:after="120"/>
        <w:jc w:val="both"/>
        <w:rPr>
          <w:rFonts w:eastAsia="Calibri"/>
        </w:rPr>
      </w:pPr>
      <w:r w:rsidRPr="00F278F0">
        <w:rPr>
          <w:rFonts w:eastAsia="Calibri"/>
        </w:rPr>
        <w:t>dostawcom usług technicznych i organizacyjnych dla Szpitala (w szczególności dostawcom i podmiotom wyspecjalizowanym w zapewnianiu obsługi technicznej systemów teleinformatycznych);</w:t>
      </w:r>
    </w:p>
    <w:p w:rsidR="00816698" w:rsidRPr="00F278F0" w:rsidRDefault="00816698" w:rsidP="00363AAC">
      <w:pPr>
        <w:numPr>
          <w:ilvl w:val="0"/>
          <w:numId w:val="15"/>
        </w:numPr>
        <w:suppressAutoHyphens w:val="0"/>
        <w:autoSpaceDN w:val="0"/>
        <w:spacing w:after="120"/>
        <w:jc w:val="both"/>
        <w:rPr>
          <w:rFonts w:eastAsia="Calibri"/>
        </w:rPr>
      </w:pPr>
      <w:r w:rsidRPr="00F278F0">
        <w:rPr>
          <w:rFonts w:eastAsia="Calibri"/>
        </w:rPr>
        <w:t>podmiotom uprawnionym na podstawie przepisów prawa.</w:t>
      </w:r>
    </w:p>
    <w:p w:rsidR="00816698" w:rsidRPr="00F278F0" w:rsidRDefault="00816698" w:rsidP="00363AAC">
      <w:pPr>
        <w:numPr>
          <w:ilvl w:val="0"/>
          <w:numId w:val="14"/>
        </w:numPr>
        <w:suppressAutoHyphens w:val="0"/>
        <w:autoSpaceDN w:val="0"/>
        <w:spacing w:after="120"/>
        <w:jc w:val="both"/>
        <w:rPr>
          <w:rFonts w:eastAsia="Calibri"/>
          <w:b/>
        </w:rPr>
      </w:pPr>
      <w:r w:rsidRPr="00F278F0">
        <w:rPr>
          <w:rFonts w:eastAsia="Calibri"/>
          <w:b/>
        </w:rPr>
        <w:t>Przekazywanie danych osobowych do państwa trzeciego lub organizacji międzynarodowej:</w:t>
      </w:r>
    </w:p>
    <w:p w:rsidR="00816698" w:rsidRPr="00F278F0" w:rsidRDefault="00816698" w:rsidP="00816698">
      <w:pPr>
        <w:spacing w:after="120"/>
        <w:jc w:val="both"/>
        <w:rPr>
          <w:rFonts w:eastAsia="Calibri"/>
        </w:rPr>
      </w:pPr>
      <w:r w:rsidRPr="00F278F0">
        <w:rPr>
          <w:rFonts w:eastAsia="Calibri"/>
        </w:rPr>
        <w:t>Szpital nie planuje przekazywania Pani/Pana danych osobowych do odbiorców zlokalizowanych poza Europejskim Obszarem Gospodarczym (kraje Unii Europejskiej oraz Islandia, Norwegia i Liechtenstein) i organizacji międzynarodowych.</w:t>
      </w:r>
    </w:p>
    <w:p w:rsidR="00816698" w:rsidRPr="00F278F0" w:rsidRDefault="00816698" w:rsidP="00363AAC">
      <w:pPr>
        <w:numPr>
          <w:ilvl w:val="0"/>
          <w:numId w:val="14"/>
        </w:numPr>
        <w:suppressAutoHyphens w:val="0"/>
        <w:autoSpaceDN w:val="0"/>
        <w:spacing w:after="120"/>
        <w:jc w:val="both"/>
        <w:rPr>
          <w:rFonts w:eastAsia="Calibri"/>
          <w:b/>
        </w:rPr>
      </w:pPr>
      <w:r w:rsidRPr="00F278F0">
        <w:rPr>
          <w:rFonts w:eastAsia="Calibri"/>
          <w:b/>
        </w:rPr>
        <w:t>Okres, przez który dane osobowe będą przechowywane:</w:t>
      </w:r>
    </w:p>
    <w:p w:rsidR="00816698" w:rsidRPr="00F278F0" w:rsidRDefault="00816698" w:rsidP="00816698">
      <w:pPr>
        <w:spacing w:after="120"/>
        <w:jc w:val="both"/>
        <w:rPr>
          <w:rFonts w:eastAsia="Calibri"/>
        </w:rPr>
      </w:pPr>
      <w:r w:rsidRPr="00F278F0">
        <w:rPr>
          <w:rFonts w:eastAsia="Calibri"/>
        </w:rPr>
        <w:t>Pani/Pana dane osobowe będą przechowywane przez okres obowiązywania umowy, a następnie przez okres wymagany przez odpowiednie przepisy prawa w zakresie przechowywania dokumentacji lub przez okres przedawnienia roszczeń określony w przepisach prawa.</w:t>
      </w:r>
    </w:p>
    <w:p w:rsidR="00816698" w:rsidRPr="00F278F0" w:rsidRDefault="00816698" w:rsidP="00363AAC">
      <w:pPr>
        <w:numPr>
          <w:ilvl w:val="0"/>
          <w:numId w:val="14"/>
        </w:numPr>
        <w:suppressAutoHyphens w:val="0"/>
        <w:autoSpaceDN w:val="0"/>
        <w:spacing w:after="120"/>
        <w:jc w:val="both"/>
        <w:rPr>
          <w:rFonts w:eastAsia="Calibri"/>
          <w:b/>
        </w:rPr>
      </w:pPr>
      <w:r w:rsidRPr="00F278F0">
        <w:rPr>
          <w:rFonts w:eastAsia="Calibri"/>
          <w:b/>
        </w:rPr>
        <w:t>Prawa przysługujące osobie, której dane są przetwarzane:</w:t>
      </w:r>
    </w:p>
    <w:p w:rsidR="00816698" w:rsidRPr="00F278F0" w:rsidRDefault="00816698" w:rsidP="00816698">
      <w:pPr>
        <w:spacing w:after="120"/>
        <w:jc w:val="both"/>
        <w:rPr>
          <w:rFonts w:eastAsia="Calibri"/>
        </w:rPr>
      </w:pPr>
      <w:r w:rsidRPr="00F278F0">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16698" w:rsidRPr="00F278F0" w:rsidRDefault="00816698" w:rsidP="00363AAC">
      <w:pPr>
        <w:numPr>
          <w:ilvl w:val="0"/>
          <w:numId w:val="14"/>
        </w:numPr>
        <w:suppressAutoHyphens w:val="0"/>
        <w:autoSpaceDN w:val="0"/>
        <w:spacing w:after="120"/>
        <w:jc w:val="both"/>
        <w:rPr>
          <w:rFonts w:eastAsia="Calibri"/>
          <w:b/>
        </w:rPr>
      </w:pPr>
      <w:r w:rsidRPr="00F278F0">
        <w:rPr>
          <w:rFonts w:eastAsia="Calibri"/>
          <w:b/>
        </w:rPr>
        <w:t>Prawo wniesienia skargi do organu nadzorczego:</w:t>
      </w:r>
    </w:p>
    <w:p w:rsidR="00816698" w:rsidRPr="00F278F0" w:rsidRDefault="00816698" w:rsidP="00816698">
      <w:pPr>
        <w:spacing w:after="120"/>
        <w:jc w:val="both"/>
        <w:rPr>
          <w:rFonts w:eastAsia="Calibri"/>
        </w:rPr>
      </w:pPr>
      <w:r w:rsidRPr="00F278F0">
        <w:rPr>
          <w:rFonts w:eastAsia="Calibri"/>
        </w:rPr>
        <w:t>Przysługuje Pani/Panu prawo wniesienia skargi do Prezesa Urzędu Ochrony Danych Osobowych.</w:t>
      </w:r>
    </w:p>
    <w:p w:rsidR="00816698" w:rsidRPr="00F278F0" w:rsidRDefault="00816698" w:rsidP="00363AAC">
      <w:pPr>
        <w:numPr>
          <w:ilvl w:val="0"/>
          <w:numId w:val="14"/>
        </w:numPr>
        <w:suppressAutoHyphens w:val="0"/>
        <w:autoSpaceDN w:val="0"/>
        <w:spacing w:after="120"/>
        <w:jc w:val="both"/>
        <w:rPr>
          <w:rFonts w:eastAsia="Calibri"/>
          <w:b/>
        </w:rPr>
      </w:pPr>
      <w:r w:rsidRPr="00F278F0">
        <w:rPr>
          <w:rFonts w:eastAsia="Calibri"/>
          <w:b/>
        </w:rPr>
        <w:lastRenderedPageBreak/>
        <w:t>Informacja o zautomatyzowanym podejmowaniu decyzji:</w:t>
      </w:r>
    </w:p>
    <w:p w:rsidR="001F76C7" w:rsidRPr="00F278F0" w:rsidRDefault="00816698" w:rsidP="00816698">
      <w:pPr>
        <w:spacing w:before="120" w:after="60" w:line="276" w:lineRule="auto"/>
        <w:jc w:val="both"/>
        <w:rPr>
          <w:rFonts w:ascii="Garamond" w:eastAsia="Calibri" w:hAnsi="Garamond"/>
          <w:sz w:val="24"/>
          <w:szCs w:val="24"/>
          <w:lang w:eastAsia="en-US"/>
        </w:rPr>
      </w:pPr>
      <w:r w:rsidRPr="00F278F0">
        <w:rPr>
          <w:rFonts w:eastAsia="Calibri"/>
        </w:rPr>
        <w:t>Nie będzie Pani/Pan podlegać decyzjom podejmowanym w sposób zautomatyzowany (bez udziału człowieka). Pani /Pana dane osobowe nie będą również wykorzystywane do profilowania.</w:t>
      </w:r>
    </w:p>
    <w:p w:rsidR="00296CBD" w:rsidRPr="00F278F0" w:rsidRDefault="00296CBD" w:rsidP="00296CBD">
      <w:pPr>
        <w:pageBreakBefore/>
        <w:tabs>
          <w:tab w:val="left" w:pos="1185"/>
          <w:tab w:val="center" w:pos="4536"/>
          <w:tab w:val="right" w:pos="9072"/>
        </w:tabs>
        <w:rPr>
          <w:b/>
        </w:rPr>
      </w:pPr>
    </w:p>
    <w:p w:rsidR="00296CBD" w:rsidRPr="00F278F0" w:rsidRDefault="00296CBD" w:rsidP="00296CBD">
      <w:pPr>
        <w:adjustRightInd w:val="0"/>
        <w:jc w:val="center"/>
        <w:rPr>
          <w:rFonts w:eastAsia="Calibri"/>
          <w:b/>
        </w:rPr>
      </w:pPr>
      <w:r w:rsidRPr="00F278F0">
        <w:rPr>
          <w:rFonts w:eastAsia="Calibri"/>
          <w:b/>
        </w:rPr>
        <w:t>WZÓR OŚWIADCZENIA O ZACHOWANIU POUFNOŚCI</w:t>
      </w:r>
    </w:p>
    <w:p w:rsidR="00296CBD" w:rsidRPr="00F278F0" w:rsidRDefault="00296CBD" w:rsidP="00296CBD">
      <w:pPr>
        <w:adjustRightInd w:val="0"/>
        <w:jc w:val="right"/>
        <w:rPr>
          <w:rFonts w:eastAsia="Calibri"/>
        </w:rPr>
      </w:pPr>
      <w:r w:rsidRPr="00F278F0">
        <w:rPr>
          <w:rFonts w:eastAsia="Calibri"/>
        </w:rPr>
        <w:t xml:space="preserve">……………………………… </w:t>
      </w:r>
    </w:p>
    <w:p w:rsidR="00296CBD" w:rsidRPr="00F278F0" w:rsidRDefault="00296CBD" w:rsidP="00296CBD">
      <w:pPr>
        <w:jc w:val="center"/>
        <w:rPr>
          <w:rFonts w:eastAsia="Calibri"/>
          <w:b/>
        </w:rPr>
      </w:pPr>
      <w:r w:rsidRPr="00F278F0">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296CBD" w:rsidRPr="00F278F0" w:rsidTr="005F124F">
        <w:tc>
          <w:tcPr>
            <w:tcW w:w="3626" w:type="dxa"/>
            <w:tcBorders>
              <w:top w:val="single" w:sz="4" w:space="0" w:color="auto"/>
              <w:left w:val="single" w:sz="4" w:space="0" w:color="auto"/>
              <w:bottom w:val="single" w:sz="4" w:space="0" w:color="auto"/>
              <w:right w:val="single" w:sz="4" w:space="0" w:color="auto"/>
            </w:tcBorders>
            <w:hideMark/>
          </w:tcPr>
          <w:p w:rsidR="00296CBD" w:rsidRPr="00F278F0" w:rsidRDefault="00296CBD" w:rsidP="005F124F">
            <w:pPr>
              <w:rPr>
                <w:rFonts w:eastAsia="Calibri"/>
                <w:b/>
              </w:rPr>
            </w:pPr>
            <w:r w:rsidRPr="00F278F0">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296CBD" w:rsidRPr="00F278F0" w:rsidRDefault="00296CBD" w:rsidP="005F124F">
            <w:pPr>
              <w:jc w:val="center"/>
              <w:rPr>
                <w:rFonts w:eastAsia="Calibri"/>
                <w:b/>
              </w:rPr>
            </w:pPr>
          </w:p>
        </w:tc>
      </w:tr>
      <w:tr w:rsidR="00296CBD" w:rsidRPr="00F278F0" w:rsidTr="005F124F">
        <w:tc>
          <w:tcPr>
            <w:tcW w:w="3626" w:type="dxa"/>
            <w:tcBorders>
              <w:top w:val="single" w:sz="4" w:space="0" w:color="auto"/>
              <w:left w:val="single" w:sz="4" w:space="0" w:color="auto"/>
              <w:bottom w:val="single" w:sz="4" w:space="0" w:color="auto"/>
              <w:right w:val="single" w:sz="4" w:space="0" w:color="auto"/>
            </w:tcBorders>
            <w:hideMark/>
          </w:tcPr>
          <w:p w:rsidR="00296CBD" w:rsidRPr="00F278F0" w:rsidRDefault="00296CBD" w:rsidP="005F124F">
            <w:pPr>
              <w:rPr>
                <w:rFonts w:eastAsia="Calibri"/>
                <w:b/>
                <w:lang w:val="en-US"/>
              </w:rPr>
            </w:pPr>
            <w:r w:rsidRPr="00F278F0">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rsidR="00296CBD" w:rsidRPr="00F278F0" w:rsidRDefault="00296CBD" w:rsidP="005F124F">
            <w:pPr>
              <w:jc w:val="center"/>
              <w:rPr>
                <w:rFonts w:eastAsia="Calibri"/>
                <w:b/>
                <w:lang w:val="en-US"/>
              </w:rPr>
            </w:pPr>
          </w:p>
        </w:tc>
      </w:tr>
      <w:tr w:rsidR="00296CBD" w:rsidRPr="00F278F0" w:rsidTr="005F124F">
        <w:tc>
          <w:tcPr>
            <w:tcW w:w="3626" w:type="dxa"/>
            <w:tcBorders>
              <w:top w:val="single" w:sz="4" w:space="0" w:color="auto"/>
              <w:left w:val="single" w:sz="4" w:space="0" w:color="auto"/>
              <w:bottom w:val="single" w:sz="4" w:space="0" w:color="auto"/>
              <w:right w:val="single" w:sz="4" w:space="0" w:color="auto"/>
            </w:tcBorders>
            <w:hideMark/>
          </w:tcPr>
          <w:p w:rsidR="00296CBD" w:rsidRPr="00F278F0" w:rsidRDefault="00296CBD" w:rsidP="005F124F">
            <w:pPr>
              <w:rPr>
                <w:rFonts w:eastAsia="Calibri"/>
                <w:b/>
              </w:rPr>
            </w:pPr>
            <w:r w:rsidRPr="00F278F0">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296CBD" w:rsidRPr="00F278F0" w:rsidRDefault="00296CBD" w:rsidP="005F124F">
            <w:pPr>
              <w:jc w:val="center"/>
              <w:rPr>
                <w:rFonts w:eastAsia="Calibri"/>
                <w:b/>
              </w:rPr>
            </w:pPr>
          </w:p>
        </w:tc>
      </w:tr>
    </w:tbl>
    <w:p w:rsidR="00296CBD" w:rsidRPr="00F278F0" w:rsidRDefault="00296CBD" w:rsidP="00296CBD">
      <w:pPr>
        <w:jc w:val="both"/>
        <w:rPr>
          <w:rFonts w:eastAsia="Calibri"/>
        </w:rPr>
      </w:pPr>
      <w:r w:rsidRPr="00F278F0">
        <w:rPr>
          <w:rFonts w:eastAsia="Calibri"/>
        </w:rPr>
        <w:t>Ja niżej podpisana/podpisany oświadczam, że zapoznałam/zapoznałem się z:</w:t>
      </w:r>
    </w:p>
    <w:p w:rsidR="00296CBD" w:rsidRPr="00F278F0" w:rsidRDefault="00296CBD" w:rsidP="00363AAC">
      <w:pPr>
        <w:numPr>
          <w:ilvl w:val="0"/>
          <w:numId w:val="16"/>
        </w:numPr>
        <w:suppressAutoHyphens w:val="0"/>
        <w:autoSpaceDN w:val="0"/>
        <w:contextualSpacing/>
        <w:jc w:val="both"/>
        <w:rPr>
          <w:rFonts w:eastAsia="Calibri"/>
        </w:rPr>
      </w:pPr>
      <w:r w:rsidRPr="00F278F0">
        <w:rPr>
          <w:rFonts w:eastAsia="Calibri"/>
        </w:rPr>
        <w:t xml:space="preserve">procedurą </w:t>
      </w:r>
      <w:r w:rsidRPr="00F278F0">
        <w:rPr>
          <w:rFonts w:eastAsia="Calibri"/>
          <w:b/>
        </w:rPr>
        <w:t>P-IOD-02</w:t>
      </w:r>
      <w:r w:rsidRPr="00F278F0">
        <w:rPr>
          <w:rFonts w:eastAsia="Calibri"/>
        </w:rPr>
        <w:t xml:space="preserve"> </w:t>
      </w:r>
      <w:r w:rsidRPr="00F278F0">
        <w:rPr>
          <w:rFonts w:eastAsia="Calibri"/>
          <w:i/>
        </w:rPr>
        <w:t>Polityka Bezpieczeństwa Informacji w Szpitalu Uniwersyteckim w Krakowie</w:t>
      </w:r>
      <w:r w:rsidRPr="00F278F0">
        <w:rPr>
          <w:rFonts w:eastAsia="Calibri"/>
        </w:rPr>
        <w:t>,</w:t>
      </w:r>
    </w:p>
    <w:p w:rsidR="00296CBD" w:rsidRPr="00F278F0" w:rsidRDefault="00296CBD" w:rsidP="00363AAC">
      <w:pPr>
        <w:numPr>
          <w:ilvl w:val="0"/>
          <w:numId w:val="16"/>
        </w:numPr>
        <w:suppressAutoHyphens w:val="0"/>
        <w:autoSpaceDN w:val="0"/>
        <w:contextualSpacing/>
        <w:jc w:val="both"/>
        <w:rPr>
          <w:rFonts w:eastAsia="Calibri"/>
        </w:rPr>
      </w:pPr>
      <w:r w:rsidRPr="00F278F0">
        <w:rPr>
          <w:rFonts w:eastAsia="Calibri"/>
        </w:rPr>
        <w:t>dokumentami związanymi (wskazanymi w Polityce Bezpieczeństwa Informacji)</w:t>
      </w:r>
    </w:p>
    <w:p w:rsidR="00296CBD" w:rsidRPr="00F278F0" w:rsidRDefault="00296CBD" w:rsidP="00296CBD">
      <w:pPr>
        <w:jc w:val="both"/>
        <w:rPr>
          <w:rFonts w:eastAsia="Calibri"/>
        </w:rPr>
      </w:pPr>
      <w:r w:rsidRPr="00F278F0">
        <w:rPr>
          <w:rFonts w:eastAsia="Calibri"/>
        </w:rPr>
        <w:t xml:space="preserve">Jednocześnie </w:t>
      </w:r>
      <w:r w:rsidRPr="00F278F0">
        <w:rPr>
          <w:rFonts w:eastAsia="Calibri"/>
          <w:b/>
        </w:rPr>
        <w:t>zobowiązuję się</w:t>
      </w:r>
      <w:r w:rsidRPr="00F278F0">
        <w:rPr>
          <w:rFonts w:eastAsia="Calibri"/>
        </w:rPr>
        <w:t xml:space="preserve"> do przestrzegania zasad bezpieczeństwa informacji w Szpitalu Uniwersyteckim określonych w tych dokumentach w zakresie wykonywanych przeze mnie czynności związanych z realizacją Umowy, w szczególności do:</w:t>
      </w:r>
    </w:p>
    <w:p w:rsidR="00296CBD" w:rsidRPr="00F278F0" w:rsidRDefault="00296CBD" w:rsidP="00363AAC">
      <w:pPr>
        <w:numPr>
          <w:ilvl w:val="0"/>
          <w:numId w:val="17"/>
        </w:numPr>
        <w:suppressAutoHyphens w:val="0"/>
        <w:autoSpaceDN w:val="0"/>
        <w:ind w:left="714" w:hanging="357"/>
        <w:jc w:val="both"/>
        <w:rPr>
          <w:rFonts w:eastAsia="Calibri"/>
        </w:rPr>
      </w:pPr>
      <w:r w:rsidRPr="00F278F0">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rsidR="00296CBD" w:rsidRPr="00F278F0" w:rsidRDefault="00296CBD" w:rsidP="00363AAC">
      <w:pPr>
        <w:numPr>
          <w:ilvl w:val="0"/>
          <w:numId w:val="17"/>
        </w:numPr>
        <w:suppressAutoHyphens w:val="0"/>
        <w:autoSpaceDN w:val="0"/>
        <w:ind w:left="714" w:hanging="357"/>
        <w:jc w:val="both"/>
        <w:rPr>
          <w:rFonts w:eastAsia="Calibri"/>
        </w:rPr>
      </w:pPr>
      <w:r w:rsidRPr="00F278F0">
        <w:rPr>
          <w:rFonts w:eastAsia="Calibri"/>
        </w:rPr>
        <w:t>niewykorzystywania informacji, w tym danych osobowych, do których uzyskam dostęp, w celach niezwiązanych z czynnościami wykonywanymi na rzecz Szpitala Uniwersyteckiego,</w:t>
      </w:r>
    </w:p>
    <w:p w:rsidR="00296CBD" w:rsidRPr="00F278F0" w:rsidRDefault="00296CBD" w:rsidP="00363AAC">
      <w:pPr>
        <w:numPr>
          <w:ilvl w:val="0"/>
          <w:numId w:val="17"/>
        </w:numPr>
        <w:suppressAutoHyphens w:val="0"/>
        <w:autoSpaceDN w:val="0"/>
        <w:ind w:left="714" w:hanging="357"/>
        <w:jc w:val="both"/>
        <w:rPr>
          <w:rFonts w:eastAsia="Calibri"/>
        </w:rPr>
      </w:pPr>
      <w:r w:rsidRPr="00F278F0">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rsidR="00296CBD" w:rsidRPr="00F278F0" w:rsidRDefault="00296CBD" w:rsidP="00363AAC">
      <w:pPr>
        <w:numPr>
          <w:ilvl w:val="0"/>
          <w:numId w:val="17"/>
        </w:numPr>
        <w:suppressAutoHyphens w:val="0"/>
        <w:autoSpaceDN w:val="0"/>
        <w:ind w:left="714" w:hanging="357"/>
        <w:jc w:val="both"/>
        <w:rPr>
          <w:rFonts w:eastAsia="Calibri"/>
        </w:rPr>
      </w:pPr>
      <w:r w:rsidRPr="00F278F0">
        <w:rPr>
          <w:rFonts w:eastAsia="Calibri"/>
        </w:rPr>
        <w:t>zachowania w tajemnicy rodzajów i sposobów zabezpieczenia informacji, w tym systemów informatycznych Szpitala Uniwersyteckiego, pod rygorem odpowiedzialności karnej i cywilnej,</w:t>
      </w:r>
    </w:p>
    <w:p w:rsidR="00296CBD" w:rsidRPr="00F278F0" w:rsidRDefault="00296CBD" w:rsidP="00363AAC">
      <w:pPr>
        <w:numPr>
          <w:ilvl w:val="0"/>
          <w:numId w:val="17"/>
        </w:numPr>
        <w:suppressAutoHyphens w:val="0"/>
        <w:autoSpaceDN w:val="0"/>
        <w:ind w:left="714" w:hanging="357"/>
        <w:jc w:val="both"/>
        <w:rPr>
          <w:rFonts w:eastAsia="Calibri"/>
        </w:rPr>
      </w:pPr>
      <w:r w:rsidRPr="00F278F0">
        <w:rPr>
          <w:rFonts w:eastAsia="Calibri"/>
        </w:rPr>
        <w:t>utrzymywania w tajemnicy wszelkich innych informacji uzyskanych przy wykonywaniu opisanych powyżej czynności za wyjątkiem:</w:t>
      </w:r>
    </w:p>
    <w:p w:rsidR="00296CBD" w:rsidRPr="00F278F0" w:rsidRDefault="00296CBD" w:rsidP="00363AAC">
      <w:pPr>
        <w:numPr>
          <w:ilvl w:val="0"/>
          <w:numId w:val="18"/>
        </w:numPr>
        <w:suppressAutoHyphens w:val="0"/>
        <w:autoSpaceDN w:val="0"/>
        <w:ind w:hanging="357"/>
        <w:contextualSpacing/>
        <w:jc w:val="both"/>
        <w:rPr>
          <w:rFonts w:eastAsia="Calibri"/>
        </w:rPr>
      </w:pPr>
      <w:r w:rsidRPr="00F278F0">
        <w:rPr>
          <w:rFonts w:eastAsia="Calibri"/>
        </w:rPr>
        <w:t>informacji wyraźnie wyłączonych spod tej tajemnicy przez ich dysponenta,</w:t>
      </w:r>
    </w:p>
    <w:p w:rsidR="00296CBD" w:rsidRPr="00F278F0" w:rsidRDefault="00296CBD" w:rsidP="00363AAC">
      <w:pPr>
        <w:numPr>
          <w:ilvl w:val="0"/>
          <w:numId w:val="18"/>
        </w:numPr>
        <w:suppressAutoHyphens w:val="0"/>
        <w:autoSpaceDN w:val="0"/>
        <w:ind w:hanging="357"/>
        <w:contextualSpacing/>
        <w:jc w:val="both"/>
        <w:rPr>
          <w:rFonts w:eastAsia="Calibri"/>
        </w:rPr>
      </w:pPr>
      <w:r w:rsidRPr="00F278F0">
        <w:rPr>
          <w:rFonts w:eastAsia="Calibri"/>
        </w:rPr>
        <w:t>informacji powszechnie dostępnych,</w:t>
      </w:r>
    </w:p>
    <w:p w:rsidR="00296CBD" w:rsidRPr="00F278F0" w:rsidRDefault="00296CBD" w:rsidP="00363AAC">
      <w:pPr>
        <w:numPr>
          <w:ilvl w:val="0"/>
          <w:numId w:val="18"/>
        </w:numPr>
        <w:suppressAutoHyphens w:val="0"/>
        <w:autoSpaceDN w:val="0"/>
        <w:ind w:left="1083" w:hanging="357"/>
        <w:jc w:val="both"/>
        <w:rPr>
          <w:rFonts w:eastAsia="Calibri"/>
        </w:rPr>
      </w:pPr>
      <w:r w:rsidRPr="00F278F0">
        <w:rPr>
          <w:rFonts w:eastAsia="Calibri"/>
        </w:rPr>
        <w:t>informacji, których ujawnienie stanowi wymóg określony przez powszechnie obowiązujące przepisy prawa.</w:t>
      </w:r>
    </w:p>
    <w:p w:rsidR="00296CBD" w:rsidRPr="00F278F0" w:rsidRDefault="00296CBD" w:rsidP="00296CBD">
      <w:pPr>
        <w:jc w:val="both"/>
        <w:rPr>
          <w:rFonts w:eastAsia="Calibri"/>
        </w:rPr>
      </w:pPr>
      <w:r w:rsidRPr="00F278F0">
        <w:rPr>
          <w:rFonts w:eastAsia="Calibri"/>
        </w:rPr>
        <w:t>Zobowiązuję się do zachowania tajemnicy informacji, o których mowa powyżej także po (a) wygaśnięciu lub rozwiązaniu Umowy, (b) ustaniu stosunku prawnego łączącego mnie z Wykonawcą, (c) śmierci pacjenta, którego dane dotyczą.</w:t>
      </w:r>
    </w:p>
    <w:p w:rsidR="00296CBD" w:rsidRPr="00F278F0" w:rsidRDefault="00296CBD" w:rsidP="00296CBD">
      <w:pPr>
        <w:jc w:val="both"/>
        <w:rPr>
          <w:rFonts w:eastAsia="Calibri"/>
        </w:rPr>
      </w:pPr>
      <w:r w:rsidRPr="00F278F0">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rsidR="00296CBD" w:rsidRPr="00F278F0" w:rsidRDefault="00296CBD" w:rsidP="00296CBD">
      <w:pPr>
        <w:tabs>
          <w:tab w:val="left" w:pos="5103"/>
          <w:tab w:val="left" w:leader="dot" w:pos="8505"/>
        </w:tabs>
        <w:jc w:val="right"/>
        <w:rPr>
          <w:rFonts w:eastAsia="Calibri"/>
        </w:rPr>
      </w:pPr>
      <w:r w:rsidRPr="00F278F0">
        <w:rPr>
          <w:rFonts w:eastAsia="Calibri"/>
        </w:rPr>
        <w:t>Kraków, dn.……….. ……………………………</w:t>
      </w:r>
    </w:p>
    <w:p w:rsidR="00363AAC" w:rsidRDefault="00296CBD" w:rsidP="00296CBD">
      <w:pPr>
        <w:tabs>
          <w:tab w:val="left" w:pos="1185"/>
        </w:tabs>
        <w:jc w:val="right"/>
        <w:rPr>
          <w:rFonts w:eastAsia="Calibri"/>
        </w:rPr>
      </w:pPr>
      <w:r w:rsidRPr="00F278F0">
        <w:rPr>
          <w:rFonts w:eastAsia="Calibri"/>
        </w:rPr>
        <w:tab/>
        <w:t>/czytelny podpis pracownika Wykonawcy/ Podwykonawcy</w:t>
      </w:r>
    </w:p>
    <w:p w:rsidR="00363AAC" w:rsidRDefault="00363AAC" w:rsidP="00363AAC">
      <w:pPr>
        <w:pStyle w:val="Podtytu"/>
      </w:pPr>
      <w:r>
        <w:br w:type="page"/>
      </w:r>
    </w:p>
    <w:p w:rsidR="00363AAC" w:rsidRPr="00EE773B" w:rsidRDefault="00363AAC" w:rsidP="00363AAC">
      <w:pPr>
        <w:jc w:val="right"/>
      </w:pPr>
      <w:r w:rsidRPr="00EE773B">
        <w:lastRenderedPageBreak/>
        <w:t>Kraków, dnia …………………..</w:t>
      </w:r>
    </w:p>
    <w:p w:rsidR="00363AAC" w:rsidRPr="00EE773B" w:rsidRDefault="00363AAC" w:rsidP="00363AAC">
      <w:pPr>
        <w:jc w:val="center"/>
      </w:pPr>
    </w:p>
    <w:p w:rsidR="00363AAC" w:rsidRPr="00EE773B" w:rsidRDefault="00363AAC" w:rsidP="00363AAC">
      <w:pPr>
        <w:jc w:val="center"/>
      </w:pPr>
    </w:p>
    <w:p w:rsidR="00363AAC" w:rsidRPr="00EE773B" w:rsidRDefault="00363AAC" w:rsidP="00363AAC">
      <w:pPr>
        <w:jc w:val="center"/>
      </w:pPr>
      <w:r w:rsidRPr="00EE773B">
        <w:t>Oświadczenie</w:t>
      </w:r>
    </w:p>
    <w:p w:rsidR="00363AAC" w:rsidRPr="00EE773B" w:rsidRDefault="00363AAC" w:rsidP="00363AAC"/>
    <w:p w:rsidR="00363AAC" w:rsidRPr="00EE773B" w:rsidRDefault="00363AAC" w:rsidP="00363AAC">
      <w:pPr>
        <w:spacing w:line="276" w:lineRule="auto"/>
        <w:jc w:val="both"/>
      </w:pPr>
      <w:r w:rsidRPr="00EE773B">
        <w:t xml:space="preserve">Ja, niżej podpisany ……………………………………, PESEL/Inny numer identyfikujący ……………………….., mając na uwadze art. 21 ust. 4-7 ustawy z dnia 13 maja 2016 r. o </w:t>
      </w:r>
      <w:r w:rsidRPr="00EE773B">
        <w:rPr>
          <w:i/>
        </w:rPr>
        <w:t>przeciwdziałaniu zagrożeniom przestępczością na tle seksualnym i ochronie małoletnich</w:t>
      </w:r>
      <w:r w:rsidRPr="00EE773B">
        <w:t xml:space="preserve"> oświadczam, że (proszę zaznaczyć X we właściwej kolumnie):</w:t>
      </w:r>
    </w:p>
    <w:p w:rsidR="00363AAC" w:rsidRPr="00EE773B" w:rsidRDefault="00363AAC" w:rsidP="00363AAC">
      <w:pPr>
        <w:spacing w:line="276" w:lineRule="auto"/>
        <w:jc w:val="both"/>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55"/>
        <w:gridCol w:w="1132"/>
        <w:gridCol w:w="7501"/>
      </w:tblGrid>
      <w:tr w:rsidR="00363AAC" w:rsidRPr="00EE773B" w:rsidTr="002B21BF">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center"/>
            </w:pPr>
            <w:r w:rsidRPr="00EE773B">
              <w:t>1.</w:t>
            </w:r>
          </w:p>
        </w:tc>
        <w:tc>
          <w:tcPr>
            <w:tcW w:w="1132" w:type="dxa"/>
            <w:tcBorders>
              <w:top w:val="single" w:sz="4" w:space="0" w:color="BFBFBF"/>
              <w:left w:val="single" w:sz="4" w:space="0" w:color="BFBFBF"/>
              <w:bottom w:val="single" w:sz="4" w:space="0" w:color="BFBFBF"/>
              <w:right w:val="single" w:sz="4" w:space="0" w:color="BFBFBF"/>
            </w:tcBorders>
            <w:vAlign w:val="center"/>
          </w:tcPr>
          <w:p w:rsidR="00363AAC" w:rsidRPr="00EE773B" w:rsidRDefault="00363AAC" w:rsidP="002B21BF">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both"/>
            </w:pPr>
            <w:r w:rsidRPr="00EE773B">
              <w:t>posiadam jedynie obywatelstwo polskie.</w:t>
            </w:r>
          </w:p>
        </w:tc>
      </w:tr>
      <w:tr w:rsidR="00363AAC" w:rsidRPr="00EE773B" w:rsidTr="002B21BF">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center"/>
            </w:pPr>
            <w:r w:rsidRPr="00EE773B">
              <w:t>2.</w:t>
            </w:r>
          </w:p>
        </w:tc>
        <w:tc>
          <w:tcPr>
            <w:tcW w:w="1132" w:type="dxa"/>
            <w:tcBorders>
              <w:top w:val="single" w:sz="4" w:space="0" w:color="BFBFBF"/>
              <w:left w:val="single" w:sz="4" w:space="0" w:color="BFBFBF"/>
              <w:bottom w:val="single" w:sz="4" w:space="0" w:color="BFBFBF"/>
              <w:right w:val="single" w:sz="4" w:space="0" w:color="BFBFBF"/>
            </w:tcBorders>
            <w:vAlign w:val="center"/>
          </w:tcPr>
          <w:p w:rsidR="00363AAC" w:rsidRPr="00EE773B" w:rsidRDefault="00363AAC" w:rsidP="002B21BF">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both"/>
            </w:pPr>
            <w:r w:rsidRPr="00EE773B">
              <w:t>nie posiadam obywatelstwa żadnego państwa.</w:t>
            </w:r>
          </w:p>
        </w:tc>
      </w:tr>
      <w:tr w:rsidR="00363AAC" w:rsidRPr="00EE773B" w:rsidTr="002B21BF">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center"/>
            </w:pPr>
            <w:r w:rsidRPr="00EE773B">
              <w:t>3.</w:t>
            </w:r>
          </w:p>
        </w:tc>
        <w:tc>
          <w:tcPr>
            <w:tcW w:w="1132" w:type="dxa"/>
            <w:tcBorders>
              <w:top w:val="single" w:sz="4" w:space="0" w:color="BFBFBF"/>
              <w:left w:val="single" w:sz="4" w:space="0" w:color="BFBFBF"/>
              <w:bottom w:val="single" w:sz="4" w:space="0" w:color="BFBFBF"/>
              <w:right w:val="single" w:sz="4" w:space="0" w:color="BFBFBF"/>
            </w:tcBorders>
            <w:vAlign w:val="center"/>
          </w:tcPr>
          <w:p w:rsidR="00363AAC" w:rsidRPr="00EE773B" w:rsidRDefault="00363AAC" w:rsidP="002B21BF">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both"/>
            </w:pPr>
            <w:r w:rsidRPr="00EE773B">
              <w:t xml:space="preserve">posiadam obywatelstwo polskie oraz obywatelstwo innego państwa niż Rzeczypospolita Polska [podać jakie państwa] </w:t>
            </w:r>
          </w:p>
          <w:p w:rsidR="00363AAC" w:rsidRPr="00EE773B" w:rsidRDefault="00363AAC" w:rsidP="002B21BF">
            <w:pPr>
              <w:spacing w:line="360" w:lineRule="auto"/>
              <w:jc w:val="both"/>
            </w:pPr>
            <w:r w:rsidRPr="00EE773B">
              <w:t>……………………………………………….…………………………………</w:t>
            </w:r>
          </w:p>
        </w:tc>
      </w:tr>
      <w:tr w:rsidR="00363AAC" w:rsidRPr="00EE773B" w:rsidTr="002B21BF">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center"/>
            </w:pPr>
            <w:r w:rsidRPr="00EE773B">
              <w:t>4.</w:t>
            </w:r>
          </w:p>
        </w:tc>
        <w:tc>
          <w:tcPr>
            <w:tcW w:w="1132" w:type="dxa"/>
            <w:tcBorders>
              <w:top w:val="single" w:sz="4" w:space="0" w:color="BFBFBF"/>
              <w:left w:val="single" w:sz="4" w:space="0" w:color="BFBFBF"/>
              <w:bottom w:val="single" w:sz="4" w:space="0" w:color="BFBFBF"/>
              <w:right w:val="single" w:sz="4" w:space="0" w:color="BFBFBF"/>
            </w:tcBorders>
            <w:vAlign w:val="center"/>
          </w:tcPr>
          <w:p w:rsidR="00363AAC" w:rsidRPr="00EE773B" w:rsidRDefault="00363AAC" w:rsidP="002B21BF">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both"/>
            </w:pPr>
            <w:r w:rsidRPr="00EE773B">
              <w:t>nie posiadam obywatelstwa polskiego ale posiadam obywatelstwo innego państwa niż Rzeczypospolita Polska [podać jakie państwa]</w:t>
            </w:r>
          </w:p>
          <w:p w:rsidR="00363AAC" w:rsidRPr="00EE773B" w:rsidRDefault="00363AAC" w:rsidP="002B21BF">
            <w:pPr>
              <w:spacing w:line="360" w:lineRule="auto"/>
              <w:jc w:val="both"/>
            </w:pPr>
            <w:r w:rsidRPr="00EE773B">
              <w:t>……………………………………………….…………………………………</w:t>
            </w:r>
          </w:p>
        </w:tc>
      </w:tr>
      <w:tr w:rsidR="00363AAC" w:rsidRPr="00EE773B" w:rsidTr="002B21BF">
        <w:trPr>
          <w:jc w:val="center"/>
        </w:trPr>
        <w:tc>
          <w:tcPr>
            <w:tcW w:w="655"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center"/>
            </w:pPr>
            <w:r w:rsidRPr="00EE773B">
              <w:t>5.</w:t>
            </w:r>
          </w:p>
        </w:tc>
        <w:tc>
          <w:tcPr>
            <w:tcW w:w="1132" w:type="dxa"/>
            <w:tcBorders>
              <w:top w:val="single" w:sz="4" w:space="0" w:color="BFBFBF"/>
              <w:left w:val="single" w:sz="4" w:space="0" w:color="BFBFBF"/>
              <w:bottom w:val="single" w:sz="4" w:space="0" w:color="BFBFBF"/>
              <w:right w:val="single" w:sz="4" w:space="0" w:color="BFBFBF"/>
            </w:tcBorders>
            <w:vAlign w:val="center"/>
          </w:tcPr>
          <w:p w:rsidR="00363AAC" w:rsidRPr="00EE773B" w:rsidRDefault="00363AAC" w:rsidP="002B21BF">
            <w:pPr>
              <w:spacing w:line="360" w:lineRule="auto"/>
            </w:pPr>
          </w:p>
        </w:tc>
        <w:tc>
          <w:tcPr>
            <w:tcW w:w="7501" w:type="dxa"/>
            <w:tcBorders>
              <w:top w:val="single" w:sz="4" w:space="0" w:color="BFBFBF"/>
              <w:left w:val="single" w:sz="4" w:space="0" w:color="BFBFBF"/>
              <w:bottom w:val="single" w:sz="4" w:space="0" w:color="BFBFBF"/>
              <w:right w:val="single" w:sz="4" w:space="0" w:color="BFBFBF"/>
            </w:tcBorders>
            <w:vAlign w:val="center"/>
            <w:hideMark/>
          </w:tcPr>
          <w:p w:rsidR="00363AAC" w:rsidRPr="00EE773B" w:rsidRDefault="00363AAC" w:rsidP="002B21BF">
            <w:pPr>
              <w:spacing w:line="360" w:lineRule="auto"/>
              <w:jc w:val="both"/>
            </w:pPr>
            <w:r w:rsidRPr="00EE773B">
              <w:t xml:space="preserve">zamieszkiwałem/zamieszkiwałam </w:t>
            </w:r>
            <w:r w:rsidRPr="00EE773B">
              <w:rPr>
                <w:rFonts w:ascii="Open Sans" w:hAnsi="Open Sans"/>
                <w:color w:val="333333"/>
                <w:shd w:val="clear" w:color="auto" w:fill="FFFFFF"/>
              </w:rPr>
              <w:t>w ciągu ostatnich 20 lat, w państwach innych niż Rzeczpospolita Polska</w:t>
            </w:r>
          </w:p>
          <w:p w:rsidR="00363AAC" w:rsidRPr="00EE773B" w:rsidRDefault="00363AAC" w:rsidP="002B21BF">
            <w:pPr>
              <w:spacing w:line="360" w:lineRule="auto"/>
              <w:jc w:val="both"/>
            </w:pPr>
            <w:r w:rsidRPr="00EE773B">
              <w:t>[podać jakie państwa]</w:t>
            </w:r>
          </w:p>
          <w:p w:rsidR="00363AAC" w:rsidRPr="00EE773B" w:rsidRDefault="00363AAC" w:rsidP="002B21BF">
            <w:pPr>
              <w:spacing w:line="360" w:lineRule="auto"/>
              <w:jc w:val="both"/>
            </w:pPr>
            <w:r w:rsidRPr="00EE773B">
              <w:t>……………………………………………….…………………………………</w:t>
            </w:r>
          </w:p>
        </w:tc>
      </w:tr>
    </w:tbl>
    <w:p w:rsidR="00363AAC" w:rsidRPr="00EE773B" w:rsidRDefault="00363AAC" w:rsidP="00363AAC">
      <w:pPr>
        <w:spacing w:line="276" w:lineRule="auto"/>
        <w:jc w:val="both"/>
      </w:pPr>
    </w:p>
    <w:p w:rsidR="00363AAC" w:rsidRPr="00EE773B" w:rsidRDefault="00363AAC" w:rsidP="00363AAC">
      <w:pPr>
        <w:spacing w:line="276" w:lineRule="auto"/>
        <w:jc w:val="both"/>
      </w:pPr>
    </w:p>
    <w:p w:rsidR="00363AAC" w:rsidRPr="00EE773B" w:rsidRDefault="00363AAC" w:rsidP="00363AAC">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rsidR="00363AAC" w:rsidRPr="00EE773B" w:rsidRDefault="00363AAC" w:rsidP="00363AAC">
      <w:pPr>
        <w:spacing w:line="276" w:lineRule="auto"/>
        <w:jc w:val="both"/>
        <w:rPr>
          <w:rFonts w:ascii="Open Sans" w:hAnsi="Open Sans"/>
          <w:color w:val="333333"/>
          <w:shd w:val="clear" w:color="auto" w:fill="FFFFFF"/>
        </w:rPr>
      </w:pPr>
    </w:p>
    <w:p w:rsidR="00363AAC" w:rsidRPr="00EE773B" w:rsidRDefault="00363AAC" w:rsidP="00363AAC">
      <w:pPr>
        <w:spacing w:line="276" w:lineRule="auto"/>
        <w:jc w:val="both"/>
        <w:rPr>
          <w:rFonts w:ascii="Open Sans" w:hAnsi="Open Sans"/>
          <w:i/>
          <w:color w:val="333333"/>
          <w:shd w:val="clear" w:color="auto" w:fill="FFFFFF"/>
        </w:rPr>
      </w:pPr>
      <w:r w:rsidRPr="00EE773B">
        <w:rPr>
          <w:rFonts w:ascii="Open Sans" w:hAnsi="Open Sans"/>
          <w:color w:val="333333"/>
          <w:shd w:val="clear" w:color="auto" w:fill="FFFFFF"/>
        </w:rPr>
        <w:t xml:space="preserve">Wraz z oświadczeniem przedkładam informację z Krajowego Rejestru Karnego </w:t>
      </w:r>
      <w:r w:rsidRPr="00EE773B">
        <w:rPr>
          <w:rFonts w:ascii="Open Sans" w:hAnsi="Open Sans"/>
          <w:i/>
          <w:color w:val="333333"/>
          <w:shd w:val="clear" w:color="auto" w:fill="FFFFFF"/>
        </w:rPr>
        <w:t>oraz informacje z rejestrów karnych innych państw uzyskiwaną do celów działalności zawodowej lub wolontariackiej związanej z kontaktami z dziećmi (w przypadku zaznaczenia pkt 3-5).</w:t>
      </w:r>
    </w:p>
    <w:p w:rsidR="00363AAC" w:rsidRPr="00EE773B" w:rsidRDefault="00363AAC" w:rsidP="00363AAC">
      <w:pPr>
        <w:spacing w:line="276" w:lineRule="auto"/>
        <w:jc w:val="right"/>
        <w:rPr>
          <w:rFonts w:ascii="Open Sans" w:hAnsi="Open Sans"/>
          <w:color w:val="333333"/>
          <w:shd w:val="clear" w:color="auto" w:fill="FFFFFF"/>
        </w:rPr>
      </w:pPr>
    </w:p>
    <w:p w:rsidR="00363AAC" w:rsidRPr="00EE773B" w:rsidRDefault="00363AAC" w:rsidP="00363AAC">
      <w:pPr>
        <w:spacing w:line="276" w:lineRule="auto"/>
        <w:jc w:val="right"/>
        <w:rPr>
          <w:rFonts w:ascii="Open Sans" w:hAnsi="Open Sans"/>
          <w:color w:val="333333"/>
          <w:shd w:val="clear" w:color="auto" w:fill="FFFFFF"/>
        </w:rPr>
      </w:pPr>
    </w:p>
    <w:p w:rsidR="00363AAC" w:rsidRPr="00EE773B" w:rsidRDefault="00363AAC" w:rsidP="00363AAC">
      <w:pPr>
        <w:spacing w:line="276" w:lineRule="auto"/>
        <w:jc w:val="right"/>
        <w:rPr>
          <w:rFonts w:ascii="Open Sans" w:hAnsi="Open Sans"/>
          <w:color w:val="333333"/>
          <w:shd w:val="clear" w:color="auto" w:fill="FFFFFF"/>
        </w:rPr>
      </w:pPr>
    </w:p>
    <w:p w:rsidR="00363AAC" w:rsidRPr="00EE773B" w:rsidRDefault="00363AAC" w:rsidP="00363AAC">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rsidR="00363AAC" w:rsidRPr="00EE773B" w:rsidRDefault="00363AAC" w:rsidP="00363AAC">
      <w:pPr>
        <w:spacing w:line="276" w:lineRule="auto"/>
        <w:ind w:left="4956" w:firstLine="708"/>
        <w:jc w:val="center"/>
      </w:pPr>
      <w:r w:rsidRPr="00EE773B">
        <w:rPr>
          <w:rFonts w:ascii="Open Sans" w:hAnsi="Open Sans"/>
          <w:color w:val="333333"/>
          <w:shd w:val="clear" w:color="auto" w:fill="FFFFFF"/>
        </w:rPr>
        <w:t>Data, Podpis</w:t>
      </w:r>
    </w:p>
    <w:p w:rsidR="00363AAC" w:rsidRPr="00EE773B" w:rsidRDefault="00363AAC" w:rsidP="00363AAC">
      <w:pPr>
        <w:spacing w:line="276" w:lineRule="auto"/>
        <w:jc w:val="both"/>
      </w:pPr>
    </w:p>
    <w:p w:rsidR="00363AAC" w:rsidRPr="00EE773B" w:rsidRDefault="00363AAC" w:rsidP="00363AAC">
      <w:pPr>
        <w:jc w:val="both"/>
        <w:rPr>
          <w:i/>
        </w:rPr>
      </w:pPr>
      <w:r w:rsidRPr="00EE773B">
        <w:br w:type="page"/>
      </w:r>
      <w:r w:rsidRPr="00EE773B">
        <w:rPr>
          <w:i/>
        </w:rPr>
        <w:lastRenderedPageBreak/>
        <w:t xml:space="preserve">Oświadczenia dodatkowe w przypadku zaznaczenia pkt 3-5 i braku możliwości przedłożenia informacji </w:t>
      </w:r>
      <w:r w:rsidRPr="00EE773B">
        <w:rPr>
          <w:rFonts w:ascii="Open Sans" w:hAnsi="Open Sans"/>
          <w:i/>
          <w:color w:val="333333"/>
          <w:shd w:val="clear" w:color="auto" w:fill="FFFFFF"/>
        </w:rPr>
        <w:t>z rejestrów karnych innych państw uzyskiwanej do celów działalności zawodowej lub wolontariackiej związanej z kontaktami z dziećmi</w:t>
      </w:r>
    </w:p>
    <w:p w:rsidR="00363AAC" w:rsidRPr="00EE773B" w:rsidRDefault="00363AAC" w:rsidP="00363AAC">
      <w:pPr>
        <w:jc w:val="both"/>
      </w:pPr>
    </w:p>
    <w:p w:rsidR="00363AAC" w:rsidRPr="00EE773B" w:rsidRDefault="00363AAC" w:rsidP="00363AAC">
      <w:pPr>
        <w:jc w:val="both"/>
        <w:rPr>
          <w:rFonts w:ascii="Open Sans" w:hAnsi="Open Sans"/>
          <w:color w:val="333333"/>
          <w:shd w:val="clear" w:color="auto" w:fill="FFFFFF"/>
        </w:rPr>
      </w:pPr>
      <w:r w:rsidRPr="00EE773B">
        <w:rPr>
          <w:rFonts w:ascii="Open Sans" w:hAnsi="Open Sans"/>
          <w:color w:val="333333"/>
          <w:shd w:val="clear" w:color="auto" w:fill="FFFFFF"/>
        </w:rPr>
        <w:t>Oświadczam, że prawo państwa (tj. …………………), z którego ma być przedłożona informacja, nie przewiduje sporządzenia informacji z rejestrów karnych tych państw uzyskiwanej do celów działalności zawodowej lub wolontariackiej związanej z kontaktami z dziećmi oraz w danym państwie nie prowadzi się rejestru karnego.</w:t>
      </w:r>
    </w:p>
    <w:p w:rsidR="00363AAC" w:rsidRPr="00EE773B" w:rsidRDefault="00363AAC" w:rsidP="00363AAC">
      <w:pPr>
        <w:jc w:val="both"/>
        <w:rPr>
          <w:rFonts w:ascii="Open Sans" w:hAnsi="Open Sans"/>
          <w:color w:val="333333"/>
          <w:shd w:val="clear" w:color="auto" w:fill="FFFFFF"/>
        </w:rPr>
      </w:pPr>
    </w:p>
    <w:p w:rsidR="00363AAC" w:rsidRPr="00EE773B" w:rsidRDefault="00363AAC" w:rsidP="00363AAC">
      <w:pPr>
        <w:jc w:val="both"/>
        <w:rPr>
          <w:rFonts w:ascii="Open Sans" w:hAnsi="Open Sans"/>
          <w:color w:val="333333"/>
          <w:shd w:val="clear" w:color="auto" w:fill="FFFFFF"/>
        </w:rPr>
      </w:pPr>
      <w:r w:rsidRPr="00EE773B">
        <w:rPr>
          <w:rFonts w:ascii="Open Sans" w:hAnsi="Open Sans"/>
          <w:color w:val="333333"/>
          <w:shd w:val="clear" w:color="auto" w:fill="FFFFFF"/>
        </w:rPr>
        <w:t>Ponadto oświadczam, że:</w:t>
      </w:r>
    </w:p>
    <w:p w:rsidR="00363AAC" w:rsidRPr="00EE773B" w:rsidRDefault="00363AAC" w:rsidP="00363AAC">
      <w:pPr>
        <w:numPr>
          <w:ilvl w:val="0"/>
          <w:numId w:val="29"/>
        </w:numPr>
        <w:suppressAutoHyphens w:val="0"/>
        <w:jc w:val="both"/>
        <w:rPr>
          <w:rFonts w:ascii="Open Sans" w:hAnsi="Open Sans"/>
          <w:color w:val="333333"/>
          <w:shd w:val="clear" w:color="auto" w:fill="FFFFFF"/>
        </w:rPr>
      </w:pPr>
      <w:r w:rsidRPr="00EE773B">
        <w:rPr>
          <w:rFonts w:ascii="Open Sans" w:hAnsi="Open Sans"/>
          <w:color w:val="333333"/>
          <w:shd w:val="clear" w:color="auto" w:fill="FFFFFF"/>
        </w:rPr>
        <w:t xml:space="preserve">nie byłem/byłam prawomocnie skazana w innym państwie za czyny zabronione odpowiadające przestępstwom określonym w rozdziale </w:t>
      </w:r>
      <w:hyperlink r:id="rId31" w:anchor="/document/16798683?unitId=art(XIX)&amp;cm=DOCUMENT" w:history="1">
        <w:r w:rsidRPr="00EE773B">
          <w:rPr>
            <w:rStyle w:val="Hipercze"/>
            <w:rFonts w:ascii="Open Sans" w:hAnsi="Open Sans"/>
            <w:color w:val="1B7AB8"/>
            <w:shd w:val="clear" w:color="auto" w:fill="FFFFFF"/>
          </w:rPr>
          <w:t>XIX</w:t>
        </w:r>
      </w:hyperlink>
      <w:r w:rsidRPr="00EE773B">
        <w:t xml:space="preserve"> (</w:t>
      </w:r>
      <w:r w:rsidRPr="00EE773B">
        <w:rPr>
          <w:rFonts w:ascii="Open Sans" w:hAnsi="Open Sans"/>
          <w:b/>
          <w:bCs/>
          <w:color w:val="333333"/>
          <w:shd w:val="clear" w:color="auto" w:fill="FFFFFF"/>
        </w:rPr>
        <w:t>Przestępstwa przeciwko życiu i zdrowiu)</w:t>
      </w:r>
      <w:r w:rsidRPr="00EE773B">
        <w:rPr>
          <w:rFonts w:ascii="Open Sans" w:hAnsi="Open Sans"/>
          <w:color w:val="333333"/>
          <w:shd w:val="clear" w:color="auto" w:fill="FFFFFF"/>
        </w:rPr>
        <w:t xml:space="preserve"> i </w:t>
      </w:r>
      <w:hyperlink r:id="rId32" w:anchor="/document/16798683?unitId=art(XXV)&amp;cm=DOCUMENT" w:history="1">
        <w:r w:rsidRPr="00EE773B">
          <w:rPr>
            <w:rStyle w:val="Hipercze"/>
            <w:rFonts w:ascii="Open Sans" w:hAnsi="Open Sans"/>
            <w:color w:val="1B7AB8"/>
            <w:shd w:val="clear" w:color="auto" w:fill="FFFFFF"/>
          </w:rPr>
          <w:t>XXV</w:t>
        </w:r>
      </w:hyperlink>
      <w:r w:rsidRPr="00EE773B">
        <w:t xml:space="preserve"> (</w:t>
      </w:r>
      <w:r w:rsidRPr="00EE773B">
        <w:rPr>
          <w:rFonts w:ascii="Open Sans" w:hAnsi="Open Sans"/>
          <w:b/>
          <w:bCs/>
          <w:color w:val="333333"/>
          <w:shd w:val="clear" w:color="auto" w:fill="FFFFFF"/>
        </w:rPr>
        <w:t>Przestępstwa przeciwko wolności seksualnej i obyczajności)</w:t>
      </w:r>
      <w:r w:rsidRPr="00EE773B">
        <w:rPr>
          <w:rFonts w:ascii="Open Sans" w:hAnsi="Open Sans"/>
          <w:color w:val="333333"/>
          <w:shd w:val="clear" w:color="auto" w:fill="FFFFFF"/>
        </w:rPr>
        <w:t xml:space="preserve"> Kodeksu karnego, w </w:t>
      </w:r>
      <w:hyperlink r:id="rId33" w:anchor="/document/16798683?unitId=art(189(a))&amp;cm=DOCUMENT" w:history="1">
        <w:r w:rsidRPr="00EE773B">
          <w:rPr>
            <w:rStyle w:val="Hipercze"/>
            <w:rFonts w:ascii="Open Sans" w:hAnsi="Open Sans"/>
            <w:color w:val="1B7AB8"/>
            <w:shd w:val="clear" w:color="auto" w:fill="FFFFFF"/>
          </w:rPr>
          <w:t>art. 189a</w:t>
        </w:r>
      </w:hyperlink>
      <w:r w:rsidRPr="00EE773B">
        <w:rPr>
          <w:rFonts w:ascii="Open Sans" w:hAnsi="Open Sans"/>
          <w:color w:val="333333"/>
          <w:shd w:val="clear" w:color="auto" w:fill="FFFFFF"/>
        </w:rPr>
        <w:t xml:space="preserve"> </w:t>
      </w:r>
      <w:r w:rsidRPr="00EE773B">
        <w:rPr>
          <w:rFonts w:ascii="Open Sans" w:hAnsi="Open Sans"/>
          <w:b/>
          <w:color w:val="333333"/>
          <w:shd w:val="clear" w:color="auto" w:fill="FFFFFF"/>
        </w:rPr>
        <w:t xml:space="preserve">(Handel ludźmi) </w:t>
      </w:r>
      <w:r w:rsidRPr="00EE773B">
        <w:rPr>
          <w:rFonts w:ascii="Open Sans" w:hAnsi="Open Sans"/>
          <w:color w:val="333333"/>
          <w:shd w:val="clear" w:color="auto" w:fill="FFFFFF"/>
        </w:rPr>
        <w:t xml:space="preserve">i </w:t>
      </w:r>
      <w:hyperlink r:id="rId34" w:anchor="/document/16798683?unitId=art(207)&amp;cm=DOCUMENT" w:history="1">
        <w:r w:rsidRPr="00EE773B">
          <w:rPr>
            <w:rStyle w:val="Hipercze"/>
            <w:rFonts w:ascii="Open Sans" w:hAnsi="Open Sans"/>
            <w:color w:val="1B7AB8"/>
            <w:shd w:val="clear" w:color="auto" w:fill="FFFFFF"/>
          </w:rPr>
          <w:t>art. 207</w:t>
        </w:r>
      </w:hyperlink>
      <w:r w:rsidRPr="00EE773B">
        <w:t xml:space="preserve"> </w:t>
      </w:r>
      <w:r w:rsidRPr="00EE773B">
        <w:rPr>
          <w:b/>
        </w:rPr>
        <w:t>(Znęcanie się nad osobą najbliższą)</w:t>
      </w:r>
      <w:r w:rsidRPr="00EE773B">
        <w:rPr>
          <w:rFonts w:ascii="Open Sans" w:hAnsi="Open Sans"/>
          <w:color w:val="333333"/>
          <w:shd w:val="clear" w:color="auto" w:fill="FFFFFF"/>
        </w:rPr>
        <w:t xml:space="preserve"> Kodeksu karnego oraz w ustawie z dnia 29 lipca 2005 r. </w:t>
      </w:r>
      <w:r w:rsidRPr="00EE773B">
        <w:rPr>
          <w:rFonts w:ascii="Open Sans" w:hAnsi="Open Sans"/>
          <w:i/>
          <w:color w:val="333333"/>
          <w:shd w:val="clear" w:color="auto" w:fill="FFFFFF"/>
        </w:rPr>
        <w:t>o przeciwdziałaniu narkomanii;</w:t>
      </w:r>
      <w:r w:rsidRPr="00EE773B">
        <w:rPr>
          <w:rFonts w:ascii="Open Sans" w:hAnsi="Open Sans"/>
          <w:color w:val="333333"/>
          <w:shd w:val="clear" w:color="auto" w:fill="FFFFFF"/>
        </w:rPr>
        <w:t xml:space="preserve"> </w:t>
      </w:r>
    </w:p>
    <w:p w:rsidR="00363AAC" w:rsidRPr="00EE773B" w:rsidRDefault="00363AAC" w:rsidP="00363AAC">
      <w:pPr>
        <w:numPr>
          <w:ilvl w:val="0"/>
          <w:numId w:val="29"/>
        </w:numPr>
        <w:suppressAutoHyphens w:val="0"/>
        <w:jc w:val="both"/>
        <w:rPr>
          <w:rFonts w:ascii="Open Sans" w:hAnsi="Open Sans"/>
          <w:color w:val="333333"/>
          <w:shd w:val="clear" w:color="auto" w:fill="FFFFFF"/>
        </w:rPr>
      </w:pPr>
      <w:r w:rsidRPr="00EE773B">
        <w:rPr>
          <w:rFonts w:ascii="Open Sans" w:hAnsi="Open Sans"/>
          <w:color w:val="333333"/>
          <w:shd w:val="clear" w:color="auto" w:fill="FFFFFF"/>
        </w:rPr>
        <w:t>nie wydano wobec mnie innego orzeczenia, w którym stwierdzono, iż dopuściłem/dopuściłam się takich czynów zabronionych;</w:t>
      </w:r>
    </w:p>
    <w:p w:rsidR="00363AAC" w:rsidRPr="00EE773B" w:rsidRDefault="00363AAC" w:rsidP="00363AAC">
      <w:pPr>
        <w:numPr>
          <w:ilvl w:val="0"/>
          <w:numId w:val="29"/>
        </w:numPr>
        <w:suppressAutoHyphens w:val="0"/>
        <w:jc w:val="both"/>
        <w:rPr>
          <w:rFonts w:ascii="Open Sans" w:hAnsi="Open Sans"/>
          <w:color w:val="333333"/>
          <w:shd w:val="clear" w:color="auto" w:fill="FFFFFF"/>
        </w:rPr>
      </w:pPr>
      <w:r w:rsidRPr="00EE773B">
        <w:rPr>
          <w:rFonts w:ascii="Open Sans" w:hAnsi="Open Sans"/>
          <w:color w:val="333333"/>
          <w:shd w:val="clear" w:color="auto" w:fill="FFFFFF"/>
        </w:rPr>
        <w:t xml:space="preserve">nie mam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w:t>
      </w:r>
      <w:r w:rsidRPr="00EE773B">
        <w:rPr>
          <w:rStyle w:val="Uwydatnienie"/>
          <w:rFonts w:ascii="Open Sans" w:hAnsi="Open Sans"/>
          <w:color w:val="333333"/>
          <w:shd w:val="clear" w:color="auto" w:fill="FFFFFF"/>
        </w:rPr>
        <w:t>małoletnich</w:t>
      </w:r>
      <w:r w:rsidRPr="00EE773B">
        <w:rPr>
          <w:rFonts w:ascii="Open Sans" w:hAnsi="Open Sans"/>
          <w:color w:val="333333"/>
          <w:shd w:val="clear" w:color="auto" w:fill="FFFFFF"/>
        </w:rPr>
        <w:t>, lub z opieką nad nimi.</w:t>
      </w:r>
    </w:p>
    <w:p w:rsidR="00363AAC" w:rsidRPr="00EE773B" w:rsidRDefault="00363AAC" w:rsidP="00363AAC">
      <w:pPr>
        <w:jc w:val="both"/>
        <w:rPr>
          <w:rFonts w:ascii="Open Sans" w:hAnsi="Open Sans"/>
          <w:color w:val="333333"/>
          <w:shd w:val="clear" w:color="auto" w:fill="FFFFFF"/>
        </w:rPr>
      </w:pPr>
    </w:p>
    <w:p w:rsidR="00363AAC" w:rsidRPr="00EE773B" w:rsidRDefault="00363AAC" w:rsidP="00363AAC">
      <w:pPr>
        <w:spacing w:line="276" w:lineRule="auto"/>
        <w:jc w:val="both"/>
        <w:rPr>
          <w:rFonts w:ascii="Open Sans" w:hAnsi="Open Sans"/>
          <w:color w:val="333333"/>
          <w:shd w:val="clear" w:color="auto" w:fill="FFFFFF"/>
        </w:rPr>
      </w:pPr>
      <w:r w:rsidRPr="00EE773B">
        <w:t xml:space="preserve">Oświadczenie składane jest pod rygorem odpowiedzialności karnej. </w:t>
      </w:r>
      <w:r w:rsidRPr="00EE773B">
        <w:rPr>
          <w:rFonts w:ascii="Open Sans" w:hAnsi="Open Sans"/>
          <w:color w:val="333333"/>
          <w:shd w:val="clear" w:color="auto" w:fill="FFFFFF"/>
        </w:rPr>
        <w:t>Jestem świadomy odpowiedzialności karnej za złożenie fałszywego oświadczenia.</w:t>
      </w:r>
    </w:p>
    <w:p w:rsidR="00363AAC" w:rsidRPr="00EE773B" w:rsidRDefault="00363AAC" w:rsidP="00363AAC">
      <w:pPr>
        <w:spacing w:line="276" w:lineRule="auto"/>
        <w:rPr>
          <w:rFonts w:ascii="Open Sans" w:hAnsi="Open Sans"/>
          <w:color w:val="333333"/>
          <w:shd w:val="clear" w:color="auto" w:fill="FFFFFF"/>
        </w:rPr>
      </w:pPr>
    </w:p>
    <w:p w:rsidR="00363AAC" w:rsidRPr="00EE773B" w:rsidRDefault="00363AAC" w:rsidP="00363AAC">
      <w:pPr>
        <w:spacing w:line="276" w:lineRule="auto"/>
        <w:jc w:val="right"/>
        <w:rPr>
          <w:rFonts w:ascii="Open Sans" w:hAnsi="Open Sans"/>
          <w:color w:val="333333"/>
          <w:shd w:val="clear" w:color="auto" w:fill="FFFFFF"/>
        </w:rPr>
      </w:pPr>
    </w:p>
    <w:p w:rsidR="00363AAC" w:rsidRPr="00EE773B" w:rsidRDefault="00363AAC" w:rsidP="00363AAC">
      <w:pPr>
        <w:spacing w:line="276" w:lineRule="auto"/>
        <w:jc w:val="right"/>
        <w:rPr>
          <w:rFonts w:ascii="Open Sans" w:hAnsi="Open Sans"/>
          <w:color w:val="333333"/>
          <w:shd w:val="clear" w:color="auto" w:fill="FFFFFF"/>
        </w:rPr>
      </w:pPr>
    </w:p>
    <w:p w:rsidR="00363AAC" w:rsidRPr="00EE773B" w:rsidRDefault="00363AAC" w:rsidP="00363AAC">
      <w:pPr>
        <w:spacing w:line="276" w:lineRule="auto"/>
        <w:jc w:val="right"/>
        <w:rPr>
          <w:rFonts w:ascii="Open Sans" w:hAnsi="Open Sans"/>
          <w:color w:val="333333"/>
          <w:shd w:val="clear" w:color="auto" w:fill="FFFFFF"/>
        </w:rPr>
      </w:pPr>
      <w:r w:rsidRPr="00EE773B">
        <w:rPr>
          <w:rFonts w:ascii="Open Sans" w:hAnsi="Open Sans"/>
          <w:color w:val="333333"/>
          <w:shd w:val="clear" w:color="auto" w:fill="FFFFFF"/>
        </w:rPr>
        <w:t>……………………………..</w:t>
      </w:r>
    </w:p>
    <w:p w:rsidR="00363AAC" w:rsidRPr="00EE773B" w:rsidRDefault="00363AAC" w:rsidP="00363AAC">
      <w:pPr>
        <w:spacing w:line="276" w:lineRule="auto"/>
        <w:ind w:left="4956" w:firstLine="708"/>
        <w:jc w:val="center"/>
      </w:pPr>
      <w:r w:rsidRPr="00EE773B">
        <w:rPr>
          <w:rFonts w:ascii="Open Sans" w:hAnsi="Open Sans"/>
          <w:color w:val="333333"/>
          <w:shd w:val="clear" w:color="auto" w:fill="FFFFFF"/>
        </w:rPr>
        <w:t>Data, Podpis</w:t>
      </w:r>
    </w:p>
    <w:p w:rsidR="00277493" w:rsidRPr="0090694D" w:rsidRDefault="00277493" w:rsidP="00363AAC">
      <w:pPr>
        <w:tabs>
          <w:tab w:val="left" w:pos="1185"/>
        </w:tabs>
        <w:jc w:val="center"/>
        <w:rPr>
          <w:rFonts w:ascii="Garamond" w:hAnsi="Garamond"/>
          <w:sz w:val="24"/>
          <w:szCs w:val="24"/>
        </w:rPr>
      </w:pPr>
    </w:p>
    <w:sectPr w:rsidR="00277493" w:rsidRPr="0090694D" w:rsidSect="000542D8">
      <w:headerReference w:type="even" r:id="rId35"/>
      <w:headerReference w:type="default" r:id="rId36"/>
      <w:footerReference w:type="even" r:id="rId37"/>
      <w:footerReference w:type="default" r:id="rId38"/>
      <w:headerReference w:type="first" r:id="rId39"/>
      <w:footerReference w:type="first" r:id="rId40"/>
      <w:footnotePr>
        <w:numFmt w:val="chicago"/>
      </w:footnotePr>
      <w:pgSz w:w="11906" w:h="16838"/>
      <w:pgMar w:top="1417" w:right="1133" w:bottom="993" w:left="1417" w:header="708"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647" w:rsidRDefault="00582647">
      <w:r>
        <w:separator/>
      </w:r>
    </w:p>
  </w:endnote>
  <w:endnote w:type="continuationSeparator" w:id="0">
    <w:p w:rsidR="00582647" w:rsidRDefault="00582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Open San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Stopka"/>
      <w:ind w:right="360"/>
    </w:pPr>
    <w:r>
      <w:rPr>
        <w:noProof/>
        <w:lang w:eastAsia="pl-PL"/>
      </w:rPr>
      <mc:AlternateContent>
        <mc:Choice Requires="wps">
          <w:drawing>
            <wp:anchor distT="0" distB="0" distL="0" distR="0" simplePos="0" relativeHeight="251659264" behindDoc="0" locked="0" layoutInCell="1" allowOverlap="1" wp14:anchorId="5FCFC118">
              <wp:simplePos x="0" y="0"/>
              <wp:positionH relativeFrom="page">
                <wp:posOffset>6713220</wp:posOffset>
              </wp:positionH>
              <wp:positionV relativeFrom="paragraph">
                <wp:posOffset>635</wp:posOffset>
              </wp:positionV>
              <wp:extent cx="127000" cy="146050"/>
              <wp:effectExtent l="0" t="0" r="0" b="0"/>
              <wp:wrapSquare wrapText="largest"/>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647" w:rsidRDefault="00582647">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FC118" id="_x0000_t202" coordsize="21600,21600" o:spt="202" path="m,l,21600r21600,l21600,xe">
              <v:stroke joinstyle="miter"/>
              <v:path gradientshapeok="t" o:connecttype="rect"/>
            </v:shapetype>
            <v:shape id="Text Box 9" o:spid="_x0000_s1026" type="#_x0000_t202" style="position:absolute;margin-left:528.6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D1igIAABsFAAAOAAAAZHJzL2Uyb0RvYy54bWysVG1v2yAQ/j5p/wHxPbUdOWls1anWdpkm&#10;dS9Sux9AAMdoGBiQ2N20/74D4rTZvkzT8sE54O7hubvnuLoee4kO3DqhVYOLixwjrqhmQu0a/OVx&#10;M1th5DxRjEiteIOfuMPX69evrgZT87nutGTcIgBRrh5MgzvvTZ1ljna8J+5CG67gsNW2Jx6Wdpcx&#10;SwZA72U2z/NlNmjLjNWUOwe7d+kQryN+23LqP7Wt4x7JBgM3H782frfhm62vSL2zxHSCHmmQf2DR&#10;E6Hg0hPUHfEE7a34A6oX1GqnW39BdZ/pthWUxxwgmyL/LZuHjhgec4HiOHMqk/t/sPTj4bNFgjV4&#10;iZEiPbTokY8e3egRVaE6g3E1OD0YcPMjbEOXY6bO3Gv61SGlbzuidvyNtXroOGHArgiR2YvQhOMC&#10;yHb4oBlcQ/ZeR6CxtX0oHRQDATp06enUmUCFhivnl3kOJxSOinKZL2LnMlJPwcY6/47rHgWjwRYa&#10;H8HJ4d75QIbUk0u4y2kp2EZIGRd2t72VFh0IiGQTfylWmo6k3ek6l1wj3hmGVAFJ6YCZrks7kAAQ&#10;CGchlaiIH1UxL/ObeTXbLFeXs3JTLmbVZb6a5UV1Uy3zsirvNj8Dg6KsO8EYV/dC8UmdRfl33T/O&#10;SdJV1CcaGlwt5ouY3Bn7Y1rHXKHSUOuUxZlbLzwMqxR9g1cnJ1KHpr9VDAJI7YmQyc7O6ceSQQ2m&#10;/1iVKJGgiqQPP25HQAm62Wr2BGKxGpoJfYcXBoxO2+8YDTCtDXbf9sRyjOR7BYILoz0ZdjK2k0EU&#10;hdAGe4ySeevTE7A3Vuw6QE6SVvoNiLIVUTDPLIByWMAERvLH1yKM+Mt19Hp+09a/AAAA//8DAFBL&#10;AwQUAAYACAAAACEAwEbNLdoAAAAJAQAADwAAAGRycy9kb3ducmV2LnhtbEyPwW7CMBBE75X6D9ZW&#10;6q3YBLWBEAcBVXutGpC4mniJo8TrKDaQ/n2dU3t8mtHs23wz2o7dcPCNIwnzmQCGVDndUC3hePh4&#10;WQLzQZFWnSOU8IMeNsXjQ64y7e70jbcy1CyOkM+UBBNCn3HuK4NW+ZnrkWJ2cYNVIeJQcz2oexy3&#10;HU+EeONWNRQvGNXj3mDVllcrYfGVpCf/Wb7v+xOu2qXftRcyUj4/jds1sIBj+CvDpB/VoYhOZ3cl&#10;7VkXWbymSexOCZtykU58lpAs5sCLnP//oPgFAAD//wMAUEsBAi0AFAAGAAgAAAAhALaDOJL+AAAA&#10;4QEAABMAAAAAAAAAAAAAAAAAAAAAAFtDb250ZW50X1R5cGVzXS54bWxQSwECLQAUAAYACAAAACEA&#10;OP0h/9YAAACUAQAACwAAAAAAAAAAAAAAAAAvAQAAX3JlbHMvLnJlbHNQSwECLQAUAAYACAAAACEA&#10;q6Og9YoCAAAbBQAADgAAAAAAAAAAAAAAAAAuAgAAZHJzL2Uyb0RvYy54bWxQSwECLQAUAAYACAAA&#10;ACEAwEbNLdoAAAAJAQAADwAAAAAAAAAAAAAAAADkBAAAZHJzL2Rvd25yZXYueG1sUEsFBgAAAAAE&#10;AAQA8wAAAOsFAAAAAA==&#10;" stroked="f">
              <v:fill opacity="0"/>
              <v:textbox inset="0,0,0,0">
                <w:txbxContent>
                  <w:p w:rsidR="00582647" w:rsidRDefault="00582647">
                    <w:pPr>
                      <w:pStyle w:val="Stopka"/>
                    </w:pPr>
                  </w:p>
                </w:txbxContent>
              </v:textbox>
              <w10:wrap type="square" side="largest" anchorx="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Stopka"/>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Stopka"/>
      <w:ind w:right="360"/>
    </w:pPr>
    <w:r>
      <w:rPr>
        <w:noProof/>
        <w:lang w:eastAsia="pl-PL"/>
      </w:rPr>
      <mc:AlternateContent>
        <mc:Choice Requires="wps">
          <w:drawing>
            <wp:anchor distT="0" distB="0" distL="0" distR="0" simplePos="0" relativeHeight="251655168" behindDoc="0" locked="0" layoutInCell="1" allowOverlap="1" wp14:anchorId="02101751">
              <wp:simplePos x="0" y="0"/>
              <wp:positionH relativeFrom="page">
                <wp:posOffset>6713220</wp:posOffset>
              </wp:positionH>
              <wp:positionV relativeFrom="paragraph">
                <wp:posOffset>635</wp:posOffset>
              </wp:positionV>
              <wp:extent cx="127000" cy="146050"/>
              <wp:effectExtent l="0" t="0" r="0" b="0"/>
              <wp:wrapSquare wrapText="larges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647" w:rsidRDefault="0058264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101751" id="_x0000_t202" coordsize="21600,21600" o:spt="202" path="m,l,21600r21600,l21600,xe">
              <v:stroke joinstyle="miter"/>
              <v:path gradientshapeok="t" o:connecttype="rect"/>
            </v:shapetype>
            <v:shape id="Text Box 3" o:spid="_x0000_s1029" type="#_x0000_t202" style="position:absolute;margin-left:528.6pt;margin-top:.05pt;width:10pt;height:11.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53njAIAACIFAAAOAAAAZHJzL2Uyb0RvYy54bWysVNuO2yAQfa/Uf0C8Z22nTja21lntpakq&#10;bS/Sbj+AAI5RMVAgsber/nsHiNPd9qWqmgdngJnDmZkzXFyOvUQHbp3QqsHFWY4RV1QzoXYN/vKw&#10;ma0wcp4oRqRWvMGP3OHL9etXF4Op+Vx3WjJuEYAoVw+mwZ33ps4yRzveE3emDVdw2GrbEw9Lu8uY&#10;JQOg9zKb5/kyG7RlxmrKnYPd23SI1xG/bTn1n9rWcY9kg4Gbj18bv9vwzdYXpN5ZYjpBjzTIP7Do&#10;iVBw6QnqlniC9lb8AdULarXTrT+jus902wrKYw6QTZH/ls19RwyPuUBxnDmVyf0/WPrx8NkiwaB3&#10;GCnSQ4se+OjRtR7Rm1CdwbganO4NuPkRtoNnyNSZO02/OqT0TUfUjl9Zq4eOEwbsihCZPQtNOC6A&#10;bIcPmsE1ZO91BBpb2wdAKAYCdOjS46kzgQoNV87P8xxOKBwV5TJfxM5lpJ6CjXX+Hdc9CkaDLTQ+&#10;gpPDnfOBDKknl0heS8E2Qsq4sLvtjbToQEAkm/hLsdJ0JO1O17nkGvHccwypApLSATNdl3YgASAQ&#10;zkIqURFPVTEv8+t5NdssV+ezclMuZtV5vprlRXVdLfOyKm83PwKDoqw7wRhXd0LxSZ1F+XfdP85J&#10;0lXUJxoaXC3mi5jcC/bHtI65QqWh1imLF2698DCsUvQNXp2cSB2a/lYxCCC1J0ImO3tJP5YMajD9&#10;x6pEiQRVJH34cTtGLZ6Ut9XsETRjNfQU2g8PDRidtt8xGmBoG+y+7YnlGMn3CnQXJnwy7GRsJ4Mo&#10;CqEN9hgl88anl2BvrNh1gJyUrfQVaLMVUTdBxIkFMA8LGMSYw/HRCJP+fB29fj1t658AAAD//wMA&#10;UEsDBBQABgAIAAAAIQDARs0t2gAAAAkBAAAPAAAAZHJzL2Rvd25yZXYueG1sTI/BbsIwEETvlfoP&#10;1lbqrdgEtYEQBwFVe60akLiaeImjxOsoNpD+fZ1Te3ya0ezbfDPajt1w8I0jCfOZAIZUOd1QLeF4&#10;+HhZAvNBkVadI5Twgx42xeNDrjLt7vSNtzLULI6Qz5QEE0Kfce4rg1b5meuRYnZxg1Uh4lBzPah7&#10;HLcdT4R441Y1FC8Y1ePeYNWWVyth8ZWkJ/9Zvu/7E67apd+1FzJSPj+N2zWwgGP4K8OkH9WhiE5n&#10;dyXtWRdZvKZJ7E4Jm3KRTnyWkCzmwIuc//+g+AUAAP//AwBQSwECLQAUAAYACAAAACEAtoM4kv4A&#10;AADhAQAAEwAAAAAAAAAAAAAAAAAAAAAAW0NvbnRlbnRfVHlwZXNdLnhtbFBLAQItABQABgAIAAAA&#10;IQA4/SH/1gAAAJQBAAALAAAAAAAAAAAAAAAAAC8BAABfcmVscy8ucmVsc1BLAQItABQABgAIAAAA&#10;IQDmI53njAIAACIFAAAOAAAAAAAAAAAAAAAAAC4CAABkcnMvZTJvRG9jLnhtbFBLAQItABQABgAI&#10;AAAAIQDARs0t2gAAAAkBAAAPAAAAAAAAAAAAAAAAAOYEAABkcnMvZG93bnJldi54bWxQSwUGAAAA&#10;AAQABADzAAAA7QUAAAAA&#10;" stroked="f">
              <v:fill opacity="0"/>
              <v:textbox inset="0,0,0,0">
                <w:txbxContent>
                  <w:p w:rsidR="00582647" w:rsidRDefault="00582647"/>
                </w:txbxContent>
              </v:textbox>
              <w10:wrap type="square" side="largest" anchorx="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Stopka"/>
      <w:ind w:right="360"/>
    </w:pPr>
    <w:r>
      <w:rPr>
        <w:noProof/>
        <w:lang w:eastAsia="pl-PL"/>
      </w:rPr>
      <mc:AlternateContent>
        <mc:Choice Requires="wps">
          <w:drawing>
            <wp:anchor distT="0" distB="0" distL="0" distR="0" simplePos="0" relativeHeight="251656192" behindDoc="0" locked="0" layoutInCell="1" allowOverlap="1" wp14:anchorId="2C2F7317">
              <wp:simplePos x="0" y="0"/>
              <wp:positionH relativeFrom="page">
                <wp:posOffset>6713220</wp:posOffset>
              </wp:positionH>
              <wp:positionV relativeFrom="paragraph">
                <wp:posOffset>635</wp:posOffset>
              </wp:positionV>
              <wp:extent cx="127000" cy="146050"/>
              <wp:effectExtent l="0" t="0" r="0" b="0"/>
              <wp:wrapSquare wrapText="largest"/>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647" w:rsidRDefault="00582647">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2F7317" id="_x0000_t202" coordsize="21600,21600" o:spt="202" path="m,l,21600r21600,l21600,xe">
              <v:stroke joinstyle="miter"/>
              <v:path gradientshapeok="t" o:connecttype="rect"/>
            </v:shapetype>
            <v:shape id="Text Box 4" o:spid="_x0000_s1027" type="#_x0000_t202" style="position:absolute;margin-left:528.6pt;margin-top:.05pt;width:10pt;height:1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ZeZjQIAACIFAAAOAAAAZHJzL2Uyb0RvYy54bWysVG1v2yAQ/j5p/wHxPbUdOWls1anWdpkm&#10;dS9Sux9AAMdoGBiQ2N20/74D4rTZvkzT8sE54O7hnrvnuLoee4kO3DqhVYOLixwjrqhmQu0a/OVx&#10;M1th5DxRjEiteIOfuMPX69evrgZT87nutGTcIgBRrh5MgzvvTZ1ljna8J+5CG67gsNW2Jx6Wdpcx&#10;SwZA72U2z/NlNmjLjNWUOwe7d+kQryN+23LqP7Wt4x7JBkNuPn5t/G7DN1tfkXpniekEPaZB/iGL&#10;nggFl56g7ognaG/FH1C9oFY73foLqvtMt62gPHIANkX+G5uHjhgeuUBxnDmVyf0/WPrx8NkiwRq8&#10;wEiRHlr0yEePbvSIylCdwbganB4MuPkRtqHLkakz95p+dUjp246oHX9jrR46ThhkV4TI7EVownEB&#10;ZDt80AyuIXuvI9DY2j6UDoqBAB269HTqTEiFhivnl3kOJxSOinKZL2LnMlJPwcY6/47rHgWjwRYa&#10;H8HJ4d75kAypJ5dwl9NSsI2QMi7sbnsrLToQEMkm/lKsNB1Ju9N1LrlGvDMMqQKS0gEzXZd2gAAk&#10;EM4ClaiIH1UxL/ObeTXbLFeXs3JTLmbVZb6a5UV1Uy3zsirvNj9DBkVZd4Ixru6F4pM6i/Lvun+c&#10;k6SrqE80NLhazBeR3Fn2R1pHrlBpqHVicebWCw/DKkXf4NXJidSh6W8VgwBSeyJksrPz9GPJoAbT&#10;f6xKlEhQRdKHH7dj1GLUT5DPVrMn0IzV0FNoPzw0YHTafsdogKFtsPu2J5ZjJN8r0F2Y8Mmwk7Gd&#10;DKIohDbYY5TMW59egr2xYtcBclK20m9Am62IunnOAjIPCxjEyOH4aIRJf7mOXs9P2/oXAAAA//8D&#10;AFBLAwQUAAYACAAAACEAwEbNLdoAAAAJAQAADwAAAGRycy9kb3ducmV2LnhtbEyPwW7CMBBE75X6&#10;D9ZW6q3YBLWBEAcBVXutGpC4mniJo8TrKDaQ/n2dU3t8mtHs23wz2o7dcPCNIwnzmQCGVDndUC3h&#10;ePh4WQLzQZFWnSOU8IMeNsXjQ64y7e70jbcy1CyOkM+UBBNCn3HuK4NW+ZnrkWJ2cYNVIeJQcz2o&#10;exy3HU+EeONWNRQvGNXj3mDVllcrYfGVpCf/Wb7v+xOu2qXftRcyUj4/jds1sIBj+CvDpB/VoYhO&#10;Z3cl7VkXWbymSexOCZtykU58lpAs5sCLnP//oPgFAAD//wMAUEsBAi0AFAAGAAgAAAAhALaDOJL+&#10;AAAA4QEAABMAAAAAAAAAAAAAAAAAAAAAAFtDb250ZW50X1R5cGVzXS54bWxQSwECLQAUAAYACAAA&#10;ACEAOP0h/9YAAACUAQAACwAAAAAAAAAAAAAAAAAvAQAAX3JlbHMvLnJlbHNQSwECLQAUAAYACAAA&#10;ACEARKWXmY0CAAAiBQAADgAAAAAAAAAAAAAAAAAuAgAAZHJzL2Uyb0RvYy54bWxQSwECLQAUAAYA&#10;CAAAACEAwEbNLdoAAAAJAQAADwAAAAAAAAAAAAAAAADnBAAAZHJzL2Rvd25yZXYueG1sUEsFBgAA&#10;AAAEAAQA8wAAAO4FAAAAAA==&#10;" stroked="f">
              <v:fill opacity="0"/>
              <v:textbox inset="0,0,0,0">
                <w:txbxContent>
                  <w:p w:rsidR="00582647" w:rsidRDefault="00582647">
                    <w:pPr>
                      <w:pStyle w:val="Stopka"/>
                    </w:pPr>
                  </w:p>
                </w:txbxContent>
              </v:textbox>
              <w10:wrap type="square" side="largest"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Stopka"/>
      <w:ind w:right="360"/>
    </w:pPr>
    <w:r>
      <w:rPr>
        <w:noProof/>
        <w:lang w:eastAsia="pl-PL"/>
      </w:rPr>
      <mc:AlternateContent>
        <mc:Choice Requires="wps">
          <w:drawing>
            <wp:anchor distT="0" distB="0" distL="0" distR="0" simplePos="0" relativeHeight="251658240" behindDoc="0" locked="0" layoutInCell="1" allowOverlap="1" wp14:anchorId="3FBF030F">
              <wp:simplePos x="0" y="0"/>
              <wp:positionH relativeFrom="page">
                <wp:posOffset>6713220</wp:posOffset>
              </wp:positionH>
              <wp:positionV relativeFrom="paragraph">
                <wp:posOffset>635</wp:posOffset>
              </wp:positionV>
              <wp:extent cx="127000" cy="146050"/>
              <wp:effectExtent l="0" t="0" r="0" b="0"/>
              <wp:wrapSquare wrapText="largest"/>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2647" w:rsidRDefault="0058264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F030F" id="_x0000_t202" coordsize="21600,21600" o:spt="202" path="m,l,21600r21600,l21600,xe">
              <v:stroke joinstyle="miter"/>
              <v:path gradientshapeok="t" o:connecttype="rect"/>
            </v:shapetype>
            <v:shape id="Text Box 8" o:spid="_x0000_s1028" type="#_x0000_t202" style="position:absolute;margin-left:528.6pt;margin-top:.05pt;width:10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3GjQIAACIFAAAOAAAAZHJzL2Uyb0RvYy54bWysVNuO2yAQfa/Uf0C8Z32pk42tOKu9NFWl&#10;7UXa7QcQjGNUDBRI7O2q/94B4nTTvlRV8+AMMHOYM3OG1dXYC3RgxnIla5xdpBgxSVXD5a7GXx43&#10;syVG1hHZEKEkq/ETs/hq/frVatAVy1WnRMMMAhBpq0HXuHNOV0liacd6Yi+UZhIOW2V64mBpdklj&#10;yADovUjyNF0kgzKNNooya2H3Lh7idcBvW0bdp7a1zCFRY8jNha8J363/JusVqXaG6I7TYxrkH7Lo&#10;CZdw6QnqjjiC9ob/AdVzapRVrbugqk9U23LKAgdgk6W/sXnoiGaBCxTH6lOZ7P+DpR8Pnw3iTY3f&#10;YCRJDy16ZKNDN2pES1+dQdsKnB40uLkRtqHLganV94p+tUiq247IHbs2Rg0dIw1kl/nI5EVoxLEe&#10;ZDt8UA1cQ/ZOBaCxNb0vHRQDATp06enUGZ8K9Vfml2kKJxSOsmKRzkPnElJNwdpY946pHnmjxgYa&#10;H8DJ4d46nwypJhd/l1WCNxsuRFiY3fZWGHQgIJJN+MVYoTsSd6frbHQNeGcYQnokqTxmvC7uAAFI&#10;wJ95KkERz2WWF+lNXs42i+XlrNgU81l5mS5naVbelIu0KIu7zQ+fQVZUHW8aJu+5ZJM6s+Lvun+c&#10;k6iroE801Lic5/NA7iz7I60jV6g01DqyOHPruYNhFbyv8fLkRCrf9LeygQBSOcJFtJPz9EPJoAbT&#10;f6hKkIhXRdSHG7dj0GI+KW+rmifQjFHQU2g/PDRgdMp8x2iAoa2x/bYnhmEk3kvQnZ/wyTCTsZ0M&#10;IimE1thhFM1bF1+CvTZ81wFyVLZU16DNlgfdeBHHLCBzv4BBDByOj4af9Jfr4PXraVv/BAAA//8D&#10;AFBLAwQUAAYACAAAACEAwEbNLdoAAAAJAQAADwAAAGRycy9kb3ducmV2LnhtbEyPwW7CMBBE75X6&#10;D9ZW6q3YBLWBEAcBVXutGpC4mniJo8TrKDaQ/n2dU3t8mtHs23wz2o7dcPCNIwnzmQCGVDndUC3h&#10;ePh4WQLzQZFWnSOU8IMeNsXjQ64y7e70jbcy1CyOkM+UBBNCn3HuK4NW+ZnrkWJ2cYNVIeJQcz2o&#10;exy3HU+EeONWNRQvGNXj3mDVllcrYfGVpCf/Wb7v+xOu2qXftRcyUj4/jds1sIBj+CvDpB/VoYhO&#10;Z3cl7VkXWbymSexOCZtykU58lpAs5sCLnP//oPgFAAD//wMAUEsBAi0AFAAGAAgAAAAhALaDOJL+&#10;AAAA4QEAABMAAAAAAAAAAAAAAAAAAAAAAFtDb250ZW50X1R5cGVzXS54bWxQSwECLQAUAAYACAAA&#10;ACEAOP0h/9YAAACUAQAACwAAAAAAAAAAAAAAAAAvAQAAX3JlbHMvLnJlbHNQSwECLQAUAAYACAAA&#10;ACEAM6Rdxo0CAAAiBQAADgAAAAAAAAAAAAAAAAAuAgAAZHJzL2Uyb0RvYy54bWxQSwECLQAUAAYA&#10;CAAAACEAwEbNLdoAAAAJAQAADwAAAAAAAAAAAAAAAADnBAAAZHJzL2Rvd25yZXYueG1sUEsFBgAA&#10;AAAEAAQA8wAAAO4FAAAAAA==&#10;" stroked="f">
              <v:fill opacity="0"/>
              <v:textbox inset="0,0,0,0">
                <w:txbxContent>
                  <w:p w:rsidR="00582647" w:rsidRDefault="00582647"/>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647" w:rsidRDefault="00582647">
      <w:r>
        <w:separator/>
      </w:r>
    </w:p>
  </w:footnote>
  <w:footnote w:type="continuationSeparator" w:id="0">
    <w:p w:rsidR="00582647" w:rsidRDefault="00582647">
      <w:r>
        <w:continuationSeparator/>
      </w:r>
    </w:p>
  </w:footnote>
  <w:footnote w:id="1">
    <w:p w:rsidR="00582647" w:rsidRDefault="00582647" w:rsidP="00322D11">
      <w:pPr>
        <w:pStyle w:val="Tekstprzypisudolnego"/>
      </w:pPr>
      <w:r>
        <w:rPr>
          <w:rStyle w:val="Odwoanieprzypisudolnego"/>
        </w:rPr>
        <w:footnoteRef/>
      </w:r>
      <w:r>
        <w:t xml:space="preserve"> Lekarz specjalista anestezjologii i intensywnej terapii - lekarz, który:</w:t>
      </w:r>
    </w:p>
    <w:p w:rsidR="00582647" w:rsidRDefault="00582647" w:rsidP="00363AAC">
      <w:pPr>
        <w:pStyle w:val="Tekstprzypisudolnego"/>
        <w:numPr>
          <w:ilvl w:val="0"/>
          <w:numId w:val="20"/>
        </w:numPr>
        <w:suppressAutoHyphens w:val="0"/>
        <w:autoSpaceDE w:val="0"/>
        <w:autoSpaceDN w:val="0"/>
      </w:pPr>
      <w:r>
        <w:t>posiada specjalizację II stopnia w dziedzinie:</w:t>
      </w:r>
    </w:p>
    <w:p w:rsidR="00582647" w:rsidRDefault="00582647" w:rsidP="00363AAC">
      <w:pPr>
        <w:pStyle w:val="Tekstprzypisudolnego"/>
        <w:numPr>
          <w:ilvl w:val="0"/>
          <w:numId w:val="19"/>
        </w:numPr>
        <w:suppressAutoHyphens w:val="0"/>
        <w:autoSpaceDE w:val="0"/>
        <w:autoSpaceDN w:val="0"/>
      </w:pPr>
      <w:r>
        <w:t>anestezjologii,</w:t>
      </w:r>
    </w:p>
    <w:p w:rsidR="00582647" w:rsidRDefault="00582647" w:rsidP="00363AAC">
      <w:pPr>
        <w:pStyle w:val="Tekstprzypisudolnego"/>
        <w:numPr>
          <w:ilvl w:val="0"/>
          <w:numId w:val="19"/>
        </w:numPr>
        <w:suppressAutoHyphens w:val="0"/>
        <w:autoSpaceDE w:val="0"/>
        <w:autoSpaceDN w:val="0"/>
      </w:pPr>
      <w:r>
        <w:t>anestezjologii i reanimacji lub</w:t>
      </w:r>
    </w:p>
    <w:p w:rsidR="00582647" w:rsidRDefault="00582647" w:rsidP="00363AAC">
      <w:pPr>
        <w:pStyle w:val="Tekstprzypisudolnego"/>
        <w:numPr>
          <w:ilvl w:val="0"/>
          <w:numId w:val="19"/>
        </w:numPr>
        <w:suppressAutoHyphens w:val="0"/>
        <w:autoSpaceDE w:val="0"/>
        <w:autoSpaceDN w:val="0"/>
      </w:pPr>
      <w:r>
        <w:t>anestezjologii i intensywnej terapii, lub</w:t>
      </w:r>
    </w:p>
    <w:p w:rsidR="00582647" w:rsidRDefault="00582647" w:rsidP="00322D11">
      <w:pPr>
        <w:pStyle w:val="Tekstprzypisudolnego"/>
      </w:pPr>
      <w:r>
        <w:t>uzyskał tytuł specjalisty w dziedzinie anestezjologii i intensywnej terapii.</w:t>
      </w:r>
    </w:p>
  </w:footnote>
  <w:footnote w:id="2">
    <w:p w:rsidR="00582647" w:rsidRDefault="00582647">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Nagwek"/>
      <w:jc w:val="center"/>
      <w:rPr>
        <w:b/>
        <w:i/>
        <w:color w:val="808080"/>
        <w:sz w:val="24"/>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Nagwek"/>
      <w:jc w:val="center"/>
    </w:pPr>
    <w:r>
      <w:rPr>
        <w:b/>
        <w:i/>
        <w:color w:val="808080"/>
        <w:sz w:val="24"/>
      </w:rPr>
      <w:t>Szpital Uniwersytecki w Krakowie</w:t>
    </w:r>
  </w:p>
  <w:p w:rsidR="00582647" w:rsidRDefault="00582647">
    <w:pPr>
      <w:pStyle w:val="Nagwek"/>
      <w:jc w:val="center"/>
      <w:rPr>
        <w:b/>
        <w:i/>
        <w:color w:val="808080"/>
        <w:sz w:val="24"/>
      </w:rPr>
    </w:pPr>
    <w:r>
      <w:rPr>
        <w:noProof/>
        <w:lang w:eastAsia="pl-PL"/>
      </w:rPr>
      <mc:AlternateContent>
        <mc:Choice Requires="wps">
          <w:drawing>
            <wp:anchor distT="4294967295" distB="4294967295" distL="114300" distR="114300" simplePos="0" relativeHeight="251657216" behindDoc="1" locked="0" layoutInCell="1" allowOverlap="1" wp14:anchorId="542BC00E">
              <wp:simplePos x="0" y="0"/>
              <wp:positionH relativeFrom="column">
                <wp:posOffset>14605</wp:posOffset>
              </wp:positionH>
              <wp:positionV relativeFrom="paragraph">
                <wp:posOffset>106044</wp:posOffset>
              </wp:positionV>
              <wp:extent cx="5760720" cy="0"/>
              <wp:effectExtent l="19050" t="19050" r="11430" b="1905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D2AAA3" id="Line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8.35pt" to="454.7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nvwlwIAAHcFAAAOAAAAZHJzL2Uyb0RvYy54bWysVFFvmzAQfp+0/2D5nQIJCQSVVC0he+m2&#10;Su20ZwebYM3YzHZDoqn/fWcnYU33Mk1NJOSz7z5/d9+dr2/2nUA7pg1XssDxVYQRk7WiXG4L/O1p&#10;HWQYGUskJUJJVuADM/hm+fHD9dDnbKJaJSjTCECkyYe+wK21fR6Gpm5ZR8yV6pmEw0bpjlgw9Tak&#10;mgyA3olwEkXzcFCa9lrVzBjYXR0P8dLjNw2r7demMcwiUWDgZv1X++/GfcPlNcm3mvQtr080yH+w&#10;6AiXcOkItSKWoGfN/4LqeK2VUY29qlUXqqbhNfM5QDZx9Cabx5b0zOcCxTH9WCbzfrD1l92DRpwW&#10;OMFIkg4kuueSodRVZuhNDg6lfNAut3ovH/t7Vf8wSKqyJXLLPMOnQw9hsYsIL0KcYXrA3wyfFQUf&#10;8myVL9O+0Z2DhAKgvVfjMKrB9hbVsDlL51E6AdHq81lI8nNgr439xFSH3KLAAjh7YLK7N9YRIfnZ&#10;xd0j1ZoL4cUWEg0FXkznDplAy5mfPtIowanzcv5Gbzel0GhHXN/4n08PTl67ddxC9wreFTgbnUje&#10;MkIrSf11lnBxXAMlIR0483155AnW3sLS70Pivmd+LaJFlVVZEiSTeRUk0WoV3K7LJJiv43S2mq7K&#10;chW/ONZxkrecUiYd8XP/xsm/9cdpko6dN3bwWKrwEt3XFMheMr1dz6I0mWZBms6mQTKtouAuW5fB&#10;bRnP52l1V95Vb5hWPnvzPmTHUjpW6hnUeGzpgCh3TTGdLSYxBgPmfZIe9UFEbOGhqq3GSCv7ndvW&#10;97DrPodxIXwWuf9J+BH9WIizhs4aVTjl9qdUoPlZXz8abhqOc7VR9PCgzyMD0+2DTi+Rez5e27B+&#10;/V4ufwMAAP//AwBQSwMEFAAGAAgAAAAhAOk7OrHcAAAABwEAAA8AAABkcnMvZG93bnJldi54bWxM&#10;jl9LwzAUxd8Fv0O4gi/iUrc5t67pEEF8EGSb4thb1lybYnNTkmyt394rPujj+cM5v2I1uFacMMTG&#10;k4KbUQYCqfKmoVrB2+vj9RxETJqMbj2hgi+MsCrPzwqdG9/TBk/bVAseoZhrBTalLpcyVhadjiPf&#10;IXH24YPTiWWopQm653HXynGWzaTTDfGD1R0+WKw+t0en4CX0TUyT6XSNaf/+9Lyz6yu3UeryYrhf&#10;gkg4pL8y/OAzOpTMdPBHMlG0CsYTLrI9uwPB8SJb3II4/BqyLOR//vIbAAD//wMAUEsBAi0AFAAG&#10;AAgAAAAhALaDOJL+AAAA4QEAABMAAAAAAAAAAAAAAAAAAAAAAFtDb250ZW50X1R5cGVzXS54bWxQ&#10;SwECLQAUAAYACAAAACEAOP0h/9YAAACUAQAACwAAAAAAAAAAAAAAAAAvAQAAX3JlbHMvLnJlbHNQ&#10;SwECLQAUAAYACAAAACEA2OZ78JcCAAB3BQAADgAAAAAAAAAAAAAAAAAuAgAAZHJzL2Uyb0RvYy54&#10;bWxQSwECLQAUAAYACAAAACEA6Ts6sdwAAAAHAQAADwAAAAAAAAAAAAAAAADxBAAAZHJzL2Rvd25y&#10;ZXYueG1sUEsFBgAAAAAEAAQA8wAAAPoFAAAAAA==&#10;" strokeweight=".26mm">
              <v:stroke joinstyle="miter" endcap="square"/>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647" w:rsidRDefault="0058264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1080"/>
        </w:tabs>
        <w:ind w:left="1080" w:hanging="360"/>
      </w:pPr>
      <w:rPr>
        <w:rFonts w:ascii="Garamond" w:eastAsia="Times New Roman" w:hAnsi="Garamond" w:cs="Times New Roman"/>
        <w:sz w:val="24"/>
        <w:szCs w:val="24"/>
      </w:rPr>
    </w:lvl>
    <w:lvl w:ilvl="1">
      <w:start w:val="1"/>
      <w:numFmt w:val="lowerLetter"/>
      <w:lvlText w:val="%2."/>
      <w:lvlJc w:val="left"/>
      <w:pPr>
        <w:tabs>
          <w:tab w:val="num" w:pos="1800"/>
        </w:tabs>
        <w:ind w:left="1800" w:hanging="360"/>
      </w:pPr>
      <w:rPr>
        <w:rFonts w:ascii="Garamond" w:hAnsi="Garamond" w:cs="Garamond"/>
        <w:color w:val="000000"/>
        <w:sz w:val="24"/>
        <w:szCs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0000003"/>
    <w:multiLevelType w:val="singleLevel"/>
    <w:tmpl w:val="00000003"/>
    <w:name w:val="WW8Num2"/>
    <w:lvl w:ilvl="0">
      <w:start w:val="5"/>
      <w:numFmt w:val="decimal"/>
      <w:lvlText w:val="%1."/>
      <w:lvlJc w:val="left"/>
      <w:pPr>
        <w:tabs>
          <w:tab w:val="num" w:pos="708"/>
        </w:tabs>
        <w:ind w:left="720" w:hanging="360"/>
      </w:pPr>
      <w:rPr>
        <w:rFonts w:ascii="Garamond" w:hAnsi="Garamond" w:cs="Garamond" w:hint="default"/>
        <w:color w:val="000000"/>
        <w:sz w:val="24"/>
        <w:szCs w:val="24"/>
      </w:rPr>
    </w:lvl>
  </w:abstractNum>
  <w:abstractNum w:abstractNumId="3"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4" w15:restartNumberingAfterBreak="0">
    <w:nsid w:val="00000005"/>
    <w:multiLevelType w:val="singleLevel"/>
    <w:tmpl w:val="00000005"/>
    <w:name w:val="WW8Num4"/>
    <w:lvl w:ilvl="0">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abstractNum>
  <w:abstractNum w:abstractNumId="5" w15:restartNumberingAfterBreak="0">
    <w:nsid w:val="00000006"/>
    <w:multiLevelType w:val="singleLevel"/>
    <w:tmpl w:val="00000006"/>
    <w:name w:val="WW8Num5"/>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6" w15:restartNumberingAfterBreak="0">
    <w:nsid w:val="00000007"/>
    <w:multiLevelType w:val="singleLevel"/>
    <w:tmpl w:val="38E28564"/>
    <w:name w:val="WW8Num6"/>
    <w:lvl w:ilvl="0">
      <w:start w:val="1"/>
      <w:numFmt w:val="lowerLetter"/>
      <w:lvlText w:val="%1)"/>
      <w:lvlJc w:val="left"/>
      <w:pPr>
        <w:tabs>
          <w:tab w:val="num" w:pos="0"/>
        </w:tabs>
        <w:ind w:left="720" w:hanging="360"/>
      </w:pPr>
      <w:rPr>
        <w:rFonts w:ascii="Garamond" w:hAnsi="Garamond" w:cs="Garamond"/>
        <w:b w:val="0"/>
        <w:bCs/>
        <w:color w:val="000000"/>
        <w:sz w:val="24"/>
        <w:szCs w:val="24"/>
      </w:rPr>
    </w:lvl>
  </w:abstractNum>
  <w:abstractNum w:abstractNumId="7" w15:restartNumberingAfterBreak="0">
    <w:nsid w:val="00000008"/>
    <w:multiLevelType w:val="singleLevel"/>
    <w:tmpl w:val="00000008"/>
    <w:name w:val="WW8Num7"/>
    <w:lvl w:ilvl="0">
      <w:start w:val="1"/>
      <w:numFmt w:val="lowerLetter"/>
      <w:lvlText w:val="%1."/>
      <w:lvlJc w:val="left"/>
      <w:pPr>
        <w:tabs>
          <w:tab w:val="num" w:pos="0"/>
        </w:tabs>
        <w:ind w:left="720" w:hanging="360"/>
      </w:pPr>
      <w:rPr>
        <w:rFonts w:eastAsia="Calibri"/>
        <w:sz w:val="22"/>
        <w:szCs w:val="22"/>
      </w:rPr>
    </w:lvl>
  </w:abstractNum>
  <w:abstractNum w:abstractNumId="8" w15:restartNumberingAfterBreak="0">
    <w:nsid w:val="00000009"/>
    <w:multiLevelType w:val="multilevel"/>
    <w:tmpl w:val="00000009"/>
    <w:name w:val="WW8Num8"/>
    <w:lvl w:ilvl="0">
      <w:start w:val="1"/>
      <w:numFmt w:val="lowerLetter"/>
      <w:lvlText w:val="%1)"/>
      <w:lvlJc w:val="left"/>
      <w:pPr>
        <w:tabs>
          <w:tab w:val="num" w:pos="786"/>
        </w:tabs>
        <w:ind w:left="786" w:hanging="360"/>
      </w:pPr>
      <w:rPr>
        <w:rFonts w:hint="default"/>
        <w:strike w:val="0"/>
        <w:dstrike w:val="0"/>
      </w:rPr>
    </w:lvl>
    <w:lvl w:ilvl="1">
      <w:start w:val="12"/>
      <w:numFmt w:val="decimal"/>
      <w:lvlText w:val="%2."/>
      <w:lvlJc w:val="left"/>
      <w:pPr>
        <w:tabs>
          <w:tab w:val="num" w:pos="1410"/>
        </w:tabs>
        <w:ind w:left="1410" w:hanging="1410"/>
      </w:pPr>
      <w:rPr>
        <w:rFonts w:hint="default"/>
        <w:b w:val="0"/>
      </w:r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9" w15:restartNumberingAfterBreak="0">
    <w:nsid w:val="0000000A"/>
    <w:multiLevelType w:val="singleLevel"/>
    <w:tmpl w:val="0000000A"/>
    <w:name w:val="WW8Num9"/>
    <w:lvl w:ilvl="0">
      <w:start w:val="1"/>
      <w:numFmt w:val="lowerLetter"/>
      <w:lvlText w:val="%1)"/>
      <w:lvlJc w:val="left"/>
      <w:pPr>
        <w:tabs>
          <w:tab w:val="num" w:pos="0"/>
        </w:tabs>
        <w:ind w:left="1145" w:hanging="360"/>
      </w:pPr>
      <w:rPr>
        <w:rFonts w:ascii="Garamond" w:hAnsi="Garamond" w:cs="Garamond"/>
        <w:color w:val="000000"/>
        <w:sz w:val="24"/>
        <w:szCs w:val="24"/>
        <w:lang w:val="pl-PL"/>
      </w:rPr>
    </w:lvl>
  </w:abstractNum>
  <w:abstractNum w:abstractNumId="10" w15:restartNumberingAfterBreak="0">
    <w:nsid w:val="0000000B"/>
    <w:multiLevelType w:val="singleLevel"/>
    <w:tmpl w:val="F6DE5876"/>
    <w:lvl w:ilvl="0">
      <w:start w:val="1"/>
      <w:numFmt w:val="lowerLetter"/>
      <w:lvlText w:val="%1)"/>
      <w:lvlJc w:val="left"/>
      <w:pPr>
        <w:ind w:left="1290" w:hanging="360"/>
      </w:pPr>
      <w:rPr>
        <w:rFonts w:eastAsia="Times New Roman" w:hint="default"/>
        <w:b w:val="0"/>
        <w:sz w:val="24"/>
        <w:szCs w:val="24"/>
      </w:rPr>
    </w:lvl>
  </w:abstractNum>
  <w:abstractNum w:abstractNumId="11" w15:restartNumberingAfterBreak="0">
    <w:nsid w:val="0000000C"/>
    <w:multiLevelType w:val="singleLevel"/>
    <w:tmpl w:val="7E68E66C"/>
    <w:name w:val="WW8Num11"/>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12" w15:restartNumberingAfterBreak="0">
    <w:nsid w:val="0000000D"/>
    <w:multiLevelType w:val="singleLevel"/>
    <w:tmpl w:val="578C0D46"/>
    <w:name w:val="WW8Num12"/>
    <w:lvl w:ilvl="0">
      <w:start w:val="1"/>
      <w:numFmt w:val="lowerLetter"/>
      <w:lvlText w:val="%1)"/>
      <w:lvlJc w:val="left"/>
      <w:pPr>
        <w:tabs>
          <w:tab w:val="num" w:pos="0"/>
        </w:tabs>
        <w:ind w:left="1500" w:hanging="360"/>
      </w:pPr>
      <w:rPr>
        <w:rFonts w:ascii="Garamond" w:eastAsia="Times New Roman" w:hAnsi="Garamond" w:cs="Times New Roman"/>
        <w:color w:val="000000"/>
        <w:sz w:val="24"/>
        <w:szCs w:val="24"/>
      </w:rPr>
    </w:lvl>
  </w:abstractNum>
  <w:abstractNum w:abstractNumId="13" w15:restartNumberingAfterBreak="0">
    <w:nsid w:val="00000011"/>
    <w:multiLevelType w:val="multilevel"/>
    <w:tmpl w:val="00000011"/>
    <w:lvl w:ilvl="0">
      <w:start w:val="1"/>
      <w:numFmt w:val="lowerLetter"/>
      <w:lvlText w:val="%1."/>
      <w:lvlJc w:val="left"/>
      <w:pPr>
        <w:tabs>
          <w:tab w:val="num" w:pos="0"/>
        </w:tabs>
        <w:ind w:left="720" w:hanging="360"/>
      </w:pPr>
      <w:rPr>
        <w:rFonts w:eastAsia="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F486FB1"/>
    <w:multiLevelType w:val="singleLevel"/>
    <w:tmpl w:val="00000006"/>
    <w:lvl w:ilvl="0">
      <w:start w:val="1"/>
      <w:numFmt w:val="upperLetter"/>
      <w:lvlText w:val="%1."/>
      <w:lvlJc w:val="left"/>
      <w:pPr>
        <w:tabs>
          <w:tab w:val="num" w:pos="0"/>
        </w:tabs>
        <w:ind w:left="928" w:hanging="360"/>
      </w:pPr>
      <w:rPr>
        <w:rFonts w:ascii="Garamond" w:hAnsi="Garamond" w:cs="Garamond"/>
        <w:b/>
        <w:color w:val="000000"/>
        <w:sz w:val="24"/>
        <w:szCs w:val="24"/>
      </w:rPr>
    </w:lvl>
  </w:abstractNum>
  <w:abstractNum w:abstractNumId="15"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1B5F4964"/>
    <w:multiLevelType w:val="hybridMultilevel"/>
    <w:tmpl w:val="36B66A6E"/>
    <w:lvl w:ilvl="0" w:tplc="04150017">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 w15:restartNumberingAfterBreak="0">
    <w:nsid w:val="1F5E03C8"/>
    <w:multiLevelType w:val="hybridMultilevel"/>
    <w:tmpl w:val="89E81A6A"/>
    <w:name w:val="WW8Num52"/>
    <w:lvl w:ilvl="0" w:tplc="65D065A8">
      <w:start w:val="1"/>
      <w:numFmt w:val="upperLetter"/>
      <w:lvlText w:val="%1."/>
      <w:lvlJc w:val="left"/>
      <w:pPr>
        <w:tabs>
          <w:tab w:val="num" w:pos="0"/>
        </w:tabs>
        <w:ind w:left="928" w:hanging="360"/>
      </w:pPr>
      <w:rPr>
        <w:rFonts w:ascii="Garamond" w:hAnsi="Garamond" w:cs="Garamond" w:hint="default"/>
        <w:b/>
        <w:color w:val="0000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15:restartNumberingAfterBreak="0">
    <w:nsid w:val="2B372AA7"/>
    <w:multiLevelType w:val="hybridMultilevel"/>
    <w:tmpl w:val="10865B40"/>
    <w:lvl w:ilvl="0" w:tplc="BDCE3394">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76198D"/>
    <w:multiLevelType w:val="singleLevel"/>
    <w:tmpl w:val="7E68E66C"/>
    <w:lvl w:ilvl="0">
      <w:start w:val="1"/>
      <w:numFmt w:val="decimal"/>
      <w:lvlText w:val="%1)"/>
      <w:lvlJc w:val="left"/>
      <w:pPr>
        <w:tabs>
          <w:tab w:val="num" w:pos="0"/>
        </w:tabs>
        <w:ind w:left="644" w:hanging="360"/>
      </w:pPr>
      <w:rPr>
        <w:rFonts w:ascii="Garamond" w:hAnsi="Garamond" w:cs="Garamond"/>
        <w:b w:val="0"/>
        <w:color w:val="auto"/>
        <w:sz w:val="24"/>
        <w:szCs w:val="24"/>
      </w:rPr>
    </w:lvl>
  </w:abstractNum>
  <w:abstractNum w:abstractNumId="2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CE11A5D"/>
    <w:multiLevelType w:val="hybridMultilevel"/>
    <w:tmpl w:val="35C88F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DFD2F22"/>
    <w:multiLevelType w:val="hybridMultilevel"/>
    <w:tmpl w:val="62F49BCE"/>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4E4E40A7"/>
    <w:multiLevelType w:val="hybridMultilevel"/>
    <w:tmpl w:val="1EF2AE92"/>
    <w:lvl w:ilvl="0" w:tplc="04150019">
      <w:start w:val="1"/>
      <w:numFmt w:val="lowerLetter"/>
      <w:lvlText w:val="%1."/>
      <w:lvlJc w:val="left"/>
      <w:pPr>
        <w:ind w:left="644" w:hanging="360"/>
      </w:pPr>
    </w:lvl>
    <w:lvl w:ilvl="1" w:tplc="04150019">
      <w:start w:val="1"/>
      <w:numFmt w:val="lowerLetter"/>
      <w:lvlText w:val="%2."/>
      <w:lvlJc w:val="left"/>
      <w:pPr>
        <w:ind w:left="786" w:hanging="360"/>
      </w:pPr>
    </w:lvl>
    <w:lvl w:ilvl="2" w:tplc="99F0225C">
      <w:start w:val="10"/>
      <w:numFmt w:val="decimal"/>
      <w:lvlText w:val="%3."/>
      <w:lvlJc w:val="left"/>
      <w:pPr>
        <w:ind w:left="360" w:hanging="360"/>
      </w:pPr>
      <w:rPr>
        <w:rFonts w:hint="default"/>
        <w:b w:val="0"/>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53C1664F"/>
    <w:multiLevelType w:val="hybridMultilevel"/>
    <w:tmpl w:val="62F49BCE"/>
    <w:lvl w:ilvl="0" w:tplc="04150019">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E113259"/>
    <w:multiLevelType w:val="hybridMultilevel"/>
    <w:tmpl w:val="126874BA"/>
    <w:lvl w:ilvl="0" w:tplc="BC220214">
      <w:start w:val="5"/>
      <w:numFmt w:val="decimal"/>
      <w:lvlText w:val="%1."/>
      <w:lvlJc w:val="righ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4"/>
  </w:num>
  <w:num w:numId="5">
    <w:abstractNumId w:val="6"/>
  </w:num>
  <w:num w:numId="6">
    <w:abstractNumId w:val="9"/>
  </w:num>
  <w:num w:numId="7">
    <w:abstractNumId w:val="10"/>
  </w:num>
  <w:num w:numId="8">
    <w:abstractNumId w:val="12"/>
  </w:num>
  <w:num w:numId="9">
    <w:abstractNumId w:val="13"/>
  </w:num>
  <w:num w:numId="10">
    <w:abstractNumId w:val="34"/>
  </w:num>
  <w:num w:numId="11">
    <w:abstractNumId w:val="16"/>
  </w:num>
  <w:num w:numId="12">
    <w:abstractNumId w:val="15"/>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25"/>
  </w:num>
  <w:num w:numId="17">
    <w:abstractNumId w:val="23"/>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7"/>
  </w:num>
  <w:num w:numId="21">
    <w:abstractNumId w:val="22"/>
  </w:num>
  <w:num w:numId="22">
    <w:abstractNumId w:val="14"/>
  </w:num>
  <w:num w:numId="23">
    <w:abstractNumId w:val="27"/>
  </w:num>
  <w:num w:numId="24">
    <w:abstractNumId w:val="33"/>
  </w:num>
  <w:num w:numId="25">
    <w:abstractNumId w:val="28"/>
  </w:num>
  <w:num w:numId="26">
    <w:abstractNumId w:val="21"/>
  </w:num>
  <w:num w:numId="27">
    <w:abstractNumId w:val="3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2D1"/>
    <w:rsid w:val="00001702"/>
    <w:rsid w:val="000201C5"/>
    <w:rsid w:val="00022B96"/>
    <w:rsid w:val="000428E5"/>
    <w:rsid w:val="0004732B"/>
    <w:rsid w:val="00052CB6"/>
    <w:rsid w:val="000542D8"/>
    <w:rsid w:val="000600D6"/>
    <w:rsid w:val="0006073A"/>
    <w:rsid w:val="00066DF6"/>
    <w:rsid w:val="000777BC"/>
    <w:rsid w:val="000A0323"/>
    <w:rsid w:val="000A67E2"/>
    <w:rsid w:val="000C0439"/>
    <w:rsid w:val="000D53A8"/>
    <w:rsid w:val="000D7A69"/>
    <w:rsid w:val="001208E2"/>
    <w:rsid w:val="00121836"/>
    <w:rsid w:val="0013512E"/>
    <w:rsid w:val="00146936"/>
    <w:rsid w:val="00147F35"/>
    <w:rsid w:val="001766E9"/>
    <w:rsid w:val="00176B08"/>
    <w:rsid w:val="0018078B"/>
    <w:rsid w:val="00182707"/>
    <w:rsid w:val="00197A32"/>
    <w:rsid w:val="001A36C1"/>
    <w:rsid w:val="001B7185"/>
    <w:rsid w:val="001C06FC"/>
    <w:rsid w:val="001D6112"/>
    <w:rsid w:val="001E2C5D"/>
    <w:rsid w:val="001E3CFB"/>
    <w:rsid w:val="001F0793"/>
    <w:rsid w:val="001F132A"/>
    <w:rsid w:val="001F76C7"/>
    <w:rsid w:val="00202C4F"/>
    <w:rsid w:val="002151DF"/>
    <w:rsid w:val="00240A5B"/>
    <w:rsid w:val="00243EA3"/>
    <w:rsid w:val="002475AB"/>
    <w:rsid w:val="00247ED7"/>
    <w:rsid w:val="00250D9B"/>
    <w:rsid w:val="002536AE"/>
    <w:rsid w:val="0025590E"/>
    <w:rsid w:val="00255FF4"/>
    <w:rsid w:val="00266497"/>
    <w:rsid w:val="002722CF"/>
    <w:rsid w:val="0027717E"/>
    <w:rsid w:val="00277493"/>
    <w:rsid w:val="002820C4"/>
    <w:rsid w:val="00284CF5"/>
    <w:rsid w:val="00296CBD"/>
    <w:rsid w:val="002A0537"/>
    <w:rsid w:val="002B5D3D"/>
    <w:rsid w:val="002C04DA"/>
    <w:rsid w:val="002C5E26"/>
    <w:rsid w:val="002C6194"/>
    <w:rsid w:val="002D330C"/>
    <w:rsid w:val="002E190D"/>
    <w:rsid w:val="002E3DD9"/>
    <w:rsid w:val="002E5433"/>
    <w:rsid w:val="00316574"/>
    <w:rsid w:val="00322D11"/>
    <w:rsid w:val="0032394E"/>
    <w:rsid w:val="0034698B"/>
    <w:rsid w:val="00353C8C"/>
    <w:rsid w:val="00363AAC"/>
    <w:rsid w:val="00366147"/>
    <w:rsid w:val="0037107A"/>
    <w:rsid w:val="0037280A"/>
    <w:rsid w:val="003755A8"/>
    <w:rsid w:val="003859A8"/>
    <w:rsid w:val="0039229E"/>
    <w:rsid w:val="003A2339"/>
    <w:rsid w:val="003A669F"/>
    <w:rsid w:val="003B47D8"/>
    <w:rsid w:val="003C0884"/>
    <w:rsid w:val="003D1653"/>
    <w:rsid w:val="003D63D3"/>
    <w:rsid w:val="003E5201"/>
    <w:rsid w:val="003E7DB6"/>
    <w:rsid w:val="003F164D"/>
    <w:rsid w:val="003F1892"/>
    <w:rsid w:val="0040032A"/>
    <w:rsid w:val="00410978"/>
    <w:rsid w:val="00411C09"/>
    <w:rsid w:val="00413C23"/>
    <w:rsid w:val="004262C4"/>
    <w:rsid w:val="00442765"/>
    <w:rsid w:val="00443270"/>
    <w:rsid w:val="00451955"/>
    <w:rsid w:val="00460FB0"/>
    <w:rsid w:val="00497A5B"/>
    <w:rsid w:val="004B5520"/>
    <w:rsid w:val="004C0B05"/>
    <w:rsid w:val="004C31DD"/>
    <w:rsid w:val="004D0C5F"/>
    <w:rsid w:val="004F5609"/>
    <w:rsid w:val="00510C3D"/>
    <w:rsid w:val="00523478"/>
    <w:rsid w:val="00523B57"/>
    <w:rsid w:val="005330BF"/>
    <w:rsid w:val="00537390"/>
    <w:rsid w:val="00540B96"/>
    <w:rsid w:val="00542383"/>
    <w:rsid w:val="00556A81"/>
    <w:rsid w:val="005600FA"/>
    <w:rsid w:val="0056221F"/>
    <w:rsid w:val="005667B9"/>
    <w:rsid w:val="005721DE"/>
    <w:rsid w:val="00575D03"/>
    <w:rsid w:val="005804E6"/>
    <w:rsid w:val="00582647"/>
    <w:rsid w:val="00597A61"/>
    <w:rsid w:val="005A0242"/>
    <w:rsid w:val="005B71E9"/>
    <w:rsid w:val="005B7423"/>
    <w:rsid w:val="005C096B"/>
    <w:rsid w:val="005C68D9"/>
    <w:rsid w:val="005C777B"/>
    <w:rsid w:val="005D4440"/>
    <w:rsid w:val="005D5418"/>
    <w:rsid w:val="005D63A7"/>
    <w:rsid w:val="005D6C0A"/>
    <w:rsid w:val="005E1BA1"/>
    <w:rsid w:val="005E45DF"/>
    <w:rsid w:val="005E6D7B"/>
    <w:rsid w:val="005F124F"/>
    <w:rsid w:val="005F5B2A"/>
    <w:rsid w:val="006079F0"/>
    <w:rsid w:val="00624D15"/>
    <w:rsid w:val="00630178"/>
    <w:rsid w:val="006365E7"/>
    <w:rsid w:val="00641900"/>
    <w:rsid w:val="00650491"/>
    <w:rsid w:val="00672C22"/>
    <w:rsid w:val="00680BBB"/>
    <w:rsid w:val="00682F5B"/>
    <w:rsid w:val="00693D80"/>
    <w:rsid w:val="006A2E8D"/>
    <w:rsid w:val="006A78BE"/>
    <w:rsid w:val="006C252A"/>
    <w:rsid w:val="006D12D1"/>
    <w:rsid w:val="006D5287"/>
    <w:rsid w:val="006E064D"/>
    <w:rsid w:val="006E39CB"/>
    <w:rsid w:val="006F16BA"/>
    <w:rsid w:val="006F403F"/>
    <w:rsid w:val="006F7200"/>
    <w:rsid w:val="00701901"/>
    <w:rsid w:val="00712061"/>
    <w:rsid w:val="00713DEA"/>
    <w:rsid w:val="007145CC"/>
    <w:rsid w:val="00721163"/>
    <w:rsid w:val="00721AD2"/>
    <w:rsid w:val="00743950"/>
    <w:rsid w:val="00752502"/>
    <w:rsid w:val="007677E1"/>
    <w:rsid w:val="00770E5C"/>
    <w:rsid w:val="0077452C"/>
    <w:rsid w:val="00780341"/>
    <w:rsid w:val="00792840"/>
    <w:rsid w:val="007A4CFF"/>
    <w:rsid w:val="007B2D9A"/>
    <w:rsid w:val="007B5789"/>
    <w:rsid w:val="007C6F49"/>
    <w:rsid w:val="007D60D5"/>
    <w:rsid w:val="007D75B4"/>
    <w:rsid w:val="007E10E0"/>
    <w:rsid w:val="007E4C0F"/>
    <w:rsid w:val="007F21A8"/>
    <w:rsid w:val="008014FE"/>
    <w:rsid w:val="00802110"/>
    <w:rsid w:val="0080745B"/>
    <w:rsid w:val="0080773E"/>
    <w:rsid w:val="008110D7"/>
    <w:rsid w:val="00816292"/>
    <w:rsid w:val="00816698"/>
    <w:rsid w:val="0082285D"/>
    <w:rsid w:val="00824C98"/>
    <w:rsid w:val="00826874"/>
    <w:rsid w:val="008309B1"/>
    <w:rsid w:val="00832028"/>
    <w:rsid w:val="00834BB0"/>
    <w:rsid w:val="008512D0"/>
    <w:rsid w:val="00853B89"/>
    <w:rsid w:val="008555A3"/>
    <w:rsid w:val="00857263"/>
    <w:rsid w:val="0085783A"/>
    <w:rsid w:val="008623B2"/>
    <w:rsid w:val="00867B07"/>
    <w:rsid w:val="00871013"/>
    <w:rsid w:val="00872126"/>
    <w:rsid w:val="0087295B"/>
    <w:rsid w:val="008776A1"/>
    <w:rsid w:val="0089366C"/>
    <w:rsid w:val="00893F2A"/>
    <w:rsid w:val="008A07F2"/>
    <w:rsid w:val="008A4772"/>
    <w:rsid w:val="008B20DC"/>
    <w:rsid w:val="008C630A"/>
    <w:rsid w:val="008C75F6"/>
    <w:rsid w:val="008E0271"/>
    <w:rsid w:val="009007AA"/>
    <w:rsid w:val="00904385"/>
    <w:rsid w:val="0090694D"/>
    <w:rsid w:val="0090760E"/>
    <w:rsid w:val="0092592E"/>
    <w:rsid w:val="00925B1A"/>
    <w:rsid w:val="009303AC"/>
    <w:rsid w:val="00936EAA"/>
    <w:rsid w:val="009426B0"/>
    <w:rsid w:val="00951DAA"/>
    <w:rsid w:val="009541DD"/>
    <w:rsid w:val="00954393"/>
    <w:rsid w:val="009544DB"/>
    <w:rsid w:val="00955297"/>
    <w:rsid w:val="00995A39"/>
    <w:rsid w:val="00995E31"/>
    <w:rsid w:val="009963BD"/>
    <w:rsid w:val="009A4906"/>
    <w:rsid w:val="009A60E2"/>
    <w:rsid w:val="009A6401"/>
    <w:rsid w:val="009A7AD5"/>
    <w:rsid w:val="009A7B5E"/>
    <w:rsid w:val="009B54DC"/>
    <w:rsid w:val="009E007E"/>
    <w:rsid w:val="00A247A5"/>
    <w:rsid w:val="00A417C5"/>
    <w:rsid w:val="00A51983"/>
    <w:rsid w:val="00A529C4"/>
    <w:rsid w:val="00A931CC"/>
    <w:rsid w:val="00A959EF"/>
    <w:rsid w:val="00AA4436"/>
    <w:rsid w:val="00AD794E"/>
    <w:rsid w:val="00AE5A3B"/>
    <w:rsid w:val="00AF112A"/>
    <w:rsid w:val="00B01A48"/>
    <w:rsid w:val="00B023AF"/>
    <w:rsid w:val="00B1022F"/>
    <w:rsid w:val="00B225CA"/>
    <w:rsid w:val="00B262A9"/>
    <w:rsid w:val="00B26DF5"/>
    <w:rsid w:val="00B33693"/>
    <w:rsid w:val="00B3699E"/>
    <w:rsid w:val="00B46441"/>
    <w:rsid w:val="00B46CA2"/>
    <w:rsid w:val="00B51141"/>
    <w:rsid w:val="00B54F01"/>
    <w:rsid w:val="00B5774F"/>
    <w:rsid w:val="00B62FBF"/>
    <w:rsid w:val="00B66318"/>
    <w:rsid w:val="00B725E4"/>
    <w:rsid w:val="00B90225"/>
    <w:rsid w:val="00B968AD"/>
    <w:rsid w:val="00BA00AA"/>
    <w:rsid w:val="00BA0480"/>
    <w:rsid w:val="00BA7328"/>
    <w:rsid w:val="00BC4886"/>
    <w:rsid w:val="00BC6544"/>
    <w:rsid w:val="00BD6440"/>
    <w:rsid w:val="00BE5945"/>
    <w:rsid w:val="00BF3F91"/>
    <w:rsid w:val="00C00320"/>
    <w:rsid w:val="00C038C7"/>
    <w:rsid w:val="00C2089E"/>
    <w:rsid w:val="00C2453E"/>
    <w:rsid w:val="00C2774D"/>
    <w:rsid w:val="00C27DAE"/>
    <w:rsid w:val="00C31CDE"/>
    <w:rsid w:val="00C357E7"/>
    <w:rsid w:val="00C363CB"/>
    <w:rsid w:val="00C53CEB"/>
    <w:rsid w:val="00C561C8"/>
    <w:rsid w:val="00C667FB"/>
    <w:rsid w:val="00C71474"/>
    <w:rsid w:val="00C7474D"/>
    <w:rsid w:val="00C8571D"/>
    <w:rsid w:val="00C94231"/>
    <w:rsid w:val="00C94D82"/>
    <w:rsid w:val="00CA4B37"/>
    <w:rsid w:val="00CA6CD7"/>
    <w:rsid w:val="00CA6CF9"/>
    <w:rsid w:val="00CC3AB5"/>
    <w:rsid w:val="00CD23FA"/>
    <w:rsid w:val="00CD5253"/>
    <w:rsid w:val="00CD5345"/>
    <w:rsid w:val="00CE4EED"/>
    <w:rsid w:val="00CE66E6"/>
    <w:rsid w:val="00D032BD"/>
    <w:rsid w:val="00D07D33"/>
    <w:rsid w:val="00D123FF"/>
    <w:rsid w:val="00D1410C"/>
    <w:rsid w:val="00D161A4"/>
    <w:rsid w:val="00D1785F"/>
    <w:rsid w:val="00D23B48"/>
    <w:rsid w:val="00D26F78"/>
    <w:rsid w:val="00D3524B"/>
    <w:rsid w:val="00D37B9E"/>
    <w:rsid w:val="00D403C9"/>
    <w:rsid w:val="00D4153E"/>
    <w:rsid w:val="00D423E5"/>
    <w:rsid w:val="00D573E9"/>
    <w:rsid w:val="00D734A7"/>
    <w:rsid w:val="00D742ED"/>
    <w:rsid w:val="00D75DCB"/>
    <w:rsid w:val="00D972B5"/>
    <w:rsid w:val="00D97C5F"/>
    <w:rsid w:val="00DA23D8"/>
    <w:rsid w:val="00DB0A1F"/>
    <w:rsid w:val="00DB2AF8"/>
    <w:rsid w:val="00DC5003"/>
    <w:rsid w:val="00DD1D6C"/>
    <w:rsid w:val="00DD2B5D"/>
    <w:rsid w:val="00DE302F"/>
    <w:rsid w:val="00DE376E"/>
    <w:rsid w:val="00DF3F49"/>
    <w:rsid w:val="00DF6883"/>
    <w:rsid w:val="00DF7517"/>
    <w:rsid w:val="00E21427"/>
    <w:rsid w:val="00E22E59"/>
    <w:rsid w:val="00E254F4"/>
    <w:rsid w:val="00E424EF"/>
    <w:rsid w:val="00E46E16"/>
    <w:rsid w:val="00E5442E"/>
    <w:rsid w:val="00E544EE"/>
    <w:rsid w:val="00E55114"/>
    <w:rsid w:val="00E61122"/>
    <w:rsid w:val="00E66722"/>
    <w:rsid w:val="00E80376"/>
    <w:rsid w:val="00E8210F"/>
    <w:rsid w:val="00E85CC9"/>
    <w:rsid w:val="00E86450"/>
    <w:rsid w:val="00EB624E"/>
    <w:rsid w:val="00EC29A6"/>
    <w:rsid w:val="00EC3A8D"/>
    <w:rsid w:val="00ED5DCB"/>
    <w:rsid w:val="00EE5EBA"/>
    <w:rsid w:val="00EF4884"/>
    <w:rsid w:val="00F036F6"/>
    <w:rsid w:val="00F0669B"/>
    <w:rsid w:val="00F10B68"/>
    <w:rsid w:val="00F142FC"/>
    <w:rsid w:val="00F21554"/>
    <w:rsid w:val="00F23685"/>
    <w:rsid w:val="00F26D53"/>
    <w:rsid w:val="00F278F0"/>
    <w:rsid w:val="00F30EB8"/>
    <w:rsid w:val="00F31C28"/>
    <w:rsid w:val="00F401E2"/>
    <w:rsid w:val="00F52986"/>
    <w:rsid w:val="00F532AE"/>
    <w:rsid w:val="00F540DE"/>
    <w:rsid w:val="00F6678E"/>
    <w:rsid w:val="00F75232"/>
    <w:rsid w:val="00F82FDE"/>
    <w:rsid w:val="00F95558"/>
    <w:rsid w:val="00FA0326"/>
    <w:rsid w:val="00FB663E"/>
    <w:rsid w:val="00FC1AC9"/>
    <w:rsid w:val="00FC6933"/>
    <w:rsid w:val="00FD5C85"/>
    <w:rsid w:val="00FE0831"/>
    <w:rsid w:val="00FF312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oNotEmbedSmartTags/>
  <w:decimalSymbol w:val=","/>
  <w:listSeparator w:val=";"/>
  <w14:docId w14:val="1805FC18"/>
  <w15:docId w15:val="{8BC8009A-AFDB-4102-8C73-56353B66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365E7"/>
    <w:pPr>
      <w:suppressAutoHyphens/>
    </w:pPr>
    <w:rPr>
      <w:lang w:eastAsia="ar-SA"/>
    </w:rPr>
  </w:style>
  <w:style w:type="paragraph" w:styleId="Nagwek1">
    <w:name w:val="heading 1"/>
    <w:basedOn w:val="Normalny"/>
    <w:next w:val="Normalny"/>
    <w:qFormat/>
    <w:rsid w:val="000542D8"/>
    <w:pPr>
      <w:keepNext/>
      <w:numPr>
        <w:numId w:val="1"/>
      </w:numPr>
      <w:ind w:left="3544" w:firstLine="0"/>
      <w:jc w:val="both"/>
      <w:outlineLvl w:val="0"/>
    </w:pPr>
    <w:rPr>
      <w:sz w:val="24"/>
    </w:rPr>
  </w:style>
  <w:style w:type="paragraph" w:styleId="Nagwek2">
    <w:name w:val="heading 2"/>
    <w:basedOn w:val="Normalny"/>
    <w:next w:val="Normalny"/>
    <w:qFormat/>
    <w:rsid w:val="000542D8"/>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Normalny"/>
    <w:qFormat/>
    <w:rsid w:val="000542D8"/>
    <w:pPr>
      <w:keepNext/>
      <w:numPr>
        <w:ilvl w:val="2"/>
        <w:numId w:val="1"/>
      </w:numPr>
      <w:outlineLvl w:val="2"/>
    </w:pPr>
    <w:rPr>
      <w:sz w:val="24"/>
    </w:rPr>
  </w:style>
  <w:style w:type="paragraph" w:styleId="Nagwek5">
    <w:name w:val="heading 5"/>
    <w:basedOn w:val="Normalny"/>
    <w:next w:val="Normalny"/>
    <w:qFormat/>
    <w:rsid w:val="000542D8"/>
    <w:pPr>
      <w:numPr>
        <w:ilvl w:val="4"/>
        <w:numId w:val="1"/>
      </w:numPr>
      <w:spacing w:before="240" w:after="60"/>
      <w:outlineLvl w:val="4"/>
    </w:pPr>
    <w:rPr>
      <w:rFonts w:ascii="Calibri" w:hAnsi="Calibri" w:cs="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0542D8"/>
    <w:rPr>
      <w:rFonts w:ascii="Garamond" w:eastAsia="Times New Roman" w:hAnsi="Garamond" w:cs="Times New Roman"/>
      <w:sz w:val="24"/>
      <w:szCs w:val="24"/>
    </w:rPr>
  </w:style>
  <w:style w:type="character" w:customStyle="1" w:styleId="WW8Num1z1">
    <w:name w:val="WW8Num1z1"/>
    <w:rsid w:val="000542D8"/>
    <w:rPr>
      <w:rFonts w:ascii="Garamond" w:hAnsi="Garamond" w:cs="Garamond"/>
      <w:color w:val="000000"/>
      <w:sz w:val="24"/>
      <w:szCs w:val="24"/>
    </w:rPr>
  </w:style>
  <w:style w:type="character" w:customStyle="1" w:styleId="WW8Num1z2">
    <w:name w:val="WW8Num1z2"/>
    <w:rsid w:val="000542D8"/>
  </w:style>
  <w:style w:type="character" w:customStyle="1" w:styleId="WW8Num1z3">
    <w:name w:val="WW8Num1z3"/>
    <w:rsid w:val="000542D8"/>
  </w:style>
  <w:style w:type="character" w:customStyle="1" w:styleId="WW8Num1z4">
    <w:name w:val="WW8Num1z4"/>
    <w:rsid w:val="000542D8"/>
  </w:style>
  <w:style w:type="character" w:customStyle="1" w:styleId="WW8Num1z5">
    <w:name w:val="WW8Num1z5"/>
    <w:rsid w:val="000542D8"/>
  </w:style>
  <w:style w:type="character" w:customStyle="1" w:styleId="WW8Num1z6">
    <w:name w:val="WW8Num1z6"/>
    <w:rsid w:val="000542D8"/>
  </w:style>
  <w:style w:type="character" w:customStyle="1" w:styleId="WW8Num1z7">
    <w:name w:val="WW8Num1z7"/>
    <w:rsid w:val="000542D8"/>
  </w:style>
  <w:style w:type="character" w:customStyle="1" w:styleId="WW8Num1z8">
    <w:name w:val="WW8Num1z8"/>
    <w:rsid w:val="000542D8"/>
  </w:style>
  <w:style w:type="character" w:customStyle="1" w:styleId="WW8Num2z0">
    <w:name w:val="WW8Num2z0"/>
    <w:rsid w:val="000542D8"/>
    <w:rPr>
      <w:rFonts w:ascii="Garamond" w:hAnsi="Garamond" w:cs="Garamond" w:hint="default"/>
      <w:color w:val="000000"/>
      <w:sz w:val="24"/>
      <w:szCs w:val="24"/>
    </w:rPr>
  </w:style>
  <w:style w:type="character" w:customStyle="1" w:styleId="WW8Num2z1">
    <w:name w:val="WW8Num2z1"/>
    <w:rsid w:val="000542D8"/>
  </w:style>
  <w:style w:type="character" w:customStyle="1" w:styleId="WW8Num2z2">
    <w:name w:val="WW8Num2z2"/>
    <w:rsid w:val="000542D8"/>
  </w:style>
  <w:style w:type="character" w:customStyle="1" w:styleId="WW8Num2z3">
    <w:name w:val="WW8Num2z3"/>
    <w:rsid w:val="000542D8"/>
  </w:style>
  <w:style w:type="character" w:customStyle="1" w:styleId="WW8Num2z4">
    <w:name w:val="WW8Num2z4"/>
    <w:rsid w:val="000542D8"/>
  </w:style>
  <w:style w:type="character" w:customStyle="1" w:styleId="WW8Num2z5">
    <w:name w:val="WW8Num2z5"/>
    <w:rsid w:val="000542D8"/>
  </w:style>
  <w:style w:type="character" w:customStyle="1" w:styleId="WW8Num2z6">
    <w:name w:val="WW8Num2z6"/>
    <w:rsid w:val="000542D8"/>
  </w:style>
  <w:style w:type="character" w:customStyle="1" w:styleId="WW8Num2z7">
    <w:name w:val="WW8Num2z7"/>
    <w:rsid w:val="000542D8"/>
  </w:style>
  <w:style w:type="character" w:customStyle="1" w:styleId="WW8Num2z8">
    <w:name w:val="WW8Num2z8"/>
    <w:rsid w:val="000542D8"/>
  </w:style>
  <w:style w:type="character" w:customStyle="1" w:styleId="WW8Num3z0">
    <w:name w:val="WW8Num3z0"/>
    <w:rsid w:val="000542D8"/>
    <w:rPr>
      <w:rFonts w:ascii="Garamond" w:eastAsia="Times New Roman" w:hAnsi="Garamond" w:cs="Times New Roman" w:hint="default"/>
      <w:color w:val="000000"/>
      <w:sz w:val="24"/>
      <w:szCs w:val="24"/>
    </w:rPr>
  </w:style>
  <w:style w:type="character" w:customStyle="1" w:styleId="WW8Num3z1">
    <w:name w:val="WW8Num3z1"/>
    <w:rsid w:val="000542D8"/>
    <w:rPr>
      <w:rFonts w:ascii="Courier New" w:hAnsi="Courier New" w:cs="Courier New" w:hint="default"/>
    </w:rPr>
  </w:style>
  <w:style w:type="character" w:customStyle="1" w:styleId="WW8Num3z2">
    <w:name w:val="WW8Num3z2"/>
    <w:rsid w:val="000542D8"/>
    <w:rPr>
      <w:rFonts w:ascii="Wingdings" w:hAnsi="Wingdings" w:cs="Wingdings" w:hint="default"/>
    </w:rPr>
  </w:style>
  <w:style w:type="character" w:customStyle="1" w:styleId="WW8Num3z3">
    <w:name w:val="WW8Num3z3"/>
    <w:rsid w:val="000542D8"/>
    <w:rPr>
      <w:rFonts w:ascii="Symbol" w:hAnsi="Symbol" w:cs="Symbol" w:hint="default"/>
    </w:rPr>
  </w:style>
  <w:style w:type="character" w:customStyle="1" w:styleId="WW8Num4z0">
    <w:name w:val="WW8Num4z0"/>
    <w:rsid w:val="000542D8"/>
    <w:rPr>
      <w:rFonts w:ascii="Times New Roman" w:eastAsia="Times New Roman" w:hAnsi="Times New Roman" w:cs="Times New Roman"/>
    </w:rPr>
  </w:style>
  <w:style w:type="character" w:customStyle="1" w:styleId="WW8Num4z1">
    <w:name w:val="WW8Num4z1"/>
    <w:rsid w:val="000542D8"/>
  </w:style>
  <w:style w:type="character" w:customStyle="1" w:styleId="WW8Num4z2">
    <w:name w:val="WW8Num4z2"/>
    <w:rsid w:val="000542D8"/>
  </w:style>
  <w:style w:type="character" w:customStyle="1" w:styleId="WW8Num4z3">
    <w:name w:val="WW8Num4z3"/>
    <w:rsid w:val="000542D8"/>
  </w:style>
  <w:style w:type="character" w:customStyle="1" w:styleId="WW8Num4z4">
    <w:name w:val="WW8Num4z4"/>
    <w:rsid w:val="000542D8"/>
  </w:style>
  <w:style w:type="character" w:customStyle="1" w:styleId="WW8Num4z5">
    <w:name w:val="WW8Num4z5"/>
    <w:rsid w:val="000542D8"/>
  </w:style>
  <w:style w:type="character" w:customStyle="1" w:styleId="WW8Num4z6">
    <w:name w:val="WW8Num4z6"/>
    <w:rsid w:val="000542D8"/>
  </w:style>
  <w:style w:type="character" w:customStyle="1" w:styleId="WW8Num4z7">
    <w:name w:val="WW8Num4z7"/>
    <w:rsid w:val="000542D8"/>
  </w:style>
  <w:style w:type="character" w:customStyle="1" w:styleId="WW8Num4z8">
    <w:name w:val="WW8Num4z8"/>
    <w:rsid w:val="000542D8"/>
  </w:style>
  <w:style w:type="character" w:customStyle="1" w:styleId="WW8Num5z0">
    <w:name w:val="WW8Num5z0"/>
    <w:rsid w:val="000542D8"/>
    <w:rPr>
      <w:rFonts w:ascii="Garamond" w:hAnsi="Garamond" w:cs="Garamond"/>
      <w:b/>
      <w:color w:val="000000"/>
      <w:sz w:val="24"/>
      <w:szCs w:val="24"/>
    </w:rPr>
  </w:style>
  <w:style w:type="character" w:customStyle="1" w:styleId="WW8Num5z1">
    <w:name w:val="WW8Num5z1"/>
    <w:rsid w:val="000542D8"/>
  </w:style>
  <w:style w:type="character" w:customStyle="1" w:styleId="WW8Num5z2">
    <w:name w:val="WW8Num5z2"/>
    <w:rsid w:val="000542D8"/>
  </w:style>
  <w:style w:type="character" w:customStyle="1" w:styleId="WW8Num5z3">
    <w:name w:val="WW8Num5z3"/>
    <w:rsid w:val="000542D8"/>
  </w:style>
  <w:style w:type="character" w:customStyle="1" w:styleId="WW8Num5z4">
    <w:name w:val="WW8Num5z4"/>
    <w:rsid w:val="000542D8"/>
  </w:style>
  <w:style w:type="character" w:customStyle="1" w:styleId="WW8Num5z5">
    <w:name w:val="WW8Num5z5"/>
    <w:rsid w:val="000542D8"/>
  </w:style>
  <w:style w:type="character" w:customStyle="1" w:styleId="WW8Num5z6">
    <w:name w:val="WW8Num5z6"/>
    <w:rsid w:val="000542D8"/>
  </w:style>
  <w:style w:type="character" w:customStyle="1" w:styleId="WW8Num5z7">
    <w:name w:val="WW8Num5z7"/>
    <w:rsid w:val="000542D8"/>
  </w:style>
  <w:style w:type="character" w:customStyle="1" w:styleId="WW8Num5z8">
    <w:name w:val="WW8Num5z8"/>
    <w:rsid w:val="000542D8"/>
  </w:style>
  <w:style w:type="character" w:customStyle="1" w:styleId="WW8Num6z0">
    <w:name w:val="WW8Num6z0"/>
    <w:rsid w:val="000542D8"/>
    <w:rPr>
      <w:rFonts w:ascii="Garamond" w:hAnsi="Garamond" w:cs="Garamond"/>
      <w:bCs/>
      <w:color w:val="000000"/>
      <w:sz w:val="24"/>
      <w:szCs w:val="24"/>
    </w:rPr>
  </w:style>
  <w:style w:type="character" w:customStyle="1" w:styleId="WW8Num6z1">
    <w:name w:val="WW8Num6z1"/>
    <w:rsid w:val="000542D8"/>
  </w:style>
  <w:style w:type="character" w:customStyle="1" w:styleId="WW8Num6z2">
    <w:name w:val="WW8Num6z2"/>
    <w:rsid w:val="000542D8"/>
  </w:style>
  <w:style w:type="character" w:customStyle="1" w:styleId="WW8Num6z3">
    <w:name w:val="WW8Num6z3"/>
    <w:rsid w:val="000542D8"/>
  </w:style>
  <w:style w:type="character" w:customStyle="1" w:styleId="WW8Num6z4">
    <w:name w:val="WW8Num6z4"/>
    <w:rsid w:val="000542D8"/>
  </w:style>
  <w:style w:type="character" w:customStyle="1" w:styleId="WW8Num6z5">
    <w:name w:val="WW8Num6z5"/>
    <w:rsid w:val="000542D8"/>
  </w:style>
  <w:style w:type="character" w:customStyle="1" w:styleId="WW8Num6z6">
    <w:name w:val="WW8Num6z6"/>
    <w:rsid w:val="000542D8"/>
  </w:style>
  <w:style w:type="character" w:customStyle="1" w:styleId="WW8Num6z7">
    <w:name w:val="WW8Num6z7"/>
    <w:rsid w:val="000542D8"/>
  </w:style>
  <w:style w:type="character" w:customStyle="1" w:styleId="WW8Num6z8">
    <w:name w:val="WW8Num6z8"/>
    <w:rsid w:val="000542D8"/>
  </w:style>
  <w:style w:type="character" w:customStyle="1" w:styleId="WW8Num7z0">
    <w:name w:val="WW8Num7z0"/>
    <w:rsid w:val="000542D8"/>
    <w:rPr>
      <w:rFonts w:eastAsia="Calibri"/>
      <w:sz w:val="22"/>
      <w:szCs w:val="22"/>
    </w:rPr>
  </w:style>
  <w:style w:type="character" w:customStyle="1" w:styleId="WW8Num7z1">
    <w:name w:val="WW8Num7z1"/>
    <w:rsid w:val="000542D8"/>
  </w:style>
  <w:style w:type="character" w:customStyle="1" w:styleId="WW8Num7z2">
    <w:name w:val="WW8Num7z2"/>
    <w:rsid w:val="000542D8"/>
  </w:style>
  <w:style w:type="character" w:customStyle="1" w:styleId="WW8Num7z3">
    <w:name w:val="WW8Num7z3"/>
    <w:rsid w:val="000542D8"/>
  </w:style>
  <w:style w:type="character" w:customStyle="1" w:styleId="WW8Num7z4">
    <w:name w:val="WW8Num7z4"/>
    <w:rsid w:val="000542D8"/>
  </w:style>
  <w:style w:type="character" w:customStyle="1" w:styleId="WW8Num7z5">
    <w:name w:val="WW8Num7z5"/>
    <w:rsid w:val="000542D8"/>
  </w:style>
  <w:style w:type="character" w:customStyle="1" w:styleId="WW8Num7z6">
    <w:name w:val="WW8Num7z6"/>
    <w:rsid w:val="000542D8"/>
  </w:style>
  <w:style w:type="character" w:customStyle="1" w:styleId="WW8Num7z7">
    <w:name w:val="WW8Num7z7"/>
    <w:rsid w:val="000542D8"/>
  </w:style>
  <w:style w:type="character" w:customStyle="1" w:styleId="WW8Num7z8">
    <w:name w:val="WW8Num7z8"/>
    <w:rsid w:val="000542D8"/>
  </w:style>
  <w:style w:type="character" w:customStyle="1" w:styleId="WW8Num8z0">
    <w:name w:val="WW8Num8z0"/>
    <w:rsid w:val="000542D8"/>
    <w:rPr>
      <w:rFonts w:hint="default"/>
      <w:strike w:val="0"/>
      <w:dstrike w:val="0"/>
    </w:rPr>
  </w:style>
  <w:style w:type="character" w:customStyle="1" w:styleId="WW8Num8z1">
    <w:name w:val="WW8Num8z1"/>
    <w:rsid w:val="000542D8"/>
    <w:rPr>
      <w:rFonts w:hint="default"/>
      <w:b w:val="0"/>
    </w:rPr>
  </w:style>
  <w:style w:type="character" w:customStyle="1" w:styleId="WW8Num8z2">
    <w:name w:val="WW8Num8z2"/>
    <w:rsid w:val="000542D8"/>
  </w:style>
  <w:style w:type="character" w:customStyle="1" w:styleId="WW8Num8z3">
    <w:name w:val="WW8Num8z3"/>
    <w:rsid w:val="000542D8"/>
  </w:style>
  <w:style w:type="character" w:customStyle="1" w:styleId="WW8Num8z4">
    <w:name w:val="WW8Num8z4"/>
    <w:rsid w:val="000542D8"/>
  </w:style>
  <w:style w:type="character" w:customStyle="1" w:styleId="WW8Num8z5">
    <w:name w:val="WW8Num8z5"/>
    <w:rsid w:val="000542D8"/>
  </w:style>
  <w:style w:type="character" w:customStyle="1" w:styleId="WW8Num8z6">
    <w:name w:val="WW8Num8z6"/>
    <w:rsid w:val="000542D8"/>
  </w:style>
  <w:style w:type="character" w:customStyle="1" w:styleId="WW8Num8z7">
    <w:name w:val="WW8Num8z7"/>
    <w:rsid w:val="000542D8"/>
  </w:style>
  <w:style w:type="character" w:customStyle="1" w:styleId="WW8Num8z8">
    <w:name w:val="WW8Num8z8"/>
    <w:rsid w:val="000542D8"/>
  </w:style>
  <w:style w:type="character" w:customStyle="1" w:styleId="WW8Num9z0">
    <w:name w:val="WW8Num9z0"/>
    <w:rsid w:val="000542D8"/>
    <w:rPr>
      <w:rFonts w:ascii="Garamond" w:hAnsi="Garamond" w:cs="Garamond"/>
      <w:color w:val="000000"/>
      <w:sz w:val="24"/>
      <w:szCs w:val="24"/>
      <w:lang w:val="pl-PL"/>
    </w:rPr>
  </w:style>
  <w:style w:type="character" w:customStyle="1" w:styleId="WW8Num9z1">
    <w:name w:val="WW8Num9z1"/>
    <w:rsid w:val="000542D8"/>
  </w:style>
  <w:style w:type="character" w:customStyle="1" w:styleId="WW8Num9z2">
    <w:name w:val="WW8Num9z2"/>
    <w:rsid w:val="000542D8"/>
  </w:style>
  <w:style w:type="character" w:customStyle="1" w:styleId="WW8Num9z3">
    <w:name w:val="WW8Num9z3"/>
    <w:rsid w:val="000542D8"/>
  </w:style>
  <w:style w:type="character" w:customStyle="1" w:styleId="WW8Num9z4">
    <w:name w:val="WW8Num9z4"/>
    <w:rsid w:val="000542D8"/>
  </w:style>
  <w:style w:type="character" w:customStyle="1" w:styleId="WW8Num9z5">
    <w:name w:val="WW8Num9z5"/>
    <w:rsid w:val="000542D8"/>
  </w:style>
  <w:style w:type="character" w:customStyle="1" w:styleId="WW8Num9z6">
    <w:name w:val="WW8Num9z6"/>
    <w:rsid w:val="000542D8"/>
  </w:style>
  <w:style w:type="character" w:customStyle="1" w:styleId="WW8Num9z7">
    <w:name w:val="WW8Num9z7"/>
    <w:rsid w:val="000542D8"/>
  </w:style>
  <w:style w:type="character" w:customStyle="1" w:styleId="WW8Num9z8">
    <w:name w:val="WW8Num9z8"/>
    <w:rsid w:val="000542D8"/>
  </w:style>
  <w:style w:type="character" w:customStyle="1" w:styleId="WW8Num10z0">
    <w:name w:val="WW8Num10z0"/>
    <w:rsid w:val="000542D8"/>
    <w:rPr>
      <w:rFonts w:ascii="Garamond" w:eastAsia="Times New Roman" w:hAnsi="Garamond" w:cs="Times New Roman" w:hint="default"/>
      <w:sz w:val="24"/>
      <w:szCs w:val="24"/>
    </w:rPr>
  </w:style>
  <w:style w:type="character" w:customStyle="1" w:styleId="WW8Num10z1">
    <w:name w:val="WW8Num10z1"/>
    <w:rsid w:val="000542D8"/>
    <w:rPr>
      <w:rFonts w:ascii="Courier New" w:hAnsi="Courier New" w:cs="Courier New" w:hint="default"/>
    </w:rPr>
  </w:style>
  <w:style w:type="character" w:customStyle="1" w:styleId="WW8Num10z2">
    <w:name w:val="WW8Num10z2"/>
    <w:rsid w:val="000542D8"/>
    <w:rPr>
      <w:rFonts w:ascii="Wingdings" w:hAnsi="Wingdings" w:cs="Wingdings" w:hint="default"/>
    </w:rPr>
  </w:style>
  <w:style w:type="character" w:customStyle="1" w:styleId="WW8Num10z3">
    <w:name w:val="WW8Num10z3"/>
    <w:rsid w:val="000542D8"/>
    <w:rPr>
      <w:rFonts w:ascii="Symbol" w:hAnsi="Symbol" w:cs="Symbol" w:hint="default"/>
    </w:rPr>
  </w:style>
  <w:style w:type="character" w:customStyle="1" w:styleId="WW8Num11z0">
    <w:name w:val="WW8Num11z0"/>
    <w:rsid w:val="000542D8"/>
    <w:rPr>
      <w:rFonts w:ascii="Garamond" w:hAnsi="Garamond" w:cs="Garamond"/>
      <w:color w:val="auto"/>
      <w:sz w:val="24"/>
      <w:szCs w:val="24"/>
    </w:rPr>
  </w:style>
  <w:style w:type="character" w:customStyle="1" w:styleId="WW8Num11z1">
    <w:name w:val="WW8Num11z1"/>
    <w:rsid w:val="000542D8"/>
  </w:style>
  <w:style w:type="character" w:customStyle="1" w:styleId="WW8Num11z2">
    <w:name w:val="WW8Num11z2"/>
    <w:rsid w:val="000542D8"/>
  </w:style>
  <w:style w:type="character" w:customStyle="1" w:styleId="WW8Num11z3">
    <w:name w:val="WW8Num11z3"/>
    <w:rsid w:val="000542D8"/>
  </w:style>
  <w:style w:type="character" w:customStyle="1" w:styleId="WW8Num11z4">
    <w:name w:val="WW8Num11z4"/>
    <w:rsid w:val="000542D8"/>
  </w:style>
  <w:style w:type="character" w:customStyle="1" w:styleId="WW8Num11z5">
    <w:name w:val="WW8Num11z5"/>
    <w:rsid w:val="000542D8"/>
  </w:style>
  <w:style w:type="character" w:customStyle="1" w:styleId="WW8Num11z6">
    <w:name w:val="WW8Num11z6"/>
    <w:rsid w:val="000542D8"/>
  </w:style>
  <w:style w:type="character" w:customStyle="1" w:styleId="WW8Num11z7">
    <w:name w:val="WW8Num11z7"/>
    <w:rsid w:val="000542D8"/>
  </w:style>
  <w:style w:type="character" w:customStyle="1" w:styleId="WW8Num11z8">
    <w:name w:val="WW8Num11z8"/>
    <w:rsid w:val="000542D8"/>
  </w:style>
  <w:style w:type="character" w:customStyle="1" w:styleId="WW8Num12z0">
    <w:name w:val="WW8Num12z0"/>
    <w:rsid w:val="000542D8"/>
    <w:rPr>
      <w:rFonts w:ascii="Garamond" w:eastAsia="Times New Roman" w:hAnsi="Garamond" w:cs="Times New Roman"/>
      <w:color w:val="000000"/>
      <w:sz w:val="24"/>
      <w:szCs w:val="24"/>
    </w:rPr>
  </w:style>
  <w:style w:type="character" w:customStyle="1" w:styleId="WW8Num12z1">
    <w:name w:val="WW8Num12z1"/>
    <w:rsid w:val="000542D8"/>
    <w:rPr>
      <w:rFonts w:ascii="Courier New" w:hAnsi="Courier New" w:cs="Courier New" w:hint="default"/>
    </w:rPr>
  </w:style>
  <w:style w:type="character" w:customStyle="1" w:styleId="WW8Num12z2">
    <w:name w:val="WW8Num12z2"/>
    <w:rsid w:val="000542D8"/>
    <w:rPr>
      <w:rFonts w:ascii="Wingdings" w:hAnsi="Wingdings" w:cs="Wingdings" w:hint="default"/>
    </w:rPr>
  </w:style>
  <w:style w:type="character" w:customStyle="1" w:styleId="WW8Num12z3">
    <w:name w:val="WW8Num12z3"/>
    <w:rsid w:val="000542D8"/>
    <w:rPr>
      <w:rFonts w:ascii="Symbol" w:hAnsi="Symbol" w:cs="Symbol" w:hint="default"/>
    </w:rPr>
  </w:style>
  <w:style w:type="character" w:customStyle="1" w:styleId="WW8Num13z0">
    <w:name w:val="WW8Num13z0"/>
    <w:rsid w:val="000542D8"/>
    <w:rPr>
      <w:rFonts w:ascii="Garamond" w:hAnsi="Garamond" w:cs="Garamond" w:hint="default"/>
      <w:color w:val="000000"/>
      <w:sz w:val="24"/>
      <w:szCs w:val="24"/>
    </w:rPr>
  </w:style>
  <w:style w:type="character" w:customStyle="1" w:styleId="WW8Num13z1">
    <w:name w:val="WW8Num13z1"/>
    <w:rsid w:val="000542D8"/>
  </w:style>
  <w:style w:type="character" w:customStyle="1" w:styleId="WW8Num13z2">
    <w:name w:val="WW8Num13z2"/>
    <w:rsid w:val="000542D8"/>
  </w:style>
  <w:style w:type="character" w:customStyle="1" w:styleId="WW8Num13z3">
    <w:name w:val="WW8Num13z3"/>
    <w:rsid w:val="000542D8"/>
  </w:style>
  <w:style w:type="character" w:customStyle="1" w:styleId="WW8Num13z4">
    <w:name w:val="WW8Num13z4"/>
    <w:rsid w:val="000542D8"/>
  </w:style>
  <w:style w:type="character" w:customStyle="1" w:styleId="WW8Num13z5">
    <w:name w:val="WW8Num13z5"/>
    <w:rsid w:val="000542D8"/>
  </w:style>
  <w:style w:type="character" w:customStyle="1" w:styleId="WW8Num13z6">
    <w:name w:val="WW8Num13z6"/>
    <w:rsid w:val="000542D8"/>
  </w:style>
  <w:style w:type="character" w:customStyle="1" w:styleId="WW8Num13z7">
    <w:name w:val="WW8Num13z7"/>
    <w:rsid w:val="000542D8"/>
  </w:style>
  <w:style w:type="character" w:customStyle="1" w:styleId="WW8Num13z8">
    <w:name w:val="WW8Num13z8"/>
    <w:rsid w:val="000542D8"/>
  </w:style>
  <w:style w:type="character" w:customStyle="1" w:styleId="Domylnaczcionkaakapitu1">
    <w:name w:val="Domyślna czcionka akapitu1"/>
    <w:rsid w:val="000542D8"/>
  </w:style>
  <w:style w:type="character" w:customStyle="1" w:styleId="Znakiprzypiswdolnych">
    <w:name w:val="Znaki przypisów dolnych"/>
    <w:rsid w:val="000542D8"/>
    <w:rPr>
      <w:vertAlign w:val="superscript"/>
    </w:rPr>
  </w:style>
  <w:style w:type="character" w:styleId="Numerstrony">
    <w:name w:val="page number"/>
    <w:basedOn w:val="Domylnaczcionkaakapitu1"/>
    <w:rsid w:val="000542D8"/>
  </w:style>
  <w:style w:type="character" w:customStyle="1" w:styleId="Znakiprzypiswkocowych">
    <w:name w:val="Znaki przypisów końcowych"/>
    <w:rsid w:val="000542D8"/>
    <w:rPr>
      <w:vertAlign w:val="superscript"/>
    </w:rPr>
  </w:style>
  <w:style w:type="character" w:customStyle="1" w:styleId="TekstpodstawowyZnak">
    <w:name w:val="Tekst podstawowy Znak"/>
    <w:rsid w:val="000542D8"/>
    <w:rPr>
      <w:sz w:val="28"/>
    </w:rPr>
  </w:style>
  <w:style w:type="character" w:customStyle="1" w:styleId="Odwoaniedokomentarza1">
    <w:name w:val="Odwołanie do komentarza1"/>
    <w:rsid w:val="000542D8"/>
    <w:rPr>
      <w:sz w:val="16"/>
      <w:szCs w:val="16"/>
    </w:rPr>
  </w:style>
  <w:style w:type="character" w:customStyle="1" w:styleId="TekstkomentarzaZnak">
    <w:name w:val="Tekst komentarza Znak"/>
    <w:basedOn w:val="Domylnaczcionkaakapitu1"/>
    <w:rsid w:val="000542D8"/>
  </w:style>
  <w:style w:type="character" w:customStyle="1" w:styleId="TematkomentarzaZnak">
    <w:name w:val="Temat komentarza Znak"/>
    <w:rsid w:val="000542D8"/>
    <w:rPr>
      <w:b/>
      <w:bCs/>
    </w:rPr>
  </w:style>
  <w:style w:type="character" w:customStyle="1" w:styleId="Nagwek5Znak">
    <w:name w:val="Nagłówek 5 Znak"/>
    <w:rsid w:val="000542D8"/>
    <w:rPr>
      <w:rFonts w:ascii="Calibri" w:eastAsia="Times New Roman" w:hAnsi="Calibri" w:cs="Times New Roman"/>
      <w:b/>
      <w:bCs/>
      <w:i/>
      <w:iCs/>
      <w:sz w:val="26"/>
      <w:szCs w:val="26"/>
    </w:rPr>
  </w:style>
  <w:style w:type="character" w:customStyle="1" w:styleId="HTML-wstpniesformatowanyZnak">
    <w:name w:val="HTML - wstępnie sformatowany Znak"/>
    <w:rsid w:val="000542D8"/>
    <w:rPr>
      <w:rFonts w:ascii="Courier New" w:hAnsi="Courier New" w:cs="Courier New"/>
    </w:rPr>
  </w:style>
  <w:style w:type="character" w:styleId="Hipercze">
    <w:name w:val="Hyperlink"/>
    <w:rsid w:val="000542D8"/>
    <w:rPr>
      <w:color w:val="0000FF"/>
      <w:u w:val="single"/>
    </w:rPr>
  </w:style>
  <w:style w:type="character" w:customStyle="1" w:styleId="ListLabel1">
    <w:name w:val="ListLabel 1"/>
    <w:rsid w:val="000542D8"/>
    <w:rPr>
      <w:rFonts w:cs="Courier New"/>
    </w:rPr>
  </w:style>
  <w:style w:type="character" w:customStyle="1" w:styleId="Znakinumeracji">
    <w:name w:val="Znaki numeracji"/>
    <w:rsid w:val="000542D8"/>
  </w:style>
  <w:style w:type="character" w:styleId="Odwoanieprzypisudolnego">
    <w:name w:val="footnote reference"/>
    <w:rsid w:val="000542D8"/>
    <w:rPr>
      <w:vertAlign w:val="superscript"/>
    </w:rPr>
  </w:style>
  <w:style w:type="character" w:styleId="Odwoanieprzypisukocowego">
    <w:name w:val="endnote reference"/>
    <w:rsid w:val="000542D8"/>
    <w:rPr>
      <w:vertAlign w:val="superscript"/>
    </w:rPr>
  </w:style>
  <w:style w:type="paragraph" w:customStyle="1" w:styleId="Nagwek10">
    <w:name w:val="Nagłówek1"/>
    <w:basedOn w:val="Normalny"/>
    <w:next w:val="Tekstpodstawowy"/>
    <w:rsid w:val="000542D8"/>
    <w:pPr>
      <w:keepNext/>
      <w:spacing w:before="240" w:after="120"/>
    </w:pPr>
    <w:rPr>
      <w:rFonts w:ascii="Arial" w:eastAsia="Microsoft YaHei" w:hAnsi="Arial" w:cs="Mangal"/>
      <w:sz w:val="28"/>
      <w:szCs w:val="28"/>
    </w:rPr>
  </w:style>
  <w:style w:type="paragraph" w:styleId="Tekstpodstawowy">
    <w:name w:val="Body Text"/>
    <w:basedOn w:val="Normalny"/>
    <w:rsid w:val="000542D8"/>
    <w:pPr>
      <w:jc w:val="both"/>
    </w:pPr>
    <w:rPr>
      <w:sz w:val="28"/>
    </w:rPr>
  </w:style>
  <w:style w:type="paragraph" w:styleId="Lista">
    <w:name w:val="List"/>
    <w:basedOn w:val="Tekstpodstawowy"/>
    <w:rsid w:val="000542D8"/>
    <w:rPr>
      <w:rFonts w:cs="Mangal"/>
    </w:rPr>
  </w:style>
  <w:style w:type="paragraph" w:customStyle="1" w:styleId="Podpis1">
    <w:name w:val="Podpis1"/>
    <w:basedOn w:val="Normalny"/>
    <w:rsid w:val="000542D8"/>
    <w:pPr>
      <w:suppressLineNumbers/>
      <w:spacing w:before="120" w:after="120"/>
    </w:pPr>
    <w:rPr>
      <w:rFonts w:cs="Mangal"/>
      <w:i/>
      <w:iCs/>
      <w:sz w:val="24"/>
      <w:szCs w:val="24"/>
    </w:rPr>
  </w:style>
  <w:style w:type="paragraph" w:customStyle="1" w:styleId="Indeks">
    <w:name w:val="Indeks"/>
    <w:basedOn w:val="Normalny"/>
    <w:rsid w:val="000542D8"/>
    <w:pPr>
      <w:suppressLineNumbers/>
    </w:pPr>
    <w:rPr>
      <w:rFonts w:cs="Mangal"/>
    </w:rPr>
  </w:style>
  <w:style w:type="paragraph" w:styleId="Tytu">
    <w:name w:val="Title"/>
    <w:basedOn w:val="Normalny"/>
    <w:next w:val="Podtytu"/>
    <w:qFormat/>
    <w:rsid w:val="000542D8"/>
    <w:pPr>
      <w:jc w:val="center"/>
    </w:pPr>
    <w:rPr>
      <w:rFonts w:ascii="Arial" w:hAnsi="Arial" w:cs="Arial"/>
      <w:sz w:val="28"/>
    </w:rPr>
  </w:style>
  <w:style w:type="paragraph" w:styleId="Podtytu">
    <w:name w:val="Subtitle"/>
    <w:basedOn w:val="Nagwek10"/>
    <w:next w:val="Tekstpodstawowy"/>
    <w:qFormat/>
    <w:rsid w:val="000542D8"/>
    <w:pPr>
      <w:jc w:val="center"/>
    </w:pPr>
    <w:rPr>
      <w:i/>
      <w:iCs/>
    </w:rPr>
  </w:style>
  <w:style w:type="paragraph" w:styleId="Tekstpodstawowywcity">
    <w:name w:val="Body Text Indent"/>
    <w:basedOn w:val="Normalny"/>
    <w:rsid w:val="000542D8"/>
    <w:pPr>
      <w:ind w:left="708"/>
      <w:jc w:val="both"/>
    </w:pPr>
    <w:rPr>
      <w:sz w:val="24"/>
    </w:rPr>
  </w:style>
  <w:style w:type="paragraph" w:customStyle="1" w:styleId="Tekstpodstawowy21">
    <w:name w:val="Tekst podstawowy 21"/>
    <w:basedOn w:val="Normalny"/>
    <w:rsid w:val="000542D8"/>
    <w:pPr>
      <w:jc w:val="both"/>
    </w:pPr>
    <w:rPr>
      <w:sz w:val="24"/>
    </w:rPr>
  </w:style>
  <w:style w:type="paragraph" w:styleId="Tekstprzypisudolnego">
    <w:name w:val="footnote text"/>
    <w:basedOn w:val="Normalny"/>
    <w:rsid w:val="000542D8"/>
  </w:style>
  <w:style w:type="paragraph" w:styleId="Stopka">
    <w:name w:val="footer"/>
    <w:basedOn w:val="Normalny"/>
    <w:link w:val="StopkaZnak"/>
    <w:rsid w:val="000542D8"/>
    <w:pPr>
      <w:tabs>
        <w:tab w:val="center" w:pos="4536"/>
        <w:tab w:val="right" w:pos="9072"/>
      </w:tabs>
    </w:pPr>
  </w:style>
  <w:style w:type="paragraph" w:styleId="Nagwek">
    <w:name w:val="header"/>
    <w:basedOn w:val="Normalny"/>
    <w:link w:val="NagwekZnak"/>
    <w:uiPriority w:val="99"/>
    <w:rsid w:val="000542D8"/>
    <w:pPr>
      <w:tabs>
        <w:tab w:val="center" w:pos="4536"/>
        <w:tab w:val="right" w:pos="9072"/>
      </w:tabs>
    </w:pPr>
  </w:style>
  <w:style w:type="paragraph" w:styleId="Tekstdymka">
    <w:name w:val="Balloon Text"/>
    <w:basedOn w:val="Normalny"/>
    <w:rsid w:val="000542D8"/>
    <w:rPr>
      <w:rFonts w:ascii="Tahoma" w:hAnsi="Tahoma" w:cs="Tahoma"/>
      <w:sz w:val="16"/>
      <w:szCs w:val="16"/>
    </w:rPr>
  </w:style>
  <w:style w:type="paragraph" w:customStyle="1" w:styleId="Tekstpodstawowy31">
    <w:name w:val="Tekst podstawowy 31"/>
    <w:basedOn w:val="Normalny"/>
    <w:rsid w:val="000542D8"/>
    <w:pPr>
      <w:widowControl w:val="0"/>
      <w:autoSpaceDE w:val="0"/>
      <w:spacing w:line="360" w:lineRule="auto"/>
      <w:jc w:val="both"/>
    </w:pPr>
  </w:style>
  <w:style w:type="paragraph" w:customStyle="1" w:styleId="NormalnyGaramond">
    <w:name w:val="Normalny + Garamond"/>
    <w:basedOn w:val="Tekstpodstawowy"/>
    <w:rsid w:val="000542D8"/>
    <w:pPr>
      <w:numPr>
        <w:numId w:val="4"/>
      </w:numPr>
      <w:tabs>
        <w:tab w:val="left" w:pos="993"/>
        <w:tab w:val="left" w:pos="1843"/>
      </w:tabs>
      <w:ind w:left="0" w:hanging="718"/>
    </w:pPr>
    <w:rPr>
      <w:rFonts w:ascii="Garamond" w:hAnsi="Garamond" w:cs="Garamond"/>
      <w:sz w:val="24"/>
      <w:szCs w:val="24"/>
    </w:rPr>
  </w:style>
  <w:style w:type="paragraph" w:styleId="Tekstprzypisukocowego">
    <w:name w:val="endnote text"/>
    <w:basedOn w:val="Normalny"/>
    <w:rsid w:val="000542D8"/>
  </w:style>
  <w:style w:type="paragraph" w:customStyle="1" w:styleId="Akapitzlist1">
    <w:name w:val="Akapit z listą1"/>
    <w:basedOn w:val="Normalny"/>
    <w:rsid w:val="000542D8"/>
    <w:pPr>
      <w:spacing w:after="200" w:line="276" w:lineRule="auto"/>
      <w:ind w:left="720"/>
    </w:pPr>
    <w:rPr>
      <w:rFonts w:ascii="Calibri" w:hAnsi="Calibri" w:cs="Calibri"/>
      <w:sz w:val="22"/>
      <w:szCs w:val="22"/>
    </w:rPr>
  </w:style>
  <w:style w:type="paragraph" w:styleId="Akapitzlist">
    <w:name w:val="List Paragraph"/>
    <w:basedOn w:val="Normalny"/>
    <w:uiPriority w:val="34"/>
    <w:qFormat/>
    <w:rsid w:val="000542D8"/>
    <w:pPr>
      <w:ind w:left="708"/>
    </w:pPr>
  </w:style>
  <w:style w:type="paragraph" w:customStyle="1" w:styleId="Tekstkomentarza1">
    <w:name w:val="Tekst komentarza1"/>
    <w:basedOn w:val="Normalny"/>
    <w:rsid w:val="000542D8"/>
  </w:style>
  <w:style w:type="paragraph" w:styleId="Tematkomentarza">
    <w:name w:val="annotation subject"/>
    <w:basedOn w:val="Tekstkomentarza1"/>
    <w:next w:val="Tekstkomentarza1"/>
    <w:rsid w:val="000542D8"/>
    <w:rPr>
      <w:b/>
      <w:bCs/>
    </w:rPr>
  </w:style>
  <w:style w:type="paragraph" w:styleId="HTML-wstpniesformatowany">
    <w:name w:val="HTML Preformatted"/>
    <w:basedOn w:val="Normalny"/>
    <w:rsid w:val="00054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Bezodstpw">
    <w:name w:val="No Spacing"/>
    <w:qFormat/>
    <w:rsid w:val="000542D8"/>
    <w:pPr>
      <w:suppressAutoHyphens/>
    </w:pPr>
    <w:rPr>
      <w:rFonts w:ascii="Calibri" w:eastAsia="Calibri" w:hAnsi="Calibri" w:cs="Calibri"/>
      <w:sz w:val="22"/>
      <w:szCs w:val="22"/>
      <w:lang w:eastAsia="ar-SA"/>
    </w:rPr>
  </w:style>
  <w:style w:type="paragraph" w:customStyle="1" w:styleId="Zawartotabeli">
    <w:name w:val="Zawartość tabeli"/>
    <w:basedOn w:val="Normalny"/>
    <w:rsid w:val="000542D8"/>
    <w:pPr>
      <w:suppressLineNumbers/>
    </w:pPr>
  </w:style>
  <w:style w:type="paragraph" w:customStyle="1" w:styleId="Nagwektabeli">
    <w:name w:val="Nagłówek tabeli"/>
    <w:basedOn w:val="Zawartotabeli"/>
    <w:rsid w:val="000542D8"/>
    <w:pPr>
      <w:jc w:val="center"/>
    </w:pPr>
    <w:rPr>
      <w:b/>
      <w:bCs/>
    </w:rPr>
  </w:style>
  <w:style w:type="paragraph" w:customStyle="1" w:styleId="Zawartoramki">
    <w:name w:val="Zawartość ramki"/>
    <w:basedOn w:val="Tekstpodstawowy"/>
    <w:rsid w:val="000542D8"/>
  </w:style>
  <w:style w:type="paragraph" w:customStyle="1" w:styleId="Bezodstpw1">
    <w:name w:val="Bez odstępów1"/>
    <w:rsid w:val="000542D8"/>
    <w:pPr>
      <w:suppressAutoHyphens/>
      <w:spacing w:line="100" w:lineRule="atLeast"/>
    </w:pPr>
    <w:rPr>
      <w:rFonts w:eastAsia="SimSun" w:cs="Mangal"/>
      <w:sz w:val="24"/>
      <w:szCs w:val="24"/>
      <w:lang w:eastAsia="hi-IN" w:bidi="hi-IN"/>
    </w:rPr>
  </w:style>
  <w:style w:type="character" w:styleId="Odwoaniedokomentarza">
    <w:name w:val="annotation reference"/>
    <w:uiPriority w:val="99"/>
    <w:semiHidden/>
    <w:unhideWhenUsed/>
    <w:rsid w:val="00743950"/>
    <w:rPr>
      <w:sz w:val="16"/>
      <w:szCs w:val="16"/>
    </w:rPr>
  </w:style>
  <w:style w:type="paragraph" w:styleId="Tekstkomentarza">
    <w:name w:val="annotation text"/>
    <w:basedOn w:val="Normalny"/>
    <w:link w:val="TekstkomentarzaZnak1"/>
    <w:uiPriority w:val="99"/>
    <w:semiHidden/>
    <w:unhideWhenUsed/>
    <w:rsid w:val="00743950"/>
  </w:style>
  <w:style w:type="character" w:customStyle="1" w:styleId="TekstkomentarzaZnak1">
    <w:name w:val="Tekst komentarza Znak1"/>
    <w:link w:val="Tekstkomentarza"/>
    <w:uiPriority w:val="99"/>
    <w:semiHidden/>
    <w:rsid w:val="00743950"/>
    <w:rPr>
      <w:lang w:eastAsia="ar-SA"/>
    </w:rPr>
  </w:style>
  <w:style w:type="character" w:customStyle="1" w:styleId="StopkaZnak">
    <w:name w:val="Stopka Znak"/>
    <w:link w:val="Stopka"/>
    <w:rsid w:val="00770E5C"/>
    <w:rPr>
      <w:lang w:eastAsia="ar-SA"/>
    </w:rPr>
  </w:style>
  <w:style w:type="paragraph" w:customStyle="1" w:styleId="a">
    <w:name w:val="a"/>
    <w:aliases w:val="b,c"/>
    <w:basedOn w:val="Normalny"/>
    <w:autoRedefine/>
    <w:uiPriority w:val="99"/>
    <w:rsid w:val="00F23685"/>
    <w:pPr>
      <w:numPr>
        <w:numId w:val="24"/>
      </w:numPr>
      <w:suppressAutoHyphens w:val="0"/>
      <w:jc w:val="both"/>
    </w:pPr>
    <w:rPr>
      <w:rFonts w:ascii="Arial" w:hAnsi="Arial" w:cs="Arial"/>
      <w:sz w:val="24"/>
      <w:szCs w:val="22"/>
      <w:lang w:eastAsia="pl-PL"/>
    </w:rPr>
  </w:style>
  <w:style w:type="character" w:customStyle="1" w:styleId="NagwekZnak">
    <w:name w:val="Nagłówek Znak"/>
    <w:basedOn w:val="Domylnaczcionkaakapitu"/>
    <w:link w:val="Nagwek"/>
    <w:uiPriority w:val="99"/>
    <w:rsid w:val="00296CBD"/>
    <w:rPr>
      <w:lang w:eastAsia="ar-SA"/>
    </w:rPr>
  </w:style>
  <w:style w:type="character" w:styleId="Uwydatnienie">
    <w:name w:val="Emphasis"/>
    <w:uiPriority w:val="20"/>
    <w:qFormat/>
    <w:rsid w:val="00363A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07457">
      <w:bodyDiv w:val="1"/>
      <w:marLeft w:val="0"/>
      <w:marRight w:val="0"/>
      <w:marTop w:val="0"/>
      <w:marBottom w:val="0"/>
      <w:divBdr>
        <w:top w:val="none" w:sz="0" w:space="0" w:color="auto"/>
        <w:left w:val="none" w:sz="0" w:space="0" w:color="auto"/>
        <w:bottom w:val="none" w:sz="0" w:space="0" w:color="auto"/>
        <w:right w:val="none" w:sz="0" w:space="0" w:color="auto"/>
      </w:divBdr>
    </w:div>
    <w:div w:id="1495223763">
      <w:bodyDiv w:val="1"/>
      <w:marLeft w:val="0"/>
      <w:marRight w:val="0"/>
      <w:marTop w:val="0"/>
      <w:marBottom w:val="0"/>
      <w:divBdr>
        <w:top w:val="none" w:sz="0" w:space="0" w:color="auto"/>
        <w:left w:val="none" w:sz="0" w:space="0" w:color="auto"/>
        <w:bottom w:val="none" w:sz="0" w:space="0" w:color="auto"/>
        <w:right w:val="none" w:sz="0" w:space="0" w:color="auto"/>
      </w:divBdr>
    </w:div>
    <w:div w:id="162912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8.xml"/><Relationship Id="rId39"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yperlink" Target="https://sip.lex.pl/"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yperlink" Target="https://sip.lex.pl/" TargetMode="Externa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footer" Target="foot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rsonalny@su.krakow.pl" TargetMode="External"/><Relationship Id="rId24" Type="http://schemas.openxmlformats.org/officeDocument/2006/relationships/header" Target="header7.xml"/><Relationship Id="rId32" Type="http://schemas.openxmlformats.org/officeDocument/2006/relationships/hyperlink" Target="https://sip.lex.pl/" TargetMode="External"/><Relationship Id="rId37" Type="http://schemas.openxmlformats.org/officeDocument/2006/relationships/footer" Target="footer11.xml"/><Relationship Id="rId40"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1.xml"/><Relationship Id="rId10" Type="http://schemas.openxmlformats.org/officeDocument/2006/relationships/hyperlink" Target="https://www.su.krakow.pl/kontakt" TargetMode="External"/><Relationship Id="rId19" Type="http://schemas.openxmlformats.org/officeDocument/2006/relationships/header" Target="header5.xm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yperlink" Target="mailto:dane.osobowe@su.krakow.pl" TargetMode="External"/><Relationship Id="rId35" Type="http://schemas.openxmlformats.org/officeDocument/2006/relationships/header" Target="header10.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80954-B2B7-4075-953A-62914FEF5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21</Pages>
  <Words>6273</Words>
  <Characters>37640</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1998 r</vt:lpstr>
    </vt:vector>
  </TitlesOfParts>
  <Company/>
  <LinksUpToDate>false</LinksUpToDate>
  <CharactersWithSpaces>43826</CharactersWithSpaces>
  <SharedDoc>false</SharedDoc>
  <HLinks>
    <vt:vector size="12" baseType="variant">
      <vt:variant>
        <vt:i4>3276807</vt:i4>
      </vt:variant>
      <vt:variant>
        <vt:i4>3</vt:i4>
      </vt:variant>
      <vt:variant>
        <vt:i4>0</vt:i4>
      </vt:variant>
      <vt:variant>
        <vt:i4>5</vt:i4>
      </vt:variant>
      <vt:variant>
        <vt:lpwstr>mailto:dane.osobowe@su.krakow.pl</vt:lpwstr>
      </vt:variant>
      <vt:variant>
        <vt:lpwstr/>
      </vt:variant>
      <vt:variant>
        <vt:i4>1179748</vt:i4>
      </vt:variant>
      <vt:variant>
        <vt:i4>0</vt:i4>
      </vt:variant>
      <vt:variant>
        <vt:i4>0</vt:i4>
      </vt:variant>
      <vt:variant>
        <vt:i4>5</vt:i4>
      </vt:variant>
      <vt:variant>
        <vt:lpwstr>mailto:personalny@su.krakow.pl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subject/>
  <dc:creator>Marcin Kopaczyński</dc:creator>
  <cp:keywords/>
  <cp:lastModifiedBy>Piotr Kucharski</cp:lastModifiedBy>
  <cp:revision>40</cp:revision>
  <cp:lastPrinted>2022-12-20T08:52:00Z</cp:lastPrinted>
  <dcterms:created xsi:type="dcterms:W3CDTF">2022-12-21T08:16:00Z</dcterms:created>
  <dcterms:modified xsi:type="dcterms:W3CDTF">2025-01-17T08:46:00Z</dcterms:modified>
</cp:coreProperties>
</file>