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  <w:bookmarkStart w:id="0" w:name="_GoBack"/>
      <w:bookmarkEnd w:id="0"/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1605C6C5" w:rsidR="00413188" w:rsidRPr="00234251" w:rsidRDefault="00686924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752" behindDoc="0" locked="0" layoutInCell="1" allowOverlap="1" wp14:anchorId="3A76769B" wp14:editId="1CC393B2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1695450" cy="933450"/>
            <wp:effectExtent l="0" t="0" r="0" b="0"/>
            <wp:wrapSquare wrapText="left"/>
            <wp:docPr id="4" name="Obraz 4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CCCD" w14:textId="77777777" w:rsidR="00413188" w:rsidRPr="00234251" w:rsidRDefault="0066176E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66176E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5C0AB8B5" w14:textId="140E6568" w:rsidR="000E3053" w:rsidRPr="008D6EE4" w:rsidRDefault="004843A0" w:rsidP="008D6EE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8D6EE4" w:rsidRPr="008D6EE4">
        <w:rPr>
          <w:rFonts w:ascii="Garamond" w:hAnsi="Garamond"/>
          <w:b/>
          <w:sz w:val="40"/>
          <w:szCs w:val="40"/>
        </w:rPr>
        <w:t>udzielanie świadczeń zdrowotnych w zakresie rekonstrukcji mikrochirurgicznych</w:t>
      </w:r>
      <w:r w:rsidR="008D6EE4">
        <w:rPr>
          <w:rFonts w:ascii="Garamond" w:hAnsi="Garamond"/>
          <w:b/>
          <w:sz w:val="40"/>
          <w:szCs w:val="40"/>
        </w:rPr>
        <w:t xml:space="preserve"> w</w:t>
      </w:r>
      <w:r w:rsidR="008D6EE4" w:rsidRPr="008D6EE4">
        <w:rPr>
          <w:rFonts w:ascii="Garamond" w:hAnsi="Garamond"/>
          <w:b/>
          <w:sz w:val="40"/>
          <w:szCs w:val="40"/>
        </w:rPr>
        <w:t xml:space="preserve"> Oddziale Klinicznym Chirurgii Szczękowo-Twarzowej Szpitala Uniwersyteckiego w Krakowie</w:t>
      </w: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4C639899" w:rsidR="004C67AA" w:rsidRDefault="004C67AA" w:rsidP="004A1ED4">
      <w:pPr>
        <w:rPr>
          <w:rFonts w:ascii="Garamond" w:hAnsi="Garamond"/>
        </w:rPr>
      </w:pPr>
    </w:p>
    <w:p w14:paraId="23E1F54F" w14:textId="71E94D55" w:rsidR="00F07C92" w:rsidRDefault="00F07C92" w:rsidP="004A1ED4">
      <w:pPr>
        <w:rPr>
          <w:rFonts w:ascii="Garamond" w:hAnsi="Garamond"/>
        </w:rPr>
      </w:pPr>
    </w:p>
    <w:p w14:paraId="1E48B70F" w14:textId="4DF0E680" w:rsidR="00F07C92" w:rsidRDefault="00F07C92" w:rsidP="004A1ED4">
      <w:pPr>
        <w:rPr>
          <w:rFonts w:ascii="Garamond" w:hAnsi="Garamond"/>
        </w:rPr>
      </w:pPr>
    </w:p>
    <w:p w14:paraId="2DC7A39A" w14:textId="5EDC2263" w:rsidR="00F07C92" w:rsidRDefault="00F07C92" w:rsidP="004A1ED4">
      <w:pPr>
        <w:rPr>
          <w:rFonts w:ascii="Garamond" w:hAnsi="Garamond"/>
        </w:rPr>
      </w:pPr>
    </w:p>
    <w:p w14:paraId="3E2008D5" w14:textId="6DFF9730" w:rsidR="00F07C92" w:rsidRDefault="00F07C92" w:rsidP="004A1ED4">
      <w:pPr>
        <w:rPr>
          <w:rFonts w:ascii="Garamond" w:hAnsi="Garamond"/>
        </w:rPr>
      </w:pPr>
    </w:p>
    <w:p w14:paraId="0157F50B" w14:textId="266049FD" w:rsidR="00F07C92" w:rsidRDefault="00F07C92" w:rsidP="004A1ED4">
      <w:pPr>
        <w:rPr>
          <w:rFonts w:ascii="Garamond" w:hAnsi="Garamond"/>
        </w:rPr>
      </w:pPr>
    </w:p>
    <w:p w14:paraId="57034215" w14:textId="330AF66F" w:rsidR="00F07C92" w:rsidRDefault="00F07C92" w:rsidP="004A1ED4">
      <w:pPr>
        <w:rPr>
          <w:rFonts w:ascii="Garamond" w:hAnsi="Garamond"/>
        </w:rPr>
      </w:pPr>
    </w:p>
    <w:p w14:paraId="469CD78A" w14:textId="0A05B376" w:rsidR="00F07C92" w:rsidRDefault="00F07C92" w:rsidP="004A1ED4">
      <w:pPr>
        <w:rPr>
          <w:rFonts w:ascii="Garamond" w:hAnsi="Garamond"/>
        </w:rPr>
      </w:pPr>
    </w:p>
    <w:p w14:paraId="5922E01A" w14:textId="3B707C40" w:rsidR="00F07C92" w:rsidRPr="00234251" w:rsidRDefault="00F07C92" w:rsidP="004A1ED4">
      <w:pPr>
        <w:rPr>
          <w:rFonts w:ascii="Garamond" w:hAnsi="Garamond"/>
        </w:rPr>
      </w:pPr>
    </w:p>
    <w:p w14:paraId="7611084E" w14:textId="25A831A8" w:rsidR="00413188" w:rsidRPr="00234251" w:rsidRDefault="00A13EB2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DNPS.424.86.</w:t>
      </w:r>
      <w:r w:rsidR="00F07C92">
        <w:rPr>
          <w:rFonts w:ascii="Garamond" w:hAnsi="Garamond"/>
        </w:rPr>
        <w:t>2024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0950334F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F07C92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11F71722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F07C92">
        <w:rPr>
          <w:rFonts w:ascii="Garamond" w:hAnsi="Garamond"/>
          <w:b/>
          <w:i/>
          <w:color w:val="000000"/>
        </w:rPr>
        <w:t>listopad 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5045CAA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5428DD9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należy przez to rozumieć Poradnię Chirurgii </w:t>
      </w:r>
      <w:r w:rsidR="00F84BE7">
        <w:rPr>
          <w:rFonts w:ascii="Garamond" w:hAnsi="Garamond" w:cs="Garamond"/>
          <w:color w:val="000000"/>
          <w:lang w:val="pl-PL"/>
        </w:rPr>
        <w:t>Szczękowo-Twarzowej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2AA7E42F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72A6F7D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461FE679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</w:t>
      </w:r>
      <w:r w:rsidR="00F83354">
        <w:rPr>
          <w:rFonts w:ascii="Garamond" w:hAnsi="Garamond"/>
        </w:rPr>
        <w:t>6</w:t>
      </w:r>
      <w:r w:rsidR="00AB226F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25A69B73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175456">
        <w:rPr>
          <w:rFonts w:ascii="Garamond" w:hAnsi="Garamond"/>
          <w:b/>
        </w:rPr>
        <w:t>udzielanie świadczeń zdrowotnych w zakresie rekonstrukcji mikrochirurgicznych dla Pacjentów leczonych w Oddziale Klinicznym Chirurgii Szczękowo-Twarzowej Udzielającego Zamówienie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69CE96C7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kwalifikację pacjentów do zabiegów mikrochirurgicznych,</w:t>
      </w:r>
    </w:p>
    <w:p w14:paraId="357B4508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planowanie zabiegów z analizą badań obrazowych,</w:t>
      </w:r>
    </w:p>
    <w:p w14:paraId="55141D98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przeprowadzanie bądź asystowanie do zabiegów chirurgicznych (preparowanie płata i anastomozy naczyniowe),</w:t>
      </w:r>
    </w:p>
    <w:p w14:paraId="7FC03A50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 xml:space="preserve">konsultacje pooperacyjne pacjentów, </w:t>
      </w:r>
    </w:p>
    <w:p w14:paraId="6685FE7F" w14:textId="0C8A1710" w:rsidR="00023BB6" w:rsidRPr="008D6EE4" w:rsidRDefault="008D6EE4" w:rsidP="008D6EE4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8D6EE4">
        <w:rPr>
          <w:rFonts w:ascii="Garamond" w:hAnsi="Garamond"/>
          <w:lang w:val="pl-PL"/>
        </w:rPr>
        <w:t>przeprowadzanie zabiegów rewizyjnych po zabiegach</w:t>
      </w:r>
      <w:r w:rsidR="00023BB6" w:rsidRPr="008D6EE4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6873E61B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="00450C59" w:rsidRPr="00234251">
        <w:rPr>
          <w:rFonts w:ascii="Garamond" w:hAnsi="Garamond"/>
          <w:color w:val="000000"/>
          <w:lang w:eastAsia="ar-SA"/>
        </w:rPr>
        <w:t>Operacyjny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2A79A7B" w:rsidR="00F94693" w:rsidRPr="00F07C92" w:rsidRDefault="008D6EE4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Świadczenia zdrowotne będą udzielane przez </w:t>
      </w:r>
      <w:r w:rsidR="00F94693" w:rsidRPr="00234251">
        <w:rPr>
          <w:rFonts w:ascii="Garamond" w:hAnsi="Garamond"/>
          <w:color w:val="000000"/>
          <w:lang w:eastAsia="ar-SA"/>
        </w:rPr>
        <w:t>Przyjmując</w:t>
      </w:r>
      <w:r>
        <w:rPr>
          <w:rFonts w:ascii="Garamond" w:hAnsi="Garamond"/>
          <w:color w:val="000000"/>
          <w:lang w:eastAsia="ar-SA"/>
        </w:rPr>
        <w:t>ego</w:t>
      </w:r>
      <w:r w:rsidR="00F94693" w:rsidRPr="00234251">
        <w:rPr>
          <w:rFonts w:ascii="Garamond" w:hAnsi="Garamond"/>
          <w:color w:val="000000"/>
          <w:lang w:eastAsia="ar-SA"/>
        </w:rPr>
        <w:t xml:space="preserve"> Zamówienie </w:t>
      </w:r>
      <w:r>
        <w:rPr>
          <w:rFonts w:ascii="Garamond" w:hAnsi="Garamond"/>
          <w:color w:val="000000"/>
          <w:lang w:eastAsia="ar-SA"/>
        </w:rPr>
        <w:t xml:space="preserve">we współpracy </w:t>
      </w:r>
      <w:r w:rsidR="00F07C92">
        <w:rPr>
          <w:rFonts w:ascii="Garamond" w:hAnsi="Garamond"/>
          <w:color w:val="000000"/>
          <w:lang w:eastAsia="ar-SA"/>
        </w:rPr>
        <w:br/>
      </w:r>
      <w:r>
        <w:rPr>
          <w:rFonts w:ascii="Garamond" w:hAnsi="Garamond"/>
          <w:color w:val="000000"/>
          <w:lang w:eastAsia="ar-SA"/>
        </w:rPr>
        <w:t xml:space="preserve">z </w:t>
      </w:r>
      <w:r w:rsidR="00F07C92">
        <w:rPr>
          <w:rFonts w:ascii="Garamond" w:hAnsi="Garamond"/>
          <w:color w:val="000000"/>
          <w:lang w:eastAsia="ar-SA"/>
        </w:rPr>
        <w:t>Zespołem Lekarzy</w:t>
      </w:r>
      <w:r>
        <w:rPr>
          <w:rFonts w:ascii="Garamond" w:hAnsi="Garamond"/>
          <w:color w:val="000000"/>
          <w:lang w:eastAsia="ar-SA"/>
        </w:rPr>
        <w:t>,</w:t>
      </w:r>
      <w:r w:rsidR="00F94693" w:rsidRPr="00234251">
        <w:rPr>
          <w:rFonts w:ascii="Garamond" w:hAnsi="Garamond"/>
          <w:color w:val="000000"/>
          <w:lang w:eastAsia="ar-SA"/>
        </w:rPr>
        <w:t xml:space="preserve"> w oparciu o</w:t>
      </w:r>
      <w:r w:rsidR="002D7910">
        <w:rPr>
          <w:rFonts w:ascii="Garamond" w:hAnsi="Garamond"/>
          <w:color w:val="000000"/>
          <w:lang w:eastAsia="ar-SA"/>
        </w:rPr>
        <w:t xml:space="preserve"> comiesięczne</w:t>
      </w:r>
      <w:r w:rsidR="00F94693" w:rsidRPr="00234251">
        <w:rPr>
          <w:rFonts w:ascii="Garamond" w:hAnsi="Garamond"/>
          <w:color w:val="000000"/>
          <w:lang w:eastAsia="ar-SA"/>
        </w:rPr>
        <w:t xml:space="preserve"> harmonogramy pracy </w:t>
      </w:r>
      <w:r>
        <w:rPr>
          <w:rFonts w:ascii="Garamond" w:hAnsi="Garamond"/>
          <w:color w:val="000000"/>
          <w:lang w:eastAsia="ar-SA"/>
        </w:rPr>
        <w:t>zatwierdzane przez Kierownika Oddziału.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  <w:r w:rsidR="00F07C92">
        <w:rPr>
          <w:rFonts w:ascii="Garamond" w:hAnsi="Garamond"/>
          <w:color w:val="000000"/>
          <w:lang w:eastAsia="ar-SA"/>
        </w:rPr>
        <w:t xml:space="preserve">Przyjmujący Zamówienie </w:t>
      </w:r>
      <w:r w:rsidR="00F07C92">
        <w:rPr>
          <w:rFonts w:ascii="Garamond" w:hAnsi="Garamond"/>
          <w:b/>
          <w:color w:val="000000"/>
          <w:u w:val="single"/>
          <w:lang w:eastAsia="ar-SA"/>
        </w:rPr>
        <w:t>nie</w:t>
      </w:r>
      <w:r w:rsidR="00F07C92">
        <w:rPr>
          <w:rFonts w:ascii="Garamond" w:hAnsi="Garamond"/>
          <w:color w:val="000000"/>
          <w:lang w:eastAsia="ar-SA"/>
        </w:rPr>
        <w:t xml:space="preserve"> będzie wchodził w skład Zespołu Lekarzy.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72DC73D2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8D6EE4">
        <w:rPr>
          <w:rFonts w:ascii="Garamond" w:hAnsi="Garamond"/>
          <w:color w:val="000000"/>
          <w:lang w:eastAsia="ar-SA"/>
        </w:rPr>
        <w:t>2 umowy</w:t>
      </w:r>
      <w:r w:rsidR="0058749B">
        <w:rPr>
          <w:rFonts w:ascii="Garamond" w:hAnsi="Garamond"/>
          <w:color w:val="000000"/>
          <w:lang w:eastAsia="ar-SA"/>
        </w:rPr>
        <w:t xml:space="preserve"> </w:t>
      </w:r>
      <w:r w:rsidRPr="00AD3302">
        <w:rPr>
          <w:rFonts w:ascii="Garamond" w:hAnsi="Garamond"/>
          <w:color w:val="000000"/>
          <w:lang w:eastAsia="ar-SA"/>
        </w:rPr>
        <w:t>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F07C92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074C265B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18A84780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5D69DCD4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4B7BFE47" w14:textId="140D63D9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7071501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8D6EE4">
        <w:rPr>
          <w:rFonts w:ascii="Garamond" w:hAnsi="Garamond"/>
          <w:b/>
          <w:color w:val="000000"/>
          <w:u w:val="single"/>
          <w:lang w:eastAsia="ar-SA"/>
        </w:rPr>
        <w:t>specjalistę w dziedzinie ortopedii i traumatologii (albo równoważnej)</w:t>
      </w:r>
      <w:r w:rsidR="005D2973" w:rsidRPr="005D2973">
        <w:rPr>
          <w:rFonts w:ascii="Garamond" w:hAnsi="Garamond"/>
          <w:b/>
          <w:color w:val="000000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B4BA7D5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072A246" w14:textId="0312E7E4" w:rsidR="00456221" w:rsidRDefault="00456221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0756BC0C" w14:textId="035801E9" w:rsidR="00456221" w:rsidRPr="00234251" w:rsidRDefault="0045622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67ECC117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8D6EE4">
        <w:rPr>
          <w:rFonts w:ascii="Garamond" w:hAnsi="Garamond"/>
          <w:color w:val="000000"/>
          <w:lang w:eastAsia="ar-SA"/>
        </w:rPr>
        <w:t>ortopedii i traumatologii (albo równoważnej)</w:t>
      </w:r>
      <w:r w:rsidR="008C6A96">
        <w:rPr>
          <w:rFonts w:ascii="Garamond" w:hAnsi="Garamond"/>
          <w:color w:val="000000"/>
          <w:lang w:eastAsia="ar-SA"/>
        </w:rPr>
        <w:t>;</w:t>
      </w:r>
    </w:p>
    <w:p w14:paraId="00B883F3" w14:textId="72487798" w:rsidR="008D6EE4" w:rsidRPr="001D3794" w:rsidRDefault="008D6EE4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1D3794">
        <w:rPr>
          <w:rFonts w:ascii="Garamond" w:hAnsi="Garamond"/>
          <w:color w:val="000000"/>
          <w:lang w:eastAsia="ar-SA"/>
        </w:rPr>
        <w:t xml:space="preserve">posiadanie doświadczenia </w:t>
      </w:r>
      <w:r w:rsidR="00706BB5">
        <w:rPr>
          <w:rFonts w:ascii="Garamond" w:hAnsi="Garamond"/>
          <w:color w:val="000000"/>
          <w:lang w:eastAsia="ar-SA"/>
        </w:rPr>
        <w:t xml:space="preserve">w udzielaniu świadczeń </w:t>
      </w:r>
      <w:r w:rsidRPr="001D3794">
        <w:rPr>
          <w:rFonts w:ascii="Garamond" w:hAnsi="Garamond"/>
          <w:color w:val="000000"/>
          <w:lang w:eastAsia="ar-SA"/>
        </w:rPr>
        <w:t>w zakresie rekonstrukcji mikrochirurgicznych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3352A043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864BC4">
        <w:rPr>
          <w:rFonts w:ascii="Garamond" w:hAnsi="Garamond" w:cs="Garamond"/>
          <w:color w:val="000000"/>
        </w:rPr>
        <w:t>Odpowiednie wpisy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2CCEEF8D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wewnętrznych przepisów Udzielającego Zamówienie w części dotyczącej realizacji świadczeń </w:t>
      </w:r>
      <w:r w:rsidR="00411C79">
        <w:rPr>
          <w:rFonts w:ascii="Garamond" w:hAnsi="Garamond"/>
        </w:rPr>
        <w:br/>
      </w:r>
      <w:r w:rsidRPr="00234251">
        <w:rPr>
          <w:rFonts w:ascii="Garamond" w:hAnsi="Garamond"/>
        </w:rPr>
        <w:t>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0097CA91" w14:textId="582A7544" w:rsidR="00B37239" w:rsidRPr="00B51FB5" w:rsidRDefault="00865A3E" w:rsidP="00B51FB5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036DFFE" w14:textId="77777777" w:rsidR="008D6EE4" w:rsidRDefault="008D6EE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7086B563" w14:textId="77777777" w:rsidR="008D6EE4" w:rsidRDefault="008D6EE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18D64E4E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641B65A4" w:rsidR="006D1C4E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0A1737BF" w14:textId="50E8D98F" w:rsidR="00B51FB5" w:rsidRDefault="00B51FB5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0977F0">
        <w:rPr>
          <w:rFonts w:ascii="Garamond" w:hAnsi="Garamond"/>
          <w:lang w:eastAsia="ar-SA"/>
        </w:rPr>
        <w:t>Oświadczenie ws. obywatelstwa i niekaralności</w:t>
      </w:r>
      <w:r>
        <w:rPr>
          <w:rFonts w:ascii="Garamond" w:hAnsi="Garamond"/>
          <w:lang w:eastAsia="ar-SA"/>
        </w:rPr>
        <w:t xml:space="preserve"> (Załącznik nr 7)</w:t>
      </w:r>
    </w:p>
    <w:p w14:paraId="0FEF35BE" w14:textId="1D8EF70F" w:rsidR="00B51FB5" w:rsidRPr="00234251" w:rsidRDefault="00B51FB5" w:rsidP="00B51FB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B51FB5">
        <w:rPr>
          <w:rFonts w:ascii="Garamond" w:hAnsi="Garamond"/>
          <w:lang w:eastAsia="ar-SA"/>
        </w:rPr>
        <w:t>Oświadczenie o zachowaniu poufności</w:t>
      </w:r>
      <w:r>
        <w:rPr>
          <w:rFonts w:ascii="Garamond" w:hAnsi="Garamond"/>
          <w:lang w:eastAsia="ar-SA"/>
        </w:rPr>
        <w:t xml:space="preserve"> (Załącznik nr 8)</w:t>
      </w:r>
    </w:p>
    <w:p w14:paraId="4D785EE2" w14:textId="41E217A7" w:rsidR="00863F3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9B249BF" w14:textId="77777777" w:rsidR="00B51FB5" w:rsidRPr="00234251" w:rsidRDefault="00B51FB5" w:rsidP="00B51FB5">
      <w:pPr>
        <w:widowControl w:val="0"/>
        <w:tabs>
          <w:tab w:val="left" w:pos="720"/>
        </w:tabs>
        <w:suppressAutoHyphens/>
        <w:autoSpaceDE w:val="0"/>
        <w:ind w:left="1440"/>
        <w:jc w:val="both"/>
        <w:rPr>
          <w:rFonts w:ascii="Garamond" w:hAnsi="Garamond"/>
          <w:lang w:eastAsia="ar-SA"/>
        </w:rPr>
      </w:pP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3145C896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411C79">
        <w:rPr>
          <w:rFonts w:ascii="Garamond" w:hAnsi="Garamond" w:cs="Garamond"/>
          <w:color w:val="000000"/>
        </w:rPr>
        <w:t xml:space="preserve"> Działalność Leczniczą (RPWDL)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01221F2A" w:rsidR="005F4B85" w:rsidRPr="0045622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512524C" w14:textId="5A18E26E" w:rsidR="00456221" w:rsidRPr="00456221" w:rsidRDefault="00456221" w:rsidP="00456221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810355">
        <w:rPr>
          <w:rFonts w:ascii="Garamond" w:hAnsi="Garamond"/>
        </w:rPr>
        <w:t>Informac</w:t>
      </w:r>
      <w:r>
        <w:rPr>
          <w:rFonts w:ascii="Garamond" w:hAnsi="Garamond"/>
        </w:rPr>
        <w:t>ja z Krajowego Rejestru Karnego (w przypadku udzielania świadczeń na rzecz małoletnich).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067E13DE" w14:textId="479D94AF" w:rsidR="005848C9" w:rsidRPr="00234251" w:rsidRDefault="000F7AA2" w:rsidP="00C21DF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  <w:r w:rsidR="00C575BF" w:rsidRPr="00234251">
        <w:rPr>
          <w:rFonts w:ascii="Garamond" w:hAnsi="Garamond"/>
          <w:b/>
        </w:rPr>
        <w:lastRenderedPageBreak/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2AC303AA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8D6EE4">
        <w:rPr>
          <w:rFonts w:ascii="Garamond" w:hAnsi="Garamond"/>
          <w:b/>
          <w:caps/>
          <w:sz w:val="24"/>
          <w:szCs w:val="24"/>
        </w:rPr>
        <w:t>na udzielanie świadczeń zdrowotnych w zakresie rekonstrukcji mikrochirurgicznych</w:t>
      </w:r>
      <w:r w:rsidR="00D209DA">
        <w:rPr>
          <w:rFonts w:ascii="Garamond" w:hAnsi="Garamond"/>
          <w:b/>
          <w:caps/>
          <w:sz w:val="24"/>
          <w:szCs w:val="24"/>
        </w:rPr>
        <w:t xml:space="preserve"> </w:t>
      </w:r>
      <w:r w:rsidR="008D6EE4">
        <w:rPr>
          <w:rFonts w:ascii="Garamond" w:hAnsi="Garamond"/>
          <w:b/>
          <w:caps/>
          <w:sz w:val="24"/>
          <w:szCs w:val="24"/>
        </w:rPr>
        <w:t>W Oddziale Klinicznym Chirurgii Szczękowo-Twarzowej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8D6EE4">
        <w:rPr>
          <w:rFonts w:ascii="Garamond" w:hAnsi="Garamond"/>
          <w:sz w:val="24"/>
          <w:szCs w:val="24"/>
        </w:rPr>
        <w:t xml:space="preserve">Uniwersyteckiego w </w:t>
      </w:r>
      <w:r w:rsidR="00CD1C18" w:rsidRPr="00234251">
        <w:rPr>
          <w:rFonts w:ascii="Garamond" w:hAnsi="Garamond"/>
          <w:sz w:val="24"/>
          <w:szCs w:val="24"/>
        </w:rPr>
        <w:t>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66176E">
        <w:rPr>
          <w:rFonts w:ascii="Garamond" w:hAnsi="Garamond" w:cs="Garamond"/>
          <w:b/>
          <w:sz w:val="24"/>
          <w:szCs w:val="24"/>
        </w:rPr>
        <w:t>30 grudnia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650B446C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E53773">
        <w:rPr>
          <w:rFonts w:ascii="Garamond" w:hAnsi="Garamond" w:cs="Garamond"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E53773">
        <w:rPr>
          <w:rFonts w:ascii="Garamond" w:hAnsi="Garamond" w:cs="Garamond"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0973FE6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C21DF1">
        <w:rPr>
          <w:rFonts w:ascii="Garamond" w:hAnsi="Garamond" w:cs="Garamond"/>
          <w:color w:val="000000"/>
          <w:sz w:val="24"/>
          <w:szCs w:val="24"/>
        </w:rPr>
        <w:t>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</w:t>
      </w:r>
      <w:r w:rsidR="008D6EE4">
        <w:rPr>
          <w:rFonts w:ascii="Garamond" w:hAnsi="Garamond" w:cs="Garamond"/>
          <w:color w:val="000000"/>
          <w:sz w:val="24"/>
          <w:szCs w:val="24"/>
        </w:rPr>
        <w:t xml:space="preserve">przypadku posiadania co najmniej </w:t>
      </w:r>
      <w:r w:rsidR="00456221">
        <w:rPr>
          <w:rFonts w:ascii="Garamond" w:hAnsi="Garamond" w:cs="Garamond"/>
          <w:color w:val="000000"/>
          <w:sz w:val="24"/>
          <w:szCs w:val="24"/>
        </w:rPr>
        <w:t>3</w:t>
      </w:r>
      <w:r w:rsidR="008D6EE4">
        <w:rPr>
          <w:rFonts w:ascii="Garamond" w:hAnsi="Garamond" w:cs="Garamond"/>
          <w:color w:val="000000"/>
          <w:sz w:val="24"/>
          <w:szCs w:val="24"/>
        </w:rPr>
        <w:t xml:space="preserve"> lat doświadczenia w udzielaniu świadczeń zdrowotnych w jednostce pełniącej funkcje Centrum Urazowego</w:t>
      </w:r>
      <w:r w:rsidRPr="00CB3F5D">
        <w:rPr>
          <w:rFonts w:ascii="Garamond" w:hAnsi="Garamond" w:cs="Garamond"/>
          <w:color w:val="000000"/>
          <w:sz w:val="24"/>
          <w:szCs w:val="24"/>
        </w:rPr>
        <w:t>.</w:t>
      </w:r>
    </w:p>
    <w:p w14:paraId="04783861" w14:textId="30883201" w:rsidR="00CB3F5D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2FCDABC2" w:rsidR="00CB3F5D" w:rsidRPr="00CB3F5D" w:rsidRDefault="008D6EE4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7536608D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682B7EE4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3C106EE" w14:textId="5F3E121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</w:t>
      </w:r>
      <w:r w:rsidR="00534224">
        <w:rPr>
          <w:rFonts w:ascii="Garamond" w:hAnsi="Garamond" w:cs="Garamond"/>
          <w:color w:val="000000"/>
          <w:sz w:val="24"/>
          <w:szCs w:val="24"/>
        </w:rPr>
        <w:t xml:space="preserve"> wykonywaniu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534224">
        <w:rPr>
          <w:rFonts w:ascii="Garamond" w:hAnsi="Garamond" w:cs="Garamond"/>
          <w:color w:val="000000"/>
          <w:sz w:val="24"/>
          <w:szCs w:val="24"/>
        </w:rPr>
        <w:t>rekonstrukcji mikrochirurgicznych na rzecz pacjentów oddziałów o profilu chirurgii szczękowo-twarzowej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69A1393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224BBEE5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3AEAB2F" w14:textId="47CDBF3F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534224">
        <w:rPr>
          <w:rFonts w:ascii="Garamond" w:hAnsi="Garamond" w:cs="Garamond"/>
          <w:color w:val="000000"/>
          <w:sz w:val="24"/>
          <w:szCs w:val="24"/>
        </w:rPr>
        <w:t xml:space="preserve">mikrochirurgii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553EB0DC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534224">
        <w:rPr>
          <w:rFonts w:ascii="Garamond" w:hAnsi="Garamond" w:cs="Garamond"/>
          <w:color w:val="000000"/>
          <w:sz w:val="24"/>
          <w:szCs w:val="24"/>
        </w:rPr>
        <w:t>brutto za godzinę udzielania świadczeń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878B08C" w:rsidR="00EA6CEA" w:rsidRPr="00234251" w:rsidRDefault="00023BB6" w:rsidP="00534224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</w:t>
      </w:r>
      <w:r w:rsidR="00534224" w:rsidRPr="00234251">
        <w:rPr>
          <w:rFonts w:ascii="Garamond" w:hAnsi="Garamond" w:cs="Garamond"/>
          <w:color w:val="000000"/>
          <w:sz w:val="24"/>
          <w:szCs w:val="24"/>
        </w:rPr>
        <w:t xml:space="preserve">stawka </w:t>
      </w:r>
      <w:r w:rsidR="00534224">
        <w:rPr>
          <w:rFonts w:ascii="Garamond" w:hAnsi="Garamond" w:cs="Garamond"/>
          <w:color w:val="000000"/>
          <w:sz w:val="24"/>
          <w:szCs w:val="24"/>
        </w:rPr>
        <w:t>brutto za godzinę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6E664767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66176E">
        <w:rPr>
          <w:rFonts w:ascii="Garamond" w:hAnsi="Garamond" w:cs="Garamond"/>
          <w:b/>
        </w:rPr>
        <w:t>30 grudnia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4EEFF75" w14:textId="74FCCEF2" w:rsidR="0015604F" w:rsidRPr="00234251" w:rsidRDefault="00524343" w:rsidP="004714C5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54D16CEC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C51102">
        <w:rPr>
          <w:rFonts w:ascii="Garamond" w:hAnsi="Garamond"/>
          <w:b/>
          <w:color w:val="000000"/>
          <w:lang w:eastAsia="ar-SA"/>
        </w:rPr>
        <w:t xml:space="preserve"> </w:t>
      </w:r>
      <w:r w:rsidR="0066176E">
        <w:rPr>
          <w:rFonts w:ascii="Garamond" w:hAnsi="Garamond"/>
          <w:b/>
          <w:color w:val="000000"/>
          <w:lang w:eastAsia="ar-SA"/>
        </w:rPr>
        <w:t>30 grudnia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4256E065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1A0A0D">
        <w:rPr>
          <w:rFonts w:ascii="Garamond" w:hAnsi="Garamond"/>
          <w:b/>
          <w:color w:val="000000"/>
          <w:lang w:eastAsia="ar-SA"/>
        </w:rPr>
        <w:t>1 stycznia 202</w:t>
      </w:r>
      <w:r w:rsidR="007068F2">
        <w:rPr>
          <w:rFonts w:ascii="Garamond" w:hAnsi="Garamond"/>
          <w:b/>
          <w:color w:val="000000"/>
          <w:lang w:eastAsia="ar-SA"/>
        </w:rPr>
        <w:t>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B763EC">
        <w:rPr>
          <w:rFonts w:ascii="Garamond" w:hAnsi="Garamond"/>
          <w:b/>
          <w:color w:val="000000"/>
          <w:lang w:eastAsia="ar-SA"/>
        </w:rPr>
        <w:t>31 grudnia 202</w:t>
      </w:r>
      <w:r w:rsidR="007068F2">
        <w:rPr>
          <w:rFonts w:ascii="Garamond" w:hAnsi="Garamond"/>
          <w:b/>
          <w:color w:val="000000"/>
          <w:lang w:eastAsia="ar-SA"/>
        </w:rPr>
        <w:t>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1A45C7D" w14:textId="0626EB72" w:rsidR="003A0E33" w:rsidRPr="003A0E33" w:rsidRDefault="003F1640" w:rsidP="003A0E33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BFB61A0" w14:textId="4C1BC294" w:rsidR="003A0E33" w:rsidRDefault="003A0E33" w:rsidP="003A0E33">
      <w:pPr>
        <w:widowControl w:val="0"/>
        <w:tabs>
          <w:tab w:val="left" w:pos="1440"/>
          <w:tab w:val="left" w:pos="3690"/>
        </w:tabs>
        <w:suppressAutoHyphens/>
        <w:autoSpaceDE w:val="0"/>
        <w:rPr>
          <w:rFonts w:ascii="Garamond" w:hAnsi="Garamond"/>
          <w:lang w:eastAsia="ar-SA"/>
        </w:rPr>
      </w:pPr>
    </w:p>
    <w:p w14:paraId="0B70CA0D" w14:textId="7EC40101" w:rsidR="003F1640" w:rsidRPr="00234251" w:rsidRDefault="003F1640" w:rsidP="003A0E33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0B898055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16937EB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9A5E2CE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DD9FEF5" w14:textId="45AEB015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C1A7B42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534224" w:rsidRPr="00534224">
        <w:rPr>
          <w:rFonts w:ascii="Garamond" w:hAnsi="Garamond"/>
          <w:b/>
        </w:rPr>
        <w:t>udzielanie świadczeń zdrowotnych w zakresie rekonstrukcji mikrochirurgicznych w Oddziale Klinicznym Chirurgii Szczękowo-Twarzowej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7068F2" w:rsidRPr="00234251" w14:paraId="31504401" w14:textId="77777777" w:rsidTr="00721A13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3BA4835C" w14:textId="77777777" w:rsidR="007068F2" w:rsidRPr="00234251" w:rsidRDefault="007068F2" w:rsidP="00721A13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7068F2" w:rsidRPr="00234251" w14:paraId="503C7158" w14:textId="77777777" w:rsidTr="00721A13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D9D32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48845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58A40D12" w14:textId="77777777" w:rsidTr="00721A13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5123D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97CC3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33B62559" w14:textId="77777777" w:rsidTr="00721A13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4947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E530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49210304" w14:textId="77777777" w:rsidTr="00721A13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3A909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8B915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12FA3C1F" w14:textId="77777777" w:rsidTr="00721A13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D86A0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25741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5B8B4205" w14:textId="77777777" w:rsidTr="00721A13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2D22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D29D8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693F7363" w14:textId="77777777" w:rsidTr="00721A13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0B214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C7132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3062238D" w14:textId="77777777" w:rsidTr="00721A13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9034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B02AA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019076BA" w14:textId="77777777" w:rsidTr="00721A13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AB25D" w14:textId="77777777" w:rsidR="007068F2" w:rsidRPr="00234251" w:rsidRDefault="007068F2" w:rsidP="00721A13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0F9960F8" w14:textId="77777777" w:rsidR="007068F2" w:rsidRPr="00234251" w:rsidRDefault="007068F2" w:rsidP="00721A13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9D301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3C6BA8AC" w14:textId="77777777" w:rsidTr="00721A13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77B3D" w14:textId="77777777" w:rsidR="007068F2" w:rsidRPr="00234251" w:rsidRDefault="007068F2" w:rsidP="00721A13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F9971" w14:textId="77777777" w:rsidR="007068F2" w:rsidRPr="00234251" w:rsidRDefault="007068F2" w:rsidP="00721A13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4A9E77ED" w14:textId="77777777" w:rsidR="007068F2" w:rsidRPr="00234251" w:rsidRDefault="007068F2" w:rsidP="00721A13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7068F2" w:rsidRPr="00234251" w14:paraId="162C82DF" w14:textId="77777777" w:rsidTr="00721A13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2A5B4" w14:textId="77777777" w:rsidR="007068F2" w:rsidRPr="00234251" w:rsidRDefault="007068F2" w:rsidP="00721A1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BAE59" w14:textId="77777777" w:rsidR="007068F2" w:rsidRPr="00234251" w:rsidRDefault="007068F2" w:rsidP="00721A13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531D054A" w14:textId="77777777" w:rsidR="007068F2" w:rsidRDefault="007068F2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37690622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2BB9FF7D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</w:t>
      </w:r>
      <w:r w:rsidR="00534224" w:rsidRPr="00534224">
        <w:rPr>
          <w:rFonts w:ascii="Garamond" w:hAnsi="Garamond"/>
          <w:b/>
        </w:rPr>
        <w:t>udzielanie świadczeń zdrowotnych w zakresie rekonstrukcji mikrochirurgicznych w Oddziale Klinicznym Chirurgii Szczękowo-Twarzowej Szpitala Uniwersyteckiego w Krakowie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31F125DE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534224">
              <w:rPr>
                <w:rFonts w:ascii="Garamond" w:hAnsi="Garamond" w:cs="Garamond"/>
                <w:b/>
                <w:i/>
                <w:sz w:val="24"/>
                <w:szCs w:val="24"/>
              </w:rPr>
              <w:t>brutto za godzinę udzielania świadczeń zdrowotnych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0C20242F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</w:t>
            </w:r>
            <w:r w:rsidR="00534224">
              <w:rPr>
                <w:rFonts w:ascii="Garamond" w:hAnsi="Garamond"/>
                <w:i/>
              </w:rPr>
              <w:t>zł</w:t>
            </w:r>
            <w:r w:rsidR="009B5741" w:rsidRPr="00234251">
              <w:rPr>
                <w:rFonts w:ascii="Garamond" w:hAnsi="Garamond"/>
                <w:i/>
              </w:rPr>
              <w:t xml:space="preserve">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534224">
              <w:rPr>
                <w:rFonts w:ascii="Garamond" w:hAnsi="Garamond"/>
                <w:b/>
              </w:rPr>
              <w:t>zł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33B161F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534224">
        <w:rPr>
          <w:rFonts w:ascii="Garamond" w:hAnsi="Garamond" w:cs="Garamond"/>
          <w:b/>
          <w:bCs/>
        </w:rPr>
        <w:t>co najmniej ……………..</w:t>
      </w:r>
      <w:r w:rsidRPr="00234251">
        <w:rPr>
          <w:rFonts w:ascii="Garamond" w:hAnsi="Garamond" w:cs="Garamond"/>
          <w:b/>
          <w:bCs/>
        </w:rPr>
        <w:t xml:space="preserve"> </w:t>
      </w:r>
      <w:r w:rsidR="00534224">
        <w:rPr>
          <w:rFonts w:ascii="Garamond" w:hAnsi="Garamond" w:cs="Garamond"/>
          <w:b/>
          <w:bCs/>
        </w:rPr>
        <w:t>godzin</w:t>
      </w:r>
      <w:r w:rsidRPr="00234251">
        <w:rPr>
          <w:rFonts w:ascii="Garamond" w:hAnsi="Garamond" w:cs="Garamond"/>
          <w:b/>
          <w:bCs/>
        </w:rPr>
        <w:t xml:space="preserve">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86A9AD7" w:rsidR="00A42746" w:rsidRPr="00534224" w:rsidRDefault="00534224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10 pkt w pr</w:t>
            </w:r>
            <w:r w:rsidR="0071559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zypadku posiadania co najmniej 3</w:t>
            </w: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lat doświadczenia w udzielaniu świadczeń zdrowotnych w jednostce pełniącej funkcje Centrum Urazowego</w:t>
            </w:r>
          </w:p>
          <w:p w14:paraId="7EE4B4DA" w14:textId="681F670E" w:rsidR="00A42746" w:rsidRPr="00CB3F5D" w:rsidRDefault="00534224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077C" w14:textId="31237E0E" w:rsidR="00CB3F5D" w:rsidRDefault="00534224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 bądź oświadczenia Oferenta.</w:t>
            </w: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02F4F820" w:rsidR="00CB3F5D" w:rsidRPr="00CB3F5D" w:rsidRDefault="00A42746" w:rsidP="0053422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1</w:t>
            </w:r>
            <w:r w:rsidRPr="00234251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05EB98B" w:rsidR="00A42746" w:rsidRPr="00534224" w:rsidRDefault="00534224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za posiadanie co najmniej trzyletniego udokumentowanego doświadczenia w wykonywaniu rekonstrukcji mikrochirurgicznych na rzecz pacjentów oddziałów o profilu chirurgii szczękowo-twarzowej</w:t>
            </w:r>
            <w:r w:rsidR="000F7AA2"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BEE1121" w:rsidR="00A42746" w:rsidRPr="00234251" w:rsidRDefault="00A42746" w:rsidP="0053422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69DB360A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0DA9779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</w:t>
            </w:r>
            <w:r w:rsidR="00534224">
              <w:rPr>
                <w:rFonts w:ascii="Garamond" w:hAnsi="Garamond" w:cs="Garamond"/>
                <w:b/>
              </w:rPr>
              <w:t>7</w:t>
            </w:r>
            <w:r w:rsidRPr="00234251">
              <w:rPr>
                <w:rFonts w:ascii="Garamond" w:hAnsi="Garamond" w:cs="Garamond"/>
                <w:b/>
              </w:rPr>
              <w:t xml:space="preserve">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1DB8" w14:textId="76B318E7" w:rsidR="00A42746" w:rsidRPr="00234251" w:rsidRDefault="00534224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62D1D0FB" w:rsidR="00A42746" w:rsidRPr="00234251" w:rsidRDefault="00A42746" w:rsidP="0053422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7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5C65163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534224">
              <w:rPr>
                <w:rFonts w:ascii="Garamond" w:hAnsi="Garamond" w:cs="Garamond"/>
                <w:b/>
                <w:sz w:val="24"/>
                <w:szCs w:val="24"/>
              </w:rPr>
              <w:t>brutto za godzinę udzielania 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6FA233A4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B51FB5">
        <w:rPr>
          <w:rFonts w:ascii="Garamond" w:eastAsia="Calibri" w:hAnsi="Garamond"/>
          <w:b/>
          <w:lang w:eastAsia="en-US"/>
        </w:rPr>
        <w:lastRenderedPageBreak/>
        <w:t>Załącznik nr 5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405BD616" w14:textId="77777777" w:rsidR="007068F2" w:rsidRPr="00EE773B" w:rsidRDefault="00F52D7D" w:rsidP="007068F2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234251">
        <w:rPr>
          <w:rFonts w:ascii="Garamond" w:hAnsi="Garamond"/>
          <w:b/>
        </w:rPr>
        <w:br w:type="page"/>
      </w:r>
      <w:r w:rsidR="007068F2" w:rsidRPr="00EE773B">
        <w:rPr>
          <w:rFonts w:eastAsia="Calibri"/>
          <w:sz w:val="22"/>
          <w:szCs w:val="22"/>
        </w:rPr>
        <w:lastRenderedPageBreak/>
        <w:t xml:space="preserve">Załącznik </w:t>
      </w:r>
      <w:r w:rsidR="007068F2">
        <w:rPr>
          <w:rFonts w:eastAsia="Calibri"/>
          <w:sz w:val="22"/>
          <w:szCs w:val="22"/>
        </w:rPr>
        <w:t>nr 7</w:t>
      </w:r>
    </w:p>
    <w:p w14:paraId="1E30D9DE" w14:textId="77777777" w:rsidR="007068F2" w:rsidRPr="00EE773B" w:rsidRDefault="007068F2" w:rsidP="007068F2">
      <w:pPr>
        <w:jc w:val="right"/>
      </w:pPr>
      <w:r w:rsidRPr="00EE773B">
        <w:t>Kraków, dnia …………………..</w:t>
      </w:r>
    </w:p>
    <w:p w14:paraId="5322E540" w14:textId="77777777" w:rsidR="007068F2" w:rsidRPr="00EE773B" w:rsidRDefault="007068F2" w:rsidP="007068F2">
      <w:pPr>
        <w:jc w:val="center"/>
      </w:pPr>
    </w:p>
    <w:p w14:paraId="7CC1ACA7" w14:textId="77777777" w:rsidR="007068F2" w:rsidRPr="00EE773B" w:rsidRDefault="007068F2" w:rsidP="007068F2">
      <w:pPr>
        <w:jc w:val="center"/>
      </w:pPr>
    </w:p>
    <w:p w14:paraId="2D096BCB" w14:textId="77777777" w:rsidR="007068F2" w:rsidRPr="00EE773B" w:rsidRDefault="007068F2" w:rsidP="007068F2">
      <w:pPr>
        <w:jc w:val="center"/>
      </w:pPr>
      <w:r w:rsidRPr="00EE773B">
        <w:t>Oświadczenie</w:t>
      </w:r>
    </w:p>
    <w:p w14:paraId="5D791E97" w14:textId="77777777" w:rsidR="007068F2" w:rsidRPr="00EE773B" w:rsidRDefault="007068F2" w:rsidP="007068F2"/>
    <w:p w14:paraId="0A976A84" w14:textId="77777777" w:rsidR="007068F2" w:rsidRPr="00EE773B" w:rsidRDefault="007068F2" w:rsidP="007068F2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6DDDED64" w14:textId="77777777" w:rsidR="007068F2" w:rsidRPr="00EE773B" w:rsidRDefault="007068F2" w:rsidP="007068F2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20"/>
        <w:gridCol w:w="1010"/>
        <w:gridCol w:w="7716"/>
      </w:tblGrid>
      <w:tr w:rsidR="007068F2" w:rsidRPr="00EE773B" w14:paraId="4DD64E68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E9124E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7039A5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60136F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068F2" w:rsidRPr="00EE773B" w14:paraId="2C7820C7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8AD7C1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83D723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E13340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068F2" w:rsidRPr="00EE773B" w14:paraId="37691F3C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78E35F5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B8AC4E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B6FDEF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7F388C3E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068F2" w:rsidRPr="00EE773B" w14:paraId="2D42FBCC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E00C40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C42C9B7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4162D9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3C79F1EE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068F2" w:rsidRPr="00EE773B" w14:paraId="78C47CD7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DC28DC2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C544B6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E9D00F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29DFB667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066556ED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24F62D88" w14:textId="77777777" w:rsidR="007068F2" w:rsidRPr="00EE773B" w:rsidRDefault="007068F2" w:rsidP="007068F2">
      <w:pPr>
        <w:spacing w:line="276" w:lineRule="auto"/>
        <w:jc w:val="both"/>
      </w:pPr>
    </w:p>
    <w:p w14:paraId="133D83C4" w14:textId="77777777" w:rsidR="007068F2" w:rsidRPr="00EE773B" w:rsidRDefault="007068F2" w:rsidP="007068F2">
      <w:pPr>
        <w:spacing w:line="276" w:lineRule="auto"/>
        <w:jc w:val="both"/>
      </w:pPr>
    </w:p>
    <w:p w14:paraId="39F4A303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791E7564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208A6C39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796699F3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02CF7E9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82F9092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3C9EC4F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47B602E" w14:textId="77777777" w:rsidR="007068F2" w:rsidRPr="00EE773B" w:rsidRDefault="007068F2" w:rsidP="007068F2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5C257124" w14:textId="77777777" w:rsidR="007068F2" w:rsidRPr="00EE773B" w:rsidRDefault="007068F2" w:rsidP="007068F2">
      <w:pPr>
        <w:spacing w:line="276" w:lineRule="auto"/>
        <w:jc w:val="both"/>
      </w:pPr>
    </w:p>
    <w:p w14:paraId="23726745" w14:textId="77777777" w:rsidR="007068F2" w:rsidRPr="00EE773B" w:rsidRDefault="007068F2" w:rsidP="007068F2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76F078D6" w14:textId="77777777" w:rsidR="007068F2" w:rsidRPr="00EE773B" w:rsidRDefault="007068F2" w:rsidP="007068F2">
      <w:pPr>
        <w:jc w:val="both"/>
      </w:pPr>
    </w:p>
    <w:p w14:paraId="0258A17B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1D37A95A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B68A7FA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79012132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3B637346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14A24DC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475035C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80EA894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45660C88" w14:textId="77777777" w:rsidR="007068F2" w:rsidRPr="00EE773B" w:rsidRDefault="007068F2" w:rsidP="007068F2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76FBA448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EDA470F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6E4C951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20BEB1D" w14:textId="77777777" w:rsidR="007068F2" w:rsidRPr="00EE773B" w:rsidRDefault="007068F2" w:rsidP="007068F2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6E478456" w14:textId="77777777" w:rsidR="007068F2" w:rsidRPr="00234251" w:rsidRDefault="007068F2" w:rsidP="007068F2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Pr="00234251">
        <w:rPr>
          <w:rFonts w:ascii="Garamond" w:eastAsia="Calibri" w:hAnsi="Garamond"/>
          <w:b/>
        </w:rPr>
        <w:lastRenderedPageBreak/>
        <w:t xml:space="preserve"> </w:t>
      </w: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8</w:t>
      </w:r>
    </w:p>
    <w:p w14:paraId="48ACB80D" w14:textId="77777777" w:rsidR="007068F2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251D9847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7B678F31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4EED3BDE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7E1E913B" w14:textId="77777777" w:rsidR="007068F2" w:rsidRPr="00234251" w:rsidRDefault="007068F2" w:rsidP="007068F2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75B67F9D" w14:textId="77777777" w:rsidR="007068F2" w:rsidRPr="00234251" w:rsidRDefault="007068F2" w:rsidP="007068F2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068F2" w:rsidRPr="00234251" w14:paraId="53C00D25" w14:textId="77777777" w:rsidTr="00721A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9B8C" w14:textId="77777777" w:rsidR="007068F2" w:rsidRPr="00234251" w:rsidRDefault="007068F2" w:rsidP="00721A13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141" w14:textId="77777777" w:rsidR="007068F2" w:rsidRPr="00234251" w:rsidRDefault="007068F2" w:rsidP="00721A13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068F2" w:rsidRPr="00234251" w14:paraId="16984964" w14:textId="77777777" w:rsidTr="00721A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18D0" w14:textId="77777777" w:rsidR="007068F2" w:rsidRPr="00234251" w:rsidRDefault="007068F2" w:rsidP="00721A13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AB44" w14:textId="77777777" w:rsidR="007068F2" w:rsidRPr="00234251" w:rsidRDefault="007068F2" w:rsidP="00721A13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068F2" w:rsidRPr="00234251" w14:paraId="62DCC9A4" w14:textId="77777777" w:rsidTr="00721A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3434" w14:textId="77777777" w:rsidR="007068F2" w:rsidRPr="00234251" w:rsidRDefault="007068F2" w:rsidP="00721A13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58B" w14:textId="77777777" w:rsidR="007068F2" w:rsidRPr="00234251" w:rsidRDefault="007068F2" w:rsidP="00721A13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4B3071BE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1C8865B6" w14:textId="77777777" w:rsidR="007068F2" w:rsidRPr="00234251" w:rsidRDefault="007068F2" w:rsidP="007068F2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37B2A8DF" w14:textId="77777777" w:rsidR="007068F2" w:rsidRPr="00234251" w:rsidRDefault="007068F2" w:rsidP="007068F2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5C053DD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02332BB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15E1BE7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4261634E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D2B80E0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78FBED89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3D48AA4" w14:textId="77777777" w:rsidR="007068F2" w:rsidRPr="00234251" w:rsidRDefault="007068F2" w:rsidP="007068F2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3BD7A8BE" w14:textId="77777777" w:rsidR="007068F2" w:rsidRPr="00234251" w:rsidRDefault="007068F2" w:rsidP="007068F2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5B7161E8" w14:textId="77777777" w:rsidR="007068F2" w:rsidRPr="00234251" w:rsidRDefault="007068F2" w:rsidP="007068F2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27C5D5C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BA7EF1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48D1CFB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</w:p>
    <w:p w14:paraId="549D7CF5" w14:textId="77777777" w:rsidR="007068F2" w:rsidRPr="00234251" w:rsidRDefault="007068F2" w:rsidP="007068F2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38CFB08D" w14:textId="77777777" w:rsidR="007068F2" w:rsidRPr="00234251" w:rsidRDefault="007068F2" w:rsidP="007068F2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12B4DA22" w14:textId="77777777" w:rsidR="007068F2" w:rsidRPr="00234251" w:rsidRDefault="007068F2" w:rsidP="007068F2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3F20F3B6" w14:textId="77777777" w:rsidR="007068F2" w:rsidRPr="00E67FA8" w:rsidRDefault="007068F2" w:rsidP="007068F2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14:paraId="6E327125" w14:textId="77777777" w:rsidR="007068F2" w:rsidRPr="00E67FA8" w:rsidRDefault="007068F2" w:rsidP="007068F2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02B8517" w14:textId="77777777" w:rsidR="007068F2" w:rsidRPr="00E67FA8" w:rsidRDefault="007068F2" w:rsidP="007068F2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409D8584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761801B3" w14:textId="77777777" w:rsidR="007068F2" w:rsidRPr="00E67FA8" w:rsidRDefault="007068F2" w:rsidP="007068F2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12062DAF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2135D95" w14:textId="77777777" w:rsidR="007068F2" w:rsidRPr="00E67FA8" w:rsidRDefault="007068F2" w:rsidP="007068F2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0BF9C9CA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08BF07C1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3992186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4A7E42D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7E96BA9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D42004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4DD0966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5EBE86FD" w14:textId="77777777" w:rsidR="007068F2" w:rsidRPr="00E67FA8" w:rsidRDefault="007068F2" w:rsidP="007068F2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E4D7858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D0E990B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4120302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420A0632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159C74EC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3E4386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25B13197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9C83364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30684C62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C472943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4106CB21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3CAB7805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19283927" w14:textId="77777777" w:rsidR="007068F2" w:rsidRPr="00E67FA8" w:rsidRDefault="007068F2" w:rsidP="007068F2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FB5E06B" w14:textId="38CA34E4" w:rsidR="007C65F7" w:rsidRPr="00234251" w:rsidRDefault="007C65F7" w:rsidP="007068F2">
      <w:pPr>
        <w:jc w:val="center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D6EE4" w:rsidRDefault="008D6EE4" w:rsidP="00C81232">
      <w:r>
        <w:separator/>
      </w:r>
    </w:p>
  </w:endnote>
  <w:endnote w:type="continuationSeparator" w:id="0">
    <w:p w14:paraId="1CF4DFFB" w14:textId="77777777" w:rsidR="008D6EE4" w:rsidRDefault="008D6EE4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D6EE4" w:rsidRDefault="008D6EE4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D6EE4" w:rsidRDefault="008D6E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76F6BB37" w:rsidR="008D6EE4" w:rsidRDefault="008D6EE4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176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47D741" w14:textId="77777777" w:rsidR="008D6EE4" w:rsidRDefault="008D6EE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D6EE4" w:rsidRDefault="008D6EE4">
    <w:pPr>
      <w:pStyle w:val="Stopka"/>
    </w:pPr>
  </w:p>
  <w:p w14:paraId="5C4BCE41" w14:textId="77777777" w:rsidR="008D6EE4" w:rsidRDefault="008D6E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D6EE4" w:rsidRDefault="008D6EE4" w:rsidP="00C81232">
      <w:r>
        <w:separator/>
      </w:r>
    </w:p>
  </w:footnote>
  <w:footnote w:type="continuationSeparator" w:id="0">
    <w:p w14:paraId="4D5BFAE0" w14:textId="77777777" w:rsidR="008D6EE4" w:rsidRDefault="008D6EE4" w:rsidP="00C81232">
      <w:r>
        <w:continuationSeparator/>
      </w:r>
    </w:p>
  </w:footnote>
  <w:footnote w:id="1">
    <w:p w14:paraId="65FAB260" w14:textId="77777777" w:rsidR="008D6EE4" w:rsidRDefault="008D6EE4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D6EE4" w:rsidRDefault="008D6EE4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D6EE4" w:rsidRDefault="008D6EE4" w:rsidP="009B5741">
      <w:pPr>
        <w:pStyle w:val="Tekstprzypisudolnego"/>
      </w:pPr>
    </w:p>
    <w:p w14:paraId="140E87A4" w14:textId="77777777" w:rsidR="008D6EE4" w:rsidRDefault="008D6EE4" w:rsidP="009B5741">
      <w:pPr>
        <w:pStyle w:val="Tekstprzypisudolnego"/>
      </w:pPr>
    </w:p>
    <w:p w14:paraId="0C764A6A" w14:textId="77777777" w:rsidR="008D6EE4" w:rsidRDefault="008D6EE4" w:rsidP="009B5741">
      <w:pPr>
        <w:pStyle w:val="Tekstprzypisudolnego"/>
      </w:pPr>
    </w:p>
    <w:p w14:paraId="311181F3" w14:textId="77777777" w:rsidR="008D6EE4" w:rsidRDefault="008D6EE4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D6EE4" w:rsidRDefault="008D6EE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20"/>
  </w:num>
  <w:num w:numId="4">
    <w:abstractNumId w:val="32"/>
  </w:num>
  <w:num w:numId="5">
    <w:abstractNumId w:val="29"/>
  </w:num>
  <w:num w:numId="6">
    <w:abstractNumId w:val="41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3"/>
  </w:num>
  <w:num w:numId="16">
    <w:abstractNumId w:val="9"/>
  </w:num>
  <w:num w:numId="17">
    <w:abstractNumId w:val="28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7"/>
  </w:num>
  <w:num w:numId="28">
    <w:abstractNumId w:val="33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30"/>
  </w:num>
  <w:num w:numId="34">
    <w:abstractNumId w:val="15"/>
  </w:num>
  <w:num w:numId="35">
    <w:abstractNumId w:val="10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FAA"/>
    <w:rsid w:val="00010F02"/>
    <w:rsid w:val="00016525"/>
    <w:rsid w:val="00023BB6"/>
    <w:rsid w:val="0003230B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2D95"/>
    <w:rsid w:val="001463B8"/>
    <w:rsid w:val="001471AD"/>
    <w:rsid w:val="00152ED9"/>
    <w:rsid w:val="0015432C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56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794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24E80"/>
    <w:rsid w:val="00231FE6"/>
    <w:rsid w:val="00233A8D"/>
    <w:rsid w:val="00234251"/>
    <w:rsid w:val="00234668"/>
    <w:rsid w:val="00234761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D7910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06711"/>
    <w:rsid w:val="003202D9"/>
    <w:rsid w:val="00321EF5"/>
    <w:rsid w:val="0032455E"/>
    <w:rsid w:val="00325EC5"/>
    <w:rsid w:val="003266D1"/>
    <w:rsid w:val="003278E5"/>
    <w:rsid w:val="00330482"/>
    <w:rsid w:val="00335748"/>
    <w:rsid w:val="00335799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39C4"/>
    <w:rsid w:val="003853A8"/>
    <w:rsid w:val="0038775B"/>
    <w:rsid w:val="00387BD7"/>
    <w:rsid w:val="00394625"/>
    <w:rsid w:val="003972DE"/>
    <w:rsid w:val="003978CB"/>
    <w:rsid w:val="00397DB2"/>
    <w:rsid w:val="003A0E33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1C79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6221"/>
    <w:rsid w:val="0045747A"/>
    <w:rsid w:val="004574C8"/>
    <w:rsid w:val="004665E5"/>
    <w:rsid w:val="004666BA"/>
    <w:rsid w:val="00470657"/>
    <w:rsid w:val="004712B8"/>
    <w:rsid w:val="004714C5"/>
    <w:rsid w:val="00471F2E"/>
    <w:rsid w:val="00473DC0"/>
    <w:rsid w:val="004829A3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4E3D"/>
    <w:rsid w:val="0052572C"/>
    <w:rsid w:val="005268AC"/>
    <w:rsid w:val="0053127C"/>
    <w:rsid w:val="00531BA0"/>
    <w:rsid w:val="00532A17"/>
    <w:rsid w:val="00534224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209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2973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56C9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76E"/>
    <w:rsid w:val="00661DB6"/>
    <w:rsid w:val="00665060"/>
    <w:rsid w:val="0066526E"/>
    <w:rsid w:val="00666F9B"/>
    <w:rsid w:val="006728D8"/>
    <w:rsid w:val="00676FEF"/>
    <w:rsid w:val="00686924"/>
    <w:rsid w:val="00690922"/>
    <w:rsid w:val="00691FFC"/>
    <w:rsid w:val="00694447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8F2"/>
    <w:rsid w:val="00706BB5"/>
    <w:rsid w:val="00706F04"/>
    <w:rsid w:val="007106D6"/>
    <w:rsid w:val="00711584"/>
    <w:rsid w:val="0071221A"/>
    <w:rsid w:val="00712282"/>
    <w:rsid w:val="00712988"/>
    <w:rsid w:val="007129A1"/>
    <w:rsid w:val="00713BB7"/>
    <w:rsid w:val="0071559A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1D22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1D8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36A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4BC4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C6A96"/>
    <w:rsid w:val="008D07CE"/>
    <w:rsid w:val="008D12AF"/>
    <w:rsid w:val="008D2E82"/>
    <w:rsid w:val="008D35A5"/>
    <w:rsid w:val="008D377F"/>
    <w:rsid w:val="008D3E79"/>
    <w:rsid w:val="008D43E2"/>
    <w:rsid w:val="008D6EE4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5AD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1391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2994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3EB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1FB5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63EC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110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9D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D7754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369"/>
    <w:rsid w:val="00E97477"/>
    <w:rsid w:val="00EA1FE8"/>
    <w:rsid w:val="00EA259F"/>
    <w:rsid w:val="00EA27FC"/>
    <w:rsid w:val="00EA3201"/>
    <w:rsid w:val="00EA5C3C"/>
    <w:rsid w:val="00EA5D0F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07C92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83354"/>
    <w:rsid w:val="00F84BE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068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5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2CCD0-CC49-4211-A747-11353F38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4191</Words>
  <Characters>31207</Characters>
  <Application>Microsoft Office Word</Application>
  <DocSecurity>0</DocSecurity>
  <Lines>260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35328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3</cp:revision>
  <cp:lastPrinted>2022-12-20T13:17:00Z</cp:lastPrinted>
  <dcterms:created xsi:type="dcterms:W3CDTF">2024-12-20T14:26:00Z</dcterms:created>
  <dcterms:modified xsi:type="dcterms:W3CDTF">2024-12-20T14:26:00Z</dcterms:modified>
</cp:coreProperties>
</file>