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0A4EB4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0A4EB4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0A4EB4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2196EF1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73CFB">
        <w:rPr>
          <w:rFonts w:ascii="Garamond" w:hAnsi="Garamond"/>
          <w:b/>
          <w:sz w:val="40"/>
          <w:szCs w:val="40"/>
        </w:rPr>
        <w:t>Szpitalnym Oddziale Ratunkowym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773CFB">
        <w:rPr>
          <w:rFonts w:ascii="Garamond" w:hAnsi="Garamond"/>
          <w:b/>
          <w:sz w:val="40"/>
          <w:szCs w:val="40"/>
        </w:rPr>
        <w:t xml:space="preserve">SPZOZ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380EC4B3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DD5230">
        <w:rPr>
          <w:rFonts w:ascii="Garamond" w:hAnsi="Garamond"/>
        </w:rPr>
        <w:t>.87.</w:t>
      </w:r>
      <w:r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6CD10AB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E5061E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393E8C6C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0F26B3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</w:t>
      </w:r>
      <w:r w:rsidR="00773CFB">
        <w:rPr>
          <w:rFonts w:ascii="Garamond" w:hAnsi="Garamond" w:cs="Garamond"/>
          <w:color w:val="000000"/>
          <w:lang w:val="pl-PL"/>
        </w:rPr>
        <w:t>, SOR</w:t>
      </w:r>
      <w:r w:rsidRPr="00234251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>
        <w:rPr>
          <w:rFonts w:ascii="Garamond" w:hAnsi="Garamond" w:cs="Garamond"/>
          <w:color w:val="000000"/>
          <w:lang w:val="pl-PL"/>
        </w:rPr>
        <w:t>Szpitalny Oddział Ratunkowy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5241B1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5241B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>
        <w:rPr>
          <w:rFonts w:ascii="Garamond" w:hAnsi="Garamond" w:cs="Garamond"/>
          <w:color w:val="000000"/>
          <w:lang w:val="pl-PL"/>
        </w:rPr>
        <w:t>Szpitalnego Oddziału Ratunkowego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32216B5" w:rsidR="00265D9A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7DCE2572" w14:textId="0478A232" w:rsidR="000F26B3" w:rsidRPr="000F26B3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0F26B3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D65C01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386D1D3" w14:textId="20561726" w:rsidR="00FB677F" w:rsidRPr="00234251" w:rsidRDefault="00FB677F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Rozporządzeniu – rozumie się przez to </w:t>
      </w:r>
      <w:r w:rsidRPr="00341BFE">
        <w:rPr>
          <w:rFonts w:ascii="Garamond" w:hAnsi="Garamond"/>
          <w:color w:val="000000"/>
        </w:rPr>
        <w:t>Rozporządzenie</w:t>
      </w:r>
      <w:r>
        <w:rPr>
          <w:rFonts w:ascii="Garamond" w:hAnsi="Garamond"/>
          <w:color w:val="000000"/>
        </w:rPr>
        <w:t xml:space="preserve"> Ministra Zdrowia </w:t>
      </w:r>
      <w:r w:rsidRPr="00341BFE">
        <w:rPr>
          <w:rFonts w:ascii="Garamond" w:hAnsi="Garamond"/>
          <w:color w:val="000000"/>
        </w:rPr>
        <w:t>z dnia 27 czerwca 2019 r.</w:t>
      </w:r>
      <w:r>
        <w:rPr>
          <w:rFonts w:ascii="Garamond" w:hAnsi="Garamond"/>
          <w:color w:val="000000"/>
        </w:rPr>
        <w:t xml:space="preserve"> </w:t>
      </w:r>
      <w:r w:rsidRPr="00341BFE">
        <w:rPr>
          <w:rFonts w:ascii="Garamond" w:hAnsi="Garamond"/>
          <w:color w:val="000000"/>
        </w:rPr>
        <w:t>w sprawie szpitalnego oddziału ratunkowego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CF4BAD8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</w:t>
      </w:r>
      <w:r w:rsidR="005241B1">
        <w:rPr>
          <w:rFonts w:ascii="Garamond" w:hAnsi="Garamond"/>
          <w:b/>
        </w:rPr>
        <w:t>Szpitalnego Oddziału Ratunkowego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0F26B3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709204E9" w14:textId="6DB607A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050570EC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uczestnictwo w zabiegach  wykonywanych w ramach Centrum Urazowego</w:t>
      </w:r>
      <w:r w:rsidR="00051A65">
        <w:rPr>
          <w:rFonts w:ascii="Garamond" w:hAnsi="Garamond"/>
          <w:lang w:val="pl-PL"/>
        </w:rPr>
        <w:t xml:space="preserve"> – zgodnie z posiadaną specjalizacją</w:t>
      </w:r>
      <w:r w:rsidRPr="00EF6C46">
        <w:rPr>
          <w:rFonts w:ascii="Garamond" w:hAnsi="Garamond"/>
          <w:lang w:val="pl-PL"/>
        </w:rPr>
        <w:t>,</w:t>
      </w:r>
    </w:p>
    <w:p w14:paraId="404FC62B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ścisłą współpracę z innymi komórkami organizacyjnymi Udzielającego Zamówienie, w tym w szczególności z Oddziałem Klinicznym Anestezjologii i Intensywnej Terapii, w tym w zakresie udziału w dyslokacji pacjentów, </w:t>
      </w:r>
    </w:p>
    <w:p w14:paraId="6B1EE088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1A989FD2" w:rsidR="00023BB6" w:rsidRPr="002A1B8B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>
        <w:rPr>
          <w:rFonts w:ascii="Garamond" w:hAnsi="Garamond"/>
          <w:color w:val="000000"/>
          <w:lang w:eastAsia="ar-SA"/>
        </w:rPr>
        <w:t>SOR</w:t>
      </w:r>
      <w:r w:rsidR="002A1B8B">
        <w:rPr>
          <w:rFonts w:ascii="Garamond" w:hAnsi="Garamond"/>
          <w:color w:val="000000"/>
          <w:lang w:eastAsia="ar-SA"/>
        </w:rPr>
        <w:t xml:space="preserve"> </w:t>
      </w:r>
      <w:r w:rsidR="005241B1" w:rsidRPr="005241B1">
        <w:rPr>
          <w:rFonts w:ascii="Garamond" w:hAnsi="Garamond"/>
          <w:color w:val="000000"/>
          <w:lang w:eastAsia="ar-SA"/>
        </w:rPr>
        <w:t xml:space="preserve">oraz </w:t>
      </w:r>
      <w:r w:rsidR="002A1B8B" w:rsidRPr="005241B1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C53FF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234251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="005241B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35170E6A" w:rsidR="00C31836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Harmonogramy </w:t>
      </w:r>
      <w:r w:rsidRPr="00C31836">
        <w:rPr>
          <w:rFonts w:ascii="Garamond" w:hAnsi="Garamond"/>
          <w:color w:val="000000"/>
          <w:lang w:eastAsia="ar-SA"/>
        </w:rPr>
        <w:t>ustalane</w:t>
      </w:r>
      <w:r>
        <w:rPr>
          <w:rFonts w:ascii="Garamond" w:hAnsi="Garamond"/>
          <w:color w:val="000000"/>
          <w:lang w:eastAsia="ar-SA"/>
        </w:rPr>
        <w:t xml:space="preserve"> będą</w:t>
      </w:r>
      <w:r w:rsidRPr="00C31836">
        <w:rPr>
          <w:rFonts w:ascii="Garamond" w:hAnsi="Garamond"/>
          <w:color w:val="000000"/>
          <w:lang w:eastAsia="ar-SA"/>
        </w:rPr>
        <w:t xml:space="preserve"> przez Zespół Lekarzy, przy szczególnym uwzględnieniu wymogów dla funkcjonowania Centrum Urazowego </w:t>
      </w:r>
      <w:r w:rsidR="00AB5630" w:rsidRPr="00AB5630">
        <w:rPr>
          <w:rFonts w:ascii="Garamond" w:hAnsi="Garamond"/>
          <w:color w:val="000000"/>
          <w:lang w:eastAsia="ar-SA"/>
        </w:rPr>
        <w:t xml:space="preserve">(tj. zapewnienie w każdym dniu miesiąca całodobowej obsady co najmniej 4 stanowisk lekarskich, w tym co najmniej 1 stanowisko obsadzone przez lekarza specjalistę medycyny ratunkowej, a </w:t>
      </w:r>
      <w:r w:rsidR="00474F9C">
        <w:rPr>
          <w:rFonts w:ascii="Garamond" w:hAnsi="Garamond"/>
          <w:color w:val="000000"/>
          <w:lang w:eastAsia="ar-SA"/>
        </w:rPr>
        <w:t>1</w:t>
      </w:r>
      <w:r w:rsidR="00AB5630" w:rsidRPr="00AB5630">
        <w:rPr>
          <w:rFonts w:ascii="Garamond" w:hAnsi="Garamond"/>
          <w:color w:val="000000"/>
          <w:lang w:eastAsia="ar-SA"/>
        </w:rPr>
        <w:t xml:space="preserve"> stanowisk</w:t>
      </w:r>
      <w:r w:rsidR="00474F9C">
        <w:rPr>
          <w:rFonts w:ascii="Garamond" w:hAnsi="Garamond"/>
          <w:color w:val="000000"/>
          <w:lang w:eastAsia="ar-SA"/>
        </w:rPr>
        <w:t>o</w:t>
      </w:r>
      <w:r w:rsidR="00AB5630" w:rsidRPr="00AB5630">
        <w:rPr>
          <w:rFonts w:ascii="Garamond" w:hAnsi="Garamond"/>
          <w:color w:val="000000"/>
          <w:lang w:eastAsia="ar-SA"/>
        </w:rPr>
        <w:t xml:space="preserve"> obsadzone przez co najmniej lekarza systemu</w:t>
      </w:r>
      <w:r w:rsidR="00474F9C">
        <w:rPr>
          <w:rFonts w:ascii="Garamond" w:hAnsi="Garamond"/>
          <w:color w:val="000000"/>
          <w:lang w:eastAsia="ar-SA"/>
        </w:rPr>
        <w:t xml:space="preserve"> posiadającego dowolną specjalizację lekarską</w:t>
      </w:r>
      <w:r w:rsidR="00AB5630" w:rsidRPr="00AB5630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.</w:t>
      </w:r>
    </w:p>
    <w:p w14:paraId="13492439" w14:textId="7F19C64A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234251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275616D" w14:textId="3AAAAD15" w:rsidR="00AB5630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474F9C">
        <w:rPr>
          <w:rFonts w:ascii="Garamond" w:hAnsi="Garamond"/>
          <w:color w:val="000000"/>
          <w:lang w:eastAsia="ar-SA"/>
        </w:rPr>
        <w:t xml:space="preserve">maksymalnie </w:t>
      </w:r>
      <w:r w:rsidR="006E0DB4" w:rsidRPr="00474F9C">
        <w:rPr>
          <w:rFonts w:ascii="Garamond" w:hAnsi="Garamond"/>
          <w:color w:val="000000"/>
          <w:lang w:eastAsia="ar-SA"/>
        </w:rPr>
        <w:t>40</w:t>
      </w:r>
      <w:r w:rsidR="00C838EC" w:rsidRPr="00474F9C">
        <w:rPr>
          <w:rFonts w:ascii="Garamond" w:hAnsi="Garamond"/>
          <w:color w:val="000000"/>
          <w:lang w:eastAsia="ar-SA"/>
        </w:rPr>
        <w:t xml:space="preserve"> um</w:t>
      </w:r>
      <w:r w:rsidR="002A1B8B" w:rsidRPr="00474F9C">
        <w:rPr>
          <w:rFonts w:ascii="Garamond" w:hAnsi="Garamond"/>
          <w:color w:val="000000"/>
          <w:lang w:eastAsia="ar-SA"/>
        </w:rPr>
        <w:t>ów</w:t>
      </w:r>
      <w:r w:rsidRPr="00474F9C">
        <w:rPr>
          <w:rFonts w:ascii="Garamond" w:hAnsi="Garamond"/>
          <w:color w:val="000000"/>
          <w:lang w:eastAsia="ar-SA"/>
        </w:rPr>
        <w:t xml:space="preserve"> o</w:t>
      </w:r>
      <w:r w:rsidRPr="00AD3302">
        <w:rPr>
          <w:rFonts w:ascii="Garamond" w:hAnsi="Garamond"/>
          <w:color w:val="000000"/>
          <w:lang w:eastAsia="ar-SA"/>
        </w:rPr>
        <w:t xml:space="preserve">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prowad</w:t>
      </w:r>
      <w:r w:rsidR="000D4F04">
        <w:rPr>
          <w:rFonts w:ascii="Garamond" w:hAnsi="Garamond"/>
          <w:color w:val="000000"/>
          <w:lang w:eastAsia="ar-SA"/>
        </w:rPr>
        <w:t>zącymi działalność gospodarczą, w tym nie mniej niż</w:t>
      </w:r>
      <w:r w:rsidR="00AB5630">
        <w:rPr>
          <w:rFonts w:ascii="Garamond" w:hAnsi="Garamond"/>
          <w:color w:val="000000"/>
          <w:lang w:eastAsia="ar-SA"/>
        </w:rPr>
        <w:t>:</w:t>
      </w:r>
    </w:p>
    <w:p w14:paraId="143F71A6" w14:textId="5655536C" w:rsidR="0025275F" w:rsidRPr="004A37EA" w:rsidRDefault="00AB5630" w:rsidP="008B3178">
      <w:pPr>
        <w:numPr>
          <w:ilvl w:val="0"/>
          <w:numId w:val="39"/>
        </w:numPr>
        <w:jc w:val="both"/>
        <w:rPr>
          <w:rFonts w:ascii="Garamond" w:hAnsi="Garamond"/>
        </w:rPr>
      </w:pPr>
      <w:r w:rsidRPr="004A37EA">
        <w:rPr>
          <w:rFonts w:ascii="Garamond" w:hAnsi="Garamond"/>
          <w:color w:val="000000"/>
          <w:lang w:eastAsia="ar-SA"/>
        </w:rPr>
        <w:t>4</w:t>
      </w:r>
      <w:r w:rsidR="000D4F04" w:rsidRPr="004A37EA">
        <w:rPr>
          <w:rFonts w:ascii="Garamond" w:hAnsi="Garamond"/>
          <w:color w:val="000000"/>
          <w:lang w:eastAsia="ar-SA"/>
        </w:rPr>
        <w:t xml:space="preserve"> </w:t>
      </w:r>
      <w:r w:rsidRPr="004A37EA">
        <w:rPr>
          <w:rFonts w:ascii="Garamond" w:hAnsi="Garamond"/>
          <w:color w:val="000000"/>
          <w:lang w:eastAsia="ar-SA"/>
        </w:rPr>
        <w:t>umowy</w:t>
      </w:r>
      <w:r w:rsidR="000D4F04" w:rsidRPr="004A37EA">
        <w:rPr>
          <w:rFonts w:ascii="Garamond" w:hAnsi="Garamond"/>
          <w:color w:val="000000"/>
          <w:lang w:eastAsia="ar-SA"/>
        </w:rPr>
        <w:t xml:space="preserve"> z lekarzami specjalistami w dziedzinie medycyny ratunkowej</w:t>
      </w:r>
      <w:r w:rsidRPr="004A37EA">
        <w:rPr>
          <w:rFonts w:ascii="Garamond" w:hAnsi="Garamond"/>
          <w:color w:val="000000"/>
          <w:lang w:eastAsia="ar-SA"/>
        </w:rPr>
        <w:t>;</w:t>
      </w:r>
    </w:p>
    <w:p w14:paraId="3A71F3B2" w14:textId="2CA611C8" w:rsidR="00AB5630" w:rsidRPr="00AB5630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 w:rsidRPr="004A37EA">
        <w:rPr>
          <w:rFonts w:ascii="Garamond" w:hAnsi="Garamond"/>
          <w:color w:val="000000"/>
          <w:lang w:eastAsia="ar-SA"/>
        </w:rPr>
        <w:t>4</w:t>
      </w:r>
      <w:r w:rsidR="00AB5630" w:rsidRPr="004A37EA">
        <w:rPr>
          <w:rFonts w:ascii="Garamond" w:hAnsi="Garamond"/>
          <w:color w:val="000000"/>
          <w:lang w:eastAsia="ar-SA"/>
        </w:rPr>
        <w:t xml:space="preserve"> um</w:t>
      </w:r>
      <w:r w:rsidRPr="004A37EA">
        <w:rPr>
          <w:rFonts w:ascii="Garamond" w:hAnsi="Garamond"/>
          <w:color w:val="000000"/>
          <w:lang w:eastAsia="ar-SA"/>
        </w:rPr>
        <w:t>owy</w:t>
      </w:r>
      <w:r w:rsidR="00AB5630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509B06AE" w14:textId="53723405" w:rsidR="00AB5630" w:rsidRPr="00AB5630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>
        <w:rPr>
          <w:rFonts w:ascii="Garamond" w:hAnsi="Garamond"/>
          <w:color w:val="000000"/>
          <w:lang w:eastAsia="ar-SA"/>
        </w:rPr>
        <w:t>8 umów</w:t>
      </w:r>
      <w:r w:rsidR="00AB5630">
        <w:rPr>
          <w:rFonts w:ascii="Garamond" w:hAnsi="Garamond"/>
          <w:color w:val="000000"/>
          <w:lang w:eastAsia="ar-SA"/>
        </w:rPr>
        <w:t xml:space="preserve"> z lekarzami posiadającymi co najmniej pełne prawo wykonywania zawodu.</w:t>
      </w:r>
    </w:p>
    <w:p w14:paraId="0F870A5C" w14:textId="178022F7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29CA1D45" w14:textId="42E5F207" w:rsidR="00AB5630" w:rsidRPr="00234251" w:rsidRDefault="00AB5630" w:rsidP="00AB5630">
      <w:pPr>
        <w:jc w:val="both"/>
        <w:rPr>
          <w:rFonts w:ascii="Garamond" w:hAnsi="Garamond"/>
        </w:rPr>
      </w:pPr>
      <w:r>
        <w:rPr>
          <w:rFonts w:ascii="Garamond" w:hAnsi="Garamond"/>
          <w:color w:val="000000"/>
          <w:lang w:eastAsia="ar-SA"/>
        </w:rPr>
        <w:t>W przypadku niewypełnienia limitów o których mowa powyżej Udzielający Zamówienie zastrzega sobie prawo do odwołania/unieważnienia konkursu bez wyboru oferentów.</w:t>
      </w:r>
    </w:p>
    <w:p w14:paraId="08905792" w14:textId="563D58DD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350DDC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4A37EA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</w:t>
      </w:r>
      <w:r w:rsidR="002A5A51" w:rsidRPr="004A37EA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4A37EA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4A37EA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4A37EA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234251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FB78C9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57DE0038" w:rsidR="00350DDC" w:rsidRPr="004A37EA" w:rsidRDefault="00350DDC" w:rsidP="00350DDC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color w:val="000000"/>
          <w:lang w:eastAsia="ar-SA"/>
        </w:rPr>
        <w:t xml:space="preserve">Udzielający Zamówienie zamierza zawrzeć maksymalnie </w:t>
      </w:r>
      <w:r w:rsidR="00CB15A5" w:rsidRPr="004A37EA">
        <w:rPr>
          <w:rFonts w:ascii="Garamond" w:hAnsi="Garamond"/>
          <w:color w:val="000000"/>
          <w:lang w:eastAsia="ar-SA"/>
        </w:rPr>
        <w:t>40</w:t>
      </w:r>
      <w:r w:rsidRPr="004A37EA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gospodarczą, w tym nie mniej niż:</w:t>
      </w:r>
    </w:p>
    <w:p w14:paraId="789FD709" w14:textId="77777777" w:rsidR="00350DDC" w:rsidRPr="004A37EA" w:rsidRDefault="00350DD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4A37EA">
        <w:rPr>
          <w:rFonts w:ascii="Garamond" w:hAnsi="Garamond"/>
          <w:color w:val="000000"/>
          <w:lang w:eastAsia="ar-SA"/>
        </w:rPr>
        <w:t>4 umowy z lekarzami specjalistami w dziedzinie medycyny ratunkowej;</w:t>
      </w:r>
    </w:p>
    <w:p w14:paraId="5096560B" w14:textId="21D4DDEF" w:rsidR="00350DDC" w:rsidRPr="004A37EA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4A37EA">
        <w:rPr>
          <w:rFonts w:ascii="Garamond" w:hAnsi="Garamond"/>
          <w:color w:val="000000"/>
          <w:lang w:eastAsia="ar-SA"/>
        </w:rPr>
        <w:t>4 umowy</w:t>
      </w:r>
      <w:r w:rsidR="00350DDC" w:rsidRPr="004A37EA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09BA564F" w14:textId="0C6FB7EA" w:rsidR="00350DDC" w:rsidRPr="00350DDC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>
        <w:rPr>
          <w:rFonts w:ascii="Garamond" w:hAnsi="Garamond"/>
          <w:color w:val="000000"/>
          <w:lang w:eastAsia="ar-SA"/>
        </w:rPr>
        <w:t>8 umów</w:t>
      </w:r>
      <w:r w:rsidR="00350DDC" w:rsidRPr="00350DDC">
        <w:rPr>
          <w:rFonts w:ascii="Garamond" w:hAnsi="Garamond"/>
          <w:color w:val="000000"/>
          <w:lang w:eastAsia="ar-SA"/>
        </w:rPr>
        <w:t xml:space="preserve"> z lekarzami posiadającymi co najmniej pełne prawo wykonywania zawodu</w:t>
      </w:r>
      <w:r w:rsidR="00350DDC">
        <w:rPr>
          <w:rFonts w:ascii="Garamond" w:hAnsi="Garamond"/>
          <w:color w:val="000000"/>
          <w:lang w:eastAsia="ar-SA"/>
        </w:rPr>
        <w:t xml:space="preserve"> lekarza</w:t>
      </w:r>
      <w:r w:rsidR="00350DDC" w:rsidRPr="00350DDC">
        <w:rPr>
          <w:rFonts w:ascii="Garamond" w:hAnsi="Garamond"/>
          <w:color w:val="000000"/>
          <w:lang w:eastAsia="ar-SA"/>
        </w:rPr>
        <w:t>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3C9DD132" w14:textId="77777777" w:rsidR="00350DDC" w:rsidRDefault="00350DDC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04E07339" w14:textId="77777777" w:rsidR="00350DDC" w:rsidRDefault="00350DDC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82F6413" w14:textId="77777777" w:rsidR="00350DDC" w:rsidRDefault="00350DDC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6A7B415C" w14:textId="3FE3FB60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13B7986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</w:t>
      </w:r>
      <w:r w:rsidR="00350DDC">
        <w:rPr>
          <w:rFonts w:ascii="Garamond" w:hAnsi="Garamond"/>
          <w:color w:val="000000"/>
          <w:lang w:eastAsia="ar-SA"/>
        </w:rPr>
        <w:t xml:space="preserve"> zawodowego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350DDC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uzyskanie co najmniej </w:t>
      </w:r>
      <w:r w:rsidR="00B5171A">
        <w:rPr>
          <w:rFonts w:ascii="Garamond" w:hAnsi="Garamond"/>
          <w:color w:val="000000"/>
          <w:lang w:eastAsia="ar-SA"/>
        </w:rPr>
        <w:t>8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5E73A364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lastRenderedPageBreak/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42DC5774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E4208F">
        <w:rPr>
          <w:rFonts w:ascii="Garamond" w:hAnsi="Garamond"/>
          <w:bCs/>
        </w:rPr>
        <w:t>Formularz oświadczenia dot. przetwarzania danych osobowych</w:t>
      </w:r>
      <w:r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</w:t>
      </w:r>
      <w:r w:rsidR="00350DDC">
        <w:rPr>
          <w:rFonts w:ascii="Garamond" w:hAnsi="Garamond" w:cs="Garamond"/>
          <w:color w:val="000000"/>
        </w:rPr>
        <w:t xml:space="preserve"> (jeżeli dotyczy)</w:t>
      </w:r>
      <w:r w:rsidRPr="00234251">
        <w:rPr>
          <w:rFonts w:ascii="Garamond" w:hAnsi="Garamond" w:cs="Garamond"/>
          <w:color w:val="000000"/>
        </w:rPr>
        <w:t>;</w:t>
      </w:r>
    </w:p>
    <w:p w14:paraId="64486CAF" w14:textId="619C7BE9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>
        <w:rPr>
          <w:rFonts w:ascii="Garamond" w:hAnsi="Garamond" w:cs="Garamond"/>
          <w:color w:val="000000"/>
        </w:rPr>
        <w:t>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518FC94" w:rsidR="000F30FD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234251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7B48BD54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</w:t>
      </w:r>
      <w:r w:rsidR="003E5165">
        <w:rPr>
          <w:rFonts w:ascii="Garamond" w:hAnsi="Garamond"/>
          <w:b/>
          <w:caps/>
          <w:sz w:val="24"/>
          <w:szCs w:val="24"/>
        </w:rPr>
        <w:t xml:space="preserve">SPZOZ </w:t>
      </w:r>
      <w:r w:rsidR="00AB3E29" w:rsidRPr="00AB3E29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0A4EB4">
        <w:rPr>
          <w:rFonts w:ascii="Garamond" w:hAnsi="Garamond"/>
          <w:b/>
          <w:sz w:val="24"/>
          <w:szCs w:val="24"/>
        </w:rPr>
        <w:t>20 grudnia</w:t>
      </w:r>
      <w:r w:rsidR="00B54D52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234251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234251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>
        <w:rPr>
          <w:rFonts w:ascii="Garamond" w:hAnsi="Garamond" w:cs="Garamond"/>
          <w:color w:val="000000"/>
          <w:sz w:val="24"/>
          <w:szCs w:val="24"/>
        </w:rPr>
        <w:t>10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8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26B3C990" w:rsidR="00B5171A" w:rsidRPr="00CB3F5D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tytułu lekarza specjalisty w dziedzinie medycyny ratunkowej.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>
        <w:rPr>
          <w:rFonts w:ascii="Garamond" w:hAnsi="Garamond" w:cs="Garamond"/>
          <w:color w:val="000000"/>
          <w:sz w:val="24"/>
          <w:szCs w:val="24"/>
        </w:rPr>
        <w:t>160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0F1DB4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4CF60C4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A4EB4">
        <w:rPr>
          <w:rFonts w:ascii="Garamond" w:hAnsi="Garamond"/>
          <w:b/>
        </w:rPr>
        <w:t>20 grudnia</w:t>
      </w:r>
      <w:r w:rsidR="000A4EB4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4AFB4E4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A4EB4">
        <w:rPr>
          <w:rFonts w:ascii="Garamond" w:hAnsi="Garamond"/>
          <w:b/>
        </w:rPr>
        <w:t>20 grudnia</w:t>
      </w:r>
      <w:r w:rsidR="000A4EB4">
        <w:rPr>
          <w:rFonts w:ascii="Garamond" w:hAnsi="Garamond" w:cs="Garamond"/>
          <w:b/>
        </w:rPr>
        <w:t xml:space="preserve"> 2024</w:t>
      </w:r>
      <w:r w:rsidR="000A4EB4" w:rsidRPr="00234251">
        <w:rPr>
          <w:rFonts w:ascii="Garamond" w:hAnsi="Garamond" w:cs="Garamond"/>
          <w:b/>
        </w:rPr>
        <w:t xml:space="preserve"> 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0A4EB4">
        <w:rPr>
          <w:rFonts w:ascii="Garamond" w:hAnsi="Garamond"/>
          <w:color w:val="000000"/>
          <w:lang w:eastAsia="ar-SA"/>
        </w:rPr>
        <w:br/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00093169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4A37EA">
        <w:rPr>
          <w:rFonts w:ascii="Garamond" w:hAnsi="Garamond"/>
          <w:b/>
          <w:color w:val="000000"/>
          <w:lang w:eastAsia="ar-SA"/>
        </w:rPr>
        <w:t xml:space="preserve">do dnia </w:t>
      </w:r>
      <w:r w:rsidR="00051A65" w:rsidRPr="004A37EA">
        <w:rPr>
          <w:rFonts w:ascii="Garamond" w:hAnsi="Garamond"/>
          <w:b/>
          <w:color w:val="000000"/>
          <w:lang w:eastAsia="ar-SA"/>
        </w:rPr>
        <w:t xml:space="preserve">31 </w:t>
      </w:r>
      <w:r w:rsidR="004B6868" w:rsidRPr="004A37EA">
        <w:rPr>
          <w:rFonts w:ascii="Garamond" w:hAnsi="Garamond"/>
          <w:b/>
          <w:color w:val="000000"/>
          <w:lang w:eastAsia="ar-SA"/>
        </w:rPr>
        <w:t>stycznia 2026</w:t>
      </w:r>
      <w:r w:rsidR="00A45586" w:rsidRPr="004A37E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4A37EA">
        <w:rPr>
          <w:rFonts w:ascii="Garamond" w:hAnsi="Garamond"/>
          <w:b/>
          <w:color w:val="000000"/>
          <w:lang w:eastAsia="ar-SA"/>
        </w:rPr>
        <w:t>roku</w:t>
      </w:r>
      <w:r w:rsidRPr="004A37EA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</w:t>
      </w:r>
      <w:r w:rsidRPr="00234251">
        <w:rPr>
          <w:rFonts w:ascii="Garamond" w:hAnsi="Garamond"/>
          <w:lang w:eastAsia="ar-SA"/>
        </w:rPr>
        <w:lastRenderedPageBreak/>
        <w:t>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63958485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0D4A14" w:rsidRPr="000D4A14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4D154861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FC4777" w:rsidRPr="00FC4777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234251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234251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234251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</w:t>
      </w:r>
      <w:r w:rsidRPr="004A37EA">
        <w:rPr>
          <w:rFonts w:ascii="Garamond" w:hAnsi="Garamond" w:cs="Garamond"/>
          <w:b/>
          <w:bCs/>
        </w:rPr>
        <w:t xml:space="preserve">onkursu w wymiarze </w:t>
      </w:r>
      <w:r w:rsidR="006D73D5" w:rsidRPr="004A37EA">
        <w:rPr>
          <w:rFonts w:ascii="Garamond" w:hAnsi="Garamond" w:cs="Garamond"/>
          <w:b/>
          <w:bCs/>
        </w:rPr>
        <w:t>…………..</w:t>
      </w:r>
      <w:r w:rsidRPr="004A37EA">
        <w:rPr>
          <w:rFonts w:ascii="Garamond" w:hAnsi="Garamond" w:cs="Garamond"/>
          <w:b/>
          <w:bCs/>
        </w:rPr>
        <w:t xml:space="preserve"> tygodniowo, tj. </w:t>
      </w:r>
      <w:r w:rsidR="006D73D5" w:rsidRPr="004A37EA">
        <w:rPr>
          <w:rFonts w:ascii="Garamond" w:hAnsi="Garamond" w:cs="Garamond"/>
          <w:b/>
          <w:bCs/>
        </w:rPr>
        <w:t>………</w:t>
      </w:r>
      <w:r w:rsidRPr="004A37EA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</w:t>
      </w:r>
      <w:r w:rsidRPr="00234251">
        <w:rPr>
          <w:rFonts w:ascii="Garamond" w:hAnsi="Garamond" w:cs="Garamond"/>
          <w:b/>
          <w:bCs/>
        </w:rPr>
        <w:t xml:space="preserve"> umowy z Płatnikiem, zgodnie z wyżej podanym wymiarem czasu udzielania świadczeń</w:t>
      </w:r>
      <w:r w:rsidR="00051A65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234251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234251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234251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B5171A" w:rsidRPr="00CB3F5D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CB3F5D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234251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83F3CCB" w:rsidR="00B5171A" w:rsidRPr="00234251" w:rsidRDefault="00B5171A" w:rsidP="00B5171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w przypadku posiadania specjalizacji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>
              <w:rPr>
                <w:rFonts w:ascii="Garamond" w:hAnsi="Garamond" w:cs="Garamond"/>
                <w:b/>
              </w:rPr>
              <w:t xml:space="preserve">w wymiarze co najmniej </w:t>
            </w:r>
            <w:r w:rsidR="006D73D5">
              <w:rPr>
                <w:rFonts w:ascii="Garamond" w:hAnsi="Garamond" w:cs="Garamond"/>
                <w:b/>
              </w:rPr>
              <w:t>160</w:t>
            </w:r>
            <w:r w:rsidR="00846E2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56492F" w:rsidRDefault="0078499D" w:rsidP="0078499D">
      <w:pPr>
        <w:jc w:val="both"/>
        <w:rPr>
          <w:color w:val="000000"/>
        </w:rPr>
      </w:pPr>
      <w:r w:rsidRPr="0056492F">
        <w:rPr>
          <w:color w:val="000000"/>
        </w:rPr>
        <w:t xml:space="preserve">Oświadczenie </w:t>
      </w:r>
      <w:r w:rsidRPr="0056492F">
        <w:rPr>
          <w:bCs/>
          <w:color w:val="000000"/>
        </w:rPr>
        <w:t>o zobowiązaniu do przestrzegania standardów ochrony dzieci</w:t>
      </w:r>
      <w:r w:rsidRPr="0056492F">
        <w:rPr>
          <w:color w:val="000000"/>
        </w:rPr>
        <w:t xml:space="preserve"> (wzór) </w:t>
      </w:r>
    </w:p>
    <w:p w14:paraId="45FD10D9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56492F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56492F">
        <w:rPr>
          <w:color w:val="000000"/>
        </w:rPr>
        <w:t>Ja.....................identyfikująca/ y się  nr PESEL: ..............................   oświadczam,</w:t>
      </w:r>
      <w:r w:rsidRPr="0056492F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  <w:r w:rsidRPr="0056492F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Default="0078499D" w:rsidP="0078499D">
      <w:pPr>
        <w:spacing w:before="120" w:after="60"/>
        <w:jc w:val="center"/>
        <w:rPr>
          <w:color w:val="000000"/>
        </w:rPr>
      </w:pPr>
      <w:r w:rsidRPr="0056492F">
        <w:rPr>
          <w:color w:val="000000"/>
        </w:rPr>
        <w:t>(data, miejscowość, czytelny podpis osoby składającej oświadczenie)</w:t>
      </w:r>
    </w:p>
    <w:p w14:paraId="2D4A269A" w14:textId="77777777" w:rsidR="0078499D" w:rsidRPr="0049750D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49750D">
        <w:rPr>
          <w:color w:val="000000"/>
          <w:u w:val="single"/>
        </w:rPr>
        <w:t>Oświadczenie</w:t>
      </w:r>
      <w:r w:rsidRPr="0049750D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  <w:r w:rsidRPr="0049750D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49750D">
        <w:rPr>
          <w:rFonts w:eastAsia="Lato"/>
          <w:color w:val="000000"/>
        </w:rPr>
        <w:t xml:space="preserve">Ja </w:t>
      </w:r>
      <w:r w:rsidRPr="0049750D">
        <w:rPr>
          <w:color w:val="000000"/>
        </w:rPr>
        <w:t xml:space="preserve">.....................identyfikująca/ y się  nr PESEL: ..............................   </w:t>
      </w:r>
      <w:r w:rsidRPr="0049750D">
        <w:rPr>
          <w:rFonts w:eastAsia="Lato"/>
          <w:color w:val="000000"/>
        </w:rPr>
        <w:t>oświadczam,</w:t>
      </w:r>
      <w:r w:rsidRPr="0049750D">
        <w:rPr>
          <w:rFonts w:eastAsia="Lato"/>
          <w:color w:val="000000"/>
        </w:rPr>
        <w:br/>
        <w:t>że zapoznałam/-em się z Zasadami bezpiecznych relacji dorosły-dziecko obowiązującymi</w:t>
      </w:r>
      <w:r w:rsidRPr="0049750D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49750D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(data, miejscowość, czytelny podpis osoby składającej  oświadczenie)</w:t>
      </w:r>
    </w:p>
    <w:p w14:paraId="19F6E3E6" w14:textId="77777777" w:rsidR="0078499D" w:rsidRPr="004A4E36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234251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br w:type="page"/>
      </w:r>
      <w:r w:rsidR="007744CE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474F9C" w:rsidRDefault="00474F9C" w:rsidP="00C81232">
      <w:r>
        <w:separator/>
      </w:r>
    </w:p>
  </w:endnote>
  <w:endnote w:type="continuationSeparator" w:id="0">
    <w:p w14:paraId="1CF4DFFB" w14:textId="77777777" w:rsidR="00474F9C" w:rsidRDefault="00474F9C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474F9C" w:rsidRDefault="00474F9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61D24E81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4EB4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474F9C" w:rsidRDefault="00474F9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474F9C" w:rsidRDefault="00474F9C">
    <w:pPr>
      <w:pStyle w:val="Stopka"/>
    </w:pPr>
  </w:p>
  <w:p w14:paraId="5C4BCE41" w14:textId="77777777" w:rsidR="00474F9C" w:rsidRDefault="00474F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474F9C" w:rsidRDefault="00474F9C" w:rsidP="00C81232">
      <w:r>
        <w:separator/>
      </w:r>
    </w:p>
  </w:footnote>
  <w:footnote w:type="continuationSeparator" w:id="0">
    <w:p w14:paraId="4D5BFAE0" w14:textId="77777777" w:rsidR="00474F9C" w:rsidRDefault="00474F9C" w:rsidP="00C81232">
      <w:r>
        <w:continuationSeparator/>
      </w:r>
    </w:p>
  </w:footnote>
  <w:footnote w:id="1">
    <w:p w14:paraId="65FAB260" w14:textId="77777777" w:rsidR="00474F9C" w:rsidRDefault="00474F9C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474F9C" w:rsidRDefault="00474F9C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474F9C" w:rsidRDefault="00474F9C" w:rsidP="009B5741">
      <w:pPr>
        <w:pStyle w:val="Tekstprzypisudolnego"/>
      </w:pPr>
    </w:p>
    <w:p w14:paraId="140E87A4" w14:textId="77777777" w:rsidR="00474F9C" w:rsidRDefault="00474F9C" w:rsidP="009B5741">
      <w:pPr>
        <w:pStyle w:val="Tekstprzypisudolnego"/>
      </w:pPr>
    </w:p>
    <w:p w14:paraId="0C764A6A" w14:textId="77777777" w:rsidR="00474F9C" w:rsidRDefault="00474F9C" w:rsidP="009B5741">
      <w:pPr>
        <w:pStyle w:val="Tekstprzypisudolnego"/>
      </w:pPr>
    </w:p>
    <w:p w14:paraId="311181F3" w14:textId="77777777" w:rsidR="00474F9C" w:rsidRDefault="00474F9C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474F9C" w:rsidRDefault="00474F9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BB2A-ADE1-40B9-B7FB-D3EFEEB7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19</Pages>
  <Words>5514</Words>
  <Characters>33090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38527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84</cp:revision>
  <cp:lastPrinted>2022-12-20T13:17:00Z</cp:lastPrinted>
  <dcterms:created xsi:type="dcterms:W3CDTF">2022-12-15T21:19:00Z</dcterms:created>
  <dcterms:modified xsi:type="dcterms:W3CDTF">2024-12-13T13:15:00Z</dcterms:modified>
</cp:coreProperties>
</file>