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4C4D0E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4C4D0E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4C4D0E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49869470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5A301D">
        <w:rPr>
          <w:rFonts w:ascii="Garamond" w:hAnsi="Garamond"/>
          <w:b/>
          <w:sz w:val="40"/>
          <w:szCs w:val="40"/>
        </w:rPr>
        <w:t>udzielanie świadczeń zdrowotnych w zakresie konsultacji specjalistycznych na rzecz Pacjentów Oddziale Klinicznym Neonatologii Szpitala Uniwersyteckiego w Krakowie –</w:t>
      </w:r>
      <w:r w:rsidR="00EB6BF0">
        <w:rPr>
          <w:rFonts w:ascii="Garamond" w:hAnsi="Garamond"/>
          <w:b/>
          <w:sz w:val="40"/>
          <w:szCs w:val="40"/>
        </w:rPr>
        <w:t xml:space="preserve"> kardiologia dziecięca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52CF247C" w:rsidR="00413188" w:rsidRPr="00234251" w:rsidRDefault="00E603A4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DNPS.424.85</w:t>
      </w:r>
      <w:r w:rsidR="0002058C">
        <w:rPr>
          <w:rFonts w:ascii="Garamond" w:hAnsi="Garamond"/>
        </w:rPr>
        <w:t>.2024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6CD10AB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E5061E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50E7802B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EB6BF0">
        <w:rPr>
          <w:rFonts w:ascii="Garamond" w:hAnsi="Garamond"/>
          <w:b/>
          <w:i/>
          <w:color w:val="000000"/>
        </w:rPr>
        <w:t>grudzień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2024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108EB66E" w14:textId="34F26823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5A301D">
        <w:rPr>
          <w:rFonts w:ascii="Garamond" w:hAnsi="Garamond" w:cs="Garamond"/>
          <w:color w:val="000000"/>
          <w:lang w:val="pl-PL"/>
        </w:rPr>
        <w:t>Neonatologii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34E6F5A9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5A301D">
        <w:rPr>
          <w:rFonts w:ascii="Garamond" w:hAnsi="Garamond" w:cs="Garamond"/>
          <w:color w:val="000000"/>
          <w:lang w:val="pl-PL"/>
        </w:rPr>
        <w:t>Neonatologi</w:t>
      </w:r>
      <w:r w:rsidR="00401ED4">
        <w:rPr>
          <w:rFonts w:ascii="Garamond" w:hAnsi="Garamond" w:cs="Garamond"/>
          <w:color w:val="000000"/>
          <w:lang w:val="pl-PL"/>
        </w:rPr>
        <w:t>czną</w:t>
      </w:r>
      <w:r w:rsidR="005A301D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 xml:space="preserve">Szpitala Uniwersyteckiego </w:t>
      </w:r>
      <w:r w:rsidR="005A301D">
        <w:rPr>
          <w:rFonts w:ascii="Garamond" w:hAnsi="Garamond" w:cs="Garamond"/>
          <w:color w:val="000000"/>
          <w:lang w:val="pl-PL"/>
        </w:rPr>
        <w:br/>
      </w:r>
      <w:r w:rsidRPr="00234251">
        <w:rPr>
          <w:rFonts w:ascii="Garamond" w:hAnsi="Garamond" w:cs="Garamond"/>
          <w:color w:val="000000"/>
          <w:lang w:val="pl-PL"/>
        </w:rPr>
        <w:t>w Krakowie.</w:t>
      </w:r>
    </w:p>
    <w:p w14:paraId="69A9BCF9" w14:textId="3FB14CA8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5A301D">
        <w:rPr>
          <w:rFonts w:ascii="Garamond" w:hAnsi="Garamond" w:cs="Garamond"/>
          <w:color w:val="000000"/>
          <w:lang w:val="pl-PL"/>
        </w:rPr>
        <w:t>Neonatologii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11EB675" w:rsidR="00265D9A" w:rsidRPr="00987463" w:rsidRDefault="001D7CD7" w:rsidP="00987463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5A301D">
        <w:rPr>
          <w:rFonts w:ascii="Garamond" w:hAnsi="Garamond" w:cs="Garamond"/>
          <w:color w:val="000000"/>
          <w:lang w:val="pl-PL"/>
        </w:rPr>
        <w:t>Neonatologii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09029BEA" w14:textId="77777777" w:rsidR="00234FE9" w:rsidRDefault="002B399D" w:rsidP="00234FE9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04578DD9" w14:textId="77777777" w:rsidR="00234FE9" w:rsidRDefault="00234FE9" w:rsidP="00234FE9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</w:p>
    <w:p w14:paraId="55700962" w14:textId="40FEA6F3" w:rsidR="005848C9" w:rsidRPr="00234FE9" w:rsidRDefault="000E51CA" w:rsidP="00234FE9">
      <w:pPr>
        <w:autoSpaceDE w:val="0"/>
        <w:autoSpaceDN w:val="0"/>
        <w:adjustRightInd w:val="0"/>
        <w:jc w:val="center"/>
        <w:rPr>
          <w:rFonts w:ascii="Garamond" w:hAnsi="Garamond"/>
        </w:rPr>
      </w:pPr>
      <w:r w:rsidRPr="00234251">
        <w:rPr>
          <w:rFonts w:ascii="Garamond" w:hAnsi="Garamond"/>
          <w:b/>
          <w:u w:val="single"/>
        </w:rPr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48EFA237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107FD9">
        <w:rPr>
          <w:rFonts w:ascii="Garamond" w:hAnsi="Garamond"/>
          <w:b/>
        </w:rPr>
        <w:t>udzielanie</w:t>
      </w:r>
      <w:r w:rsidR="0090498A" w:rsidRPr="00234251">
        <w:rPr>
          <w:rFonts w:ascii="Garamond" w:hAnsi="Garamond"/>
          <w:b/>
        </w:rPr>
        <w:t xml:space="preserve"> świadczeń zdrowotnych </w:t>
      </w:r>
      <w:r w:rsidR="00107FD9">
        <w:rPr>
          <w:rFonts w:ascii="Garamond" w:hAnsi="Garamond"/>
          <w:b/>
        </w:rPr>
        <w:t xml:space="preserve">w zakresie konsultacji specjalistycznych </w:t>
      </w:r>
      <w:r w:rsidR="0090498A" w:rsidRPr="00234251">
        <w:rPr>
          <w:rFonts w:ascii="Garamond" w:hAnsi="Garamond"/>
          <w:b/>
        </w:rPr>
        <w:t xml:space="preserve">na rzecz Pacjentów Oddziału </w:t>
      </w:r>
      <w:r w:rsidR="00624546">
        <w:rPr>
          <w:rFonts w:ascii="Garamond" w:hAnsi="Garamond"/>
          <w:b/>
        </w:rPr>
        <w:t xml:space="preserve">Klinicznego </w:t>
      </w:r>
      <w:r w:rsidR="005A301D">
        <w:rPr>
          <w:rFonts w:ascii="Garamond" w:hAnsi="Garamond"/>
          <w:b/>
        </w:rPr>
        <w:t>Neonatologii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oraz Poradni</w:t>
      </w:r>
      <w:r w:rsidR="00624546">
        <w:rPr>
          <w:rFonts w:ascii="Garamond" w:hAnsi="Garamond"/>
          <w:b/>
        </w:rPr>
        <w:t xml:space="preserve"> </w:t>
      </w:r>
      <w:r w:rsidR="005A301D">
        <w:rPr>
          <w:rFonts w:ascii="Garamond" w:hAnsi="Garamond"/>
          <w:b/>
        </w:rPr>
        <w:t>Neonatolog</w:t>
      </w:r>
      <w:r w:rsidR="00401ED4">
        <w:rPr>
          <w:rFonts w:ascii="Garamond" w:hAnsi="Garamond"/>
          <w:b/>
        </w:rPr>
        <w:t>icznej</w:t>
      </w:r>
      <w:r w:rsidR="005A301D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Szpitala Uniwersyteckiego w Krakowie</w:t>
      </w:r>
      <w:r w:rsidR="00401ED4">
        <w:rPr>
          <w:rFonts w:ascii="Garamond" w:hAnsi="Garamond"/>
          <w:b/>
        </w:rPr>
        <w:t xml:space="preserve"> </w:t>
      </w:r>
      <w:r w:rsidR="00EB6BF0">
        <w:rPr>
          <w:rFonts w:ascii="Garamond" w:hAnsi="Garamond"/>
          <w:b/>
        </w:rPr>
        <w:t>–</w:t>
      </w:r>
      <w:r w:rsidR="00401ED4">
        <w:rPr>
          <w:rFonts w:ascii="Garamond" w:hAnsi="Garamond"/>
          <w:b/>
        </w:rPr>
        <w:t xml:space="preserve"> </w:t>
      </w:r>
      <w:r w:rsidR="00EB6BF0">
        <w:rPr>
          <w:rFonts w:ascii="Garamond" w:hAnsi="Garamond"/>
          <w:b/>
        </w:rPr>
        <w:t>kardiologia dziecięca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7E5753D" w14:textId="77777777" w:rsidR="00234FE9" w:rsidRDefault="00234FE9" w:rsidP="004A1ED4">
      <w:pPr>
        <w:jc w:val="center"/>
        <w:rPr>
          <w:rFonts w:ascii="Garamond" w:hAnsi="Garamond"/>
          <w:b/>
        </w:rPr>
      </w:pPr>
    </w:p>
    <w:p w14:paraId="4DF4CB57" w14:textId="77777777" w:rsidR="00560C69" w:rsidRDefault="00560C69" w:rsidP="004A1ED4">
      <w:pPr>
        <w:jc w:val="center"/>
        <w:rPr>
          <w:rFonts w:ascii="Garamond" w:hAnsi="Garamond"/>
          <w:b/>
        </w:rPr>
      </w:pPr>
    </w:p>
    <w:p w14:paraId="7E096724" w14:textId="77777777" w:rsidR="00560C69" w:rsidRDefault="00560C69" w:rsidP="004A1ED4">
      <w:pPr>
        <w:jc w:val="center"/>
        <w:rPr>
          <w:rFonts w:ascii="Garamond" w:hAnsi="Garamond"/>
          <w:b/>
        </w:rPr>
      </w:pPr>
    </w:p>
    <w:p w14:paraId="2B397465" w14:textId="77777777" w:rsidR="00560C69" w:rsidRDefault="00560C69" w:rsidP="004A1ED4">
      <w:pPr>
        <w:jc w:val="center"/>
        <w:rPr>
          <w:rFonts w:ascii="Garamond" w:hAnsi="Garamond"/>
          <w:b/>
        </w:rPr>
      </w:pPr>
    </w:p>
    <w:p w14:paraId="392F13AD" w14:textId="6DE9539C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2315D590" w14:textId="77777777" w:rsidR="00B51AC6" w:rsidRPr="00FB0771" w:rsidRDefault="00B51AC6" w:rsidP="00B51AC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FB0771">
        <w:rPr>
          <w:rFonts w:ascii="Garamond" w:hAnsi="Garamond"/>
          <w:lang w:val="pl-PL"/>
        </w:rPr>
        <w:t>wykonywanie konsultacji specjalistycznych zgodnie z posiadaną specjalizacją na rzecz pacjentów Udzielającego Zamówienie,</w:t>
      </w:r>
    </w:p>
    <w:p w14:paraId="18BFBECF" w14:textId="77777777" w:rsidR="00B51AC6" w:rsidRPr="00FB0771" w:rsidRDefault="00B51AC6" w:rsidP="00B51AC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FB0771">
        <w:rPr>
          <w:rFonts w:ascii="Garamond" w:hAnsi="Garamond"/>
          <w:lang w:val="pl-PL"/>
        </w:rPr>
        <w:t>zlecanie i wykonywania niezbędnych badań zgodnie z posiadaną specjalizacją,</w:t>
      </w:r>
    </w:p>
    <w:p w14:paraId="3D813E4E" w14:textId="0C8300BB" w:rsidR="00845533" w:rsidRPr="00FB0771" w:rsidRDefault="00B51AC6" w:rsidP="00B51AC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FB0771">
        <w:rPr>
          <w:rFonts w:ascii="Garamond" w:hAnsi="Garamond"/>
          <w:lang w:val="pl-PL"/>
        </w:rPr>
        <w:t>udział w konsyliach wielospecjalistycznych w Oddziale.</w:t>
      </w:r>
    </w:p>
    <w:p w14:paraId="22400CF5" w14:textId="33C852DB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Oddział, Poradni</w:t>
      </w:r>
      <w:r w:rsidR="002A1B8B">
        <w:rPr>
          <w:rFonts w:ascii="Garamond" w:hAnsi="Garamond"/>
          <w:color w:val="000000"/>
          <w:lang w:eastAsia="ar-SA"/>
        </w:rPr>
        <w:t>a</w:t>
      </w:r>
      <w:r w:rsidR="00B51AC6">
        <w:rPr>
          <w:rFonts w:ascii="Garamond" w:hAnsi="Garamond"/>
          <w:color w:val="000000"/>
          <w:lang w:eastAsia="ar-SA"/>
        </w:rPr>
        <w:t xml:space="preserve"> oraz inne komórki organizacyjne </w:t>
      </w:r>
      <w:r w:rsidR="00B51AC6" w:rsidRPr="00B51AC6">
        <w:rPr>
          <w:rFonts w:ascii="Garamond" w:hAnsi="Garamond"/>
          <w:color w:val="000000"/>
          <w:lang w:eastAsia="ar-SA"/>
        </w:rPr>
        <w:t>U</w:t>
      </w:r>
      <w:r w:rsidRPr="00234251">
        <w:rPr>
          <w:rFonts w:ascii="Garamond" w:hAnsi="Garamond"/>
          <w:color w:val="000000"/>
          <w:lang w:eastAsia="ar-SA"/>
        </w:rPr>
        <w:t>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9F33D9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</w:t>
      </w:r>
      <w:r w:rsidRPr="00234251">
        <w:rPr>
          <w:rFonts w:ascii="Garamond" w:hAnsi="Garamond"/>
          <w:color w:val="000000"/>
          <w:lang w:eastAsia="ar-SA"/>
        </w:rPr>
        <w:t xml:space="preserve">oparciu 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64940818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EB6BF0">
        <w:rPr>
          <w:rFonts w:ascii="Garamond" w:hAnsi="Garamond"/>
          <w:color w:val="000000"/>
          <w:lang w:eastAsia="ar-SA"/>
        </w:rPr>
        <w:t>2 umowy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0372F4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DA0410B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EB6BF0">
        <w:rPr>
          <w:rFonts w:ascii="Garamond" w:hAnsi="Garamond"/>
          <w:b/>
          <w:color w:val="000000"/>
          <w:u w:val="single"/>
          <w:lang w:eastAsia="ar-SA"/>
        </w:rPr>
        <w:t>kardiologii dziecięcej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2526D945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5E69E071" w14:textId="3C237E79" w:rsidR="00EC58AD" w:rsidRDefault="00EC58AD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5F0A5D87" w14:textId="77777777" w:rsidR="00EC58AD" w:rsidRDefault="00EC58AD" w:rsidP="00EC58AD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>
        <w:rPr>
          <w:rFonts w:ascii="Garamond" w:hAnsi="Garamond"/>
          <w:color w:val="000000"/>
          <w:lang w:eastAsia="ar-SA"/>
        </w:rPr>
        <w:t xml:space="preserve"> </w:t>
      </w:r>
    </w:p>
    <w:p w14:paraId="38B7BE20" w14:textId="77777777" w:rsidR="00EC58AD" w:rsidRPr="00234251" w:rsidRDefault="00EC58AD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lastRenderedPageBreak/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732F8A0C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</w:t>
      </w:r>
      <w:r w:rsidR="007123A1">
        <w:rPr>
          <w:rFonts w:ascii="Garamond" w:hAnsi="Garamond"/>
          <w:color w:val="000000"/>
          <w:lang w:eastAsia="ar-SA"/>
        </w:rPr>
        <w:t xml:space="preserve">lekarza </w:t>
      </w:r>
      <w:r w:rsidRPr="00234251">
        <w:rPr>
          <w:rFonts w:ascii="Garamond" w:hAnsi="Garamond"/>
          <w:color w:val="000000"/>
          <w:lang w:eastAsia="ar-SA"/>
        </w:rPr>
        <w:t xml:space="preserve">specjalisty w dziedzinie </w:t>
      </w:r>
      <w:r w:rsidR="00EB6BF0">
        <w:rPr>
          <w:rFonts w:ascii="Garamond" w:hAnsi="Garamond"/>
          <w:color w:val="000000"/>
          <w:lang w:eastAsia="ar-SA"/>
        </w:rPr>
        <w:t>kardiologii dziecięcej</w:t>
      </w:r>
    </w:p>
    <w:p w14:paraId="40DA5EC1" w14:textId="4FD7089B" w:rsidR="009E2A15" w:rsidRPr="00234251" w:rsidRDefault="00FB0771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posiadanie doświadczenia w udzielaniu konsultacji specjalistycznych na rzecz noworodków</w:t>
      </w:r>
      <w:r w:rsidR="009E2A15" w:rsidRPr="00234251">
        <w:rPr>
          <w:rFonts w:ascii="Garamond" w:hAnsi="Garamond"/>
          <w:color w:val="000000"/>
          <w:lang w:eastAsia="ar-SA"/>
        </w:rPr>
        <w:t>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4641EFBE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7DB6135B" w14:textId="77777777" w:rsidR="00AB2200" w:rsidRDefault="00AB2200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36BCA296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lastRenderedPageBreak/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46479C1E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</w:t>
      </w:r>
      <w:r w:rsidR="00810355">
        <w:rPr>
          <w:rFonts w:ascii="Garamond" w:hAnsi="Garamond" w:cs="Garamond"/>
          <w:color w:val="000000"/>
        </w:rPr>
        <w:t>zniczą (RPWDL)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81035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810355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BAE3816" w14:textId="5940B7C6" w:rsidR="00D570B5" w:rsidRPr="00810355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</w:rPr>
      </w:pPr>
      <w:r w:rsidRPr="00810355">
        <w:rPr>
          <w:rFonts w:ascii="Garamond" w:hAnsi="Garamond"/>
        </w:rPr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1E4CE1C5" w14:textId="6BAEED96" w:rsidR="000F30FD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6506B711" w14:textId="77777777" w:rsidR="00EE1243" w:rsidRDefault="00EE1243" w:rsidP="004A1ED4">
      <w:pPr>
        <w:ind w:left="540" w:hanging="540"/>
        <w:jc w:val="center"/>
        <w:rPr>
          <w:rFonts w:ascii="Garamond" w:hAnsi="Garamond"/>
          <w:b/>
        </w:rPr>
      </w:pPr>
    </w:p>
    <w:p w14:paraId="067E13DE" w14:textId="47AA22D2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394220CA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2200" w:rsidRPr="00AB2200">
        <w:rPr>
          <w:rFonts w:ascii="Garamond" w:hAnsi="Garamond"/>
          <w:b/>
          <w:caps/>
          <w:sz w:val="24"/>
          <w:szCs w:val="24"/>
        </w:rPr>
        <w:t>udzielanie świadczeń zdrowotnych w zakresie konsultacji specjalistycznych na rzecz Pacjentów Oddziale Klinicznym Neonatologii Szpitala Uniwersyteckiego w Krakowie –</w:t>
      </w:r>
      <w:r w:rsidR="00EB6BF0">
        <w:rPr>
          <w:rFonts w:ascii="Garamond" w:hAnsi="Garamond"/>
          <w:b/>
          <w:caps/>
          <w:sz w:val="24"/>
          <w:szCs w:val="24"/>
        </w:rPr>
        <w:t>kardiologia dziecięca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4C4D0E">
        <w:rPr>
          <w:rFonts w:ascii="Garamond" w:hAnsi="Garamond"/>
          <w:b/>
          <w:sz w:val="24"/>
          <w:szCs w:val="24"/>
        </w:rPr>
        <w:t>20 grudnia</w:t>
      </w:r>
      <w:r w:rsidR="00B54D52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  <w:r w:rsidR="00AB2200">
        <w:rPr>
          <w:rFonts w:ascii="Garamond" w:hAnsi="Garamond"/>
          <w:b/>
          <w:sz w:val="24"/>
          <w:szCs w:val="24"/>
        </w:rPr>
        <w:t xml:space="preserve"> 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4FE9595D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AB2200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AB2200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5711E630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3C1D2F">
        <w:rPr>
          <w:rFonts w:ascii="Garamond" w:hAnsi="Garamond" w:cs="Garamond"/>
          <w:color w:val="000000"/>
          <w:sz w:val="24"/>
          <w:szCs w:val="24"/>
        </w:rPr>
        <w:t>5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</w:t>
      </w:r>
      <w:r w:rsidR="003C1D2F">
        <w:rPr>
          <w:rFonts w:ascii="Garamond" w:hAnsi="Garamond" w:cs="Garamond"/>
          <w:color w:val="000000"/>
          <w:sz w:val="24"/>
          <w:szCs w:val="24"/>
        </w:rPr>
        <w:t>w przypadku posiadania certyfikatu odpowiedniego Towarzystwa</w:t>
      </w:r>
      <w:r w:rsidR="004F35E5">
        <w:rPr>
          <w:rFonts w:ascii="Garamond" w:hAnsi="Garamond" w:cs="Garamond"/>
          <w:color w:val="000000"/>
          <w:sz w:val="24"/>
          <w:szCs w:val="24"/>
        </w:rPr>
        <w:t xml:space="preserve"> Lekarskiego</w:t>
      </w:r>
      <w:r w:rsidR="003C1D2F">
        <w:rPr>
          <w:rFonts w:ascii="Garamond" w:hAnsi="Garamond" w:cs="Garamond"/>
          <w:color w:val="000000"/>
          <w:sz w:val="24"/>
          <w:szCs w:val="24"/>
        </w:rPr>
        <w:t xml:space="preserve"> zgodnie z przedmiotem konsultacji.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lastRenderedPageBreak/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0F295B3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EB6BF0">
        <w:rPr>
          <w:rFonts w:ascii="Garamond" w:hAnsi="Garamond" w:cs="Garamond"/>
          <w:color w:val="000000"/>
          <w:sz w:val="24"/>
          <w:szCs w:val="24"/>
        </w:rPr>
        <w:t>udzielaniu świadczeń w zakresie konsultacji wysokospecjalistycznych z kardiologii dziecięcej.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480FEEBD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4F35E5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4F35E5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6CEFBB5" w14:textId="503178DA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4F35E5">
        <w:rPr>
          <w:rFonts w:ascii="Garamond" w:hAnsi="Garamond" w:cs="Garamond"/>
          <w:color w:val="000000"/>
          <w:sz w:val="24"/>
          <w:szCs w:val="24"/>
        </w:rPr>
        <w:t xml:space="preserve">5 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pkt w przypadku zadeklarowania udzielania świadczeń </w:t>
      </w:r>
      <w:r w:rsidR="004F35E5">
        <w:rPr>
          <w:rFonts w:ascii="Garamond" w:hAnsi="Garamond" w:cs="Garamond"/>
          <w:color w:val="000000"/>
          <w:sz w:val="24"/>
          <w:szCs w:val="24"/>
        </w:rPr>
        <w:t>w przypadku wezwania telefonicznego – poza harmonogramem.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3D5DC2DC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91687F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91687F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73AEAB2F" w14:textId="3F6EFF7B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91687F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</w:t>
      </w:r>
      <w:r w:rsidR="00EB6BF0">
        <w:rPr>
          <w:rFonts w:ascii="Garamond" w:hAnsi="Garamond" w:cs="Garamond"/>
          <w:color w:val="000000"/>
          <w:sz w:val="24"/>
          <w:szCs w:val="24"/>
        </w:rPr>
        <w:t xml:space="preserve"> kardiologii dziecięcej</w:t>
      </w:r>
      <w:r w:rsidR="0091687F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CFA74A6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91687F">
        <w:rPr>
          <w:rFonts w:ascii="Garamond" w:hAnsi="Garamond" w:cs="Garamond"/>
          <w:color w:val="000000"/>
          <w:sz w:val="24"/>
          <w:szCs w:val="24"/>
        </w:rPr>
        <w:t>8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0% oceny, maksymalnie </w:t>
      </w:r>
      <w:r w:rsidR="0091687F">
        <w:rPr>
          <w:rFonts w:ascii="Garamond" w:hAnsi="Garamond" w:cs="Garamond"/>
          <w:color w:val="000000"/>
          <w:sz w:val="24"/>
          <w:szCs w:val="24"/>
        </w:rPr>
        <w:t>8</w:t>
      </w:r>
      <w:r w:rsidRPr="00234251">
        <w:rPr>
          <w:rFonts w:ascii="Garamond" w:hAnsi="Garamond" w:cs="Garamond"/>
          <w:color w:val="000000"/>
          <w:sz w:val="24"/>
          <w:szCs w:val="24"/>
        </w:rPr>
        <w:t>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5DD4A2A1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 w:rsidR="00CD3B78">
        <w:rPr>
          <w:rFonts w:ascii="Garamond" w:hAnsi="Garamond" w:cs="Garamond"/>
          <w:b/>
          <w:bCs/>
          <w:color w:val="000000"/>
          <w:sz w:val="24"/>
          <w:szCs w:val="24"/>
        </w:rPr>
        <w:t>8</w:t>
      </w: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3D601D0C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CD3B78">
        <w:rPr>
          <w:rFonts w:ascii="Garamond" w:hAnsi="Garamond" w:cs="Garamond"/>
          <w:color w:val="000000"/>
          <w:sz w:val="24"/>
          <w:szCs w:val="24"/>
        </w:rPr>
        <w:t>za konsultację specjalistyczną</w:t>
      </w:r>
    </w:p>
    <w:p w14:paraId="6800EFC2" w14:textId="335EDFC2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CD3B78">
        <w:rPr>
          <w:rFonts w:ascii="Garamond" w:hAnsi="Garamond" w:cs="Garamond"/>
          <w:color w:val="000000"/>
          <w:sz w:val="24"/>
          <w:szCs w:val="24"/>
        </w:rPr>
        <w:t>za konsultację specjalistyczną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7E2368EF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4C4D0E">
        <w:rPr>
          <w:rFonts w:ascii="Garamond" w:hAnsi="Garamond" w:cs="Garamond"/>
          <w:b/>
        </w:rPr>
        <w:t>20 grudnia</w:t>
      </w:r>
      <w:r w:rsidR="00726D5E">
        <w:rPr>
          <w:rFonts w:ascii="Garamond" w:hAnsi="Garamond" w:cs="Garamond"/>
          <w:b/>
        </w:rPr>
        <w:t xml:space="preserve">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65CAB62C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Kwota</w:t>
      </w:r>
      <w:r w:rsidR="004C4D0E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 xml:space="preserve">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3DAC72AF" w14:textId="77777777" w:rsidR="00CD3B78" w:rsidRDefault="00CD3B78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6C03E93" w14:textId="77777777" w:rsidR="00CD3B78" w:rsidRDefault="00CD3B78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2774B37" w14:textId="7C139822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45F2EDFA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4C4D0E">
        <w:rPr>
          <w:rFonts w:ascii="Garamond" w:hAnsi="Garamond"/>
          <w:b/>
          <w:color w:val="000000"/>
          <w:lang w:eastAsia="ar-SA"/>
        </w:rPr>
        <w:t>20 grudnia</w:t>
      </w:r>
      <w:bookmarkStart w:id="0" w:name="_GoBack"/>
      <w:bookmarkEnd w:id="0"/>
      <w:r w:rsidR="00234251">
        <w:rPr>
          <w:rFonts w:ascii="Garamond" w:hAnsi="Garamond"/>
          <w:b/>
          <w:color w:val="000000"/>
          <w:lang w:eastAsia="ar-SA"/>
        </w:rPr>
        <w:t xml:space="preserve"> 202</w:t>
      </w:r>
      <w:r w:rsidR="00932055">
        <w:rPr>
          <w:rFonts w:ascii="Garamond" w:hAnsi="Garamond"/>
          <w:b/>
          <w:color w:val="000000"/>
          <w:lang w:eastAsia="ar-SA"/>
        </w:rPr>
        <w:t>4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4E03C425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EB6BF0">
        <w:rPr>
          <w:rFonts w:ascii="Garamond" w:hAnsi="Garamond"/>
          <w:b/>
          <w:color w:val="000000"/>
          <w:lang w:eastAsia="ar-SA"/>
        </w:rPr>
        <w:t>31 grudnia 2026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</w:t>
      </w:r>
      <w:r w:rsidRPr="00234251">
        <w:rPr>
          <w:rFonts w:ascii="Garamond" w:hAnsi="Garamond"/>
          <w:sz w:val="24"/>
          <w:szCs w:val="24"/>
        </w:rPr>
        <w:lastRenderedPageBreak/>
        <w:t>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0A38A6D0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19B111D5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>konkursie ofert</w:t>
      </w:r>
      <w:r w:rsidR="006067D7">
        <w:rPr>
          <w:rFonts w:ascii="Garamond" w:hAnsi="Garamond"/>
          <w:b/>
        </w:rPr>
        <w:t xml:space="preserve"> na</w:t>
      </w:r>
      <w:r w:rsidR="00D15697" w:rsidRPr="00234251">
        <w:rPr>
          <w:rFonts w:ascii="Garamond" w:hAnsi="Garamond"/>
          <w:b/>
        </w:rPr>
        <w:t xml:space="preserve"> </w:t>
      </w:r>
      <w:r w:rsidR="006067D7" w:rsidRPr="006067D7">
        <w:rPr>
          <w:rFonts w:ascii="Garamond" w:hAnsi="Garamond"/>
          <w:b/>
        </w:rPr>
        <w:t xml:space="preserve">udzielanie świadczeń zdrowotnych w zakresie konsultacji specjalistycznych na rzecz Pacjentów Oddziale Klinicznym Neonatologii Szpitala Uniwersyteckiego w Krakowie – </w:t>
      </w:r>
      <w:r w:rsidR="00EB6BF0">
        <w:rPr>
          <w:rFonts w:ascii="Garamond" w:hAnsi="Garamond"/>
          <w:b/>
        </w:rPr>
        <w:t>kardiologia dziecięca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39B5F3E6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067D7" w:rsidRPr="006067D7">
        <w:rPr>
          <w:rFonts w:ascii="Garamond" w:hAnsi="Garamond"/>
          <w:b/>
        </w:rPr>
        <w:t xml:space="preserve">udzielanie świadczeń zdrowotnych w zakresie konsultacji specjalistycznych na rzecz Pacjentów Oddziale Klinicznym Neonatologii Szpitala Uniwersyteckiego w Krakowie – </w:t>
      </w:r>
      <w:r w:rsidR="00EB6BF0">
        <w:rPr>
          <w:rFonts w:ascii="Garamond" w:hAnsi="Garamond"/>
          <w:b/>
        </w:rPr>
        <w:t>kardiologia dziecięca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FD7F919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6067D7">
              <w:rPr>
                <w:rFonts w:ascii="Garamond" w:hAnsi="Garamond" w:cs="Garamond"/>
                <w:b/>
                <w:i/>
                <w:sz w:val="24"/>
                <w:szCs w:val="24"/>
              </w:rPr>
              <w:t>brutto za jedną konsultację specjalistyczną</w:t>
            </w: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777368C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Wyrażam zgodę na wykazanie mnie przez Udzielającego Zamówienie w zasobach umowy z Płatnikiem</w:t>
      </w:r>
      <w:r w:rsidR="006067D7">
        <w:rPr>
          <w:rFonts w:ascii="Garamond" w:hAnsi="Garamond" w:cs="Garamond"/>
          <w:b/>
          <w:bCs/>
        </w:rPr>
        <w:t>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7EE4B4DA" w14:textId="239FE444" w:rsidR="00A42746" w:rsidRPr="00CB3F5D" w:rsidRDefault="006067D7" w:rsidP="006067D7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6067D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5 pkt w przypadku posiadania certyfikatu odpowiedniego Towarzystwa Lekarskiego zgodnie z przedmiotem konsultacji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47EA642F" w:rsidR="00A42746" w:rsidRDefault="006067D7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Przedłożenie kserokopii certyfikatu.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5820D165" w:rsidR="00CB3F5D" w:rsidRPr="00CB3F5D" w:rsidRDefault="00A42746" w:rsidP="006067D7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6067D7">
              <w:rPr>
                <w:rFonts w:ascii="Garamond" w:hAnsi="Garamond" w:cs="Garamond"/>
                <w:b/>
              </w:rPr>
              <w:t>5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3C86F7BE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</w:t>
            </w:r>
            <w:r w:rsidR="00EB6BF0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udzielaniu świadczeń wysokospecjalistycznych z kardiologii dziecięcej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8D39B67" w:rsidR="00A42746" w:rsidRPr="00234251" w:rsidRDefault="006067D7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67D7">
              <w:rPr>
                <w:rFonts w:ascii="Garamond" w:hAnsi="Garamond" w:cs="Garamond"/>
                <w:b/>
              </w:rPr>
              <w:t>Oferent otrzyma 5 pkt w przypadku zadeklarowania udzielania świadczeń w przypadku wezwania telefonicznego – poza harmonogramem.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27FA9FF4" w:rsidR="00A42746" w:rsidRPr="00234251" w:rsidRDefault="00A42746" w:rsidP="006067D7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6067D7">
              <w:rPr>
                <w:rFonts w:ascii="Garamond" w:hAnsi="Garamond" w:cs="Garamond"/>
                <w:b/>
              </w:rPr>
              <w:t>5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3B60B957" w14:textId="58D2FAAB" w:rsidR="006067D7" w:rsidRDefault="006067D7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67D7">
              <w:rPr>
                <w:rFonts w:ascii="Garamond" w:hAnsi="Garamond" w:cs="Garamond"/>
                <w:b/>
              </w:rPr>
              <w:t xml:space="preserve">Oferent otrzyma 5 pkt za udzielanie stacjonarnych świadczeń zdrowotnych w zakresie </w:t>
            </w:r>
            <w:r w:rsidR="00EB6BF0">
              <w:rPr>
                <w:rFonts w:ascii="Garamond" w:hAnsi="Garamond" w:cs="Garamond"/>
                <w:b/>
              </w:rPr>
              <w:t>kardiologii dziecięcej</w:t>
            </w:r>
            <w:r w:rsidRPr="006067D7">
              <w:rPr>
                <w:rFonts w:ascii="Garamond" w:hAnsi="Garamond" w:cs="Garamond"/>
                <w:b/>
              </w:rPr>
              <w:t xml:space="preserve"> w okresie 24 miesięcy poprzedzających złożenie oferty.</w:t>
            </w:r>
          </w:p>
          <w:p w14:paraId="3F1532EE" w14:textId="7911CFE0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0544712D" w:rsidR="00A42746" w:rsidRPr="00234251" w:rsidRDefault="00A42746" w:rsidP="006067D7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6067D7">
              <w:rPr>
                <w:rFonts w:ascii="Garamond" w:hAnsi="Garamond" w:cs="Garamond"/>
                <w:b/>
              </w:rPr>
              <w:t>5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516DE78D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6067D7">
              <w:rPr>
                <w:rFonts w:ascii="Garamond" w:hAnsi="Garamond" w:cs="Garamond"/>
                <w:b/>
                <w:sz w:val="24"/>
                <w:szCs w:val="24"/>
              </w:rPr>
              <w:t>za konsultację specjalistyczną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26CA6C7" w:rsidR="00A42746" w:rsidRPr="00234251" w:rsidRDefault="00A42746" w:rsidP="006067D7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6067D7">
              <w:rPr>
                <w:rFonts w:ascii="Garamond" w:hAnsi="Garamond" w:cs="Garamond"/>
                <w:b/>
              </w:rPr>
              <w:t>8</w:t>
            </w:r>
            <w:r w:rsidRPr="00234251">
              <w:rPr>
                <w:rFonts w:ascii="Garamond" w:hAnsi="Garamond" w:cs="Garamond"/>
                <w:b/>
              </w:rPr>
              <w:t>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107FD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107FD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107FD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107FD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107FD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107FD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107FD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107FD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107FD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107FD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107FD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107FD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107FD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107FD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107FD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107FD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4DB42A0D" w:rsidR="00EB6BF0" w:rsidRDefault="007744CE" w:rsidP="007744CE">
      <w:pPr>
        <w:spacing w:line="276" w:lineRule="auto"/>
        <w:ind w:left="4956" w:firstLine="708"/>
        <w:jc w:val="center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3BE130F" w14:textId="77777777" w:rsidR="00EB6BF0" w:rsidRDefault="00EB6BF0" w:rsidP="00EB6BF0">
      <w:pPr>
        <w:jc w:val="both"/>
        <w:rPr>
          <w:color w:val="000000" w:themeColor="text1"/>
          <w:sz w:val="22"/>
          <w:szCs w:val="22"/>
        </w:rPr>
      </w:pPr>
      <w:r>
        <w:rPr>
          <w:rFonts w:ascii="Open Sans" w:hAnsi="Open Sans"/>
          <w:color w:val="333333"/>
          <w:shd w:val="clear" w:color="auto" w:fill="FFFFFF"/>
        </w:rPr>
        <w:br w:type="page"/>
      </w: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DEDF439" w14:textId="77777777" w:rsidR="00EB6BF0" w:rsidRDefault="00EB6BF0" w:rsidP="00EB6BF0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2CBF1D61" w14:textId="77777777" w:rsidR="00EB6BF0" w:rsidRDefault="00EB6BF0" w:rsidP="00EB6BF0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3AD6D0A7" w14:textId="77777777" w:rsidR="00EB6BF0" w:rsidRDefault="00EB6BF0" w:rsidP="00EB6BF0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E0F7C45" w14:textId="77777777" w:rsidR="00EB6BF0" w:rsidRDefault="00EB6BF0" w:rsidP="00EB6BF0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31F4899" w14:textId="77777777" w:rsidR="00EB6BF0" w:rsidRDefault="00EB6BF0" w:rsidP="00EB6BF0">
      <w:pPr>
        <w:spacing w:before="240" w:after="240" w:line="292" w:lineRule="auto"/>
        <w:jc w:val="both"/>
        <w:rPr>
          <w:color w:val="000000" w:themeColor="text1"/>
        </w:rPr>
      </w:pPr>
    </w:p>
    <w:p w14:paraId="3230CDC8" w14:textId="77777777" w:rsidR="00EB6BF0" w:rsidRDefault="00EB6BF0" w:rsidP="00EB6BF0">
      <w:pPr>
        <w:spacing w:line="360" w:lineRule="auto"/>
        <w:jc w:val="both"/>
        <w:rPr>
          <w:color w:val="000000" w:themeColor="text1"/>
        </w:rPr>
      </w:pPr>
    </w:p>
    <w:p w14:paraId="15532DFA" w14:textId="77777777" w:rsidR="00EB6BF0" w:rsidRDefault="00EB6BF0" w:rsidP="00EB6BF0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33178BC4" w14:textId="77777777" w:rsidR="00EB6BF0" w:rsidRDefault="00EB6BF0" w:rsidP="00EB6BF0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29599DAB" w14:textId="77777777" w:rsidR="00EB6BF0" w:rsidRDefault="00EB6BF0" w:rsidP="00EB6BF0">
      <w:pPr>
        <w:rPr>
          <w:color w:val="000000" w:themeColor="text1"/>
        </w:rPr>
      </w:pPr>
    </w:p>
    <w:p w14:paraId="6E027D30" w14:textId="77777777" w:rsidR="00EB6BF0" w:rsidRDefault="00EB6BF0" w:rsidP="00EB6BF0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708992FF" w14:textId="77777777" w:rsidR="00EB6BF0" w:rsidRDefault="00EB6BF0" w:rsidP="00EB6BF0">
      <w:pPr>
        <w:spacing w:line="360" w:lineRule="auto"/>
        <w:jc w:val="both"/>
        <w:rPr>
          <w:color w:val="000000" w:themeColor="text1"/>
        </w:rPr>
      </w:pPr>
    </w:p>
    <w:p w14:paraId="68D92484" w14:textId="77777777" w:rsidR="00EB6BF0" w:rsidRDefault="00EB6BF0" w:rsidP="00EB6BF0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6D5ABABC" w14:textId="77777777" w:rsidR="00EB6BF0" w:rsidRDefault="00EB6BF0" w:rsidP="00EB6BF0">
      <w:pPr>
        <w:spacing w:line="360" w:lineRule="auto"/>
        <w:jc w:val="both"/>
        <w:rPr>
          <w:b/>
          <w:color w:val="000000" w:themeColor="text1"/>
        </w:rPr>
      </w:pPr>
    </w:p>
    <w:p w14:paraId="4CBAB5E2" w14:textId="77777777" w:rsidR="00EB6BF0" w:rsidRDefault="00EB6BF0" w:rsidP="00EB6BF0">
      <w:pPr>
        <w:spacing w:line="360" w:lineRule="auto"/>
        <w:jc w:val="both"/>
        <w:rPr>
          <w:b/>
          <w:color w:val="000000" w:themeColor="text1"/>
        </w:rPr>
      </w:pPr>
    </w:p>
    <w:p w14:paraId="31E0750C" w14:textId="77777777" w:rsidR="00EB6BF0" w:rsidRDefault="00EB6BF0" w:rsidP="00EB6BF0">
      <w:pPr>
        <w:spacing w:line="360" w:lineRule="auto"/>
        <w:jc w:val="both"/>
        <w:rPr>
          <w:b/>
          <w:color w:val="000000" w:themeColor="text1"/>
        </w:rPr>
      </w:pPr>
    </w:p>
    <w:p w14:paraId="0AF70DF3" w14:textId="77777777" w:rsidR="00EB6BF0" w:rsidRDefault="00EB6BF0" w:rsidP="00EB6BF0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42DEECC8" w14:textId="77777777" w:rsidR="00EB6BF0" w:rsidRDefault="00EB6BF0" w:rsidP="00EB6BF0">
      <w:pPr>
        <w:spacing w:line="360" w:lineRule="auto"/>
        <w:jc w:val="both"/>
        <w:rPr>
          <w:rFonts w:eastAsia="Lato"/>
          <w:color w:val="000000" w:themeColor="text1"/>
        </w:rPr>
      </w:pPr>
    </w:p>
    <w:p w14:paraId="7D2E95C3" w14:textId="77777777" w:rsidR="00EB6BF0" w:rsidRDefault="00EB6BF0" w:rsidP="00EB6BF0">
      <w:pPr>
        <w:spacing w:line="360" w:lineRule="auto"/>
        <w:jc w:val="both"/>
        <w:rPr>
          <w:rFonts w:eastAsia="Lato"/>
          <w:color w:val="000000" w:themeColor="text1"/>
        </w:rPr>
      </w:pPr>
    </w:p>
    <w:p w14:paraId="7F344343" w14:textId="77777777" w:rsidR="00EB6BF0" w:rsidRDefault="00EB6BF0" w:rsidP="00EB6BF0">
      <w:pPr>
        <w:spacing w:line="360" w:lineRule="auto"/>
        <w:jc w:val="both"/>
        <w:rPr>
          <w:rFonts w:eastAsia="Lato"/>
          <w:color w:val="000000" w:themeColor="text1"/>
        </w:rPr>
      </w:pPr>
    </w:p>
    <w:p w14:paraId="13055110" w14:textId="77777777" w:rsidR="00EB6BF0" w:rsidRDefault="00EB6BF0" w:rsidP="00EB6BF0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4E037FB2" w14:textId="77777777" w:rsidR="00EB6BF0" w:rsidRDefault="00EB6BF0" w:rsidP="00EB6BF0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7746A1EF" w14:textId="77777777" w:rsidR="00EB6BF0" w:rsidRDefault="00EB6BF0" w:rsidP="00EB6BF0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7F5A7E81" w14:textId="77777777" w:rsidR="007744CE" w:rsidRPr="00EE773B" w:rsidRDefault="007744CE" w:rsidP="007744CE">
      <w:pPr>
        <w:spacing w:line="276" w:lineRule="auto"/>
        <w:ind w:left="4956" w:firstLine="708"/>
        <w:jc w:val="center"/>
      </w:pP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107FD9" w:rsidRDefault="00107FD9" w:rsidP="00C81232">
      <w:r>
        <w:separator/>
      </w:r>
    </w:p>
  </w:endnote>
  <w:endnote w:type="continuationSeparator" w:id="0">
    <w:p w14:paraId="1CF4DFFB" w14:textId="77777777" w:rsidR="00107FD9" w:rsidRDefault="00107FD9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107FD9" w:rsidRDefault="00107FD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107FD9" w:rsidRDefault="00107FD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44DB14AD" w:rsidR="00107FD9" w:rsidRDefault="00107FD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4D0E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447D741" w14:textId="77777777" w:rsidR="00107FD9" w:rsidRDefault="00107FD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107FD9" w:rsidRDefault="00107FD9">
    <w:pPr>
      <w:pStyle w:val="Stopka"/>
    </w:pPr>
  </w:p>
  <w:p w14:paraId="5C4BCE41" w14:textId="77777777" w:rsidR="00107FD9" w:rsidRDefault="00107F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107FD9" w:rsidRDefault="00107FD9" w:rsidP="00C81232">
      <w:r>
        <w:separator/>
      </w:r>
    </w:p>
  </w:footnote>
  <w:footnote w:type="continuationSeparator" w:id="0">
    <w:p w14:paraId="4D5BFAE0" w14:textId="77777777" w:rsidR="00107FD9" w:rsidRDefault="00107FD9" w:rsidP="00C81232">
      <w:r>
        <w:continuationSeparator/>
      </w:r>
    </w:p>
  </w:footnote>
  <w:footnote w:id="1">
    <w:p w14:paraId="65FAB260" w14:textId="77777777" w:rsidR="00107FD9" w:rsidRDefault="00107FD9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107FD9" w:rsidRDefault="00107FD9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107FD9" w:rsidRDefault="00107FD9" w:rsidP="009B5741">
      <w:pPr>
        <w:pStyle w:val="Tekstprzypisudolnego"/>
      </w:pPr>
    </w:p>
    <w:p w14:paraId="140E87A4" w14:textId="77777777" w:rsidR="00107FD9" w:rsidRDefault="00107FD9" w:rsidP="009B5741">
      <w:pPr>
        <w:pStyle w:val="Tekstprzypisudolnego"/>
      </w:pPr>
    </w:p>
    <w:p w14:paraId="0C764A6A" w14:textId="77777777" w:rsidR="00107FD9" w:rsidRDefault="00107FD9" w:rsidP="009B5741">
      <w:pPr>
        <w:pStyle w:val="Tekstprzypisudolnego"/>
      </w:pPr>
    </w:p>
    <w:p w14:paraId="311181F3" w14:textId="77777777" w:rsidR="00107FD9" w:rsidRDefault="00107FD9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107FD9" w:rsidRDefault="00107FD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07FD9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34FE9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1D2F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1ED4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4D0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35E5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6E74"/>
    <w:rsid w:val="00557843"/>
    <w:rsid w:val="00560876"/>
    <w:rsid w:val="00560C69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A301D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11B7"/>
    <w:rsid w:val="00603D55"/>
    <w:rsid w:val="006067D7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3A1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035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687F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463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00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3D76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AC6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3B78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48D0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03A4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6BF0"/>
    <w:rsid w:val="00EB7189"/>
    <w:rsid w:val="00EC2EC0"/>
    <w:rsid w:val="00EC49F2"/>
    <w:rsid w:val="00EC4B30"/>
    <w:rsid w:val="00EC58AD"/>
    <w:rsid w:val="00ED19C0"/>
    <w:rsid w:val="00ED3061"/>
    <w:rsid w:val="00ED4271"/>
    <w:rsid w:val="00ED6A26"/>
    <w:rsid w:val="00EE029E"/>
    <w:rsid w:val="00EE0F6E"/>
    <w:rsid w:val="00EE1243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0771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C1AF3-2F69-4ABA-8560-87EB0D21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19</Pages>
  <Words>5051</Words>
  <Characters>30309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35290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77</cp:revision>
  <cp:lastPrinted>2022-12-20T13:17:00Z</cp:lastPrinted>
  <dcterms:created xsi:type="dcterms:W3CDTF">2022-12-15T21:19:00Z</dcterms:created>
  <dcterms:modified xsi:type="dcterms:W3CDTF">2024-12-13T08:25:00Z</dcterms:modified>
</cp:coreProperties>
</file>