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25B8A" w14:textId="415B52F6" w:rsidR="005F1812" w:rsidRDefault="005F1812" w:rsidP="005F181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DNPS.424.72.2024</w:t>
      </w:r>
      <w:bookmarkStart w:id="0" w:name="_GoBack"/>
      <w:bookmarkEnd w:id="0"/>
    </w:p>
    <w:p w14:paraId="39567768" w14:textId="77F5148D" w:rsidR="001C7210" w:rsidRPr="00E2320B" w:rsidRDefault="001C7210" w:rsidP="006A433E">
      <w:pPr>
        <w:spacing w:line="240" w:lineRule="auto"/>
        <w:jc w:val="right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Załącznik nr 7 do SWKO</w:t>
      </w:r>
    </w:p>
    <w:p w14:paraId="452FAB98" w14:textId="77777777" w:rsidR="001C7210" w:rsidRPr="00E2320B" w:rsidRDefault="001C7210" w:rsidP="006A433E">
      <w:pPr>
        <w:pStyle w:val="Tytu"/>
        <w:spacing w:line="240" w:lineRule="auto"/>
        <w:jc w:val="right"/>
        <w:rPr>
          <w:sz w:val="22"/>
          <w:szCs w:val="22"/>
        </w:rPr>
      </w:pPr>
    </w:p>
    <w:p w14:paraId="50D6C5C0" w14:textId="77777777" w:rsidR="00DD572C" w:rsidRPr="00E2320B" w:rsidRDefault="00DD572C" w:rsidP="006A433E">
      <w:pPr>
        <w:pStyle w:val="Tytu"/>
        <w:spacing w:line="240" w:lineRule="auto"/>
        <w:rPr>
          <w:sz w:val="22"/>
          <w:szCs w:val="22"/>
        </w:rPr>
      </w:pPr>
      <w:r w:rsidRPr="00E2320B">
        <w:rPr>
          <w:sz w:val="22"/>
          <w:szCs w:val="22"/>
        </w:rPr>
        <w:t xml:space="preserve">UMOWA O </w:t>
      </w:r>
      <w:r w:rsidR="00AA0A96" w:rsidRPr="00E2320B">
        <w:rPr>
          <w:sz w:val="22"/>
          <w:szCs w:val="22"/>
        </w:rPr>
        <w:t xml:space="preserve">UDZIELANIE ŚWIADCZEŃ ZDROWOTNYCH </w:t>
      </w:r>
    </w:p>
    <w:p w14:paraId="2D54DB58" w14:textId="77777777" w:rsidR="00A577E2" w:rsidRPr="00E2320B" w:rsidRDefault="00A577E2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2B6F834E" w14:textId="2280EF2F" w:rsidR="00FB3900" w:rsidRPr="00E2320B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AA0A96" w:rsidRPr="00E2320B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F066EC" w:rsidRPr="00E2320B">
        <w:rPr>
          <w:rFonts w:ascii="Times New Roman" w:eastAsia="Times New Roman" w:hAnsi="Times New Roman" w:cs="Times New Roman"/>
          <w:lang w:eastAsia="pl-PL"/>
        </w:rPr>
        <w:t>202</w:t>
      </w:r>
      <w:r w:rsidR="00D7589D">
        <w:rPr>
          <w:rFonts w:ascii="Times New Roman" w:eastAsia="Times New Roman" w:hAnsi="Times New Roman" w:cs="Times New Roman"/>
          <w:lang w:eastAsia="pl-PL"/>
        </w:rPr>
        <w:t>4</w:t>
      </w:r>
      <w:r w:rsidR="0064245C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4776" w:rsidRPr="00E2320B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E2320B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E2320B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700D13FC" w14:textId="77777777" w:rsidR="00FB3900" w:rsidRPr="00E2320B" w:rsidRDefault="00FB3900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0C4A3C8" w14:textId="22194AAC" w:rsidR="001D56CF" w:rsidRPr="00E2320B" w:rsidRDefault="001D56CF" w:rsidP="006A433E">
      <w:pPr>
        <w:pStyle w:val="Bezodstpw"/>
        <w:jc w:val="both"/>
        <w:rPr>
          <w:rFonts w:ascii="Times New Roman" w:hAnsi="Times New Roman" w:cs="Times New Roman"/>
          <w:b/>
        </w:rPr>
      </w:pPr>
      <w:r w:rsidRPr="00E2320B">
        <w:rPr>
          <w:rFonts w:ascii="Times New Roman" w:hAnsi="Times New Roman" w:cs="Times New Roman"/>
          <w:b/>
        </w:rPr>
        <w:t xml:space="preserve">Szpitalem Uniwersyteckim w Krakowie </w:t>
      </w:r>
      <w:r w:rsidRPr="00E2320B">
        <w:rPr>
          <w:rFonts w:ascii="Times New Roman" w:hAnsi="Times New Roman" w:cs="Times New Roman"/>
        </w:rPr>
        <w:t xml:space="preserve">z siedzibą w Krakowie przy ul. Kopernika 36, </w:t>
      </w:r>
      <w:r w:rsidR="00875F0B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31-501 Kraków, wpisanym do rejestru stowarzyszeń, innych organizacji społecznych </w:t>
      </w:r>
      <w:r w:rsidR="00875F0B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i zawodowych, fundacji oraz samodzielnych publicznych zakładów opieki zdrowotnej KRS prowadzonego przez Sąd Rejonowy dla Krakowa - Śródmieścia, XI Wydział Gospodarczy </w:t>
      </w:r>
      <w:r w:rsidR="002938F7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pod nr KRS: 0000024155,</w:t>
      </w:r>
      <w:r w:rsidR="00D7589D">
        <w:rPr>
          <w:rFonts w:ascii="Times New Roman" w:hAnsi="Times New Roman" w:cs="Times New Roman"/>
        </w:rPr>
        <w:t xml:space="preserve"> </w:t>
      </w:r>
      <w:r w:rsidR="00D7589D" w:rsidRPr="00D7589D">
        <w:rPr>
          <w:rFonts w:ascii="Times New Roman" w:hAnsi="Times New Roman" w:cs="Times New Roman"/>
        </w:rPr>
        <w:t>NIP: 675-119-94-42, REGON: 000288685</w:t>
      </w:r>
      <w:r w:rsidR="00D7589D">
        <w:rPr>
          <w:rFonts w:ascii="Times New Roman" w:hAnsi="Times New Roman" w:cs="Times New Roman"/>
        </w:rPr>
        <w:t>,</w:t>
      </w:r>
      <w:r w:rsidRPr="00E2320B">
        <w:rPr>
          <w:rFonts w:ascii="Times New Roman" w:hAnsi="Times New Roman" w:cs="Times New Roman"/>
        </w:rPr>
        <w:t xml:space="preserve">  reprezentowanym przez:</w:t>
      </w:r>
    </w:p>
    <w:p w14:paraId="52CC0599" w14:textId="77777777" w:rsidR="001D56CF" w:rsidRPr="00E2320B" w:rsidRDefault="002D5A44" w:rsidP="006A433E">
      <w:pPr>
        <w:pStyle w:val="Bezodstpw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Zastęp</w:t>
      </w:r>
      <w:r w:rsidR="001D56CF" w:rsidRPr="00E2320B">
        <w:rPr>
          <w:rFonts w:ascii="Times New Roman" w:hAnsi="Times New Roman" w:cs="Times New Roman"/>
        </w:rPr>
        <w:t xml:space="preserve">cę Dyrektora ds. </w:t>
      </w:r>
      <w:r w:rsidR="00497704" w:rsidRPr="00E2320B">
        <w:rPr>
          <w:rFonts w:ascii="Times New Roman" w:hAnsi="Times New Roman" w:cs="Times New Roman"/>
        </w:rPr>
        <w:t xml:space="preserve">Lecznictwa – </w:t>
      </w:r>
      <w:r w:rsidR="00497704" w:rsidRPr="00E2320B">
        <w:rPr>
          <w:rFonts w:ascii="Times New Roman" w:hAnsi="Times New Roman" w:cs="Times New Roman"/>
          <w:b/>
        </w:rPr>
        <w:t>Marcina Krzanowskiego</w:t>
      </w:r>
      <w:r w:rsidR="005D4E66" w:rsidRPr="00E2320B">
        <w:rPr>
          <w:rFonts w:ascii="Times New Roman" w:hAnsi="Times New Roman" w:cs="Times New Roman"/>
        </w:rPr>
        <w:t xml:space="preserve"> </w:t>
      </w:r>
      <w:r w:rsidR="005D4E66" w:rsidRPr="00E2320B">
        <w:rPr>
          <w:rFonts w:ascii="Times New Roman" w:hAnsi="Times New Roman" w:cs="Times New Roman"/>
          <w:i/>
        </w:rPr>
        <w:t>na podstawie pełnomocnictwa</w:t>
      </w:r>
    </w:p>
    <w:p w14:paraId="77FFA588" w14:textId="77777777" w:rsidR="001D56CF" w:rsidRPr="00E2320B" w:rsidRDefault="001D56CF" w:rsidP="006A433E">
      <w:pPr>
        <w:pStyle w:val="Bezodstpw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 kontrasygnacie</w:t>
      </w:r>
    </w:p>
    <w:p w14:paraId="257E4247" w14:textId="77777777" w:rsidR="001D56CF" w:rsidRPr="00E2320B" w:rsidRDefault="001D56CF" w:rsidP="006A433E">
      <w:pPr>
        <w:pStyle w:val="Bezodstpw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Głównego Księgowego – </w:t>
      </w:r>
      <w:r w:rsidRPr="00E2320B">
        <w:rPr>
          <w:rFonts w:ascii="Times New Roman" w:hAnsi="Times New Roman" w:cs="Times New Roman"/>
          <w:b/>
        </w:rPr>
        <w:t>Doroty Lechowicz</w:t>
      </w:r>
      <w:r w:rsidRPr="00E2320B">
        <w:rPr>
          <w:rFonts w:ascii="Times New Roman" w:hAnsi="Times New Roman" w:cs="Times New Roman"/>
        </w:rPr>
        <w:t xml:space="preserve"> </w:t>
      </w:r>
    </w:p>
    <w:p w14:paraId="77C1589C" w14:textId="77777777" w:rsidR="001D56CF" w:rsidRPr="00E2320B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E2320B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4F714910" w14:textId="77777777" w:rsidR="001D56CF" w:rsidRPr="00E2320B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a</w:t>
      </w:r>
    </w:p>
    <w:p w14:paraId="480CD656" w14:textId="77777777" w:rsidR="00DD572C" w:rsidRPr="00E2320B" w:rsidRDefault="0064245C" w:rsidP="006A433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5F0B" w:rsidRPr="00E2320B">
        <w:rPr>
          <w:rFonts w:ascii="Times New Roman" w:hAnsi="Times New Roman" w:cs="Times New Roman"/>
          <w:b/>
        </w:rPr>
        <w:t>……………………………………………………………………………</w:t>
      </w:r>
    </w:p>
    <w:p w14:paraId="2F876DD2" w14:textId="77777777" w:rsidR="00C240DA" w:rsidRPr="00E2320B" w:rsidRDefault="00DD572C" w:rsidP="006A433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zwany w dalszej części umowy  </w:t>
      </w:r>
      <w:r w:rsidRPr="00E2320B">
        <w:rPr>
          <w:rFonts w:ascii="Times New Roman" w:hAnsi="Times New Roman" w:cs="Times New Roman"/>
          <w:b/>
          <w:bCs/>
        </w:rPr>
        <w:t>PRZYJMUJĄCYM ZAMÓWIENIE</w:t>
      </w:r>
    </w:p>
    <w:p w14:paraId="798CDD30" w14:textId="77777777" w:rsidR="00C240DA" w:rsidRPr="00E2320B" w:rsidRDefault="00C240DA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C0E7AB7" w14:textId="318AB937" w:rsidR="00C240DA" w:rsidRPr="00E2320B" w:rsidRDefault="00C240DA" w:rsidP="006A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2320B">
        <w:rPr>
          <w:rFonts w:ascii="Times New Roman" w:eastAsia="Times New Roman" w:hAnsi="Times New Roman" w:cs="Times New Roman"/>
          <w:i/>
          <w:lang w:eastAsia="pl-PL"/>
        </w:rPr>
        <w:t>Niniejsza umowa została zawarta w wyniku przeprowadzonego konk</w:t>
      </w:r>
      <w:r w:rsidR="000B578D" w:rsidRPr="00E2320B">
        <w:rPr>
          <w:rFonts w:ascii="Times New Roman" w:eastAsia="Times New Roman" w:hAnsi="Times New Roman" w:cs="Times New Roman"/>
          <w:i/>
          <w:lang w:eastAsia="pl-PL"/>
        </w:rPr>
        <w:t xml:space="preserve">ursu ofert na podstawie ustawy </w:t>
      </w:r>
      <w:r w:rsidR="005D6EC9" w:rsidRPr="00E2320B">
        <w:rPr>
          <w:rFonts w:ascii="Times New Roman" w:eastAsia="Times New Roman" w:hAnsi="Times New Roman" w:cs="Times New Roman"/>
          <w:i/>
          <w:lang w:eastAsia="pl-PL"/>
        </w:rPr>
        <w:br/>
      </w:r>
      <w:r w:rsidRPr="00E2320B">
        <w:rPr>
          <w:rFonts w:ascii="Times New Roman" w:eastAsia="Times New Roman" w:hAnsi="Times New Roman" w:cs="Times New Roman"/>
          <w:i/>
          <w:lang w:eastAsia="pl-PL"/>
        </w:rPr>
        <w:t xml:space="preserve">z dnia 15 kwietnia 2011 r. o działalności leczniczej. </w:t>
      </w:r>
    </w:p>
    <w:p w14:paraId="4286971F" w14:textId="77777777" w:rsidR="0065622B" w:rsidRPr="00E2320B" w:rsidRDefault="0065622B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0605588" w14:textId="77777777" w:rsidR="0022101A" w:rsidRPr="00E2320B" w:rsidRDefault="0065622B" w:rsidP="005942B9">
      <w:pPr>
        <w:pStyle w:val="Bezodstpw"/>
        <w:numPr>
          <w:ilvl w:val="0"/>
          <w:numId w:val="23"/>
        </w:numPr>
        <w:rPr>
          <w:rFonts w:ascii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lang w:eastAsia="pl-PL"/>
        </w:rPr>
        <w:t>Ilekroć w niniejszej umowie mowa o:</w:t>
      </w:r>
    </w:p>
    <w:p w14:paraId="4ABE1101" w14:textId="1B1ED241" w:rsidR="00995050" w:rsidRPr="00E2320B" w:rsidRDefault="00995050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Zakładzie – należy przez to rozumieć </w:t>
      </w:r>
      <w:r w:rsidR="00D7589D">
        <w:rPr>
          <w:rFonts w:ascii="Times New Roman" w:eastAsia="Times New Roman" w:hAnsi="Times New Roman" w:cs="Times New Roman"/>
          <w:lang w:eastAsia="pl-PL"/>
        </w:rPr>
        <w:t xml:space="preserve">Zakład Radioterapii Onkologicznej - 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Zakład </w:t>
      </w:r>
      <w:r w:rsidR="00B01914" w:rsidRPr="00E2320B">
        <w:rPr>
          <w:rFonts w:ascii="Times New Roman" w:eastAsia="Times New Roman" w:hAnsi="Times New Roman" w:cs="Times New Roman"/>
          <w:lang w:eastAsia="pl-PL"/>
        </w:rPr>
        <w:t>Brachyterapii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14:paraId="789F41F4" w14:textId="37D2F0A7" w:rsidR="00995050" w:rsidRPr="00E2320B" w:rsidRDefault="00995050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Poradni – należy przez to rozumieć Poradnię </w:t>
      </w:r>
      <w:r w:rsidR="00676D9B">
        <w:rPr>
          <w:rFonts w:ascii="Times New Roman" w:eastAsia="Times New Roman" w:hAnsi="Times New Roman" w:cs="Times New Roman"/>
          <w:lang w:eastAsia="pl-PL"/>
        </w:rPr>
        <w:t>Radioterapii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14:paraId="10B231BE" w14:textId="6BEAFEB1" w:rsidR="007354EA" w:rsidRPr="00E2320B" w:rsidRDefault="00D92DED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bCs/>
        </w:rPr>
        <w:t>Zespole R</w:t>
      </w:r>
      <w:r w:rsidR="0034041A" w:rsidRPr="00E2320B">
        <w:rPr>
          <w:rFonts w:ascii="Times New Roman" w:hAnsi="Times New Roman" w:cs="Times New Roman"/>
          <w:bCs/>
        </w:rPr>
        <w:t>adioterapeutycznym</w:t>
      </w:r>
      <w:r w:rsidR="007354EA" w:rsidRPr="00E2320B">
        <w:rPr>
          <w:rFonts w:ascii="Times New Roman" w:hAnsi="Times New Roman" w:cs="Times New Roman"/>
          <w:bCs/>
        </w:rPr>
        <w:t xml:space="preserve"> </w:t>
      </w:r>
      <w:r w:rsidR="007354EA" w:rsidRPr="00E2320B">
        <w:rPr>
          <w:rFonts w:ascii="Times New Roman" w:hAnsi="Times New Roman" w:cs="Times New Roman"/>
          <w:bCs/>
          <w:color w:val="000000"/>
        </w:rPr>
        <w:t xml:space="preserve">– należy przez to rozumieć </w:t>
      </w:r>
      <w:r w:rsidR="0003166F" w:rsidRPr="00E2320B">
        <w:rPr>
          <w:rFonts w:ascii="Times New Roman" w:hAnsi="Times New Roman" w:cs="Times New Roman"/>
          <w:bCs/>
          <w:color w:val="000000"/>
        </w:rPr>
        <w:t xml:space="preserve">zespół udzielający świadczeń zdrowotnych w zakresie </w:t>
      </w:r>
      <w:r w:rsidR="00B01914" w:rsidRPr="00E2320B">
        <w:rPr>
          <w:rFonts w:ascii="Times New Roman" w:hAnsi="Times New Roman" w:cs="Times New Roman"/>
          <w:bCs/>
          <w:color w:val="000000"/>
        </w:rPr>
        <w:t>brachyterapii</w:t>
      </w:r>
      <w:r w:rsidR="00995050" w:rsidRPr="00E2320B">
        <w:rPr>
          <w:rFonts w:ascii="Times New Roman" w:hAnsi="Times New Roman" w:cs="Times New Roman"/>
          <w:bCs/>
          <w:color w:val="000000"/>
        </w:rPr>
        <w:t xml:space="preserve"> onkologicznej w </w:t>
      </w:r>
      <w:r w:rsidR="00932774" w:rsidRPr="00E2320B">
        <w:rPr>
          <w:rFonts w:ascii="Times New Roman" w:hAnsi="Times New Roman" w:cs="Times New Roman"/>
          <w:bCs/>
          <w:color w:val="000000"/>
        </w:rPr>
        <w:t>Z</w:t>
      </w:r>
      <w:r w:rsidR="00995050" w:rsidRPr="00E2320B">
        <w:rPr>
          <w:rFonts w:ascii="Times New Roman" w:hAnsi="Times New Roman" w:cs="Times New Roman"/>
        </w:rPr>
        <w:t>akładzie.</w:t>
      </w:r>
    </w:p>
    <w:p w14:paraId="1F2B027E" w14:textId="58103A89" w:rsidR="00412CF3" w:rsidRPr="00E2320B" w:rsidRDefault="00412CF3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Kierowniku </w:t>
      </w:r>
      <w:r w:rsidR="001C7210" w:rsidRPr="00E2320B">
        <w:rPr>
          <w:rFonts w:ascii="Times New Roman" w:eastAsia="Times New Roman" w:hAnsi="Times New Roman" w:cs="Times New Roman"/>
          <w:lang w:eastAsia="pl-PL"/>
        </w:rPr>
        <w:t>Zakładu</w:t>
      </w:r>
      <w:r w:rsidR="00CB1298" w:rsidRPr="00E2320B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1C7210" w:rsidRPr="00E2320B">
        <w:rPr>
          <w:rFonts w:ascii="Times New Roman" w:hAnsi="Times New Roman" w:cs="Times New Roman"/>
        </w:rPr>
        <w:t xml:space="preserve">Kierownika Zakładu </w:t>
      </w:r>
      <w:r w:rsidR="00B01914" w:rsidRPr="00E2320B">
        <w:rPr>
          <w:rFonts w:ascii="Times New Roman" w:hAnsi="Times New Roman" w:cs="Times New Roman"/>
        </w:rPr>
        <w:t>Brachyterapii</w:t>
      </w:r>
      <w:r w:rsidR="001C7210" w:rsidRPr="00E2320B">
        <w:rPr>
          <w:rFonts w:ascii="Times New Roman" w:hAnsi="Times New Roman" w:cs="Times New Roman"/>
        </w:rPr>
        <w:t xml:space="preserve"> </w:t>
      </w:r>
      <w:r w:rsidR="0045678C" w:rsidRPr="00E2320B">
        <w:rPr>
          <w:rFonts w:ascii="Times New Roman" w:hAnsi="Times New Roman" w:cs="Times New Roman"/>
        </w:rPr>
        <w:t>Udzielającego Zamówienie</w:t>
      </w:r>
      <w:r w:rsidR="00F1110B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500B65A7" w14:textId="24CC269B" w:rsidR="00412CF3" w:rsidRPr="00E2320B" w:rsidRDefault="00412CF3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Koordynatorze </w:t>
      </w:r>
      <w:r w:rsidR="00995050" w:rsidRPr="00E2320B">
        <w:rPr>
          <w:rFonts w:ascii="Times New Roman" w:hAnsi="Times New Roman" w:cs="Times New Roman"/>
        </w:rPr>
        <w:t>Zakładu</w:t>
      </w:r>
      <w:r w:rsidRPr="00E2320B">
        <w:rPr>
          <w:rFonts w:ascii="Times New Roman" w:hAnsi="Times New Roman" w:cs="Times New Roman"/>
        </w:rPr>
        <w:t xml:space="preserve"> – należy przez to rozumieć </w:t>
      </w:r>
      <w:r w:rsidR="00995050" w:rsidRPr="00E2320B">
        <w:rPr>
          <w:rFonts w:ascii="Times New Roman" w:hAnsi="Times New Roman" w:cs="Times New Roman"/>
        </w:rPr>
        <w:t xml:space="preserve">Koordynatora Zakładu </w:t>
      </w:r>
      <w:r w:rsidR="00D7589D">
        <w:rPr>
          <w:rFonts w:ascii="Times New Roman" w:hAnsi="Times New Roman" w:cs="Times New Roman"/>
        </w:rPr>
        <w:t>Radioterapii Onkologicznej</w:t>
      </w:r>
      <w:r w:rsidR="00995050" w:rsidRPr="00E2320B">
        <w:rPr>
          <w:rFonts w:ascii="Times New Roman" w:hAnsi="Times New Roman" w:cs="Times New Roman"/>
        </w:rPr>
        <w:t xml:space="preserve"> </w:t>
      </w:r>
      <w:r w:rsidR="0045678C" w:rsidRPr="00E2320B">
        <w:rPr>
          <w:rFonts w:ascii="Times New Roman" w:hAnsi="Times New Roman" w:cs="Times New Roman"/>
        </w:rPr>
        <w:t>Udzielającego Zamówienie</w:t>
      </w:r>
      <w:r w:rsidRPr="00E2320B">
        <w:rPr>
          <w:rFonts w:ascii="Times New Roman" w:hAnsi="Times New Roman" w:cs="Times New Roman"/>
        </w:rPr>
        <w:t>.</w:t>
      </w:r>
    </w:p>
    <w:p w14:paraId="05019A9F" w14:textId="34D78737" w:rsidR="001D2779" w:rsidRPr="00E2320B" w:rsidRDefault="001D2779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Funduszu - należy przez to rozumieć fundusz motywacyjny tworzony przez Udzielającego Zamówienie</w:t>
      </w:r>
      <w:r w:rsidR="00B348A3" w:rsidRPr="00E2320B">
        <w:rPr>
          <w:rFonts w:ascii="Times New Roman" w:hAnsi="Times New Roman" w:cs="Times New Roman"/>
        </w:rPr>
        <w:t xml:space="preserve"> w każdym miesiącu,</w:t>
      </w:r>
      <w:r w:rsidRPr="00E2320B">
        <w:rPr>
          <w:rFonts w:ascii="Times New Roman" w:hAnsi="Times New Roman" w:cs="Times New Roman"/>
        </w:rPr>
        <w:t xml:space="preserve"> według zasad określonych w Umowie</w:t>
      </w:r>
      <w:r w:rsidR="00B348A3" w:rsidRPr="00E2320B">
        <w:rPr>
          <w:rFonts w:ascii="Times New Roman" w:hAnsi="Times New Roman" w:cs="Times New Roman"/>
        </w:rPr>
        <w:t>.</w:t>
      </w:r>
    </w:p>
    <w:p w14:paraId="3535B36F" w14:textId="77777777" w:rsidR="0065622B" w:rsidRPr="00E2320B" w:rsidRDefault="006158BC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6831747A" w14:textId="77777777" w:rsidR="0065622B" w:rsidRPr="00E2320B" w:rsidRDefault="006158BC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dniach roboczych – należy przez to rozumieć dni od poniedziałku do piątku, </w:t>
      </w:r>
      <w:r w:rsidRPr="00E2320B">
        <w:rPr>
          <w:rFonts w:ascii="Times New Roman" w:eastAsia="Times New Roman" w:hAnsi="Times New Roman" w:cs="Times New Roman"/>
          <w:lang w:eastAsia="pl-PL"/>
        </w:rPr>
        <w:br/>
        <w:t xml:space="preserve">z wyjątkiem dni ustawowo wolnych od pracy w rozumieniu ustawy z dnia 18 stycznia 1951 r. </w:t>
      </w:r>
      <w:r w:rsidR="00E2046D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>o dniach  wolnych od pracy oraz dni wolnych od pracy u Udzielającego Zamówienie.</w:t>
      </w:r>
    </w:p>
    <w:p w14:paraId="4C4E4D47" w14:textId="77777777" w:rsidR="000B578D" w:rsidRPr="00E2320B" w:rsidRDefault="000B578D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</w:t>
      </w:r>
      <w:r w:rsidRPr="00E2320B">
        <w:rPr>
          <w:rFonts w:ascii="Times New Roman" w:eastAsia="Times New Roman" w:hAnsi="Times New Roman" w:cs="Times New Roman"/>
          <w:lang w:eastAsia="pl-PL"/>
        </w:rPr>
        <w:br/>
        <w:t xml:space="preserve">w budynku przy ul. </w:t>
      </w:r>
      <w:r w:rsidR="00344092" w:rsidRPr="00E2320B">
        <w:rPr>
          <w:rFonts w:ascii="Times New Roman" w:eastAsia="Times New Roman" w:hAnsi="Times New Roman" w:cs="Times New Roman"/>
          <w:lang w:eastAsia="pl-PL"/>
        </w:rPr>
        <w:t>Jakubowskiego 2</w:t>
      </w:r>
      <w:r w:rsidR="00995050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72F77847" w14:textId="77777777" w:rsidR="002E1408" w:rsidRPr="00E2320B" w:rsidRDefault="002E1408" w:rsidP="006A433E">
      <w:pPr>
        <w:pStyle w:val="Akapitzlist"/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CE33AE" w14:textId="77777777" w:rsidR="009558B3" w:rsidRPr="00E2320B" w:rsidRDefault="009558B3" w:rsidP="005942B9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73A165A9" w14:textId="77777777" w:rsidR="009558B3" w:rsidRPr="00E2320B" w:rsidRDefault="009558B3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11C6013A" w14:textId="77777777" w:rsidR="001D56CF" w:rsidRPr="00E2320B" w:rsidRDefault="001D56CF" w:rsidP="006A433E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7429D938" w14:textId="77777777" w:rsidR="002E1408" w:rsidRPr="00E2320B" w:rsidRDefault="00CC4ECF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hAnsi="Times New Roman" w:cs="Times New Roman"/>
        </w:rPr>
        <w:t>Wz</w:t>
      </w:r>
      <w:r w:rsidR="0061323A" w:rsidRPr="00E2320B">
        <w:rPr>
          <w:rFonts w:ascii="Times New Roman" w:hAnsi="Times New Roman" w:cs="Times New Roman"/>
        </w:rPr>
        <w:t xml:space="preserve">ór </w:t>
      </w:r>
      <w:r w:rsidR="0064245C" w:rsidRPr="00E2320B">
        <w:rPr>
          <w:rFonts w:ascii="Times New Roman" w:hAnsi="Times New Roman" w:cs="Times New Roman"/>
        </w:rPr>
        <w:t xml:space="preserve">załącznika do faktury. </w:t>
      </w:r>
    </w:p>
    <w:p w14:paraId="20E09566" w14:textId="77777777" w:rsidR="002E1408" w:rsidRPr="00E2320B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hAnsi="Times New Roman" w:cs="Times New Roman"/>
        </w:rPr>
        <w:t xml:space="preserve">„Podstawowe zasady obowiązujące Wykonawców na terenie Szpitala Uniwersyteckiego </w:t>
      </w:r>
      <w:r w:rsidR="00E2046D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w Krakowie” – udostępnione na stronie https://www.su.krakow.pl/  w zakładce „Strefa kontrahenta” -  „Zasady funkcjonowania”, </w:t>
      </w:r>
    </w:p>
    <w:p w14:paraId="62D02326" w14:textId="77777777" w:rsidR="002E1408" w:rsidRPr="00E2320B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hAnsi="Times New Roman" w:cs="Times New Roman"/>
        </w:rPr>
        <w:t xml:space="preserve">„Podstawowe zasady związane z bezpieczeństwem informacji obowiązujące Dostawców (Wykonawców) na terenie Szpitala Uniwersyteckiego w Krakowie” – udostępnione na stronie </w:t>
      </w:r>
      <w:r w:rsidRPr="00E2320B">
        <w:rPr>
          <w:rFonts w:ascii="Times New Roman" w:hAnsi="Times New Roman" w:cs="Times New Roman"/>
        </w:rPr>
        <w:lastRenderedPageBreak/>
        <w:t>https://www.su.krakow.pl/ w zakładce „Strefa kontrahenta” -  „Zasady funkcjonowania”,</w:t>
      </w:r>
    </w:p>
    <w:p w14:paraId="65E15260" w14:textId="0494A560" w:rsidR="001E156C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Oświadczenie Przyjmującego Zamówienie prowadzącego jednoosobową działalność gospodarczą o nieposiadaniu firmowego rachunku bankowego.</w:t>
      </w:r>
    </w:p>
    <w:p w14:paraId="559913A3" w14:textId="287619BF" w:rsidR="0026706E" w:rsidRPr="00E2320B" w:rsidRDefault="0026706E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706E">
        <w:rPr>
          <w:rFonts w:ascii="Times New Roman" w:hAnsi="Times New Roman" w:cs="Times New Roman"/>
        </w:rPr>
        <w:t>Oświadczenia Przyjmującego Zamówienie dot. Standardów Ochrony Dzieci</w:t>
      </w:r>
    </w:p>
    <w:p w14:paraId="2E3D3B68" w14:textId="77777777" w:rsidR="001E156C" w:rsidRPr="00E2320B" w:rsidRDefault="001E156C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7E1CC5E4" w14:textId="77777777" w:rsidR="002E1408" w:rsidRPr="00E2320B" w:rsidRDefault="002E1408" w:rsidP="005942B9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37B73ACC" w14:textId="77777777" w:rsidR="0065622B" w:rsidRPr="00E2320B" w:rsidRDefault="00296AFF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0B5769CC" w14:textId="6D6551A4" w:rsidR="00D8038B" w:rsidRPr="00E2320B" w:rsidRDefault="00135715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</w:rPr>
        <w:t xml:space="preserve">Udzielający Zamówienie </w:t>
      </w:r>
      <w:r w:rsidR="00CB1298" w:rsidRPr="00E2320B">
        <w:rPr>
          <w:rFonts w:ascii="Times New Roman" w:hAnsi="Times New Roman" w:cs="Times New Roman"/>
        </w:rPr>
        <w:t>udziela zamówienia</w:t>
      </w:r>
      <w:r w:rsidRPr="00E2320B">
        <w:rPr>
          <w:rFonts w:ascii="Times New Roman" w:hAnsi="Times New Roman" w:cs="Times New Roman"/>
        </w:rPr>
        <w:t xml:space="preserve"> a Przyjmujący Zamówienie przyjmuje na siebie obowiązek udzielania świadczeń zdrowotnych</w:t>
      </w:r>
      <w:r w:rsidR="005F449B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E2320B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B01914" w:rsidRPr="00E2320B">
        <w:rPr>
          <w:rFonts w:ascii="Times New Roman" w:eastAsia="Times New Roman" w:hAnsi="Times New Roman" w:cs="Times New Roman"/>
          <w:lang w:eastAsia="pl-PL"/>
        </w:rPr>
        <w:t>brachyterapii</w:t>
      </w:r>
      <w:r w:rsidR="00152D02" w:rsidRPr="00E2320B">
        <w:rPr>
          <w:rFonts w:ascii="Times New Roman" w:hAnsi="Times New Roman" w:cs="Times New Roman"/>
        </w:rPr>
        <w:t xml:space="preserve"> onkologicznej</w:t>
      </w:r>
      <w:r w:rsidR="008E5907" w:rsidRPr="00E2320B">
        <w:rPr>
          <w:rFonts w:ascii="Times New Roman" w:eastAsia="Times New Roman" w:hAnsi="Times New Roman" w:cs="Times New Roman"/>
          <w:lang w:eastAsia="pl-PL"/>
        </w:rPr>
        <w:t>,</w:t>
      </w:r>
      <w:r w:rsidR="00D8038B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="002E1408" w:rsidRPr="00E2320B">
        <w:rPr>
          <w:rFonts w:ascii="Times New Roman" w:eastAsia="Times New Roman" w:hAnsi="Times New Roman" w:cs="Times New Roman"/>
          <w:lang w:eastAsia="pl-PL"/>
        </w:rPr>
        <w:t>realizowanych w komórkach organizacyjnych</w:t>
      </w:r>
      <w:r w:rsidR="00CC14EB" w:rsidRPr="00E2320B">
        <w:rPr>
          <w:rFonts w:ascii="Times New Roman" w:eastAsia="Times New Roman" w:hAnsi="Times New Roman" w:cs="Times New Roman"/>
          <w:lang w:eastAsia="pl-PL"/>
        </w:rPr>
        <w:t>, ze szczególnym uwzględnieniem Zakładu</w:t>
      </w:r>
      <w:r w:rsidR="002E1408" w:rsidRPr="00E2320B">
        <w:rPr>
          <w:rFonts w:ascii="Times New Roman" w:eastAsia="Times New Roman" w:hAnsi="Times New Roman" w:cs="Times New Roman"/>
          <w:lang w:eastAsia="pl-PL"/>
        </w:rPr>
        <w:t xml:space="preserve"> Udzielającego Zamówienie, </w:t>
      </w:r>
      <w:r w:rsidR="00D8038B" w:rsidRPr="00E2320B">
        <w:rPr>
          <w:rFonts w:ascii="Times New Roman" w:eastAsia="Times New Roman" w:hAnsi="Times New Roman" w:cs="Times New Roman"/>
          <w:lang w:eastAsia="pl-PL"/>
        </w:rPr>
        <w:t>zwanych dalej</w:t>
      </w:r>
      <w:r w:rsidR="0047659D" w:rsidRPr="00E2320B">
        <w:rPr>
          <w:rFonts w:ascii="Times New Roman" w:eastAsia="Times New Roman" w:hAnsi="Times New Roman" w:cs="Times New Roman"/>
          <w:lang w:eastAsia="pl-PL"/>
        </w:rPr>
        <w:t xml:space="preserve"> łącznie</w:t>
      </w:r>
      <w:r w:rsidR="00D8038B" w:rsidRPr="00E2320B">
        <w:rPr>
          <w:rFonts w:ascii="Times New Roman" w:eastAsia="Times New Roman" w:hAnsi="Times New Roman" w:cs="Times New Roman"/>
          <w:lang w:eastAsia="pl-PL"/>
        </w:rPr>
        <w:t xml:space="preserve"> „świadczeniami zdrowotnymi”.</w:t>
      </w:r>
      <w:r w:rsidR="0047659D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38267BD" w14:textId="167A94C8" w:rsidR="001F77A7" w:rsidRPr="00E2320B" w:rsidRDefault="00412CF3" w:rsidP="005942B9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Zakres świadczeń zdrowotnych udzielanych w ramach umowy</w:t>
      </w:r>
      <w:r w:rsidR="00D71AD3" w:rsidRPr="00E2320B">
        <w:rPr>
          <w:rFonts w:ascii="Times New Roman" w:eastAsia="Times New Roman" w:hAnsi="Times New Roman" w:cs="Times New Roman"/>
          <w:lang w:eastAsia="pl-PL"/>
        </w:rPr>
        <w:t xml:space="preserve"> obejmuje </w:t>
      </w:r>
      <w:r w:rsidR="00875F0B" w:rsidRPr="00E2320B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E2320B">
        <w:rPr>
          <w:rFonts w:ascii="Times New Roman" w:eastAsia="Times New Roman" w:hAnsi="Times New Roman" w:cs="Times New Roman"/>
          <w:lang w:eastAsia="pl-PL"/>
        </w:rPr>
        <w:t>szczególności:</w:t>
      </w:r>
    </w:p>
    <w:p w14:paraId="0D6A70CB" w14:textId="77777777" w:rsidR="005F449B" w:rsidRPr="00E2320B" w:rsidRDefault="005F449B" w:rsidP="005F449B">
      <w:pPr>
        <w:pStyle w:val="Akapitzlist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przyjmowanie i kwalifikowanie do  brachyterapii,</w:t>
      </w:r>
    </w:p>
    <w:p w14:paraId="4775D691" w14:textId="77777777" w:rsidR="005F449B" w:rsidRPr="00E2320B" w:rsidRDefault="005F449B" w:rsidP="005F449B">
      <w:pPr>
        <w:pStyle w:val="Akapitzlist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ustalanie planu leczenia, nadzór nad jego realizacją,</w:t>
      </w:r>
    </w:p>
    <w:p w14:paraId="0EB542B5" w14:textId="77777777" w:rsidR="005F449B" w:rsidRPr="00E2320B" w:rsidRDefault="005F449B" w:rsidP="005F449B">
      <w:pPr>
        <w:pStyle w:val="Akapitzlist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wykonywanie procedur brachyterapii onkologicznej, konturowanie obszarów tarczowych </w:t>
      </w:r>
      <w:r w:rsidRPr="00E2320B">
        <w:rPr>
          <w:rFonts w:ascii="Times New Roman" w:eastAsia="Times New Roman" w:hAnsi="Times New Roman" w:cs="Times New Roman"/>
          <w:lang w:eastAsia="pl-PL"/>
        </w:rPr>
        <w:br/>
        <w:t>i narządów krytycznych</w:t>
      </w:r>
    </w:p>
    <w:p w14:paraId="5ACCDEE9" w14:textId="77777777" w:rsidR="005F449B" w:rsidRPr="00E2320B" w:rsidRDefault="005F449B" w:rsidP="005F449B">
      <w:pPr>
        <w:pStyle w:val="Akapitzlist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udział w konsyliach onkologicznych,</w:t>
      </w:r>
    </w:p>
    <w:p w14:paraId="509D691A" w14:textId="1EBBBE67" w:rsidR="0047659D" w:rsidRPr="000958AB" w:rsidRDefault="005F449B" w:rsidP="000958AB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udzielanie konsultacji lekarskich w Poradni</w:t>
      </w:r>
    </w:p>
    <w:p w14:paraId="6584AC3A" w14:textId="5823DD59" w:rsidR="00044309" w:rsidRPr="00E2320B" w:rsidRDefault="00044309" w:rsidP="005F449B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 zakresie obowiązków i uprawnień lekarza specjalisty w dziedzinie </w:t>
      </w:r>
      <w:r w:rsidR="005F449B" w:rsidRPr="00E2320B">
        <w:rPr>
          <w:rFonts w:ascii="Times New Roman" w:eastAsia="Times New Roman" w:hAnsi="Times New Roman" w:cs="Times New Roman"/>
          <w:lang w:eastAsia="pl-PL"/>
        </w:rPr>
        <w:t>radio</w:t>
      </w:r>
      <w:r w:rsidR="00B01914" w:rsidRPr="00E2320B">
        <w:rPr>
          <w:rFonts w:ascii="Times New Roman" w:eastAsia="Times New Roman" w:hAnsi="Times New Roman" w:cs="Times New Roman"/>
          <w:lang w:eastAsia="pl-PL"/>
        </w:rPr>
        <w:t>terapii</w:t>
      </w:r>
      <w:r w:rsidR="005F449B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2320B">
        <w:rPr>
          <w:rFonts w:ascii="Times New Roman" w:eastAsia="Times New Roman" w:hAnsi="Times New Roman" w:cs="Times New Roman"/>
          <w:lang w:eastAsia="pl-PL"/>
        </w:rPr>
        <w:t>onkologicznej.</w:t>
      </w:r>
    </w:p>
    <w:p w14:paraId="4D02CB06" w14:textId="7BA54D0C" w:rsidR="00311F9E" w:rsidRPr="00E2320B" w:rsidRDefault="00311F9E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Przyjmujący Zamówienie będzie wykonywał świadcze</w:t>
      </w:r>
      <w:r w:rsidR="00927ABB" w:rsidRPr="00E2320B">
        <w:rPr>
          <w:rFonts w:ascii="Times New Roman" w:eastAsia="Times New Roman" w:hAnsi="Times New Roman" w:cs="Times New Roman"/>
          <w:lang w:eastAsia="pl-PL"/>
        </w:rPr>
        <w:t>nia zdrowotne w ramach Zespołu R</w:t>
      </w:r>
      <w:r w:rsidR="000516FF" w:rsidRPr="00E2320B">
        <w:rPr>
          <w:rFonts w:ascii="Times New Roman" w:eastAsia="Times New Roman" w:hAnsi="Times New Roman" w:cs="Times New Roman"/>
          <w:lang w:eastAsia="pl-PL"/>
        </w:rPr>
        <w:t>adioterapeutycznego</w:t>
      </w:r>
      <w:r w:rsidR="002E1408" w:rsidRPr="00E2320B">
        <w:rPr>
          <w:rFonts w:ascii="Times New Roman" w:eastAsia="Times New Roman" w:hAnsi="Times New Roman" w:cs="Times New Roman"/>
          <w:lang w:eastAsia="pl-PL"/>
        </w:rPr>
        <w:t>, w oparciu o harmonogramy ustalane co miesiąc przez Udzielającego Zamówienie, a w przypadku świadczeń zdrowotnych udzielanych w Poradni z uwzględnieniem harmonogramu zgłoszonego Płatnikowi</w:t>
      </w:r>
      <w:r w:rsidR="00911391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441B9CAB" w14:textId="514A5AE1" w:rsidR="004F0B64" w:rsidRPr="00E2320B" w:rsidRDefault="001F77A7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Przyjmujący Zamówienie zobowiązuje się do udzielania świadczeń zdrowotnych</w:t>
      </w:r>
      <w:r w:rsidR="004F0B64" w:rsidRPr="00E2320B">
        <w:rPr>
          <w:rFonts w:ascii="Times New Roman" w:eastAsia="Times New Roman" w:hAnsi="Times New Roman" w:cs="Times New Roman"/>
          <w:lang w:eastAsia="pl-PL"/>
        </w:rPr>
        <w:t xml:space="preserve"> w ramach Zespołu Radioterapeutycznego zgodnie z poniższymi zasadami:</w:t>
      </w:r>
    </w:p>
    <w:p w14:paraId="7495BD9A" w14:textId="5634B78A" w:rsidR="004F0B64" w:rsidRPr="00E2320B" w:rsidRDefault="004F0B64" w:rsidP="004F0B64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świadczenia zdrowotne będą realizowane w oparciu o harmonogramy ustalane co miesiąc przez Kierownika Zakładu;</w:t>
      </w:r>
    </w:p>
    <w:p w14:paraId="0E6E81B7" w14:textId="737D40EE" w:rsidR="004F0B64" w:rsidRPr="00E2320B" w:rsidRDefault="004F0B64" w:rsidP="004F0B64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E2320B">
        <w:rPr>
          <w:rFonts w:ascii="Times New Roman" w:eastAsia="Calibri" w:hAnsi="Times New Roman" w:cs="Times New Roman"/>
          <w:color w:val="000000"/>
        </w:rPr>
        <w:t xml:space="preserve">zakresie o którym mowa w ust. </w:t>
      </w:r>
      <w:r w:rsidR="00D14560">
        <w:rPr>
          <w:rFonts w:ascii="Times New Roman" w:eastAsia="Calibri" w:hAnsi="Times New Roman" w:cs="Times New Roman"/>
          <w:color w:val="000000"/>
        </w:rPr>
        <w:t xml:space="preserve">2 </w:t>
      </w:r>
      <w:r w:rsidRPr="00E2320B">
        <w:rPr>
          <w:rFonts w:ascii="Times New Roman" w:eastAsia="Times New Roman" w:hAnsi="Times New Roman" w:cs="Times New Roman"/>
          <w:lang w:eastAsia="pl-PL"/>
        </w:rPr>
        <w:t>świadczenia będą realizowane przez Przyjmującego Zamówienie</w:t>
      </w:r>
      <w:r w:rsidR="001F77A7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="00875F0B" w:rsidRPr="00E2320B">
        <w:rPr>
          <w:rFonts w:ascii="Times New Roman" w:eastAsia="Times New Roman" w:hAnsi="Times New Roman" w:cs="Times New Roman"/>
          <w:lang w:eastAsia="pl-PL"/>
        </w:rPr>
        <w:t>w</w:t>
      </w:r>
      <w:r w:rsidR="001F77A7" w:rsidRPr="00E2320B">
        <w:rPr>
          <w:rFonts w:ascii="Times New Roman" w:eastAsia="Times New Roman" w:hAnsi="Times New Roman" w:cs="Times New Roman"/>
          <w:lang w:eastAsia="pl-PL"/>
        </w:rPr>
        <w:t xml:space="preserve"> wymiarze</w:t>
      </w:r>
      <w:r w:rsidR="005820A0" w:rsidRPr="00E2320B">
        <w:rPr>
          <w:rFonts w:ascii="Times New Roman" w:eastAsia="Times New Roman" w:hAnsi="Times New Roman" w:cs="Times New Roman"/>
          <w:lang w:eastAsia="pl-PL"/>
        </w:rPr>
        <w:t xml:space="preserve"> minimum </w:t>
      </w:r>
      <w:r w:rsidR="008F56CC" w:rsidRPr="00E2320B">
        <w:rPr>
          <w:rFonts w:ascii="Times New Roman" w:eastAsia="Calibri" w:hAnsi="Times New Roman" w:cs="Times New Roman"/>
          <w:color w:val="000000"/>
        </w:rPr>
        <w:t>37 godzin 55 minut</w:t>
      </w:r>
      <w:r w:rsidR="000F5CCF" w:rsidRPr="00E2320B">
        <w:rPr>
          <w:rFonts w:ascii="Times New Roman" w:eastAsia="Calibri" w:hAnsi="Times New Roman" w:cs="Times New Roman"/>
          <w:color w:val="000000"/>
        </w:rPr>
        <w:t xml:space="preserve"> tygodniowo</w:t>
      </w:r>
      <w:r w:rsidR="00171607" w:rsidRPr="00E2320B">
        <w:rPr>
          <w:rFonts w:ascii="Times New Roman" w:eastAsia="Calibri" w:hAnsi="Times New Roman" w:cs="Times New Roman"/>
          <w:color w:val="000000"/>
        </w:rPr>
        <w:t xml:space="preserve"> (równoważnik 1 eta</w:t>
      </w:r>
      <w:r w:rsidR="00152D02" w:rsidRPr="00E2320B">
        <w:rPr>
          <w:rFonts w:ascii="Times New Roman" w:eastAsia="Calibri" w:hAnsi="Times New Roman" w:cs="Times New Roman"/>
          <w:color w:val="000000"/>
        </w:rPr>
        <w:t>tu)</w:t>
      </w:r>
      <w:r w:rsidR="00F85A06" w:rsidRPr="00E2320B">
        <w:rPr>
          <w:rFonts w:ascii="Times New Roman" w:eastAsia="Calibri" w:hAnsi="Times New Roman" w:cs="Times New Roman"/>
          <w:color w:val="000000"/>
        </w:rPr>
        <w:t xml:space="preserve">, </w:t>
      </w:r>
    </w:p>
    <w:p w14:paraId="775A4071" w14:textId="3EFD0447" w:rsidR="005820A0" w:rsidRPr="00E2320B" w:rsidRDefault="006A28A0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Ilość świadczeń zdrowotnych uzależniona będzie od bieżących potrzeb Udzielającego Zamów</w:t>
      </w:r>
      <w:r w:rsidR="005820A0" w:rsidRPr="00E2320B">
        <w:rPr>
          <w:rFonts w:ascii="Times New Roman" w:eastAsia="Times New Roman" w:hAnsi="Times New Roman" w:cs="Times New Roman"/>
          <w:lang w:eastAsia="pl-PL"/>
        </w:rPr>
        <w:t>ienie.</w:t>
      </w:r>
    </w:p>
    <w:p w14:paraId="0B99FB60" w14:textId="1B14E44B" w:rsidR="00044309" w:rsidRPr="00E2320B" w:rsidRDefault="00044309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Przyjmujący Zamówienie zobowiązuje się do udzielania świadczeń zgodnie z wymogami stawianymi przez właściwe przepisy prawa oraz właściwe zezwolenia. Udzielający Zamówienie udostępni posiadane zezwolenia na żądanie Przyjmującego Zamówienie.</w:t>
      </w:r>
    </w:p>
    <w:p w14:paraId="5C6715ED" w14:textId="69197E40" w:rsidR="00171607" w:rsidRPr="00E2320B" w:rsidRDefault="00A35F69" w:rsidP="002B55A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color w:val="000000"/>
          <w:lang w:eastAsia="ar-SA"/>
        </w:rPr>
        <w:t>Przyjmujący Zamówienie</w:t>
      </w:r>
      <w:r w:rsidR="004A3B00" w:rsidRPr="00E2320B">
        <w:rPr>
          <w:rFonts w:ascii="Times New Roman" w:eastAsia="Times New Roman" w:hAnsi="Times New Roman" w:cs="Times New Roman"/>
          <w:color w:val="000000"/>
          <w:lang w:eastAsia="ar-SA"/>
        </w:rPr>
        <w:t xml:space="preserve"> oświadcza, iż </w:t>
      </w:r>
      <w:r w:rsidR="002B55A9" w:rsidRPr="002B55A9">
        <w:rPr>
          <w:rFonts w:ascii="Times New Roman" w:eastAsia="Times New Roman" w:hAnsi="Times New Roman" w:cs="Times New Roman"/>
          <w:color w:val="000000"/>
          <w:lang w:eastAsia="ar-SA"/>
        </w:rPr>
        <w:t>posiada kwalifikacje i niezbędne uprawnienia do wykonywania przedmiotu Umowy, w szczególności posiada</w:t>
      </w:r>
      <w:r w:rsidR="00171607" w:rsidRPr="00E2320B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14:paraId="79C10E12" w14:textId="6D8FA9C9" w:rsidR="00D51A00" w:rsidRPr="00E2320B" w:rsidRDefault="00350E23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tytuł specjalisty lub II stopnień</w:t>
      </w:r>
      <w:r w:rsidR="00412CF3" w:rsidRPr="00E2320B">
        <w:rPr>
          <w:rFonts w:ascii="Times New Roman" w:eastAsia="Times New Roman" w:hAnsi="Times New Roman" w:cs="Times New Roman"/>
          <w:lang w:eastAsia="pl-PL"/>
        </w:rPr>
        <w:t xml:space="preserve"> specjalizacji </w:t>
      </w:r>
      <w:r w:rsidR="005820A0" w:rsidRPr="00E2320B">
        <w:rPr>
          <w:rFonts w:ascii="Times New Roman" w:hAnsi="Times New Roman" w:cs="Times New Roman"/>
          <w:color w:val="000000"/>
        </w:rPr>
        <w:t>w dzie</w:t>
      </w:r>
      <w:r w:rsidR="00171607" w:rsidRPr="00E2320B">
        <w:rPr>
          <w:rFonts w:ascii="Times New Roman" w:hAnsi="Times New Roman" w:cs="Times New Roman"/>
          <w:color w:val="000000"/>
        </w:rPr>
        <w:t xml:space="preserve">dzinie </w:t>
      </w:r>
      <w:r w:rsidR="001C1426" w:rsidRPr="00E2320B">
        <w:rPr>
          <w:rFonts w:ascii="Times New Roman" w:hAnsi="Times New Roman" w:cs="Times New Roman"/>
          <w:color w:val="000000"/>
        </w:rPr>
        <w:t>radioterapii</w:t>
      </w:r>
      <w:r w:rsidR="00171607" w:rsidRPr="00E2320B">
        <w:rPr>
          <w:rFonts w:ascii="Times New Roman" w:hAnsi="Times New Roman" w:cs="Times New Roman"/>
          <w:color w:val="000000"/>
        </w:rPr>
        <w:t xml:space="preserve"> onkologicznej</w:t>
      </w:r>
      <w:r w:rsidR="00D51A00" w:rsidRPr="00E2320B">
        <w:rPr>
          <w:rFonts w:ascii="Times New Roman" w:hAnsi="Times New Roman" w:cs="Times New Roman"/>
          <w:color w:val="000000"/>
        </w:rPr>
        <w:t>,</w:t>
      </w:r>
    </w:p>
    <w:p w14:paraId="685A592D" w14:textId="42BC5505" w:rsidR="00CC14EB" w:rsidRPr="00E2320B" w:rsidRDefault="00171607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</w:rPr>
        <w:t>ważny certyfikat ochrony radiologicznej pacjenta</w:t>
      </w:r>
      <w:r w:rsidR="00CC14EB" w:rsidRPr="00E2320B">
        <w:rPr>
          <w:rFonts w:ascii="Times New Roman" w:hAnsi="Times New Roman" w:cs="Times New Roman"/>
        </w:rPr>
        <w:t>,</w:t>
      </w:r>
    </w:p>
    <w:p w14:paraId="7E45B4BB" w14:textId="6A30C4F3" w:rsidR="00C240DA" w:rsidRPr="002B55A9" w:rsidRDefault="00CC14EB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color w:val="000000"/>
        </w:rPr>
        <w:t xml:space="preserve">co najmniej 8 lat doświadczenia w udzielaniu świadczeń w zakresie </w:t>
      </w:r>
      <w:r w:rsidR="00FE72FD" w:rsidRPr="00E2320B">
        <w:rPr>
          <w:rFonts w:ascii="Times New Roman" w:hAnsi="Times New Roman" w:cs="Times New Roman"/>
          <w:color w:val="000000"/>
        </w:rPr>
        <w:t>brachyterapii onkologicznej</w:t>
      </w:r>
      <w:r w:rsidR="005820A0" w:rsidRPr="00E2320B">
        <w:rPr>
          <w:rFonts w:ascii="Times New Roman" w:hAnsi="Times New Roman" w:cs="Times New Roman"/>
          <w:color w:val="000000"/>
        </w:rPr>
        <w:t>.</w:t>
      </w:r>
      <w:r w:rsidR="002B55A9">
        <w:rPr>
          <w:rFonts w:ascii="Times New Roman" w:hAnsi="Times New Roman" w:cs="Times New Roman"/>
          <w:color w:val="000000"/>
        </w:rPr>
        <w:t xml:space="preserve"> </w:t>
      </w:r>
    </w:p>
    <w:p w14:paraId="6C0097E2" w14:textId="36925EBA" w:rsidR="002B55A9" w:rsidRPr="00E2320B" w:rsidRDefault="002B55A9" w:rsidP="002B55A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B55A9">
        <w:rPr>
          <w:rFonts w:ascii="Times New Roman" w:eastAsia="Times New Roman" w:hAnsi="Times New Roman" w:cs="Times New Roman"/>
          <w:lang w:eastAsia="pl-PL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53337539" w14:textId="77777777" w:rsidR="00C240DA" w:rsidRPr="00E2320B" w:rsidRDefault="00C240DA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7824FF51" w14:textId="77777777" w:rsidR="001D56CF" w:rsidRPr="00E2320B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§ 2</w:t>
      </w:r>
      <w:r w:rsidR="00711EE5" w:rsidRPr="00E2320B">
        <w:rPr>
          <w:rFonts w:ascii="Times New Roman" w:hAnsi="Times New Roman" w:cs="Times New Roman"/>
        </w:rPr>
        <w:t>.</w:t>
      </w:r>
    </w:p>
    <w:p w14:paraId="3E63D10B" w14:textId="77777777" w:rsidR="001D56CF" w:rsidRPr="00E2320B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lastRenderedPageBreak/>
        <w:t xml:space="preserve">Przyjmujący Zamówienie poddaje się kontroli Udzielającego Zamówienie </w:t>
      </w:r>
      <w:r w:rsidR="00FD47EA" w:rsidRPr="00E2320B">
        <w:rPr>
          <w:rFonts w:ascii="Times New Roman" w:hAnsi="Times New Roman" w:cs="Times New Roman"/>
          <w:snapToGrid w:val="0"/>
        </w:rPr>
        <w:t xml:space="preserve">w zakresie </w:t>
      </w:r>
      <w:r w:rsidRPr="00E2320B">
        <w:rPr>
          <w:rFonts w:ascii="Times New Roman" w:hAnsi="Times New Roman" w:cs="Times New Roman"/>
          <w:snapToGrid w:val="0"/>
        </w:rPr>
        <w:t xml:space="preserve">wykonywania świadczeń zdrowotnych wynikającej z norm obowiązującego prawa </w:t>
      </w:r>
      <w:r w:rsidR="002938F7" w:rsidRPr="00E2320B">
        <w:rPr>
          <w:rFonts w:ascii="Times New Roman" w:hAnsi="Times New Roman" w:cs="Times New Roman"/>
          <w:snapToGrid w:val="0"/>
        </w:rPr>
        <w:br/>
      </w:r>
      <w:r w:rsidRPr="00E2320B">
        <w:rPr>
          <w:rFonts w:ascii="Times New Roman" w:hAnsi="Times New Roman" w:cs="Times New Roman"/>
          <w:snapToGrid w:val="0"/>
        </w:rPr>
        <w:t>oraz czynności kontrolnych zmierzających do ustalenia prawidłowości realizacji umowy.</w:t>
      </w:r>
    </w:p>
    <w:p w14:paraId="16576E56" w14:textId="77777777" w:rsidR="001D56CF" w:rsidRPr="00E2320B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33309CD4" w14:textId="77777777" w:rsidR="001D56CF" w:rsidRPr="00E2320B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t>prawo kontroli wykonywania</w:t>
      </w:r>
      <w:r w:rsidR="001D56CF" w:rsidRPr="00E2320B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E2320B">
        <w:rPr>
          <w:rFonts w:ascii="Times New Roman" w:hAnsi="Times New Roman" w:cs="Times New Roman"/>
          <w:snapToGrid w:val="0"/>
        </w:rPr>
        <w:t xml:space="preserve"> zdrowotnych</w:t>
      </w:r>
      <w:r w:rsidR="001D56CF" w:rsidRPr="00E2320B">
        <w:rPr>
          <w:rFonts w:ascii="Times New Roman" w:hAnsi="Times New Roman" w:cs="Times New Roman"/>
          <w:snapToGrid w:val="0"/>
        </w:rPr>
        <w:t>,</w:t>
      </w:r>
    </w:p>
    <w:p w14:paraId="6AFD44B5" w14:textId="77777777" w:rsidR="001D56CF" w:rsidRPr="00E2320B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t xml:space="preserve">prawo </w:t>
      </w:r>
      <w:r w:rsidR="001D56CF" w:rsidRPr="00E2320B">
        <w:rPr>
          <w:rFonts w:ascii="Times New Roman" w:hAnsi="Times New Roman" w:cs="Times New Roman"/>
          <w:snapToGrid w:val="0"/>
        </w:rPr>
        <w:t>żądania informacji o zakresie wykonywanych usług,</w:t>
      </w:r>
    </w:p>
    <w:p w14:paraId="1141CFD7" w14:textId="77777777" w:rsidR="001D56CF" w:rsidRPr="00E2320B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t>kontrolę</w:t>
      </w:r>
      <w:r w:rsidR="001D56CF" w:rsidRPr="00E2320B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14:paraId="24CF16CA" w14:textId="77777777" w:rsidR="001D56CF" w:rsidRPr="00E2320B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t>kontrolę</w:t>
      </w:r>
      <w:r w:rsidR="001D56CF" w:rsidRPr="00E2320B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14:paraId="37AA1940" w14:textId="4535C003" w:rsidR="001D56CF" w:rsidRPr="00E2320B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</w:rPr>
        <w:t>Kontrolujący,</w:t>
      </w:r>
      <w:r w:rsidR="001C526B" w:rsidRPr="00E2320B">
        <w:rPr>
          <w:rFonts w:ascii="Times New Roman" w:hAnsi="Times New Roman" w:cs="Times New Roman"/>
        </w:rPr>
        <w:t xml:space="preserve"> z wyjątkiem </w:t>
      </w:r>
      <w:r w:rsidR="0031137C">
        <w:rPr>
          <w:rFonts w:ascii="Times New Roman" w:hAnsi="Times New Roman" w:cs="Times New Roman"/>
        </w:rPr>
        <w:t xml:space="preserve">Kierownika </w:t>
      </w:r>
      <w:r w:rsidR="00911391" w:rsidRPr="00E2320B">
        <w:rPr>
          <w:rFonts w:ascii="Times New Roman" w:hAnsi="Times New Roman" w:cs="Times New Roman"/>
        </w:rPr>
        <w:t>Zakładu</w:t>
      </w:r>
      <w:r w:rsidRPr="00E2320B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14:paraId="13978C3C" w14:textId="77777777" w:rsidR="001D56CF" w:rsidRPr="00E2320B" w:rsidRDefault="001D56CF" w:rsidP="006A433E">
      <w:pPr>
        <w:pStyle w:val="Bezodstpw"/>
        <w:rPr>
          <w:rFonts w:ascii="Times New Roman" w:hAnsi="Times New Roman" w:cs="Times New Roman"/>
        </w:rPr>
      </w:pPr>
    </w:p>
    <w:p w14:paraId="6682BAF7" w14:textId="77777777" w:rsidR="001D56CF" w:rsidRPr="00E2320B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§ </w:t>
      </w:r>
      <w:r w:rsidR="00711EE5" w:rsidRPr="00E2320B">
        <w:rPr>
          <w:rFonts w:ascii="Times New Roman" w:hAnsi="Times New Roman" w:cs="Times New Roman"/>
        </w:rPr>
        <w:t>3</w:t>
      </w:r>
      <w:r w:rsidRPr="00E2320B">
        <w:rPr>
          <w:rFonts w:ascii="Times New Roman" w:hAnsi="Times New Roman" w:cs="Times New Roman"/>
        </w:rPr>
        <w:t>.</w:t>
      </w:r>
    </w:p>
    <w:p w14:paraId="404B82AD" w14:textId="58E034F3" w:rsidR="00711EE5" w:rsidRPr="00E2320B" w:rsidRDefault="001D56CF" w:rsidP="00FE72F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</w:t>
      </w:r>
      <w:r w:rsidR="00FE72FD" w:rsidRPr="00E2320B">
        <w:rPr>
          <w:rFonts w:ascii="Times New Roman" w:hAnsi="Times New Roman" w:cs="Times New Roman"/>
        </w:rPr>
        <w:t>, dodatkowego personelu wymaganego do bezpiecznego realizowania świadczeń zdrowotnych, zgodnie z obowiązującymi przepisami</w:t>
      </w:r>
      <w:r w:rsidR="00290082" w:rsidRPr="00E2320B">
        <w:rPr>
          <w:rFonts w:ascii="Times New Roman" w:hAnsi="Times New Roman" w:cs="Times New Roman"/>
        </w:rPr>
        <w:t xml:space="preserve"> prawa</w:t>
      </w:r>
      <w:r w:rsidR="00E22881" w:rsidRPr="00E2320B">
        <w:rPr>
          <w:rFonts w:ascii="Times New Roman" w:hAnsi="Times New Roman" w:cs="Times New Roman"/>
        </w:rPr>
        <w:t>.</w:t>
      </w:r>
    </w:p>
    <w:p w14:paraId="2BE104BC" w14:textId="6941D615" w:rsidR="001D56CF" w:rsidRPr="00E2320B" w:rsidRDefault="001D56CF" w:rsidP="006A433E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oświadcza, że przed podpisaniem</w:t>
      </w:r>
      <w:r w:rsidR="00875F0B" w:rsidRPr="00E2320B">
        <w:rPr>
          <w:rFonts w:ascii="Times New Roman" w:hAnsi="Times New Roman" w:cs="Times New Roman"/>
        </w:rPr>
        <w:t xml:space="preserve"> niniejszej Umowy zapoznał się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z warunkami zapewnianymi przez Udzielającego Zamówienie, o których mowa </w:t>
      </w:r>
      <w:r w:rsidR="00990679" w:rsidRPr="00E2320B">
        <w:rPr>
          <w:rFonts w:ascii="Times New Roman" w:hAnsi="Times New Roman" w:cs="Times New Roman"/>
        </w:rPr>
        <w:t>w ust. 1</w:t>
      </w:r>
      <w:r w:rsidRPr="00E2320B">
        <w:rPr>
          <w:rFonts w:ascii="Times New Roman" w:hAnsi="Times New Roman" w:cs="Times New Roman"/>
        </w:rPr>
        <w:t xml:space="preserve"> i nie wnosi żadnych zastrzeżeń w tym zakresie.</w:t>
      </w:r>
    </w:p>
    <w:p w14:paraId="727F6A9F" w14:textId="77777777" w:rsidR="001D56CF" w:rsidRPr="00E2320B" w:rsidRDefault="001D56CF" w:rsidP="006A433E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875F0B" w:rsidRPr="00E2320B">
        <w:rPr>
          <w:rFonts w:ascii="Times New Roman" w:hAnsi="Times New Roman" w:cs="Times New Roman"/>
        </w:rPr>
        <w:t xml:space="preserve">nych zastrzeżeń, jakie </w:t>
      </w:r>
      <w:r w:rsidR="002938F7" w:rsidRPr="00E2320B">
        <w:rPr>
          <w:rFonts w:ascii="Times New Roman" w:hAnsi="Times New Roman" w:cs="Times New Roman"/>
        </w:rPr>
        <w:br/>
      </w:r>
      <w:r w:rsidR="00875F0B" w:rsidRPr="00E2320B">
        <w:rPr>
          <w:rFonts w:ascii="Times New Roman" w:hAnsi="Times New Roman" w:cs="Times New Roman"/>
        </w:rPr>
        <w:t xml:space="preserve">by miał </w:t>
      </w:r>
      <w:r w:rsidRPr="00E2320B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E2320B">
        <w:rPr>
          <w:rFonts w:ascii="Times New Roman" w:hAnsi="Times New Roman" w:cs="Times New Roman"/>
        </w:rPr>
        <w:t xml:space="preserve">o których mowa w ust. 1. W przypadku </w:t>
      </w:r>
      <w:r w:rsidR="00E94880" w:rsidRPr="00E2320B">
        <w:rPr>
          <w:rFonts w:ascii="Times New Roman" w:hAnsi="Times New Roman" w:cs="Times New Roman"/>
        </w:rPr>
        <w:t xml:space="preserve">braku </w:t>
      </w:r>
      <w:r w:rsidR="00BA210F" w:rsidRPr="00E2320B">
        <w:rPr>
          <w:rFonts w:ascii="Times New Roman" w:hAnsi="Times New Roman" w:cs="Times New Roman"/>
        </w:rPr>
        <w:t>powyższego zgłoszenia przyjmuje się</w:t>
      </w:r>
      <w:r w:rsidRPr="00E2320B">
        <w:rPr>
          <w:rFonts w:ascii="Times New Roman" w:hAnsi="Times New Roman" w:cs="Times New Roman"/>
        </w:rPr>
        <w:t>, iż Przyjmu</w:t>
      </w:r>
      <w:r w:rsidR="00BA210F" w:rsidRPr="00E2320B">
        <w:rPr>
          <w:rFonts w:ascii="Times New Roman" w:hAnsi="Times New Roman" w:cs="Times New Roman"/>
        </w:rPr>
        <w:t>jący Zamówienie nie wnosi tego rodzaju</w:t>
      </w:r>
      <w:r w:rsidRPr="00E2320B">
        <w:rPr>
          <w:rFonts w:ascii="Times New Roman" w:hAnsi="Times New Roman" w:cs="Times New Roman"/>
        </w:rPr>
        <w:t xml:space="preserve"> zastrzeżeń</w:t>
      </w:r>
      <w:r w:rsidR="00711EE5" w:rsidRPr="00E2320B">
        <w:rPr>
          <w:rFonts w:ascii="Times New Roman" w:hAnsi="Times New Roman" w:cs="Times New Roman"/>
        </w:rPr>
        <w:t xml:space="preserve">, </w:t>
      </w:r>
      <w:r w:rsidRPr="00E2320B">
        <w:rPr>
          <w:rFonts w:ascii="Times New Roman" w:hAnsi="Times New Roman" w:cs="Times New Roman"/>
        </w:rPr>
        <w:t xml:space="preserve">a warunki, o których mowa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1D2A5D29" w14:textId="77777777" w:rsidR="00875F0B" w:rsidRPr="00E2320B" w:rsidRDefault="00875F0B" w:rsidP="006A433E">
      <w:pPr>
        <w:pStyle w:val="Bezodstpw"/>
        <w:jc w:val="both"/>
        <w:rPr>
          <w:rFonts w:ascii="Times New Roman" w:hAnsi="Times New Roman" w:cs="Times New Roman"/>
        </w:rPr>
      </w:pPr>
    </w:p>
    <w:p w14:paraId="7D44AA0F" w14:textId="77777777" w:rsidR="001D56CF" w:rsidRPr="00E2320B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§ </w:t>
      </w:r>
      <w:r w:rsidR="00711EE5" w:rsidRPr="00E2320B">
        <w:rPr>
          <w:rFonts w:ascii="Times New Roman" w:hAnsi="Times New Roman" w:cs="Times New Roman"/>
        </w:rPr>
        <w:t>4.</w:t>
      </w:r>
    </w:p>
    <w:p w14:paraId="4E3CFC2E" w14:textId="134890E7" w:rsidR="004A3B00" w:rsidRPr="00E2320B" w:rsidRDefault="004B6EEF" w:rsidP="004B6EEF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B6EEF">
        <w:rPr>
          <w:rFonts w:ascii="Times New Roman" w:hAnsi="Times New Roman" w:cs="Times New Roman"/>
        </w:rPr>
        <w:t>Przyjmujący Zamówienie zobowiązuje się do rzetelnego wykonywania świadczeń zdrowotnych, zgodnie ze wskazaniami aktualnej wiedzy medycznej, dostępnymi mu metodami i środkami leczenia chorób, zgodnie z zasadami etyki zawodowej oraz należytą starannością, wykorzystując wiedzę i umiejętności medyczne oraz postęp w tym zakresie, a także warunki techniczne, jakimi dysponuje Udzielający Zamówienie.</w:t>
      </w:r>
    </w:p>
    <w:p w14:paraId="14A35EEF" w14:textId="77777777" w:rsidR="00C20043" w:rsidRPr="00E2320B" w:rsidRDefault="00C20043" w:rsidP="006A433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zobowiązany jest w szczególności do</w:t>
      </w:r>
      <w:r w:rsidR="00911391" w:rsidRPr="00E2320B">
        <w:rPr>
          <w:rFonts w:ascii="Times New Roman" w:hAnsi="Times New Roman" w:cs="Times New Roman"/>
        </w:rPr>
        <w:t>:</w:t>
      </w:r>
    </w:p>
    <w:p w14:paraId="5A7DB1B7" w14:textId="7B318F57" w:rsidR="00C20043" w:rsidRPr="00E2320B" w:rsidRDefault="00E22881" w:rsidP="00E22881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Wykonywania świadczeń zdrowotnych określonych w umowie zgodnie z aktualną wiedzą medyczną i Kodeksem Etyki Lekarskiej, Zarządzeniami Prezesa NFZ, powszechnie obowiązującymi przepisami prawa, w tym rozporządzeniami MZ co do zakresu objętego niniejszą Umową oraz Zarządzeniami Dyrekcji Szpitala Uniwersyteckiego i obowiązującymi u Udzielającego Zamówienie procedurami</w:t>
      </w:r>
      <w:r w:rsidR="00C20043" w:rsidRPr="00E2320B">
        <w:rPr>
          <w:rFonts w:ascii="Times New Roman" w:hAnsi="Times New Roman" w:cs="Times New Roman"/>
        </w:rPr>
        <w:t>.</w:t>
      </w:r>
    </w:p>
    <w:p w14:paraId="2317B0D8" w14:textId="77777777" w:rsidR="00C20043" w:rsidRPr="00E2320B" w:rsidRDefault="00C20043" w:rsidP="005942B9">
      <w:pPr>
        <w:pStyle w:val="Akapitzlist"/>
        <w:numPr>
          <w:ilvl w:val="1"/>
          <w:numId w:val="16"/>
        </w:numPr>
        <w:spacing w:line="240" w:lineRule="auto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Udzielenia pomocy lekarskiej w każdym przypadku niecierpiącym zwłoki</w:t>
      </w:r>
      <w:r w:rsidR="008F56CC" w:rsidRPr="00E2320B">
        <w:rPr>
          <w:rFonts w:ascii="Times New Roman" w:hAnsi="Times New Roman" w:cs="Times New Roman"/>
        </w:rPr>
        <w:t>.</w:t>
      </w:r>
    </w:p>
    <w:p w14:paraId="5EE80F81" w14:textId="77777777" w:rsidR="008F56CC" w:rsidRPr="00E2320B" w:rsidRDefault="008F56CC" w:rsidP="005942B9">
      <w:pPr>
        <w:pStyle w:val="Akapitzlist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Udzielanie konsultacji specjalistycznych dla pacjentów Udzielającego Zamówienie.</w:t>
      </w:r>
    </w:p>
    <w:p w14:paraId="07A7BB2F" w14:textId="14814EB4" w:rsidR="00C20043" w:rsidRPr="00E2320B" w:rsidRDefault="0068076B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C20043" w:rsidRPr="00E2320B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48C49C17" w14:textId="77777777" w:rsidR="00C20043" w:rsidRPr="00E2320B" w:rsidRDefault="00C20043" w:rsidP="005942B9">
      <w:pPr>
        <w:pStyle w:val="Bezodstpw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akredytacją, uzyskaniem certyfikacji ISO,</w:t>
      </w:r>
    </w:p>
    <w:p w14:paraId="39A50A07" w14:textId="77777777" w:rsidR="00C20043" w:rsidRPr="00E2320B" w:rsidRDefault="00C20043" w:rsidP="005942B9">
      <w:pPr>
        <w:pStyle w:val="Bezodstpw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zagrożeniem epidemiologicznym.</w:t>
      </w:r>
    </w:p>
    <w:p w14:paraId="0B7E890F" w14:textId="6CFA2D54" w:rsidR="00C20043" w:rsidRPr="00E2320B" w:rsidRDefault="0068076B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C20043" w:rsidRPr="00E2320B">
        <w:rPr>
          <w:rFonts w:ascii="Times New Roman" w:hAnsi="Times New Roman" w:cs="Times New Roman"/>
        </w:rPr>
        <w:t>rowadzenia</w:t>
      </w:r>
      <w:r>
        <w:rPr>
          <w:rFonts w:ascii="Times New Roman" w:hAnsi="Times New Roman" w:cs="Times New Roman"/>
        </w:rPr>
        <w:t xml:space="preserve"> aktualnej</w:t>
      </w:r>
      <w:r w:rsidR="00C20043" w:rsidRPr="00E2320B">
        <w:rPr>
          <w:rFonts w:ascii="Times New Roman" w:hAnsi="Times New Roman" w:cs="Times New Roman"/>
        </w:rPr>
        <w:t xml:space="preserve"> dokumentacji medycznej pacjentów </w:t>
      </w:r>
      <w:r>
        <w:rPr>
          <w:rFonts w:ascii="Times New Roman" w:hAnsi="Times New Roman" w:cs="Times New Roman"/>
        </w:rPr>
        <w:t xml:space="preserve">(zbiorczej </w:t>
      </w:r>
      <w:r>
        <w:rPr>
          <w:rFonts w:ascii="Times New Roman" w:hAnsi="Times New Roman" w:cs="Times New Roman"/>
        </w:rPr>
        <w:br/>
        <w:t xml:space="preserve">i  indywidualnej) </w:t>
      </w:r>
      <w:r w:rsidR="00C20043" w:rsidRPr="00E2320B">
        <w:rPr>
          <w:rFonts w:ascii="Times New Roman" w:hAnsi="Times New Roman" w:cs="Times New Roman"/>
        </w:rPr>
        <w:t xml:space="preserve">związanej z udzielanymi świadczeniami zdrowotnymi zgodnie </w:t>
      </w:r>
      <w:r>
        <w:rPr>
          <w:rFonts w:ascii="Times New Roman" w:hAnsi="Times New Roman" w:cs="Times New Roman"/>
        </w:rPr>
        <w:br/>
      </w:r>
      <w:r w:rsidR="00C20043" w:rsidRPr="00E2320B">
        <w:rPr>
          <w:rFonts w:ascii="Times New Roman" w:hAnsi="Times New Roman" w:cs="Times New Roman"/>
        </w:rPr>
        <w:t>z obowiązującymi przepisami:</w:t>
      </w:r>
    </w:p>
    <w:p w14:paraId="105CC81D" w14:textId="77777777" w:rsidR="00CA5988" w:rsidRPr="00E2320B" w:rsidRDefault="00CA5988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Rozporządzeniem Ministra Zdrowia z dnia 6 kwietnia 2020 roku w sprawie rodzajów, </w:t>
      </w:r>
      <w:r w:rsidRPr="00E2320B">
        <w:rPr>
          <w:rFonts w:ascii="Times New Roman" w:hAnsi="Times New Roman" w:cs="Times New Roman"/>
        </w:rPr>
        <w:br/>
        <w:t>zakresu i wzorów dokumentacji medycznej oraz sposobu jej przetwarzania.,</w:t>
      </w:r>
    </w:p>
    <w:p w14:paraId="5275B4D6" w14:textId="77777777" w:rsidR="00911391" w:rsidRPr="00E2320B" w:rsidRDefault="00CA5988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08A74758" w14:textId="77777777" w:rsidR="00C20043" w:rsidRPr="00E2320B" w:rsidRDefault="00C20043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1468A708" w14:textId="77777777" w:rsidR="00470040" w:rsidRPr="00E2320B" w:rsidRDefault="00470040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Ustawą z dnia 5 grudnia 1996 roku o zawodach lekarza i lekarza dentysty,</w:t>
      </w:r>
    </w:p>
    <w:p w14:paraId="0DDC89E4" w14:textId="77777777" w:rsidR="00C20043" w:rsidRPr="00E2320B" w:rsidRDefault="00C20043" w:rsidP="006A433E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a także wewnętrznymi aktami normatywnymi Udzielającego Zamówienie. </w:t>
      </w:r>
    </w:p>
    <w:p w14:paraId="60A2BB34" w14:textId="77777777" w:rsidR="00C20043" w:rsidRPr="00E2320B" w:rsidRDefault="00470040" w:rsidP="005942B9">
      <w:pPr>
        <w:pStyle w:val="Bezodstpw"/>
        <w:numPr>
          <w:ilvl w:val="0"/>
          <w:numId w:val="22"/>
        </w:numPr>
        <w:ind w:left="1134" w:hanging="283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lastRenderedPageBreak/>
        <w:t xml:space="preserve">Przestrzegania przy wykonywaniu Umowy zasad wynikających z przepisów Rozporządzenia Parlamentu Europejskiego i Rady (UE) 2016/679 z dnia 27 kwietnia 2016 r. w sprawie ochrony osób fizycznych w związku z przetwarzaniem danych osobowych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</w:t>
      </w:r>
      <w:r w:rsidR="00AA0A96" w:rsidRPr="00E2320B">
        <w:rPr>
          <w:rFonts w:ascii="Times New Roman" w:hAnsi="Times New Roman" w:cs="Times New Roman"/>
        </w:rPr>
        <w:t>.</w:t>
      </w:r>
    </w:p>
    <w:p w14:paraId="5DF4AFC0" w14:textId="19490769" w:rsidR="006E345F" w:rsidRPr="00E2320B" w:rsidRDefault="00E2320B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Znajomości i przestrzegania praw pacjenta</w:t>
      </w:r>
      <w:r w:rsidR="00C20043" w:rsidRPr="00E2320B">
        <w:rPr>
          <w:rFonts w:ascii="Times New Roman" w:hAnsi="Times New Roman" w:cs="Times New Roman"/>
        </w:rPr>
        <w:t>.</w:t>
      </w:r>
    </w:p>
    <w:p w14:paraId="7CCD281D" w14:textId="625974C1" w:rsidR="0068076B" w:rsidRPr="0068076B" w:rsidRDefault="0068076B" w:rsidP="00E2320B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4A78FE">
        <w:rPr>
          <w:rFonts w:ascii="Times New Roman" w:hAnsi="Times New Roman" w:cs="Times New Roman"/>
        </w:rPr>
        <w:br/>
        <w:t>ds. BHP i Ppoż Udzielającego Zamówienie;</w:t>
      </w:r>
    </w:p>
    <w:p w14:paraId="3E90196D" w14:textId="4CAF5142" w:rsidR="00E2320B" w:rsidRPr="00E2320B" w:rsidRDefault="00E2320B" w:rsidP="00E2320B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392C4F9A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kradzieży i innych podobnych zdarzeń;</w:t>
      </w:r>
    </w:p>
    <w:p w14:paraId="73F69B16" w14:textId="66ACC65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Niezwłocznego pisemnego zawiadomienia Kierownika </w:t>
      </w:r>
      <w:r w:rsidR="0068076B">
        <w:rPr>
          <w:rFonts w:ascii="Times New Roman" w:hAnsi="Times New Roman" w:cs="Times New Roman"/>
        </w:rPr>
        <w:t xml:space="preserve">Zakładu/Zastępcy Dyrektora ds. </w:t>
      </w:r>
      <w:r w:rsidR="007D1DD2">
        <w:rPr>
          <w:rFonts w:ascii="Times New Roman" w:hAnsi="Times New Roman" w:cs="Times New Roman"/>
        </w:rPr>
        <w:t>Lecznictwa</w:t>
      </w:r>
      <w:r w:rsidRPr="00E2320B">
        <w:rPr>
          <w:rFonts w:ascii="Times New Roman" w:hAnsi="Times New Roman" w:cs="Times New Roman"/>
        </w:rPr>
        <w:t xml:space="preserve"> o niemożności wykonywania świadczeń zdrowotnych;</w:t>
      </w:r>
    </w:p>
    <w:p w14:paraId="56A89A85" w14:textId="747B0AC4" w:rsidR="00E2320B" w:rsidRPr="00E2320B" w:rsidRDefault="00E2320B" w:rsidP="00E2320B">
      <w:pPr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Przekazywania danych w formie umożliwiającej rozliczanie z Płatnikiem w oprogramowaniu dostarczanym przez Udzielającego Zamówienie; </w:t>
      </w:r>
    </w:p>
    <w:p w14:paraId="1D3CC027" w14:textId="6C04DF7A" w:rsidR="00E2320B" w:rsidRPr="00E2320B" w:rsidRDefault="00E2320B" w:rsidP="00E2320B">
      <w:pPr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  <w:color w:val="000000"/>
        </w:rPr>
        <w:t xml:space="preserve">Prowadzenia sprawozdawczości </w:t>
      </w:r>
      <w:r w:rsidR="007D1DD2">
        <w:rPr>
          <w:rFonts w:ascii="Times New Roman" w:hAnsi="Times New Roman" w:cs="Times New Roman"/>
          <w:color w:val="000000"/>
        </w:rPr>
        <w:t>w tym</w:t>
      </w:r>
      <w:r w:rsidRPr="00E2320B">
        <w:rPr>
          <w:rFonts w:ascii="Times New Roman" w:hAnsi="Times New Roman" w:cs="Times New Roman"/>
          <w:color w:val="000000"/>
        </w:rPr>
        <w:t xml:space="preserve"> przedstawiania wykazu świadczeń zdrowotnych,  udzielonych na wniosek Kierownika </w:t>
      </w:r>
      <w:r>
        <w:rPr>
          <w:rFonts w:ascii="Times New Roman" w:hAnsi="Times New Roman" w:cs="Times New Roman"/>
          <w:color w:val="000000"/>
        </w:rPr>
        <w:t>Zakładu</w:t>
      </w:r>
      <w:r w:rsidRPr="00E2320B">
        <w:rPr>
          <w:rFonts w:ascii="Times New Roman" w:hAnsi="Times New Roman" w:cs="Times New Roman"/>
          <w:color w:val="000000"/>
        </w:rPr>
        <w:t xml:space="preserve"> poza </w:t>
      </w:r>
      <w:r>
        <w:rPr>
          <w:rFonts w:ascii="Times New Roman" w:hAnsi="Times New Roman" w:cs="Times New Roman"/>
          <w:color w:val="000000"/>
        </w:rPr>
        <w:t>Zakładem</w:t>
      </w:r>
      <w:r w:rsidRPr="00E2320B">
        <w:rPr>
          <w:rFonts w:ascii="Times New Roman" w:hAnsi="Times New Roman" w:cs="Times New Roman"/>
          <w:color w:val="000000"/>
        </w:rPr>
        <w:t xml:space="preserve"> i w obrębie struktury organizacyjnej Udzielającego Zamówienie. Sprawozdawczość, o której mowa w zdaniu poprzednim, przekazywana ma być comiesięcznie do Koordynatora </w:t>
      </w:r>
      <w:r>
        <w:rPr>
          <w:rFonts w:ascii="Times New Roman" w:hAnsi="Times New Roman" w:cs="Times New Roman"/>
          <w:color w:val="000000"/>
        </w:rPr>
        <w:t>Zakładu</w:t>
      </w:r>
      <w:r w:rsidRPr="00E2320B">
        <w:rPr>
          <w:rFonts w:ascii="Times New Roman" w:hAnsi="Times New Roman" w:cs="Times New Roman"/>
          <w:color w:val="000000"/>
        </w:rPr>
        <w:t xml:space="preserve"> wraz </w:t>
      </w:r>
      <w:r>
        <w:rPr>
          <w:rFonts w:ascii="Times New Roman" w:hAnsi="Times New Roman" w:cs="Times New Roman"/>
          <w:color w:val="000000"/>
        </w:rPr>
        <w:br/>
      </w:r>
      <w:r w:rsidRPr="00E2320B">
        <w:rPr>
          <w:rFonts w:ascii="Times New Roman" w:hAnsi="Times New Roman" w:cs="Times New Roman"/>
          <w:color w:val="000000"/>
        </w:rPr>
        <w:t xml:space="preserve">z podaniem ośrodka kosztów jednostki, w której wykonywane były świadczenia;   </w:t>
      </w:r>
    </w:p>
    <w:p w14:paraId="3EA457DC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</w:rPr>
        <w:t>Znajomości i stosowania przepisów mających zastosowanie przy udzielaniu i rozliczaniu świadczeń zdrowotnych objętych niniejszą Umową, ze szczególnym uwzględnieniem rozporządzeń Ministra Zdrowia, oraz Zarządzeń Prezesa NFZ;</w:t>
      </w:r>
    </w:p>
    <w:p w14:paraId="41CB5589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  <w:color w:val="000000"/>
        </w:rPr>
        <w:t>Poddania się kontroli przeprowadzanej przez Płatnika lub jego Oddziały, na zasadach określonych w ustawie z dnia 27 sierpnia 2004 roku o świadczeniach opieki zdrowotnej finansowanych ze środków publicznych, w zakresie wynikającym z umowy zawartej pomiędzy Udzielającym Zamówienie a Płatnikiem;</w:t>
      </w:r>
    </w:p>
    <w:p w14:paraId="309D2E9B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Używania identyfikatorów obowiązujących w jednostkach Udzielającego Zamówienie wg wzoru stanowiącego </w:t>
      </w:r>
      <w:r w:rsidRPr="00E2320B">
        <w:rPr>
          <w:rFonts w:ascii="Times New Roman" w:hAnsi="Times New Roman" w:cs="Times New Roman"/>
          <w:u w:val="single"/>
        </w:rPr>
        <w:t>załącznik nr 1</w:t>
      </w:r>
      <w:r w:rsidRPr="00E2320B">
        <w:rPr>
          <w:rFonts w:ascii="Times New Roman" w:hAnsi="Times New Roman" w:cs="Times New Roman"/>
        </w:rPr>
        <w:t xml:space="preserve"> do Umowy;</w:t>
      </w:r>
    </w:p>
    <w:p w14:paraId="1911AEE0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eastAsia="MS Mincho" w:hAnsi="Times New Roman" w:cs="Times New Roman"/>
        </w:rPr>
        <w:t>Zgłoszenia swoich danych dla celów nadania uprawnień do użytkowania systemu informatycznego, w tym prowadzenia elektronicznej dokumentacji medycznej oraz zapoznania się i podpisania regulaminu korzystania z systemów oraz do przejścia szkolenia stanowiskowego;</w:t>
      </w:r>
    </w:p>
    <w:p w14:paraId="566E948D" w14:textId="77777777" w:rsidR="00E2320B" w:rsidRPr="00E2320B" w:rsidRDefault="00E2320B" w:rsidP="00E2320B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eastAsia="MS Mincho" w:hAnsi="Times New Roman" w:cs="Times New Roman"/>
        </w:rPr>
        <w:t xml:space="preserve">Uczestnictwa w przynajmniej dwóch szkoleniach w ciągu roku z zakresu zapobiegania zakażeniom szpitalnym jakie organizuje Udzielający Zamówienie;  </w:t>
      </w:r>
    </w:p>
    <w:p w14:paraId="6B45C282" w14:textId="4AB7478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eastAsia="MS Mincho" w:hAnsi="Times New Roman" w:cs="Times New Roman"/>
        </w:rPr>
        <w:t xml:space="preserve">Przestrzegania zapisów obowiązujących zarządzeń Prezesa Narodowego Funduszu Zdrowia, rozporządzeń Ministra Zdrowia oraz wewnętrznych przepisów Udzielającego Zamówienie  </w:t>
      </w:r>
      <w:r w:rsidRPr="00E2320B">
        <w:rPr>
          <w:rFonts w:ascii="Times New Roman" w:eastAsia="MS Mincho" w:hAnsi="Times New Roman" w:cs="Times New Roman"/>
        </w:rPr>
        <w:br/>
        <w:t>w części dotyczącej realizacji świadczeń z zak</w:t>
      </w:r>
      <w:r w:rsidR="007D1DD2">
        <w:rPr>
          <w:rFonts w:ascii="Times New Roman" w:eastAsia="MS Mincho" w:hAnsi="Times New Roman" w:cs="Times New Roman"/>
        </w:rPr>
        <w:t>resu będącego przedmiotem Umowy;</w:t>
      </w:r>
      <w:r w:rsidRPr="00E2320B">
        <w:rPr>
          <w:rFonts w:ascii="Times New Roman" w:eastAsia="MS Mincho" w:hAnsi="Times New Roman" w:cs="Times New Roman"/>
        </w:rPr>
        <w:t xml:space="preserve"> </w:t>
      </w:r>
    </w:p>
    <w:p w14:paraId="6E43D488" w14:textId="5B4627D6" w:rsid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eastAsia="MS Mincho" w:hAnsi="Times New Roman" w:cs="Times New Roman"/>
        </w:rPr>
        <w:t>Prowadzenia szkoleń specjalizacyjnych (pod warunkiem, że nie zakłóci to wykonywania świadczeń zdrowotnych)</w:t>
      </w:r>
      <w:r w:rsidR="007D1DD2">
        <w:rPr>
          <w:rFonts w:ascii="Times New Roman" w:eastAsia="MS Mincho" w:hAnsi="Times New Roman" w:cs="Times New Roman"/>
        </w:rPr>
        <w:t>;</w:t>
      </w:r>
    </w:p>
    <w:p w14:paraId="0457E482" w14:textId="3C44260E" w:rsidR="007D1DD2" w:rsidRPr="00E2320B" w:rsidRDefault="007D1DD2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Sprawowania nadzoru nad lekarzami w trakcie specjalizacji;</w:t>
      </w:r>
    </w:p>
    <w:p w14:paraId="3B3D6768" w14:textId="1EF27640" w:rsidR="00E2320B" w:rsidRPr="00E2320B" w:rsidRDefault="00E2320B" w:rsidP="00E2320B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E2320B">
        <w:rPr>
          <w:rFonts w:ascii="Times New Roman" w:eastAsia="MS Mincho" w:hAnsi="Times New Roman" w:cs="Times New Roman"/>
          <w:lang w:eastAsia="pl-PL"/>
        </w:rPr>
        <w:t xml:space="preserve">Terminowego przekazywanie kompletnej dokumentacji </w:t>
      </w:r>
      <w:r w:rsidR="007D1DD2">
        <w:rPr>
          <w:rFonts w:ascii="Times New Roman" w:eastAsia="MS Mincho" w:hAnsi="Times New Roman" w:cs="Times New Roman"/>
          <w:lang w:eastAsia="pl-PL"/>
        </w:rPr>
        <w:t>Kierownikowi Zakładu;</w:t>
      </w:r>
    </w:p>
    <w:p w14:paraId="3DB4E051" w14:textId="77777777" w:rsidR="00E2320B" w:rsidRPr="00E2320B" w:rsidRDefault="00E2320B" w:rsidP="00E2320B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E2320B">
        <w:rPr>
          <w:rFonts w:ascii="Times New Roman" w:eastAsia="MS Mincho" w:hAnsi="Times New Roman" w:cs="Times New Roman"/>
          <w:lang w:eastAsia="pl-PL"/>
        </w:rPr>
        <w:t>Posiadania przez cały okres obowiązywania umowy certyfikatu ochrony radiologicznej pacjenta, a także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0F99FA94" w14:textId="7B2F3E35" w:rsidR="00D71AD3" w:rsidRPr="00E2320B" w:rsidRDefault="00E2320B" w:rsidP="00E2320B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eastAsia="MS Mincho" w:hAnsi="Times New Roman" w:cs="Times New Roman"/>
        </w:rPr>
        <w:t>Wykonywanie innych czynności zleconych przez Kierownika Zakładu</w:t>
      </w:r>
      <w:r w:rsidR="007D1DD2">
        <w:rPr>
          <w:rFonts w:ascii="Times New Roman" w:eastAsia="MS Mincho" w:hAnsi="Times New Roman" w:cs="Times New Roman"/>
        </w:rPr>
        <w:t>, w zakresie uprawnień lekarza specjalisty radioterapii onkologicznej.</w:t>
      </w:r>
    </w:p>
    <w:p w14:paraId="25F72100" w14:textId="77777777" w:rsidR="00911391" w:rsidRPr="00E2320B" w:rsidRDefault="00911391" w:rsidP="006A433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w przygotowywaniu osób do wykonywania zawodu medycznego, na zasadach określonych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lastRenderedPageBreak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14B9CD8D" w14:textId="77777777" w:rsidR="004A3B00" w:rsidRPr="00E2320B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w związku z wykonywaniem niniejszej umowy.</w:t>
      </w:r>
    </w:p>
    <w:p w14:paraId="370F57D1" w14:textId="77777777" w:rsidR="004A3B00" w:rsidRPr="00E2320B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E2320B">
        <w:rPr>
          <w:rFonts w:ascii="Times New Roman" w:hAnsi="Times New Roman" w:cs="Times New Roman"/>
        </w:rPr>
        <w:t xml:space="preserve">wyrażonej w formie </w:t>
      </w:r>
      <w:r w:rsidRPr="00E2320B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14:paraId="62A8AC3D" w14:textId="27C0C8A1" w:rsidR="004A3B00" w:rsidRPr="00E2320B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</w:t>
      </w:r>
      <w:r w:rsidR="00642BD1" w:rsidRPr="00E2320B">
        <w:rPr>
          <w:rFonts w:ascii="Times New Roman" w:hAnsi="Times New Roman" w:cs="Times New Roman"/>
        </w:rPr>
        <w:t xml:space="preserve">jący Zamówienie </w:t>
      </w:r>
      <w:r w:rsidRPr="00E2320B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E2320B">
        <w:rPr>
          <w:rFonts w:ascii="Times New Roman" w:hAnsi="Times New Roman" w:cs="Times New Roman"/>
        </w:rPr>
        <w:t xml:space="preserve">azania Udzielającemu Zamówienie oświadczenia </w:t>
      </w:r>
      <w:r w:rsidRPr="00E2320B">
        <w:rPr>
          <w:rFonts w:ascii="Times New Roman" w:hAnsi="Times New Roman" w:cs="Times New Roman"/>
        </w:rPr>
        <w:t>o zach</w:t>
      </w:r>
      <w:r w:rsidR="00A524BF" w:rsidRPr="00E2320B">
        <w:rPr>
          <w:rFonts w:ascii="Times New Roman" w:hAnsi="Times New Roman" w:cs="Times New Roman"/>
        </w:rPr>
        <w:t>owaniu poufności (załącznik nr 2</w:t>
      </w:r>
      <w:r w:rsidRPr="00E2320B">
        <w:rPr>
          <w:rFonts w:ascii="Times New Roman" w:hAnsi="Times New Roman" w:cs="Times New Roman"/>
        </w:rPr>
        <w:t xml:space="preserve"> do umowy).</w:t>
      </w:r>
    </w:p>
    <w:p w14:paraId="7BE48CA7" w14:textId="37D5D458" w:rsidR="004A3B00" w:rsidRPr="00E2320B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Przyjmujący Zamówienie zobowiązuje się przy wykonywaniu  przedmiotu umowy do zachowania procedur i instrukcji obowiązujących u Udzielającego Zamówienie  spełniających wymagania Programu Akredytacji Szpitala oraz norm ISO 14001, </w:t>
      </w:r>
      <w:r w:rsidR="00CA5988" w:rsidRPr="00E2320B">
        <w:rPr>
          <w:rFonts w:ascii="Times New Roman" w:hAnsi="Times New Roman" w:cs="Times New Roman"/>
        </w:rPr>
        <w:t xml:space="preserve">45001, </w:t>
      </w:r>
      <w:r w:rsidRPr="00E2320B">
        <w:rPr>
          <w:rFonts w:ascii="Times New Roman" w:hAnsi="Times New Roman" w:cs="Times New Roman"/>
        </w:rPr>
        <w:t xml:space="preserve">których opis zawierają załącznik nr </w:t>
      </w:r>
      <w:r w:rsidR="006E345F" w:rsidRPr="00E2320B">
        <w:rPr>
          <w:rFonts w:ascii="Times New Roman" w:hAnsi="Times New Roman" w:cs="Times New Roman"/>
        </w:rPr>
        <w:t>4 i 5</w:t>
      </w:r>
      <w:r w:rsidRPr="00E2320B">
        <w:rPr>
          <w:rFonts w:ascii="Times New Roman" w:hAnsi="Times New Roman" w:cs="Times New Roman"/>
        </w:rPr>
        <w:t xml:space="preserve"> do niniejszej umowy.</w:t>
      </w:r>
    </w:p>
    <w:p w14:paraId="09F4E379" w14:textId="77777777" w:rsidR="00E40DC2" w:rsidRPr="00E2320B" w:rsidRDefault="00E40DC2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Przyjmujący Zamówienie oświadcza, iż wyraża zgodę na wykazanie go przez Udzielającego Zamówienie w zasobach umowy z </w:t>
      </w:r>
      <w:r w:rsidR="001D3347" w:rsidRPr="00E2320B">
        <w:rPr>
          <w:rFonts w:ascii="Times New Roman" w:hAnsi="Times New Roman" w:cs="Times New Roman"/>
        </w:rPr>
        <w:t>Płatnikiem</w:t>
      </w:r>
      <w:r w:rsidRPr="00E2320B">
        <w:rPr>
          <w:rFonts w:ascii="Times New Roman" w:hAnsi="Times New Roman" w:cs="Times New Roman"/>
        </w:rPr>
        <w:t>.</w:t>
      </w:r>
    </w:p>
    <w:p w14:paraId="12C755BA" w14:textId="77777777" w:rsidR="006E345F" w:rsidRPr="00E2320B" w:rsidRDefault="006E345F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04307FF7" w14:textId="77777777" w:rsidR="001D56CF" w:rsidRPr="00E2320B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§ </w:t>
      </w:r>
      <w:r w:rsidR="00D52842" w:rsidRPr="00E2320B">
        <w:rPr>
          <w:rFonts w:ascii="Times New Roman" w:hAnsi="Times New Roman" w:cs="Times New Roman"/>
        </w:rPr>
        <w:t>5</w:t>
      </w:r>
      <w:r w:rsidR="008E7359" w:rsidRPr="00E2320B">
        <w:rPr>
          <w:rFonts w:ascii="Times New Roman" w:hAnsi="Times New Roman" w:cs="Times New Roman"/>
        </w:rPr>
        <w:t>.</w:t>
      </w:r>
    </w:p>
    <w:p w14:paraId="53A9CD78" w14:textId="77777777" w:rsidR="001D56CF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nie może</w:t>
      </w:r>
      <w:r w:rsidR="00ED6BEB" w:rsidRPr="00E2320B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E2320B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E2320B">
        <w:rPr>
          <w:rFonts w:ascii="Times New Roman" w:hAnsi="Times New Roman" w:cs="Times New Roman"/>
        </w:rPr>
        <w:t>.</w:t>
      </w:r>
    </w:p>
    <w:p w14:paraId="343C4AEA" w14:textId="77777777" w:rsidR="00D52842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812B014" w14:textId="77777777" w:rsidR="001D56CF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4FF9A42A" w14:textId="77777777" w:rsidR="001D56CF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W przypadku uszkodzenia lub zniszczenia mienia Udzielającego Zamówienie przez</w:t>
      </w:r>
      <w:r w:rsidRPr="00E2320B">
        <w:rPr>
          <w:rFonts w:ascii="Times New Roman" w:hAnsi="Times New Roman" w:cs="Times New Roman"/>
          <w:smallCaps/>
        </w:rPr>
        <w:t xml:space="preserve"> P</w:t>
      </w:r>
      <w:r w:rsidRPr="00E2320B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E2320B">
        <w:rPr>
          <w:rFonts w:ascii="Times New Roman" w:hAnsi="Times New Roman" w:cs="Times New Roman"/>
        </w:rPr>
        <w:t>ści wartości</w:t>
      </w:r>
      <w:r w:rsidRPr="00E2320B">
        <w:rPr>
          <w:rFonts w:ascii="Times New Roman" w:hAnsi="Times New Roman" w:cs="Times New Roman"/>
        </w:rPr>
        <w:t xml:space="preserve"> za wyjątkiem następujących przypadków: </w:t>
      </w:r>
    </w:p>
    <w:p w14:paraId="371BC23D" w14:textId="77777777" w:rsidR="001D56CF" w:rsidRPr="00E2320B" w:rsidRDefault="001D56CF" w:rsidP="005942B9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E2320B">
        <w:rPr>
          <w:rFonts w:ascii="Times New Roman" w:hAnsi="Times New Roman" w:cs="Times New Roman"/>
        </w:rPr>
        <w:t>wników Udzielającego Zamówienie,</w:t>
      </w:r>
    </w:p>
    <w:p w14:paraId="3EF775FA" w14:textId="77777777" w:rsidR="001D56CF" w:rsidRPr="00E2320B" w:rsidRDefault="00D52842" w:rsidP="005942B9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g</w:t>
      </w:r>
      <w:r w:rsidR="001D56CF" w:rsidRPr="00E2320B">
        <w:rPr>
          <w:rFonts w:ascii="Times New Roman" w:hAnsi="Times New Roman" w:cs="Times New Roman"/>
        </w:rPr>
        <w:t>dy uszkodzenie lub zniszczenie powstało wyłącznie wskutek działania siły wyższej</w:t>
      </w:r>
      <w:r w:rsidRPr="00E2320B">
        <w:rPr>
          <w:rFonts w:ascii="Times New Roman" w:hAnsi="Times New Roman" w:cs="Times New Roman"/>
        </w:rPr>
        <w:t>.</w:t>
      </w:r>
      <w:r w:rsidR="001D56CF" w:rsidRPr="00E2320B">
        <w:rPr>
          <w:rFonts w:ascii="Times New Roman" w:hAnsi="Times New Roman" w:cs="Times New Roman"/>
        </w:rPr>
        <w:t xml:space="preserve"> </w:t>
      </w:r>
    </w:p>
    <w:p w14:paraId="3675CD2A" w14:textId="77777777" w:rsidR="001D56CF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W </w:t>
      </w:r>
      <w:r w:rsidR="00BD5A57" w:rsidRPr="00E2320B">
        <w:rPr>
          <w:rFonts w:ascii="Times New Roman" w:hAnsi="Times New Roman" w:cs="Times New Roman"/>
        </w:rPr>
        <w:t>przypadkach określonych w ust. 4</w:t>
      </w:r>
      <w:r w:rsidRPr="00E2320B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04C99D3" w14:textId="77777777" w:rsidR="001D56CF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Odszkodowanie, o którym mowa w ustępie poprzedzającym zostanie potrącone z wynagrodzenia nal</w:t>
      </w:r>
      <w:r w:rsidR="0064245C" w:rsidRPr="00E2320B">
        <w:rPr>
          <w:rFonts w:ascii="Times New Roman" w:hAnsi="Times New Roman" w:cs="Times New Roman"/>
        </w:rPr>
        <w:t xml:space="preserve">eżnego Przyjmującemu Zamówienie, na co Przyjmujący Zamówienie wyraża zgodę. </w:t>
      </w:r>
      <w:r w:rsidRPr="00E2320B">
        <w:rPr>
          <w:rFonts w:ascii="Times New Roman" w:hAnsi="Times New Roman" w:cs="Times New Roman"/>
        </w:rPr>
        <w:t xml:space="preserve"> W przypadku jeśli </w:t>
      </w:r>
      <w:r w:rsidR="008F56CC" w:rsidRPr="00E2320B">
        <w:rPr>
          <w:rFonts w:ascii="Times New Roman" w:hAnsi="Times New Roman" w:cs="Times New Roman"/>
        </w:rPr>
        <w:t>wysokości</w:t>
      </w:r>
      <w:r w:rsidRPr="00E2320B">
        <w:rPr>
          <w:rFonts w:ascii="Times New Roman" w:hAnsi="Times New Roman" w:cs="Times New Roman"/>
        </w:rPr>
        <w:t xml:space="preserve"> odszkodowania przewyższa wynagrodzenie za dany miesiąc Przyjmujący Zamówienie</w:t>
      </w:r>
      <w:r w:rsidRPr="00E2320B">
        <w:rPr>
          <w:rFonts w:ascii="Times New Roman" w:hAnsi="Times New Roman" w:cs="Times New Roman"/>
          <w:smallCaps/>
        </w:rPr>
        <w:t xml:space="preserve"> </w:t>
      </w:r>
      <w:r w:rsidRPr="00E2320B">
        <w:rPr>
          <w:rFonts w:ascii="Times New Roman" w:hAnsi="Times New Roman" w:cs="Times New Roman"/>
        </w:rPr>
        <w:t>jest</w:t>
      </w:r>
      <w:r w:rsidRPr="00E2320B">
        <w:rPr>
          <w:rFonts w:ascii="Times New Roman" w:hAnsi="Times New Roman" w:cs="Times New Roman"/>
          <w:smallCaps/>
        </w:rPr>
        <w:t xml:space="preserve"> </w:t>
      </w:r>
      <w:r w:rsidRPr="00E2320B">
        <w:rPr>
          <w:rFonts w:ascii="Times New Roman" w:hAnsi="Times New Roman" w:cs="Times New Roman"/>
        </w:rPr>
        <w:t>zobowiązany do zapłaty różnicy na rachunek Udzielającego Zamówienie</w:t>
      </w:r>
      <w:r w:rsidRPr="00E2320B">
        <w:rPr>
          <w:rFonts w:ascii="Times New Roman" w:hAnsi="Times New Roman" w:cs="Times New Roman"/>
          <w:smallCaps/>
        </w:rPr>
        <w:t xml:space="preserve">. </w:t>
      </w:r>
      <w:r w:rsidRPr="00E2320B">
        <w:rPr>
          <w:rFonts w:ascii="Times New Roman" w:hAnsi="Times New Roman" w:cs="Times New Roman"/>
        </w:rPr>
        <w:t>Dopuszcza się</w:t>
      </w:r>
      <w:r w:rsidRPr="00E2320B">
        <w:rPr>
          <w:rFonts w:ascii="Times New Roman" w:hAnsi="Times New Roman" w:cs="Times New Roman"/>
          <w:smallCaps/>
        </w:rPr>
        <w:t xml:space="preserve"> </w:t>
      </w:r>
      <w:r w:rsidRPr="00E2320B">
        <w:rPr>
          <w:rFonts w:ascii="Times New Roman" w:hAnsi="Times New Roman" w:cs="Times New Roman"/>
        </w:rPr>
        <w:t>ewentualnie inne rozwiązanie uzgodnione przez strony w drodze negocjacji.</w:t>
      </w:r>
    </w:p>
    <w:p w14:paraId="75B61E1F" w14:textId="77777777" w:rsidR="001D56CF" w:rsidRPr="00E2320B" w:rsidRDefault="001D56CF" w:rsidP="006A433E">
      <w:pPr>
        <w:pStyle w:val="Bezodstpw"/>
        <w:rPr>
          <w:rFonts w:ascii="Times New Roman" w:hAnsi="Times New Roman" w:cs="Times New Roman"/>
        </w:rPr>
      </w:pPr>
    </w:p>
    <w:p w14:paraId="66AE8FBC" w14:textId="77777777" w:rsidR="001D56CF" w:rsidRPr="00E2320B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§ </w:t>
      </w:r>
      <w:r w:rsidR="00D52842" w:rsidRPr="00E2320B">
        <w:rPr>
          <w:rFonts w:ascii="Times New Roman" w:hAnsi="Times New Roman" w:cs="Times New Roman"/>
        </w:rPr>
        <w:t>6.</w:t>
      </w:r>
    </w:p>
    <w:p w14:paraId="51CCFE88" w14:textId="77777777" w:rsidR="00D52842" w:rsidRPr="00E2320B" w:rsidRDefault="001D56CF" w:rsidP="006A433E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E2320B">
        <w:rPr>
          <w:rFonts w:ascii="Times New Roman" w:hAnsi="Times New Roman" w:cs="Times New Roman"/>
        </w:rPr>
        <w:t>iczności, za które Przyjmujący Z</w:t>
      </w:r>
      <w:r w:rsidRPr="00E2320B">
        <w:rPr>
          <w:rFonts w:ascii="Times New Roman" w:hAnsi="Times New Roman" w:cs="Times New Roman"/>
        </w:rPr>
        <w:t>amówienie odpowiedzialności nie ponosi.</w:t>
      </w:r>
    </w:p>
    <w:p w14:paraId="404D7C13" w14:textId="77777777" w:rsidR="001D56CF" w:rsidRPr="00E2320B" w:rsidRDefault="001D56CF" w:rsidP="006A433E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W przypadku stwier</w:t>
      </w:r>
      <w:r w:rsidR="004A3355" w:rsidRPr="00E2320B">
        <w:rPr>
          <w:rFonts w:ascii="Times New Roman" w:hAnsi="Times New Roman" w:cs="Times New Roman"/>
        </w:rPr>
        <w:t xml:space="preserve">dzenia przez </w:t>
      </w:r>
      <w:r w:rsidR="006158BC" w:rsidRPr="00E2320B">
        <w:rPr>
          <w:rFonts w:ascii="Times New Roman" w:hAnsi="Times New Roman" w:cs="Times New Roman"/>
        </w:rPr>
        <w:t>Płatnika</w:t>
      </w:r>
      <w:r w:rsidR="004A3355" w:rsidRPr="00E2320B">
        <w:rPr>
          <w:rFonts w:ascii="Times New Roman" w:hAnsi="Times New Roman" w:cs="Times New Roman"/>
        </w:rPr>
        <w:t xml:space="preserve"> </w:t>
      </w:r>
      <w:r w:rsidRPr="00E2320B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E2320B">
        <w:rPr>
          <w:rFonts w:ascii="Times New Roman" w:hAnsi="Times New Roman" w:cs="Times New Roman"/>
        </w:rPr>
        <w:t xml:space="preserve">y </w:t>
      </w:r>
      <w:r w:rsidR="006158BC" w:rsidRPr="00E2320B">
        <w:rPr>
          <w:rFonts w:ascii="Times New Roman" w:hAnsi="Times New Roman" w:cs="Times New Roman"/>
        </w:rPr>
        <w:t>Płatnikiem</w:t>
      </w:r>
      <w:r w:rsidR="009145B2" w:rsidRPr="00E2320B">
        <w:rPr>
          <w:rFonts w:ascii="Times New Roman" w:hAnsi="Times New Roman" w:cs="Times New Roman"/>
        </w:rPr>
        <w:t>, a Udzielającym Zamówienie</w:t>
      </w:r>
      <w:r w:rsidR="0078700F" w:rsidRPr="00E2320B">
        <w:rPr>
          <w:rFonts w:ascii="Times New Roman" w:hAnsi="Times New Roman" w:cs="Times New Roman"/>
        </w:rPr>
        <w:t xml:space="preserve"> </w:t>
      </w:r>
      <w:r w:rsidR="00875F0B" w:rsidRPr="00E2320B">
        <w:rPr>
          <w:rFonts w:ascii="Times New Roman" w:hAnsi="Times New Roman" w:cs="Times New Roman"/>
        </w:rPr>
        <w:t xml:space="preserve">w związku </w:t>
      </w:r>
      <w:r w:rsidR="0078700F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875F0B" w:rsidRPr="00E2320B">
        <w:rPr>
          <w:rFonts w:ascii="Times New Roman" w:hAnsi="Times New Roman" w:cs="Times New Roman"/>
        </w:rPr>
        <w:t xml:space="preserve">liczone przez </w:t>
      </w:r>
      <w:r w:rsidR="006158BC" w:rsidRPr="00E2320B">
        <w:rPr>
          <w:rFonts w:ascii="Times New Roman" w:hAnsi="Times New Roman" w:cs="Times New Roman"/>
        </w:rPr>
        <w:t>Płatnika</w:t>
      </w:r>
      <w:r w:rsidR="00875F0B" w:rsidRPr="00E2320B">
        <w:rPr>
          <w:rFonts w:ascii="Times New Roman" w:hAnsi="Times New Roman" w:cs="Times New Roman"/>
        </w:rPr>
        <w:t xml:space="preserve"> kary umowne, </w:t>
      </w:r>
      <w:r w:rsidR="0078700F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a także z</w:t>
      </w:r>
      <w:r w:rsidR="009145B2" w:rsidRPr="00E2320B">
        <w:rPr>
          <w:rFonts w:ascii="Times New Roman" w:hAnsi="Times New Roman" w:cs="Times New Roman"/>
        </w:rPr>
        <w:t>obowiązany jest do wynagrodzenia</w:t>
      </w:r>
      <w:r w:rsidRPr="00E2320B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</w:t>
      </w:r>
      <w:r w:rsidRPr="00E2320B">
        <w:rPr>
          <w:rFonts w:ascii="Times New Roman" w:hAnsi="Times New Roman" w:cs="Times New Roman"/>
        </w:rPr>
        <w:lastRenderedPageBreak/>
        <w:t>poprzez potrącenie ww. roszczenia Udzielającego Zamówienie z wynagro</w:t>
      </w:r>
      <w:r w:rsidR="0064245C" w:rsidRPr="00E2320B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14:paraId="779DC87B" w14:textId="77777777" w:rsidR="001D56CF" w:rsidRPr="00E2320B" w:rsidRDefault="001D56CF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E971E5B" w14:textId="77777777" w:rsidR="00D85D6A" w:rsidRDefault="00D85D6A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B4F33DC" w14:textId="77777777" w:rsidR="00D85D6A" w:rsidRDefault="00D85D6A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B20FFE1" w14:textId="6FFF96F5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E2320B">
        <w:rPr>
          <w:rFonts w:ascii="Times New Roman" w:eastAsia="Times New Roman" w:hAnsi="Times New Roman" w:cs="Times New Roman"/>
          <w:lang w:eastAsia="pl-PL"/>
        </w:rPr>
        <w:t>7</w:t>
      </w:r>
      <w:r w:rsidR="008E7359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244BB7A8" w14:textId="4D831F75" w:rsidR="00FD31C2" w:rsidRPr="000958AB" w:rsidRDefault="00400578" w:rsidP="000958AB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lang w:eastAsia="pl-PL"/>
        </w:rPr>
        <w:t>Z tytułu realizacji niniejszej umowy co miesiąc będzie wypłacane Przyjmującemu Zamówienie wynagrodzenie</w:t>
      </w:r>
      <w:r w:rsidR="00281367" w:rsidRPr="00E2320B">
        <w:rPr>
          <w:rFonts w:ascii="Times New Roman" w:hAnsi="Times New Roman" w:cs="Times New Roman"/>
          <w:lang w:eastAsia="pl-PL"/>
        </w:rPr>
        <w:t>, w skład którego wchodzi</w:t>
      </w:r>
      <w:r w:rsidRPr="00E2320B">
        <w:rPr>
          <w:rFonts w:ascii="Times New Roman" w:hAnsi="Times New Roman" w:cs="Times New Roman"/>
          <w:lang w:eastAsia="pl-PL"/>
        </w:rPr>
        <w:t>:</w:t>
      </w:r>
    </w:p>
    <w:p w14:paraId="1580960A" w14:textId="3CC08F5E" w:rsidR="00621076" w:rsidRDefault="00621076" w:rsidP="00621076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wynagrodzenie za</w:t>
      </w:r>
      <w:r w:rsidR="00D85D6A">
        <w:rPr>
          <w:rFonts w:ascii="Times New Roman" w:hAnsi="Times New Roman" w:cs="Times New Roman"/>
          <w:lang w:eastAsia="pl-PL"/>
        </w:rPr>
        <w:t xml:space="preserve"> każdą</w:t>
      </w:r>
      <w:r>
        <w:rPr>
          <w:rFonts w:ascii="Times New Roman" w:hAnsi="Times New Roman" w:cs="Times New Roman"/>
          <w:lang w:eastAsia="pl-PL"/>
        </w:rPr>
        <w:t xml:space="preserve"> całą zakończoną procedurę brachyterapii przeprowadzoną u  pacjenta posiadającego kartę DILO w wysokości ………..zł brutto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>
        <w:rPr>
          <w:rFonts w:ascii="Times New Roman" w:hAnsi="Times New Roman" w:cs="Times New Roman"/>
          <w:lang w:eastAsia="pl-PL"/>
        </w:rPr>
        <w:t>,  (słownie złotych: ……………….00/100);</w:t>
      </w:r>
    </w:p>
    <w:p w14:paraId="33DBEC04" w14:textId="44E91A34" w:rsidR="00621076" w:rsidRPr="00621076" w:rsidRDefault="00621076" w:rsidP="00621076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621076">
        <w:rPr>
          <w:rFonts w:ascii="Times New Roman" w:hAnsi="Times New Roman" w:cs="Times New Roman"/>
          <w:lang w:eastAsia="pl-PL"/>
        </w:rPr>
        <w:t>wynagrodzenie zmienne stanowiące kwotę powstałą z comiesięcznego podziału środków zgromadzonych w Funduszu pomiędzy lekarzy z Zespołu Radioterapeutycznego, za udzielanie konsultacji lekarskich w Poradni. Do wyliczenia wartości Funduszu ustala się 50% z 92% wartości świadczeń zdrowotnych prawidłowo sprawozdanych i zapłaconych przez Płatnika.</w:t>
      </w:r>
      <w:r>
        <w:rPr>
          <w:rFonts w:ascii="Times New Roman" w:hAnsi="Times New Roman" w:cs="Times New Roman"/>
          <w:lang w:eastAsia="pl-PL"/>
        </w:rPr>
        <w:t xml:space="preserve"> Do Funduszu wliczają się tylko świadczenia </w:t>
      </w:r>
      <w:r>
        <w:rPr>
          <w:rFonts w:ascii="Times New Roman" w:hAnsi="Times New Roman" w:cs="Times New Roman"/>
          <w:sz w:val="24"/>
          <w:szCs w:val="24"/>
          <w:lang w:eastAsia="pl-PL"/>
        </w:rPr>
        <w:t>zrealizowane przez Członków Zespołu Radioterapeutycznego.</w:t>
      </w:r>
    </w:p>
    <w:p w14:paraId="09C0ED16" w14:textId="11FB1EF8" w:rsidR="00FF1CE2" w:rsidRPr="00E2320B" w:rsidRDefault="00932774" w:rsidP="00932774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lang w:eastAsia="pl-PL"/>
        </w:rPr>
        <w:t xml:space="preserve">O podziale środków, o których mowa w ust. 1 lit. </w:t>
      </w:r>
      <w:r w:rsidR="006D4019">
        <w:rPr>
          <w:rFonts w:ascii="Times New Roman" w:hAnsi="Times New Roman" w:cs="Times New Roman"/>
          <w:lang w:eastAsia="pl-PL"/>
        </w:rPr>
        <w:t>b</w:t>
      </w:r>
      <w:r w:rsidR="00621076">
        <w:rPr>
          <w:rFonts w:ascii="Times New Roman" w:hAnsi="Times New Roman" w:cs="Times New Roman"/>
          <w:lang w:eastAsia="pl-PL"/>
        </w:rPr>
        <w:t>)</w:t>
      </w:r>
      <w:r w:rsidRPr="00E2320B">
        <w:rPr>
          <w:rFonts w:ascii="Times New Roman" w:hAnsi="Times New Roman" w:cs="Times New Roman"/>
          <w:lang w:eastAsia="pl-PL"/>
        </w:rPr>
        <w:t>, decyduje Kierownik Zakładu.</w:t>
      </w:r>
    </w:p>
    <w:p w14:paraId="05583691" w14:textId="54378DFC" w:rsidR="00932774" w:rsidRPr="00E2320B" w:rsidRDefault="00932774" w:rsidP="00477E41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color w:val="000000"/>
        </w:rPr>
        <w:t>Przyjmujący Zamówienie oświadcza, iż akceptuje sposób ustalenia wynagrodzenia, o którym mowa w niniejszym paragrafie i nie będzie z tego tytułu wysuwał jakichkolwiek roszczeń względem Udzielającego Zamówienie</w:t>
      </w:r>
    </w:p>
    <w:p w14:paraId="3AD0FE8B" w14:textId="5EC9F8BC" w:rsidR="00E30939" w:rsidRPr="00E2320B" w:rsidRDefault="00FD31C2" w:rsidP="00477E41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lang w:eastAsia="pl-PL"/>
        </w:rPr>
        <w:t xml:space="preserve">Przyjmujący Zamówienie otrzyma wynagrodzenie jedynie za świadczenia rozliczone </w:t>
      </w:r>
      <w:r w:rsidRPr="00E2320B">
        <w:rPr>
          <w:rFonts w:ascii="Times New Roman" w:hAnsi="Times New Roman" w:cs="Times New Roman"/>
          <w:lang w:eastAsia="pl-PL"/>
        </w:rPr>
        <w:br/>
        <w:t>przez Płatnika</w:t>
      </w:r>
      <w:r w:rsidR="00911391" w:rsidRPr="00E2320B">
        <w:rPr>
          <w:rFonts w:ascii="Times New Roman" w:hAnsi="Times New Roman" w:cs="Times New Roman"/>
          <w:lang w:eastAsia="pl-PL"/>
        </w:rPr>
        <w:t>.</w:t>
      </w:r>
    </w:p>
    <w:p w14:paraId="6E57C07C" w14:textId="44AA58FC" w:rsidR="00E30939" w:rsidRPr="006665F4" w:rsidRDefault="00E30939" w:rsidP="006665F4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Udzielający Zamówienia  oświadcza, że dokonuje płatności </w:t>
      </w:r>
      <w:r w:rsidR="00B93450" w:rsidRPr="00E2320B">
        <w:rPr>
          <w:rFonts w:ascii="Times New Roman" w:hAnsi="Times New Roman" w:cs="Times New Roman"/>
          <w:lang w:eastAsia="pl-PL"/>
        </w:rPr>
        <w:t>w mechanizmie podzielonej płatności</w:t>
      </w:r>
      <w:r w:rsidRPr="00E2320B">
        <w:rPr>
          <w:rFonts w:ascii="Times New Roman" w:hAnsi="Times New Roman" w:cs="Times New Roman"/>
        </w:rPr>
        <w:t xml:space="preserve">. </w:t>
      </w:r>
      <w:r w:rsidRPr="00E2320B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6 do niniejszej umowy.</w:t>
      </w:r>
    </w:p>
    <w:p w14:paraId="37804FDB" w14:textId="6A3DD2A4" w:rsidR="007F0207" w:rsidRPr="00E2320B" w:rsidRDefault="00281367" w:rsidP="00281367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8" w:history="1">
        <w:r w:rsidRPr="00E2320B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E2320B">
        <w:rPr>
          <w:rFonts w:ascii="Times New Roman" w:hAnsi="Times New Roman" w:cs="Times New Roman"/>
        </w:rPr>
        <w:t xml:space="preserve">. </w:t>
      </w:r>
      <w:r w:rsidR="007F0207" w:rsidRPr="00E2320B">
        <w:rPr>
          <w:rFonts w:ascii="Times New Roman" w:hAnsi="Times New Roman" w:cs="Times New Roman"/>
        </w:rPr>
        <w:t>Ro</w:t>
      </w:r>
      <w:r w:rsidR="00745027" w:rsidRPr="00E2320B">
        <w:rPr>
          <w:rFonts w:ascii="Times New Roman" w:hAnsi="Times New Roman" w:cs="Times New Roman"/>
        </w:rPr>
        <w:t>zliczenie winno być potwierdzone</w:t>
      </w:r>
      <w:r w:rsidR="007F0207" w:rsidRPr="00E2320B">
        <w:rPr>
          <w:rFonts w:ascii="Times New Roman" w:hAnsi="Times New Roman" w:cs="Times New Roman"/>
        </w:rPr>
        <w:t xml:space="preserve"> za zgodność z rzeczywistym wyko</w:t>
      </w:r>
      <w:r w:rsidR="005C2FDD" w:rsidRPr="00E2320B">
        <w:rPr>
          <w:rFonts w:ascii="Times New Roman" w:hAnsi="Times New Roman" w:cs="Times New Roman"/>
        </w:rPr>
        <w:t xml:space="preserve">naniem przez Kierownika </w:t>
      </w:r>
      <w:r w:rsidR="0093630C" w:rsidRPr="00E2320B">
        <w:rPr>
          <w:rFonts w:ascii="Times New Roman" w:hAnsi="Times New Roman" w:cs="Times New Roman"/>
        </w:rPr>
        <w:t>Zakładu</w:t>
      </w:r>
      <w:r w:rsidR="002458FB" w:rsidRPr="00E2320B">
        <w:rPr>
          <w:rFonts w:ascii="Times New Roman" w:hAnsi="Times New Roman" w:cs="Times New Roman"/>
        </w:rPr>
        <w:t xml:space="preserve"> </w:t>
      </w:r>
      <w:r w:rsidR="007F0207" w:rsidRPr="00E2320B">
        <w:rPr>
          <w:rFonts w:ascii="Times New Roman" w:hAnsi="Times New Roman" w:cs="Times New Roman"/>
        </w:rPr>
        <w:t>lub wyznaczoną przez niego osobę.</w:t>
      </w:r>
    </w:p>
    <w:p w14:paraId="5084534F" w14:textId="747074CD" w:rsidR="009310CE" w:rsidRPr="00E2320B" w:rsidRDefault="00556E8E" w:rsidP="005942B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2320B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E70D3F" w:rsidRPr="00E2320B">
        <w:rPr>
          <w:rFonts w:ascii="Times New Roman" w:hAnsi="Times New Roman" w:cs="Times New Roman"/>
        </w:rPr>
        <w:t>iej niż 16</w:t>
      </w:r>
      <w:r w:rsidR="00DE748D" w:rsidRPr="00E2320B">
        <w:rPr>
          <w:rFonts w:ascii="Times New Roman" w:hAnsi="Times New Roman" w:cs="Times New Roman"/>
        </w:rPr>
        <w:t xml:space="preserve"> dni od daty</w:t>
      </w:r>
      <w:r w:rsidR="00DE748D" w:rsidRPr="00E2320B">
        <w:rPr>
          <w:rFonts w:ascii="Times New Roman" w:hAnsi="Times New Roman" w:cs="Times New Roman"/>
          <w:color w:val="FF0000"/>
        </w:rPr>
        <w:t xml:space="preserve"> </w:t>
      </w:r>
      <w:r w:rsidR="00DE748D" w:rsidRPr="00E2320B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E2320B">
        <w:rPr>
          <w:rFonts w:ascii="Times New Roman" w:hAnsi="Times New Roman" w:cs="Times New Roman"/>
        </w:rPr>
        <w:t>prawidłowo sporządzonej</w:t>
      </w:r>
      <w:r w:rsidR="00DE748D" w:rsidRPr="00E2320B">
        <w:rPr>
          <w:rFonts w:ascii="Times New Roman" w:hAnsi="Times New Roman" w:cs="Times New Roman"/>
        </w:rPr>
        <w:t>,</w:t>
      </w:r>
      <w:r w:rsidRPr="00E2320B">
        <w:rPr>
          <w:rFonts w:ascii="Times New Roman" w:hAnsi="Times New Roman" w:cs="Times New Roman"/>
        </w:rPr>
        <w:t xml:space="preserve"> </w:t>
      </w:r>
      <w:r w:rsidR="00DE748D" w:rsidRPr="00E2320B">
        <w:rPr>
          <w:rFonts w:ascii="Times New Roman" w:hAnsi="Times New Roman" w:cs="Times New Roman"/>
        </w:rPr>
        <w:t>potwier</w:t>
      </w:r>
      <w:r w:rsidR="00C14169" w:rsidRPr="00E2320B">
        <w:rPr>
          <w:rFonts w:ascii="Times New Roman" w:hAnsi="Times New Roman" w:cs="Times New Roman"/>
        </w:rPr>
        <w:t xml:space="preserve">dzonej przez Kierownika </w:t>
      </w:r>
      <w:r w:rsidR="00E30939" w:rsidRPr="00E2320B">
        <w:rPr>
          <w:rFonts w:ascii="Times New Roman" w:hAnsi="Times New Roman" w:cs="Times New Roman"/>
        </w:rPr>
        <w:t>Zakładu</w:t>
      </w:r>
      <w:r w:rsidR="00C14169" w:rsidRPr="00E2320B">
        <w:rPr>
          <w:rFonts w:ascii="Times New Roman" w:hAnsi="Times New Roman" w:cs="Times New Roman"/>
        </w:rPr>
        <w:t xml:space="preserve"> oraz Koordynatora </w:t>
      </w:r>
      <w:r w:rsidR="00E30939" w:rsidRPr="00E2320B">
        <w:rPr>
          <w:rFonts w:ascii="Times New Roman" w:hAnsi="Times New Roman" w:cs="Times New Roman"/>
        </w:rPr>
        <w:t>Zakładu</w:t>
      </w:r>
      <w:r w:rsidR="00DE748D" w:rsidRPr="00E2320B">
        <w:rPr>
          <w:rFonts w:ascii="Times New Roman" w:hAnsi="Times New Roman" w:cs="Times New Roman"/>
        </w:rPr>
        <w:t xml:space="preserve"> </w:t>
      </w:r>
      <w:r w:rsidRPr="00E2320B">
        <w:rPr>
          <w:rFonts w:ascii="Times New Roman" w:hAnsi="Times New Roman" w:cs="Times New Roman"/>
        </w:rPr>
        <w:t xml:space="preserve">faktury </w:t>
      </w:r>
      <w:r w:rsidR="0031366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wraz </w:t>
      </w:r>
      <w:r w:rsidR="0031366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>z wypełnionym załącznikiem nr 3</w:t>
      </w:r>
      <w:r w:rsidR="005B6620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3a</w:t>
      </w:r>
      <w:r w:rsidR="00313667" w:rsidRPr="00E2320B">
        <w:rPr>
          <w:rFonts w:ascii="Times New Roman" w:hAnsi="Times New Roman" w:cs="Times New Roman"/>
        </w:rPr>
        <w:t xml:space="preserve"> </w:t>
      </w:r>
      <w:r w:rsidRPr="00E2320B">
        <w:rPr>
          <w:rFonts w:ascii="Times New Roman" w:hAnsi="Times New Roman" w:cs="Times New Roman"/>
        </w:rPr>
        <w:t>(jednak nie wcześniej niż 26 dnia miesiąca, w którym Udzielający Zamówienie otrzymał fakturę)</w:t>
      </w:r>
      <w:r w:rsidR="00806EB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7F020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6A057A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przelewem na </w:t>
      </w:r>
      <w:r w:rsidR="00AB622B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rachunek bankowy wskazany</w:t>
      </w:r>
      <w:r w:rsidR="009310CE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31366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9310CE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w fakturze</w:t>
      </w:r>
      <w:r w:rsidR="006A057A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7F7CD3DD" w14:textId="1A7B6DC5" w:rsidR="00875F0B" w:rsidRPr="00E2320B" w:rsidRDefault="00E70D3F" w:rsidP="005942B9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Złożenie faktury, o której mowa w ust. </w:t>
      </w:r>
      <w:r w:rsidR="00EE69C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5 i 6 </w:t>
      </w:r>
      <w:r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niniejszego paragrafu w innym miejscu </w:t>
      </w:r>
      <w:r w:rsidR="002938F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niż Kancelaria Udzielającego Zamówienie</w:t>
      </w:r>
      <w:r w:rsidR="00EE69C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/adres mailowy </w:t>
      </w:r>
      <w:hyperlink r:id="rId9" w:history="1">
        <w:r w:rsidR="00EE69C6" w:rsidRPr="008D3555">
          <w:rPr>
            <w:rStyle w:val="Hipercze"/>
            <w:rFonts w:ascii="Times New Roman" w:eastAsia="Times New Roman" w:hAnsi="Times New Roman" w:cs="Times New Roman"/>
            <w:lang w:eastAsia="pl-PL"/>
          </w:rPr>
          <w:t>efaktury@su.krakow.pl</w:t>
        </w:r>
      </w:hyperlink>
      <w:r w:rsidR="00EE69C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nie wywołuje przewidzi</w:t>
      </w:r>
      <w:r w:rsidR="00875F0B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anych umową skutków prawnych.  </w:t>
      </w:r>
    </w:p>
    <w:p w14:paraId="72D8C124" w14:textId="77777777" w:rsidR="009A3238" w:rsidRPr="00E2320B" w:rsidRDefault="009A3238" w:rsidP="005942B9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2320B">
        <w:rPr>
          <w:rFonts w:ascii="Times New Roman" w:hAnsi="Times New Roman" w:cs="Times New Roman"/>
          <w:color w:val="000000" w:themeColor="text1"/>
        </w:rPr>
        <w:t xml:space="preserve">Udzielający Zamówienia wskazuje, iż niezbędnymi elementami opisu </w:t>
      </w:r>
      <w:r w:rsidR="008F56CC" w:rsidRPr="00E2320B">
        <w:rPr>
          <w:rFonts w:ascii="Times New Roman" w:hAnsi="Times New Roman" w:cs="Times New Roman"/>
          <w:color w:val="000000" w:themeColor="text1"/>
        </w:rPr>
        <w:t>rozliczanyc</w:t>
      </w:r>
      <w:r w:rsidRPr="00E2320B">
        <w:rPr>
          <w:rFonts w:ascii="Times New Roman" w:hAnsi="Times New Roman" w:cs="Times New Roman"/>
          <w:color w:val="000000" w:themeColor="text1"/>
        </w:rPr>
        <w:t xml:space="preserve">h świadczeń na fakturze jest </w:t>
      </w:r>
      <w:r w:rsidR="00FD31C2" w:rsidRPr="00E2320B">
        <w:rPr>
          <w:rFonts w:ascii="Times New Roman" w:hAnsi="Times New Roman" w:cs="Times New Roman"/>
          <w:color w:val="000000" w:themeColor="text1"/>
        </w:rPr>
        <w:t>wskazanie</w:t>
      </w:r>
      <w:r w:rsidRPr="00E2320B">
        <w:rPr>
          <w:rFonts w:ascii="Times New Roman" w:hAnsi="Times New Roman" w:cs="Times New Roman"/>
          <w:color w:val="000000" w:themeColor="text1"/>
        </w:rPr>
        <w:t>:</w:t>
      </w:r>
    </w:p>
    <w:p w14:paraId="007665A9" w14:textId="615B3399" w:rsidR="009A3238" w:rsidRPr="00E2320B" w:rsidRDefault="009A323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przedmiotu realizowanych świadczeń odpowiadającego przedmiotowi umowy </w:t>
      </w:r>
      <w:r w:rsidR="00E30939" w:rsidRPr="00E2320B">
        <w:rPr>
          <w:rFonts w:ascii="Times New Roman" w:hAnsi="Times New Roman" w:cs="Times New Roman"/>
        </w:rPr>
        <w:t>…….,</w:t>
      </w:r>
    </w:p>
    <w:p w14:paraId="5926C74E" w14:textId="5959BB42" w:rsidR="009A3238" w:rsidRPr="00E2320B" w:rsidRDefault="009A323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numeru </w:t>
      </w:r>
      <w:r w:rsidR="00D011FC" w:rsidRPr="00E2320B">
        <w:rPr>
          <w:rFonts w:ascii="Times New Roman" w:hAnsi="Times New Roman" w:cs="Times New Roman"/>
        </w:rPr>
        <w:t>SU</w:t>
      </w:r>
      <w:r w:rsidR="00E30939" w:rsidRPr="00E2320B">
        <w:rPr>
          <w:rFonts w:ascii="Times New Roman" w:hAnsi="Times New Roman" w:cs="Times New Roman"/>
        </w:rPr>
        <w:t xml:space="preserve"> umowy………….,</w:t>
      </w:r>
    </w:p>
    <w:p w14:paraId="01F5D2FF" w14:textId="6CC1443C" w:rsidR="00621076" w:rsidRPr="00E2320B" w:rsidRDefault="00621076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wartości za zrealizowane świadczenia pacjentów z DILO ……………</w:t>
      </w:r>
    </w:p>
    <w:p w14:paraId="1A981FE2" w14:textId="709ABE3F" w:rsidR="004F63F8" w:rsidRPr="00E2320B" w:rsidRDefault="001E0D5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udział w funduszu</w:t>
      </w:r>
      <w:r w:rsidR="004F63F8" w:rsidRPr="00E2320B">
        <w:rPr>
          <w:rFonts w:ascii="Times New Roman" w:hAnsi="Times New Roman" w:cs="Times New Roman"/>
        </w:rPr>
        <w:t xml:space="preserve"> …………….;</w:t>
      </w:r>
    </w:p>
    <w:p w14:paraId="7D8260EF" w14:textId="2AABD73F" w:rsidR="00E30939" w:rsidRPr="00E2320B" w:rsidRDefault="004F63F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łącznej </w:t>
      </w:r>
      <w:r w:rsidR="00E30939" w:rsidRPr="00E2320B">
        <w:rPr>
          <w:rFonts w:ascii="Times New Roman" w:hAnsi="Times New Roman" w:cs="Times New Roman"/>
        </w:rPr>
        <w:t>wartoś</w:t>
      </w:r>
      <w:r w:rsidR="00BB57B6" w:rsidRPr="00E2320B">
        <w:rPr>
          <w:rFonts w:ascii="Times New Roman" w:hAnsi="Times New Roman" w:cs="Times New Roman"/>
        </w:rPr>
        <w:t>ci</w:t>
      </w:r>
      <w:r w:rsidR="00E30939" w:rsidRPr="00E2320B">
        <w:rPr>
          <w:rFonts w:ascii="Times New Roman" w:hAnsi="Times New Roman" w:cs="Times New Roman"/>
        </w:rPr>
        <w:t xml:space="preserve"> </w:t>
      </w:r>
      <w:r w:rsidR="00E2046D" w:rsidRPr="00E2320B">
        <w:rPr>
          <w:rFonts w:ascii="Times New Roman" w:hAnsi="Times New Roman" w:cs="Times New Roman"/>
        </w:rPr>
        <w:t>świadczeń</w:t>
      </w:r>
      <w:r w:rsidR="00E30939" w:rsidRPr="00E2320B">
        <w:rPr>
          <w:rFonts w:ascii="Times New Roman" w:hAnsi="Times New Roman" w:cs="Times New Roman"/>
        </w:rPr>
        <w:t xml:space="preserve"> ……….”</w:t>
      </w:r>
    </w:p>
    <w:p w14:paraId="28B3B85B" w14:textId="135D8537" w:rsidR="00E30939" w:rsidRPr="00E2320B" w:rsidRDefault="00E30939" w:rsidP="00806EB7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 w:rsidR="00806EB7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w fakturze przez Przyjmującego Zamówienie.  </w:t>
      </w:r>
    </w:p>
    <w:p w14:paraId="11B4440B" w14:textId="0B37FC91" w:rsidR="004A3B00" w:rsidRPr="00E2320B" w:rsidRDefault="004A3B00" w:rsidP="005942B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lastRenderedPageBreak/>
        <w:t>W przypadku opóźnienia w zapłacie kwot, o których mowa w niniejszym paragrafie  Przyjmujący Zamówienie zastrzega sobie prawo</w:t>
      </w:r>
      <w:r w:rsidR="00EE69C6">
        <w:rPr>
          <w:rFonts w:ascii="Times New Roman" w:eastAsia="Times New Roman" w:hAnsi="Times New Roman" w:cs="Times New Roman"/>
          <w:lang w:eastAsia="pl-PL"/>
        </w:rPr>
        <w:t xml:space="preserve"> do naliczenia odsetek ustawowych za opóźnienie</w:t>
      </w:r>
      <w:r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1BBD729D" w14:textId="78BC2F05" w:rsidR="00044309" w:rsidRPr="00E2320B" w:rsidRDefault="00EE69C6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69C6">
        <w:rPr>
          <w:rFonts w:ascii="Times New Roman" w:eastAsia="Times New Roman" w:hAnsi="Times New Roman" w:cs="Times New Roman"/>
          <w:lang w:eastAsia="pl-PL"/>
        </w:rPr>
        <w:t>W przypadku, gdy Udzielającego Zamówienie i Przyjmującego Zamówienie łączy więcej niż jedna umowa, Przyjmujący Zamówienie zobowiązuje się do wystawiania faktur każdorazowo odrębnie dla każdej z umów, oznaczając właściwy numer umowy.</w:t>
      </w:r>
    </w:p>
    <w:p w14:paraId="7316D461" w14:textId="77777777" w:rsidR="00044309" w:rsidRPr="00E2320B" w:rsidRDefault="00E30939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 dniowym okresem wypowiedzenia.</w:t>
      </w:r>
      <w:r w:rsidR="00FD31C2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27A24BD" w14:textId="77777777" w:rsidR="00044309" w:rsidRPr="00E2320B" w:rsidRDefault="00556E8E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3153C7C5" w14:textId="77777777" w:rsidR="00044309" w:rsidRPr="00E2320B" w:rsidRDefault="00DD4830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6F02AF35" w14:textId="13F41EAB" w:rsidR="006A433E" w:rsidRPr="00E2320B" w:rsidRDefault="006665F4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E2320B">
        <w:rPr>
          <w:rStyle w:val="Odwoanieprzypisudolnego"/>
          <w:rFonts w:ascii="Times New Roman" w:hAnsi="Times New Roman" w:cs="Times New Roman"/>
          <w:i/>
          <w:u w:val="single"/>
        </w:rPr>
        <w:footnoteReference w:id="2"/>
      </w:r>
    </w:p>
    <w:p w14:paraId="0C12C653" w14:textId="429D7086" w:rsidR="00556E8E" w:rsidRPr="00E2320B" w:rsidRDefault="00556E8E" w:rsidP="006A433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4F0AF6" w14:textId="77777777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E2320B">
        <w:rPr>
          <w:rFonts w:ascii="Times New Roman" w:eastAsia="Times New Roman" w:hAnsi="Times New Roman" w:cs="Times New Roman"/>
          <w:lang w:eastAsia="pl-PL"/>
        </w:rPr>
        <w:t>8</w:t>
      </w:r>
      <w:r w:rsidR="0098160B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3E644AAC" w14:textId="77777777" w:rsidR="009310CE" w:rsidRPr="00E2320B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6222A9E" w14:textId="77777777" w:rsidR="006A433E" w:rsidRPr="00E2320B" w:rsidRDefault="006A433E" w:rsidP="006A433E">
      <w:pPr>
        <w:pStyle w:val="Bezodstpw1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15 000 zł (przez niewykonanie Umowy Strony rozumieją nieprzystąpienie do wykonania Umowy ze strony Przyjmującego Zamówienie).</w:t>
      </w:r>
    </w:p>
    <w:p w14:paraId="47C9E14A" w14:textId="1490DD5B" w:rsidR="006A433E" w:rsidRPr="00E2320B" w:rsidRDefault="006A433E" w:rsidP="006A433E">
      <w:pPr>
        <w:pStyle w:val="Bezodstpw1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B17FBC" w:rsidRPr="00E2320B">
        <w:rPr>
          <w:rFonts w:ascii="Times New Roman" w:eastAsia="Times New Roman" w:hAnsi="Times New Roman" w:cs="Times New Roman"/>
          <w:lang w:eastAsia="pl-PL"/>
        </w:rPr>
        <w:t>7 5</w:t>
      </w:r>
      <w:r w:rsidRPr="00E2320B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76AE9A4C" w14:textId="0A4BF2C3" w:rsidR="00FB3900" w:rsidRPr="00E2320B" w:rsidRDefault="006A433E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 w:rsidR="00B17FBC" w:rsidRPr="00E2320B">
        <w:rPr>
          <w:rFonts w:ascii="Times New Roman" w:eastAsia="Times New Roman" w:hAnsi="Times New Roman" w:cs="Times New Roman"/>
          <w:lang w:eastAsia="pl-PL"/>
        </w:rPr>
        <w:t>3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000 zł, za każdy przypadek naruszenia.</w:t>
      </w:r>
    </w:p>
    <w:p w14:paraId="23624089" w14:textId="77777777" w:rsidR="00FB3900" w:rsidRPr="00E2320B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E2320B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0B52830B" w14:textId="77777777" w:rsidR="009B0BE0" w:rsidRPr="00E2320B" w:rsidRDefault="009B0BE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</w:t>
      </w:r>
    </w:p>
    <w:p w14:paraId="7779E41B" w14:textId="77777777" w:rsidR="00FB3900" w:rsidRPr="00E2320B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</w:t>
      </w:r>
      <w:r w:rsidR="000214FA" w:rsidRPr="00E2320B">
        <w:rPr>
          <w:rFonts w:ascii="Times New Roman" w:eastAsia="Times New Roman" w:hAnsi="Times New Roman" w:cs="Times New Roman"/>
          <w:lang w:eastAsia="pl-PL"/>
        </w:rPr>
        <w:t xml:space="preserve">zez sporządzenie noty księgowej. </w:t>
      </w:r>
      <w:r w:rsidRPr="00E2320B">
        <w:rPr>
          <w:rFonts w:ascii="Times New Roman" w:eastAsia="Times New Roman" w:hAnsi="Times New Roman" w:cs="Times New Roman"/>
          <w:lang w:eastAsia="pl-PL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</w:t>
      </w:r>
      <w:r w:rsidR="00E70D3F" w:rsidRPr="00E2320B">
        <w:rPr>
          <w:rFonts w:ascii="Times New Roman" w:eastAsia="Times New Roman" w:hAnsi="Times New Roman" w:cs="Times New Roman"/>
          <w:lang w:eastAsia="pl-PL"/>
        </w:rPr>
        <w:t xml:space="preserve">lającego Zamówienie, na co Przyjmujący Zamówienie wyraża zgodę. </w:t>
      </w:r>
    </w:p>
    <w:p w14:paraId="1A30D8F8" w14:textId="77777777" w:rsidR="000718EE" w:rsidRPr="00E2320B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E2320B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070FE" w14:textId="77777777" w:rsidR="000718EE" w:rsidRPr="00E2320B" w:rsidRDefault="000718EE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Kary umowne</w:t>
      </w:r>
      <w:r w:rsidR="009B0BE0" w:rsidRPr="00E2320B">
        <w:rPr>
          <w:rFonts w:ascii="Times New Roman" w:eastAsia="Times New Roman" w:hAnsi="Times New Roman" w:cs="Times New Roman"/>
          <w:lang w:eastAsia="pl-PL"/>
        </w:rPr>
        <w:t xml:space="preserve"> mogą podlegać sumowaniu.</w:t>
      </w:r>
    </w:p>
    <w:p w14:paraId="2EFBA461" w14:textId="77777777" w:rsidR="00FD31C2" w:rsidRPr="00E2320B" w:rsidRDefault="00FD31C2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6DDEA7E" w14:textId="77777777" w:rsidR="00FB3900" w:rsidRPr="00E2320B" w:rsidRDefault="009310CE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9.</w:t>
      </w:r>
    </w:p>
    <w:p w14:paraId="0A79A1AB" w14:textId="77777777" w:rsidR="00FB3900" w:rsidRPr="00E2320B" w:rsidRDefault="00FB3900" w:rsidP="006A433E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</w:t>
      </w:r>
      <w:r w:rsidR="002938F7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oraz zasad wynagradzania. </w:t>
      </w:r>
    </w:p>
    <w:p w14:paraId="773BD1F1" w14:textId="77777777" w:rsidR="00875F0B" w:rsidRPr="00E2320B" w:rsidRDefault="00875F0B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CF20CED" w14:textId="77777777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E2320B">
        <w:rPr>
          <w:rFonts w:ascii="Times New Roman" w:eastAsia="Times New Roman" w:hAnsi="Times New Roman" w:cs="Times New Roman"/>
          <w:lang w:eastAsia="pl-PL"/>
        </w:rPr>
        <w:t>0.</w:t>
      </w:r>
    </w:p>
    <w:p w14:paraId="7CE6BC08" w14:textId="77777777" w:rsidR="00FB3900" w:rsidRPr="00E2320B" w:rsidRDefault="00FB3900" w:rsidP="006A433E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E2320B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3AC87A3D" w14:textId="37F8F631" w:rsidR="00FB3900" w:rsidRPr="00E2320B" w:rsidRDefault="00FB3900" w:rsidP="005942B9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30939" w:rsidRPr="00E2320B">
        <w:rPr>
          <w:rFonts w:ascii="Times New Roman" w:eastAsia="Times New Roman" w:hAnsi="Times New Roman" w:cs="Times New Roman"/>
          <w:iCs/>
          <w:lang w:eastAsia="pl-PL"/>
        </w:rPr>
        <w:t xml:space="preserve">Zakładu </w:t>
      </w:r>
      <w:r w:rsidR="00E92300" w:rsidRPr="00E2320B">
        <w:rPr>
          <w:rFonts w:ascii="Times New Roman" w:eastAsia="Times New Roman" w:hAnsi="Times New Roman" w:cs="Times New Roman"/>
          <w:lang w:eastAsia="pl-PL"/>
        </w:rPr>
        <w:t>-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38064F67" w14:textId="462F8562" w:rsidR="00FB3900" w:rsidRPr="00E2320B" w:rsidRDefault="00FB3900" w:rsidP="005942B9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30939" w:rsidRPr="00E2320B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E2320B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E2320B">
        <w:rPr>
          <w:rFonts w:ascii="Times New Roman" w:eastAsia="Times New Roman" w:hAnsi="Times New Roman" w:cs="Times New Roman"/>
          <w:iCs/>
          <w:lang w:eastAsia="pl-PL"/>
        </w:rPr>
        <w:t>-</w:t>
      </w: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6520E2B4" w14:textId="23D284A4" w:rsidR="00FB3900" w:rsidRPr="00E2320B" w:rsidRDefault="00A524BF" w:rsidP="006A433E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2320B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E2320B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250887" w:rsidRPr="00E2320B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E2320B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E2320B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C1051E" w:rsidRPr="00E2320B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250887" w:rsidRPr="00E2320B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326A49FB" w14:textId="77777777" w:rsidR="007746EE" w:rsidRPr="00E2320B" w:rsidRDefault="007746EE" w:rsidP="006A433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E2320B">
        <w:rPr>
          <w:rFonts w:ascii="Times New Roman" w:hAnsi="Times New Roman" w:cs="Times New Roman"/>
          <w:bCs/>
        </w:rPr>
        <w:t>§ 11.</w:t>
      </w:r>
    </w:p>
    <w:p w14:paraId="32A4E3BF" w14:textId="6B10D3BF" w:rsidR="004A3B00" w:rsidRPr="00E2320B" w:rsidRDefault="000718EE" w:rsidP="006A433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2320B">
        <w:rPr>
          <w:rFonts w:ascii="Times New Roman" w:eastAsia="Times New Roman" w:hAnsi="Times New Roman" w:cs="Times New Roman"/>
          <w:iCs/>
          <w:lang w:eastAsia="pl-PL"/>
        </w:rPr>
        <w:t>Strony ustalają, iż adresami właściwymi do kor</w:t>
      </w:r>
      <w:r w:rsidR="00E2046D" w:rsidRPr="00E2320B">
        <w:rPr>
          <w:rFonts w:ascii="Times New Roman" w:eastAsia="Times New Roman" w:hAnsi="Times New Roman" w:cs="Times New Roman"/>
          <w:iCs/>
          <w:lang w:eastAsia="pl-PL"/>
        </w:rPr>
        <w:t xml:space="preserve">espondencji są adresy wskazane </w:t>
      </w: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w komparycji Umowy. Strony zobowiązują się </w:t>
      </w:r>
      <w:r w:rsidR="00E2046D" w:rsidRPr="00E2320B">
        <w:rPr>
          <w:rFonts w:ascii="Times New Roman" w:eastAsia="Times New Roman" w:hAnsi="Times New Roman" w:cs="Times New Roman"/>
          <w:iCs/>
          <w:lang w:eastAsia="pl-PL"/>
        </w:rPr>
        <w:t xml:space="preserve">do wzajemnego informowania się </w:t>
      </w:r>
      <w:r w:rsidRPr="00E2320B">
        <w:rPr>
          <w:rFonts w:ascii="Times New Roman" w:eastAsia="Times New Roman" w:hAnsi="Times New Roman" w:cs="Times New Roman"/>
          <w:iCs/>
          <w:lang w:eastAsia="pl-PL"/>
        </w:rPr>
        <w:t>o wszelkich zmianach w/w adresów pod rygorem uznania za skutecznie doręczoną korespondencję kierowaną na ostatni znany drugiej Stronie adres.</w:t>
      </w:r>
    </w:p>
    <w:p w14:paraId="7AC1EDC0" w14:textId="77777777" w:rsidR="007746EE" w:rsidRPr="00E2320B" w:rsidRDefault="007746EE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CCAD702" w14:textId="77777777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2320B">
        <w:rPr>
          <w:rFonts w:ascii="Times New Roman" w:eastAsia="Times New Roman" w:hAnsi="Times New Roman" w:cs="Times New Roman"/>
          <w:lang w:eastAsia="pl-PL"/>
        </w:rPr>
        <w:t>2</w:t>
      </w:r>
      <w:r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0CA75619" w14:textId="77777777" w:rsidR="00411F05" w:rsidRPr="00E2320B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0A9EC5FE" w14:textId="77777777" w:rsidR="00411F05" w:rsidRPr="00E2320B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E2320B">
        <w:rPr>
          <w:rFonts w:ascii="Times New Roman" w:hAnsi="Times New Roman" w:cs="Times New Roman"/>
        </w:rPr>
        <w:t>y czas trwania niniejszej umowy</w:t>
      </w:r>
      <w:r w:rsidRPr="00E2320B">
        <w:rPr>
          <w:rFonts w:ascii="Times New Roman" w:hAnsi="Times New Roman" w:cs="Times New Roman"/>
        </w:rPr>
        <w:t>, zgodnie z obowiązującymi przepisami prawa.</w:t>
      </w:r>
    </w:p>
    <w:p w14:paraId="081E4AA3" w14:textId="3CE2C8A1" w:rsidR="00411F05" w:rsidRPr="00E2320B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W razie wygaśnięcia polisy ubezpieczeniowej w trakcie trwania niniejszej umowy Przyjmujący Zamówienie zobowiązuje się d</w:t>
      </w:r>
      <w:r w:rsidR="00AA0A96" w:rsidRPr="00E2320B">
        <w:rPr>
          <w:rFonts w:ascii="Times New Roman" w:hAnsi="Times New Roman" w:cs="Times New Roman"/>
        </w:rPr>
        <w:t>o dosta</w:t>
      </w:r>
      <w:r w:rsidR="0078700F" w:rsidRPr="00E2320B">
        <w:rPr>
          <w:rFonts w:ascii="Times New Roman" w:hAnsi="Times New Roman" w:cs="Times New Roman"/>
        </w:rPr>
        <w:t>rczenia nowej polisy do Działu Personalnego</w:t>
      </w:r>
      <w:r w:rsidR="00AA0A96" w:rsidRPr="00E2320B">
        <w:rPr>
          <w:rFonts w:ascii="Times New Roman" w:hAnsi="Times New Roman" w:cs="Times New Roman"/>
        </w:rPr>
        <w:t xml:space="preserve"> Udzielającego Zamówienie</w:t>
      </w:r>
      <w:r w:rsidRPr="00E2320B">
        <w:rPr>
          <w:rFonts w:ascii="Times New Roman" w:hAnsi="Times New Roman" w:cs="Times New Roman"/>
        </w:rPr>
        <w:t xml:space="preserve"> w terminie </w:t>
      </w:r>
      <w:r w:rsidR="00EE69C6" w:rsidRPr="00EE69C6">
        <w:rPr>
          <w:rFonts w:ascii="Times New Roman" w:hAnsi="Times New Roman" w:cs="Times New Roman"/>
        </w:rPr>
        <w:t>10 dni od dnia zawarcia nowej umowy ubezpieczenia</w:t>
      </w:r>
      <w:r w:rsidRPr="00E2320B">
        <w:rPr>
          <w:rFonts w:ascii="Times New Roman" w:hAnsi="Times New Roman" w:cs="Times New Roman"/>
        </w:rPr>
        <w:t>.</w:t>
      </w:r>
    </w:p>
    <w:p w14:paraId="0D220CE2" w14:textId="77777777" w:rsidR="00411F05" w:rsidRPr="00E2320B" w:rsidRDefault="00411F05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6E550062" w14:textId="77777777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2320B">
        <w:rPr>
          <w:rFonts w:ascii="Times New Roman" w:eastAsia="Times New Roman" w:hAnsi="Times New Roman" w:cs="Times New Roman"/>
          <w:lang w:eastAsia="pl-PL"/>
        </w:rPr>
        <w:t>3</w:t>
      </w:r>
      <w:r w:rsidR="00D772BE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4DFC97FA" w14:textId="3CC31EC0" w:rsidR="00FB3900" w:rsidRPr="00E2320B" w:rsidRDefault="00FB3900" w:rsidP="006A433E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E2320B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E2320B">
        <w:rPr>
          <w:rFonts w:ascii="Times New Roman" w:eastAsia="Times New Roman" w:hAnsi="Times New Roman" w:cs="Times New Roman"/>
          <w:lang w:eastAsia="pl-PL"/>
        </w:rPr>
        <w:t xml:space="preserve">na czas </w:t>
      </w:r>
      <w:r w:rsidR="00EE69C6">
        <w:rPr>
          <w:rFonts w:ascii="Times New Roman" w:eastAsia="Times New Roman" w:hAnsi="Times New Roman" w:cs="Times New Roman"/>
          <w:lang w:eastAsia="pl-PL"/>
        </w:rPr>
        <w:t>określony</w:t>
      </w:r>
      <w:r w:rsidR="00574776" w:rsidRPr="00E2320B">
        <w:rPr>
          <w:rFonts w:ascii="Times New Roman" w:eastAsia="Times New Roman" w:hAnsi="Times New Roman" w:cs="Times New Roman"/>
          <w:lang w:eastAsia="pl-PL"/>
        </w:rPr>
        <w:t xml:space="preserve"> tj. </w:t>
      </w:r>
      <w:r w:rsidR="00574776" w:rsidRPr="00E2320B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085B15">
        <w:rPr>
          <w:rFonts w:ascii="Times New Roman" w:eastAsia="Times New Roman" w:hAnsi="Times New Roman" w:cs="Times New Roman"/>
          <w:b/>
          <w:lang w:eastAsia="pl-PL"/>
        </w:rPr>
        <w:t>3</w:t>
      </w:r>
      <w:r w:rsidR="00621076">
        <w:rPr>
          <w:rFonts w:ascii="Times New Roman" w:eastAsia="Times New Roman" w:hAnsi="Times New Roman" w:cs="Times New Roman"/>
          <w:b/>
          <w:lang w:eastAsia="pl-PL"/>
        </w:rPr>
        <w:t>1 października</w:t>
      </w:r>
      <w:r w:rsidR="00793364" w:rsidRPr="00E2320B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EE69C6">
        <w:rPr>
          <w:rFonts w:ascii="Times New Roman" w:eastAsia="Times New Roman" w:hAnsi="Times New Roman" w:cs="Times New Roman"/>
          <w:b/>
          <w:lang w:eastAsia="pl-PL"/>
        </w:rPr>
        <w:t>4</w:t>
      </w:r>
      <w:r w:rsidR="00875F0B" w:rsidRPr="00E2320B">
        <w:rPr>
          <w:rFonts w:ascii="Times New Roman" w:eastAsia="Times New Roman" w:hAnsi="Times New Roman" w:cs="Times New Roman"/>
          <w:b/>
          <w:lang w:eastAsia="pl-PL"/>
        </w:rPr>
        <w:t xml:space="preserve"> roku do dnia </w:t>
      </w:r>
      <w:r w:rsidR="00621076">
        <w:rPr>
          <w:rFonts w:ascii="Times New Roman" w:eastAsia="Times New Roman" w:hAnsi="Times New Roman" w:cs="Times New Roman"/>
          <w:b/>
          <w:lang w:eastAsia="pl-PL"/>
        </w:rPr>
        <w:br/>
      </w:r>
      <w:r w:rsidR="00C1051E" w:rsidRPr="00E2320B">
        <w:rPr>
          <w:rFonts w:ascii="Times New Roman" w:eastAsia="Times New Roman" w:hAnsi="Times New Roman" w:cs="Times New Roman"/>
          <w:b/>
          <w:lang w:eastAsia="pl-PL"/>
        </w:rPr>
        <w:t>3</w:t>
      </w:r>
      <w:r w:rsidR="00EE69C6">
        <w:rPr>
          <w:rFonts w:ascii="Times New Roman" w:eastAsia="Times New Roman" w:hAnsi="Times New Roman" w:cs="Times New Roman"/>
          <w:b/>
          <w:lang w:eastAsia="pl-PL"/>
        </w:rPr>
        <w:t>1</w:t>
      </w:r>
      <w:r w:rsidR="00C1051E" w:rsidRPr="00E2320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621076">
        <w:rPr>
          <w:rFonts w:ascii="Times New Roman" w:eastAsia="Times New Roman" w:hAnsi="Times New Roman" w:cs="Times New Roman"/>
          <w:b/>
          <w:lang w:eastAsia="pl-PL"/>
        </w:rPr>
        <w:t>października</w:t>
      </w:r>
      <w:r w:rsidR="00C1051E" w:rsidRPr="00E2320B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EE69C6">
        <w:rPr>
          <w:rFonts w:ascii="Times New Roman" w:eastAsia="Times New Roman" w:hAnsi="Times New Roman" w:cs="Times New Roman"/>
          <w:b/>
          <w:lang w:eastAsia="pl-PL"/>
        </w:rPr>
        <w:t>6</w:t>
      </w:r>
      <w:r w:rsidR="00250887" w:rsidRPr="00E2320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75F0B" w:rsidRPr="00E2320B">
        <w:rPr>
          <w:rFonts w:ascii="Times New Roman" w:eastAsia="Times New Roman" w:hAnsi="Times New Roman" w:cs="Times New Roman"/>
          <w:b/>
          <w:lang w:eastAsia="pl-PL"/>
        </w:rPr>
        <w:t>roku.</w:t>
      </w:r>
    </w:p>
    <w:p w14:paraId="6E5F2CB5" w14:textId="77777777" w:rsidR="005E3C57" w:rsidRPr="00E2320B" w:rsidRDefault="005E3C57" w:rsidP="006A433E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Umowa ulega rozwiązaniu w następujących przypadkach:</w:t>
      </w:r>
    </w:p>
    <w:p w14:paraId="54430241" w14:textId="77777777" w:rsidR="005E3C57" w:rsidRPr="00E2320B" w:rsidRDefault="005E3C57" w:rsidP="006A433E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z upływ</w:t>
      </w:r>
      <w:r w:rsidR="003C744B" w:rsidRPr="00E2320B">
        <w:rPr>
          <w:rFonts w:ascii="Times New Roman" w:eastAsia="Times New Roman" w:hAnsi="Times New Roman" w:cs="Times New Roman"/>
          <w:lang w:eastAsia="pl-PL"/>
        </w:rPr>
        <w:t>em czasu, na który była zawarta.</w:t>
      </w:r>
    </w:p>
    <w:p w14:paraId="29BA6409" w14:textId="77777777" w:rsidR="005E3C57" w:rsidRPr="00E2320B" w:rsidRDefault="005E3C57" w:rsidP="006A433E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z dniem zakończenia udzielania ok</w:t>
      </w:r>
      <w:r w:rsidR="003C744B" w:rsidRPr="00E2320B">
        <w:rPr>
          <w:rFonts w:ascii="Times New Roman" w:eastAsia="Times New Roman" w:hAnsi="Times New Roman" w:cs="Times New Roman"/>
          <w:lang w:eastAsia="pl-PL"/>
        </w:rPr>
        <w:t>reślonych świadczeń zdrowotnych.</w:t>
      </w:r>
    </w:p>
    <w:p w14:paraId="6E9C80BD" w14:textId="1F888494" w:rsidR="005E3C57" w:rsidRPr="00E2320B" w:rsidRDefault="005E3C57" w:rsidP="006A433E">
      <w:pPr>
        <w:pStyle w:val="Akapitzlist"/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</w:t>
      </w:r>
      <w:r w:rsidR="00EE69C6">
        <w:rPr>
          <w:rFonts w:ascii="Times New Roman" w:eastAsia="Times New Roman" w:hAnsi="Times New Roman" w:cs="Times New Roman"/>
          <w:lang w:eastAsia="pl-PL"/>
        </w:rPr>
        <w:t>miesięcznego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okresu wypowiedzenia, ze skutkiem na</w:t>
      </w:r>
      <w:r w:rsidR="003C744B" w:rsidRPr="00E2320B">
        <w:rPr>
          <w:rFonts w:ascii="Times New Roman" w:eastAsia="Times New Roman" w:hAnsi="Times New Roman" w:cs="Times New Roman"/>
          <w:lang w:eastAsia="pl-PL"/>
        </w:rPr>
        <w:t xml:space="preserve"> koniec miesiąca kalendarzowego, w szczególności gdy:</w:t>
      </w:r>
    </w:p>
    <w:p w14:paraId="0503B9D7" w14:textId="3E397CF8" w:rsidR="003C744B" w:rsidRPr="00E2320B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a.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>z przyczyn organizacyjnych leżących po stronie Udzielającego Zamówienie  dalsze wykonywanie Umowy byłoby nieuzasadnione lub utrudnione (prawo do</w:t>
      </w:r>
      <w:r w:rsidR="0062107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2320B">
        <w:rPr>
          <w:rFonts w:ascii="Times New Roman" w:eastAsia="Times New Roman" w:hAnsi="Times New Roman" w:cs="Times New Roman"/>
          <w:lang w:eastAsia="pl-PL"/>
        </w:rPr>
        <w:t>wypowiedzenia Umowy w tym przypadku przysługuje Udzielającemu Zamówienie), lub</w:t>
      </w:r>
    </w:p>
    <w:p w14:paraId="7AFD2539" w14:textId="73F778BA" w:rsidR="003C744B" w:rsidRPr="00E2320B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b.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>Przyjmujący Zamówienie narusza postanowienia Um</w:t>
      </w:r>
      <w:r w:rsidR="00621076">
        <w:rPr>
          <w:rFonts w:ascii="Times New Roman" w:eastAsia="Times New Roman" w:hAnsi="Times New Roman" w:cs="Times New Roman"/>
          <w:lang w:eastAsia="pl-PL"/>
        </w:rPr>
        <w:t xml:space="preserve">owy inne niż te, o których mowa </w:t>
      </w:r>
      <w:r w:rsidRPr="00E2320B">
        <w:rPr>
          <w:rFonts w:ascii="Times New Roman" w:eastAsia="Times New Roman" w:hAnsi="Times New Roman" w:cs="Times New Roman"/>
          <w:lang w:eastAsia="pl-PL"/>
        </w:rPr>
        <w:t>w pkt 4, (prawo do wypowiedzenia Umowy w tym przypadku przysługuje Udzielającemu Zamówienie),</w:t>
      </w:r>
    </w:p>
    <w:p w14:paraId="5C89FDC8" w14:textId="77777777" w:rsidR="003C744B" w:rsidRPr="00E2320B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c.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>z przyczyn leżących po stronie Przyjmującego Zamówienie dalsze wykonywanie Umowy byłoby nieuzasadnione lub utrudnione.</w:t>
      </w:r>
    </w:p>
    <w:p w14:paraId="34D9C816" w14:textId="77777777" w:rsidR="003C744B" w:rsidRPr="00E2320B" w:rsidRDefault="003C744B" w:rsidP="005942B9">
      <w:pPr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E2320B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E2320B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1DDB315" w14:textId="77777777" w:rsidR="003C744B" w:rsidRPr="00E2320B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12C0438" w14:textId="77777777" w:rsidR="003C744B" w:rsidRPr="00E2320B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0AABF26" w14:textId="77777777" w:rsidR="003C744B" w:rsidRPr="00E2320B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Times New Roman" w:hAnsi="Times New Roman" w:cs="Times New Roman"/>
          <w:lang w:eastAsia="pl-PL"/>
        </w:rPr>
        <w:lastRenderedPageBreak/>
        <w:t>Przyjmujący Zamówienie odmówił poddania się kontroli, do której Udzielający Zamówienie i Płatnik są uprawnieni</w:t>
      </w:r>
      <w:r w:rsidRPr="00E2320B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5173D05F" w14:textId="77777777" w:rsidR="003C744B" w:rsidRPr="00E2320B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630DB5DC" w14:textId="77777777" w:rsidR="003C744B" w:rsidRPr="00E2320B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14:paraId="39723AE8" w14:textId="77777777" w:rsidR="003C744B" w:rsidRPr="00E2320B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="004A48CB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6E4AA554" w14:textId="624BC792" w:rsidR="003C744B" w:rsidRPr="00E2320B" w:rsidRDefault="00544953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 porozumieniem</w:t>
      </w:r>
      <w:r w:rsidR="003C744B" w:rsidRPr="00E2320B">
        <w:rPr>
          <w:rFonts w:ascii="Times New Roman" w:eastAsia="Times New Roman" w:hAnsi="Times New Roman" w:cs="Times New Roman"/>
          <w:lang w:eastAsia="pl-PL"/>
        </w:rPr>
        <w:t xml:space="preserve"> stron.</w:t>
      </w:r>
    </w:p>
    <w:p w14:paraId="40B5798F" w14:textId="77777777" w:rsidR="003C744B" w:rsidRPr="00E2320B" w:rsidRDefault="003C744B" w:rsidP="005942B9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D05281D" w14:textId="77777777" w:rsidR="003C744B" w:rsidRPr="00E2320B" w:rsidRDefault="003C744B" w:rsidP="006A433E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405CB13" w14:textId="72928E14" w:rsidR="004C4300" w:rsidRPr="004C4300" w:rsidRDefault="004C4300" w:rsidP="004C430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4C4300">
        <w:rPr>
          <w:rFonts w:ascii="Times New Roman" w:eastAsia="Times New Roman" w:hAnsi="Times New Roman" w:cs="Times New Roman"/>
          <w:lang w:eastAsia="pl-PL"/>
        </w:rPr>
        <w:t>§  1</w:t>
      </w:r>
      <w:r>
        <w:rPr>
          <w:rFonts w:ascii="Times New Roman" w:eastAsia="Times New Roman" w:hAnsi="Times New Roman" w:cs="Times New Roman"/>
          <w:lang w:eastAsia="pl-PL"/>
        </w:rPr>
        <w:t>4.</w:t>
      </w:r>
    </w:p>
    <w:p w14:paraId="15E4A582" w14:textId="77777777" w:rsidR="004C4300" w:rsidRDefault="004C4300" w:rsidP="004C4300">
      <w:pPr>
        <w:pStyle w:val="Bezodstpw"/>
        <w:numPr>
          <w:ilvl w:val="3"/>
          <w:numId w:val="2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C4300">
        <w:rPr>
          <w:rFonts w:ascii="Times New Roman" w:eastAsia="Times New Roman" w:hAnsi="Times New Roman" w:cs="Times New Roman"/>
          <w:lang w:eastAsia="pl-PL"/>
        </w:rPr>
        <w:t xml:space="preserve">Przyjmujący Zamówienie oświadcza, że posiada ważny certyfikat potwierdzający zdanie egzaminu w dziedzinie ochrony radiologicznej Pacjenta, zwany dalej „certyfikatem”. </w:t>
      </w:r>
    </w:p>
    <w:p w14:paraId="007CDF2B" w14:textId="77777777" w:rsidR="004C4300" w:rsidRDefault="004C4300" w:rsidP="004C4300">
      <w:pPr>
        <w:pStyle w:val="Bezodstpw"/>
        <w:numPr>
          <w:ilvl w:val="3"/>
          <w:numId w:val="2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C4300">
        <w:rPr>
          <w:rFonts w:ascii="Times New Roman" w:eastAsia="Times New Roman" w:hAnsi="Times New Roman" w:cs="Times New Roman"/>
          <w:lang w:eastAsia="pl-PL"/>
        </w:rPr>
        <w:t>Przyjmujący Zamówienie zobowiązuje się do utrzymania ważnego certyfikatu przez cały czas trwania Umowy, zgodnie z obowiązującymi przepisami prawa.</w:t>
      </w:r>
    </w:p>
    <w:p w14:paraId="5D764D61" w14:textId="083F53C2" w:rsidR="004C4300" w:rsidRPr="004C4300" w:rsidRDefault="004C4300" w:rsidP="004C4300">
      <w:pPr>
        <w:pStyle w:val="Bezodstpw"/>
        <w:numPr>
          <w:ilvl w:val="3"/>
          <w:numId w:val="2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C4300">
        <w:rPr>
          <w:rFonts w:ascii="Times New Roman" w:eastAsia="Times New Roman" w:hAnsi="Times New Roman" w:cs="Times New Roman"/>
          <w:lang w:eastAsia="pl-PL"/>
        </w:rPr>
        <w:t>Przyjmujący Zamówienie zobowiązuje się do dostarczenia nowego certyfikatu do Działu Personalnego Sekcji Rekrutacji, Szkoleń i Spraw Socjalnych Udzielającego Zamówienie w terminie 10 dni od dnia uzyskania nowego certyfikatu.</w:t>
      </w:r>
    </w:p>
    <w:p w14:paraId="71F84D2A" w14:textId="77777777" w:rsidR="004C4300" w:rsidRDefault="004C4300" w:rsidP="006A433E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9E086C0" w14:textId="255FB068" w:rsidR="00FB3900" w:rsidRPr="00E2320B" w:rsidRDefault="00FB3900" w:rsidP="006A433E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</w:t>
      </w:r>
      <w:r w:rsidR="004C4300">
        <w:rPr>
          <w:rFonts w:ascii="Times New Roman" w:eastAsia="Times New Roman" w:hAnsi="Times New Roman" w:cs="Times New Roman"/>
          <w:lang w:eastAsia="pl-PL"/>
        </w:rPr>
        <w:t>5</w:t>
      </w:r>
      <w:r w:rsidR="00496BB7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559E3FA7" w14:textId="4C1E0461" w:rsidR="00FB3900" w:rsidRPr="00E2320B" w:rsidRDefault="00FB3900" w:rsidP="00A5129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A51297" w:rsidRPr="00E2320B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A51297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>z zastrzeżeniem art.</w:t>
      </w:r>
      <w:r w:rsidR="004D4B85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2320B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2320B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32FCC395" w14:textId="77777777" w:rsidR="003C744B" w:rsidRPr="00E2320B" w:rsidRDefault="003C744B" w:rsidP="006A433E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5E803C5" w14:textId="31DA6193" w:rsidR="003C744B" w:rsidRPr="00E2320B" w:rsidRDefault="003C744B" w:rsidP="006A433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</w:t>
      </w:r>
      <w:r w:rsidR="004C4300">
        <w:rPr>
          <w:rFonts w:ascii="Times New Roman" w:eastAsia="Times New Roman" w:hAnsi="Times New Roman" w:cs="Times New Roman"/>
          <w:lang w:eastAsia="pl-PL"/>
        </w:rPr>
        <w:t>6</w:t>
      </w:r>
      <w:r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50E571D6" w14:textId="369AED8F" w:rsidR="003C744B" w:rsidRPr="00E2320B" w:rsidRDefault="003C744B" w:rsidP="005942B9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E2320B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0D4CED58" w14:textId="77777777" w:rsidR="003C744B" w:rsidRPr="00E2320B" w:rsidRDefault="003C744B" w:rsidP="005942B9">
      <w:pPr>
        <w:pStyle w:val="Akapitzlist"/>
        <w:numPr>
          <w:ilvl w:val="0"/>
          <w:numId w:val="34"/>
        </w:numPr>
        <w:tabs>
          <w:tab w:val="num" w:pos="567"/>
          <w:tab w:val="num" w:pos="644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E2320B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E2320B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5B3A1133" w14:textId="77777777" w:rsidR="003C744B" w:rsidRPr="00E2320B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B2AF43" w14:textId="601EC333" w:rsidR="003C744B" w:rsidRPr="00E2320B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</w:t>
      </w:r>
      <w:r w:rsidR="004C4300">
        <w:rPr>
          <w:rFonts w:ascii="Times New Roman" w:eastAsia="Times New Roman" w:hAnsi="Times New Roman" w:cs="Times New Roman"/>
          <w:lang w:eastAsia="pl-PL"/>
        </w:rPr>
        <w:t>7</w:t>
      </w:r>
      <w:r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2AFA8019" w14:textId="5CB63051" w:rsidR="003C744B" w:rsidRPr="00E2320B" w:rsidRDefault="004C4300" w:rsidP="004C4300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4C4300">
        <w:rPr>
          <w:rFonts w:ascii="Times New Roman" w:hAnsi="Times New Roman" w:cs="Times New Roman"/>
          <w:lang w:eastAsia="ar-SA"/>
        </w:rPr>
        <w:t>Strony zobowiązują się do rozwiązywania wszelkich sporów mogących powstać na tle wykonywania Umowy w drodze negocjacji prowadzonych w dobrej wierze.</w:t>
      </w:r>
    </w:p>
    <w:p w14:paraId="671101FE" w14:textId="77777777" w:rsidR="003C744B" w:rsidRPr="00E2320B" w:rsidRDefault="003C744B" w:rsidP="005942B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E2320B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2864EFC" w14:textId="77777777" w:rsidR="003C744B" w:rsidRPr="00E2320B" w:rsidRDefault="003C744B" w:rsidP="006A433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590C7A1" w14:textId="06830819" w:rsidR="003C744B" w:rsidRPr="00E2320B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</w:t>
      </w:r>
      <w:r w:rsidR="004C4300">
        <w:rPr>
          <w:rFonts w:ascii="Times New Roman" w:eastAsia="Times New Roman" w:hAnsi="Times New Roman" w:cs="Times New Roman"/>
          <w:lang w:eastAsia="pl-PL"/>
        </w:rPr>
        <w:t>8</w:t>
      </w:r>
      <w:r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5E473A29" w14:textId="77777777" w:rsidR="003C744B" w:rsidRPr="00E2320B" w:rsidRDefault="003C744B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 sprawach nieuregulowanych mają zastosowanie odpowiednie przepisy w szczególności: ustawy </w:t>
      </w:r>
      <w:r w:rsidR="00E2046D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6D8F2C74" w14:textId="77777777" w:rsidR="00FD31C2" w:rsidRPr="00E2320B" w:rsidRDefault="00FD31C2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8A95E1F" w14:textId="6D99190D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E2320B">
        <w:rPr>
          <w:rFonts w:ascii="Times New Roman" w:eastAsia="Times New Roman" w:hAnsi="Times New Roman" w:cs="Times New Roman"/>
          <w:lang w:eastAsia="pl-PL"/>
        </w:rPr>
        <w:t>1</w:t>
      </w:r>
      <w:r w:rsidR="004C4300">
        <w:rPr>
          <w:rFonts w:ascii="Times New Roman" w:eastAsia="Times New Roman" w:hAnsi="Times New Roman" w:cs="Times New Roman"/>
          <w:lang w:eastAsia="pl-PL"/>
        </w:rPr>
        <w:t>9</w:t>
      </w:r>
      <w:r w:rsidR="006231D0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048C8808" w14:textId="77777777" w:rsidR="00FB3900" w:rsidRPr="00E2320B" w:rsidRDefault="00ED15B0" w:rsidP="006A433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lastRenderedPageBreak/>
        <w:t xml:space="preserve">Umowę sporządzono w dwóch </w:t>
      </w:r>
      <w:r w:rsidR="00FB3900" w:rsidRPr="00E2320B">
        <w:rPr>
          <w:rFonts w:ascii="Times New Roman" w:eastAsia="Times New Roman" w:hAnsi="Times New Roman" w:cs="Times New Roman"/>
          <w:lang w:eastAsia="pl-PL"/>
        </w:rPr>
        <w:t xml:space="preserve">jednobrzmiących egzemplarzach, </w:t>
      </w:r>
      <w:r w:rsidRPr="00E2320B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1E4B5A4C" w14:textId="77777777" w:rsidR="00FB3900" w:rsidRPr="00E2320B" w:rsidRDefault="00FB3900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BD3E2B6" w14:textId="77777777" w:rsidR="006231D0" w:rsidRPr="00E2320B" w:rsidRDefault="006231D0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1AAD3670" w14:textId="77777777" w:rsidR="00FB3900" w:rsidRPr="00E2320B" w:rsidRDefault="00FB3900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E2320B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2A1825" w:rsidRPr="00E2320B">
        <w:rPr>
          <w:rFonts w:ascii="Times New Roman" w:eastAsia="Times New Roman" w:hAnsi="Times New Roman" w:cs="Times New Roman"/>
          <w:b/>
          <w:lang w:eastAsia="pl-PL"/>
        </w:rPr>
        <w:t xml:space="preserve">                   </w:t>
      </w:r>
      <w:r w:rsidRPr="00E2320B">
        <w:rPr>
          <w:rFonts w:ascii="Times New Roman" w:eastAsia="Times New Roman" w:hAnsi="Times New Roman" w:cs="Times New Roman"/>
          <w:b/>
          <w:lang w:eastAsia="pl-PL"/>
        </w:rPr>
        <w:t xml:space="preserve">    </w:t>
      </w:r>
      <w:r w:rsidR="008A2CF9" w:rsidRPr="00E2320B">
        <w:rPr>
          <w:rFonts w:ascii="Times New Roman" w:eastAsia="Times New Roman" w:hAnsi="Times New Roman" w:cs="Times New Roman"/>
          <w:b/>
          <w:lang w:eastAsia="pl-PL"/>
        </w:rPr>
        <w:t>PRZYJMUJĄCY</w:t>
      </w:r>
      <w:r w:rsidR="002A1825" w:rsidRPr="00E2320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A2CF9" w:rsidRPr="00E2320B">
        <w:rPr>
          <w:rFonts w:ascii="Times New Roman" w:eastAsia="Times New Roman" w:hAnsi="Times New Roman" w:cs="Times New Roman"/>
          <w:b/>
          <w:lang w:eastAsia="pl-PL"/>
        </w:rPr>
        <w:t xml:space="preserve"> ZAMÓWIENIE</w:t>
      </w:r>
    </w:p>
    <w:p w14:paraId="020E23C2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37E7E60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6C30BDB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3AABF61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87CB885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3BF7659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2BF85D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8E4054B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ABCB3D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A0B775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AAC43E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93755F8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AE9BD99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41B5A64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6796EF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915F1D2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9EAB219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BF3463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9827E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C201561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5E122DF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903AFC9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7B85A3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6C2B353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66673AF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370D612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D12DAF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5D24E72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01823E9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92679D5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41CD890" w14:textId="77777777" w:rsidR="004B2DDD" w:rsidRPr="00E2320B" w:rsidRDefault="004B2DDD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71ACF3A3" w14:textId="77777777" w:rsidR="00050543" w:rsidRPr="00E2320B" w:rsidRDefault="00050543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130BA090" w14:textId="77777777" w:rsidR="001C7210" w:rsidRPr="00E2320B" w:rsidRDefault="001C7210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401B80F7" w14:textId="77777777" w:rsidR="004A48CB" w:rsidRPr="00E2320B" w:rsidRDefault="004A48CB" w:rsidP="006A433E">
      <w:pPr>
        <w:spacing w:line="240" w:lineRule="auto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br w:type="page"/>
      </w:r>
    </w:p>
    <w:p w14:paraId="7A2F5699" w14:textId="77777777" w:rsidR="00AE4BC2" w:rsidRPr="00E2320B" w:rsidRDefault="00AE4BC2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14:paraId="051A27BE" w14:textId="77777777" w:rsidR="00AE4BC2" w:rsidRPr="00E2320B" w:rsidRDefault="00AE4BC2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do Umowy nr SU …….……..………</w:t>
      </w:r>
    </w:p>
    <w:p w14:paraId="577356C0" w14:textId="77777777" w:rsidR="00AE4BC2" w:rsidRPr="00E2320B" w:rsidRDefault="00AE4BC2" w:rsidP="006A433E">
      <w:pPr>
        <w:tabs>
          <w:tab w:val="left" w:pos="5745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ED3DC76" w14:textId="77777777" w:rsidR="00AE4BC2" w:rsidRPr="00E2320B" w:rsidRDefault="00AE4BC2" w:rsidP="006A433E">
      <w:pPr>
        <w:spacing w:line="240" w:lineRule="auto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Wzór identyfikatora</w:t>
      </w:r>
    </w:p>
    <w:p w14:paraId="20BD9D78" w14:textId="77777777" w:rsidR="00AE4BC2" w:rsidRPr="00E2320B" w:rsidRDefault="00AE4BC2" w:rsidP="006A433E">
      <w:pPr>
        <w:spacing w:line="240" w:lineRule="auto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obowiązującego w Szpitalu Uniwersyteckim</w:t>
      </w:r>
    </w:p>
    <w:p w14:paraId="254ECF26" w14:textId="77777777" w:rsidR="00AE4BC2" w:rsidRPr="00E2320B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E4BC2" w:rsidRPr="00E2320B" w14:paraId="172B6268" w14:textId="77777777" w:rsidTr="003E665A">
        <w:trPr>
          <w:trHeight w:val="3510"/>
        </w:trPr>
        <w:tc>
          <w:tcPr>
            <w:tcW w:w="4990" w:type="dxa"/>
            <w:shd w:val="clear" w:color="auto" w:fill="auto"/>
          </w:tcPr>
          <w:p w14:paraId="5B6DB461" w14:textId="77777777" w:rsidR="00AE4BC2" w:rsidRPr="00E2320B" w:rsidRDefault="00AE4BC2" w:rsidP="006A433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254B275" wp14:editId="65FF2D8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C368E" w14:textId="451CE6FD" w:rsidR="00AE4BC2" w:rsidRDefault="004A48CB" w:rsidP="00AE4BC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Zakład </w:t>
                                  </w:r>
                                  <w:r w:rsidR="00B01914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Brachyterapii</w:t>
                                  </w:r>
                                </w:p>
                                <w:p w14:paraId="01E5A401" w14:textId="77777777"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1D1799A" w14:textId="77777777"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54B275" id="Prostokąt zaokrąglony 324" o:spid="_x0000_s1026" style="position:absolute;left:0;text-align:left;margin-left:-.4pt;margin-top:46.35pt;width:235.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14:paraId="169C368E" w14:textId="451CE6FD" w:rsidR="00AE4BC2" w:rsidRDefault="004A48CB" w:rsidP="00AE4BC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Zakład </w:t>
                            </w:r>
                            <w:r w:rsidR="00B01914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Brachyterapii</w:t>
                            </w:r>
                          </w:p>
                          <w:p w14:paraId="01E5A401" w14:textId="77777777"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14:paraId="61D1799A" w14:textId="77777777"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DD948D6" wp14:editId="53CC0E7C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F38D86" w14:textId="77777777" w:rsidR="00AE4BC2" w:rsidRPr="00233AD2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="00AE4BC2"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028900EF" w14:textId="77777777" w:rsidR="00AE4BC2" w:rsidRPr="00614BED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  <w:r w:rsidR="00AE4BC2"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5CF58D97" w14:textId="77777777" w:rsidR="00AE4BC2" w:rsidRPr="00F338CE" w:rsidRDefault="00AE4BC2" w:rsidP="00AE4B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D948D6" id="Prostokąt zaokrąglony 323" o:spid="_x0000_s1027" style="position:absolute;left:0;text-align:left;margin-left:8.6pt;margin-top:109.35pt;width:211pt;height:44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14:paraId="08F38D86" w14:textId="77777777" w:rsidR="00AE4BC2" w:rsidRPr="00233AD2" w:rsidRDefault="004A48CB" w:rsidP="00AE4B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="00AE4BC2"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028900EF" w14:textId="77777777" w:rsidR="00AE4BC2" w:rsidRPr="00614BED" w:rsidRDefault="004A48CB" w:rsidP="00AE4BC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  <w:r w:rsidR="00AE4BC2"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5CF58D97" w14:textId="77777777" w:rsidR="00AE4BC2" w:rsidRPr="00F338CE" w:rsidRDefault="00AE4BC2" w:rsidP="00AE4B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2320B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6549598" wp14:editId="05FBCD4D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7FFB7B9" wp14:editId="1838094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ABA903" id="Prostokąt 316" o:spid="_x0000_s1026" style="position:absolute;margin-left:-.2pt;margin-top:.4pt;width:222.9pt;height:3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8C7BC4F" wp14:editId="618FF74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5D4A7C7" w14:textId="77777777"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C7BC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35D4A7C7" w14:textId="77777777"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B0ED4DB" wp14:editId="3308C2E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6A528" id="Prostokąt 305" o:spid="_x0000_s1026" style="position:absolute;margin-left:-7.1pt;margin-top:-.85pt;width:222.9pt;height:3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1AADC355" w14:textId="77777777" w:rsidR="00AE4BC2" w:rsidRPr="00E2320B" w:rsidRDefault="004A48CB" w:rsidP="006A433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290C2D" wp14:editId="2BC4FD68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1384300</wp:posOffset>
                      </wp:positionV>
                      <wp:extent cx="2679700" cy="565785"/>
                      <wp:effectExtent l="0" t="0" r="25400" b="24765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799AC0" w14:textId="77777777" w:rsidR="004A48CB" w:rsidRPr="00233AD2" w:rsidRDefault="004A48CB" w:rsidP="004A48C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3292F0" w14:textId="77777777" w:rsidR="00AE4BC2" w:rsidRPr="00F338CE" w:rsidRDefault="004A48CB" w:rsidP="004A48C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290C2D" id="Prostokąt zaokrąglony 6" o:spid="_x0000_s1029" style="position:absolute;left:0;text-align:left;margin-left:20.25pt;margin-top:109pt;width:211pt;height:4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" strokecolor="#9b193f">
                      <v:textbox>
                        <w:txbxContent>
                          <w:p w14:paraId="29799AC0" w14:textId="77777777" w:rsidR="004A48CB" w:rsidRPr="00233AD2" w:rsidRDefault="004A48CB" w:rsidP="004A48C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3292F0" w14:textId="77777777" w:rsidR="00AE4BC2" w:rsidRPr="00F338CE" w:rsidRDefault="004A48CB" w:rsidP="004A48C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3A375A" wp14:editId="376A56DB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A1C976" w14:textId="37B213F1" w:rsidR="004A48CB" w:rsidRDefault="004A48CB" w:rsidP="004A48CB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Zakład </w:t>
                                  </w:r>
                                  <w:r w:rsidR="00B01914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Brachyterapii</w:t>
                                  </w:r>
                                </w:p>
                                <w:p w14:paraId="44BAAF33" w14:textId="77777777" w:rsidR="00AE4BC2" w:rsidRPr="00814892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3A375A" id="Prostokąt zaokrąglony 7" o:spid="_x0000_s1030" style="position:absolute;left:0;text-align:left;margin-left:-.15pt;margin-top:44.85pt;width:233.25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D9oeRV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14:paraId="67A1C976" w14:textId="37B213F1" w:rsidR="004A48CB" w:rsidRDefault="004A48CB" w:rsidP="004A48CB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Zakład </w:t>
                            </w:r>
                            <w:r w:rsidR="00B01914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Brachyterapii</w:t>
                            </w:r>
                          </w:p>
                          <w:p w14:paraId="44BAAF33" w14:textId="77777777" w:rsidR="00AE4BC2" w:rsidRPr="00814892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E2320B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0592DD43" wp14:editId="6E3F14AD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4BC2"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0919AD" wp14:editId="492AB9D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D4F80" id="Prostokąt 3" o:spid="_x0000_s1026" style="position:absolute;margin-left:-.2pt;margin-top:.4pt;width:222.9pt;height: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AE4BC2"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277B12" wp14:editId="10A9037C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6EA561D" w14:textId="77777777"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77B12" id="Pole tekstowe 4" o:spid="_x0000_s1031" type="#_x0000_t202" style="position:absolute;left:0;text-align:left;margin-left:149.75pt;margin-top:-.85pt;width:84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56EA561D" w14:textId="77777777"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4BC2"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F76A63" wp14:editId="34B9369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CD0A4" id="Prostokąt 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66AF10A" w14:textId="77777777" w:rsidR="00AE4BC2" w:rsidRPr="00E2320B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7FAE14D9" w14:textId="77777777" w:rsidR="00AE4BC2" w:rsidRPr="00E2320B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5462D1BA" w14:textId="77777777" w:rsidR="00AE4BC2" w:rsidRPr="00E2320B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6E14A103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871E521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46FF257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5B0B4CB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714AAA3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5EE2EF5A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3053C1E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AE01E5F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2F9E353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0792C591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4B1FA0F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5AD2D5A2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06978733" w14:textId="77777777" w:rsidR="0071251A" w:rsidRPr="004A78FE" w:rsidRDefault="0071251A" w:rsidP="0071251A">
      <w:pPr>
        <w:jc w:val="right"/>
        <w:rPr>
          <w:rFonts w:eastAsia="Calibri"/>
        </w:rPr>
      </w:pPr>
      <w:r w:rsidRPr="004A78FE">
        <w:rPr>
          <w:rFonts w:eastAsia="Calibri"/>
        </w:rPr>
        <w:t>Załącznik nr 2</w:t>
      </w:r>
    </w:p>
    <w:p w14:paraId="7E2A6493" w14:textId="77777777" w:rsidR="0071251A" w:rsidRPr="004A78FE" w:rsidRDefault="0071251A" w:rsidP="0071251A">
      <w:pPr>
        <w:jc w:val="right"/>
        <w:rPr>
          <w:rFonts w:eastAsia="Calibri"/>
        </w:rPr>
      </w:pPr>
      <w:r w:rsidRPr="004A78FE">
        <w:rPr>
          <w:rFonts w:eastAsia="Calibri"/>
        </w:rPr>
        <w:t>do Umowy</w:t>
      </w:r>
    </w:p>
    <w:p w14:paraId="3B614C52" w14:textId="77777777" w:rsidR="0071251A" w:rsidRPr="004A78FE" w:rsidRDefault="0071251A" w:rsidP="0071251A">
      <w:pPr>
        <w:adjustRightInd w:val="0"/>
        <w:jc w:val="center"/>
        <w:rPr>
          <w:rFonts w:eastAsia="Calibri"/>
          <w:b/>
          <w:color w:val="000000"/>
        </w:rPr>
      </w:pPr>
      <w:r w:rsidRPr="004A78FE">
        <w:rPr>
          <w:rFonts w:eastAsia="Calibri"/>
          <w:b/>
          <w:color w:val="000000"/>
        </w:rPr>
        <w:t>WZÓR OŚWIADCZENIA O ZACHOWANIU POUFNOŚCI</w:t>
      </w:r>
    </w:p>
    <w:p w14:paraId="1EB9B571" w14:textId="77777777" w:rsidR="0071251A" w:rsidRPr="004A78FE" w:rsidRDefault="0071251A" w:rsidP="0071251A">
      <w:pPr>
        <w:adjustRightInd w:val="0"/>
        <w:jc w:val="center"/>
        <w:rPr>
          <w:rFonts w:eastAsia="Calibri"/>
          <w:b/>
          <w:color w:val="000000"/>
        </w:rPr>
      </w:pPr>
    </w:p>
    <w:p w14:paraId="557266BF" w14:textId="77777777" w:rsidR="0071251A" w:rsidRPr="004A78FE" w:rsidRDefault="0071251A" w:rsidP="0071251A">
      <w:pPr>
        <w:adjustRightInd w:val="0"/>
        <w:jc w:val="center"/>
        <w:rPr>
          <w:rFonts w:eastAsia="Calibri"/>
          <w:b/>
          <w:color w:val="000000"/>
        </w:rPr>
      </w:pPr>
    </w:p>
    <w:p w14:paraId="20DC9E28" w14:textId="77777777" w:rsidR="0071251A" w:rsidRPr="004A78FE" w:rsidRDefault="0071251A" w:rsidP="0071251A">
      <w:pPr>
        <w:adjustRightInd w:val="0"/>
        <w:jc w:val="right"/>
        <w:rPr>
          <w:rFonts w:eastAsia="Calibri"/>
          <w:color w:val="000000"/>
        </w:rPr>
      </w:pPr>
      <w:r w:rsidRPr="004A78FE">
        <w:rPr>
          <w:rFonts w:eastAsia="Calibri"/>
          <w:color w:val="000000"/>
        </w:rPr>
        <w:lastRenderedPageBreak/>
        <w:t xml:space="preserve">……………………………… </w:t>
      </w:r>
    </w:p>
    <w:p w14:paraId="4AAC262B" w14:textId="77777777" w:rsidR="0071251A" w:rsidRPr="004A78FE" w:rsidRDefault="0071251A" w:rsidP="0071251A">
      <w:pPr>
        <w:jc w:val="center"/>
        <w:rPr>
          <w:rFonts w:eastAsia="Calibri"/>
          <w:b/>
        </w:rPr>
      </w:pPr>
      <w:r w:rsidRPr="004A78FE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4"/>
        <w:gridCol w:w="5436"/>
      </w:tblGrid>
      <w:tr w:rsidR="0071251A" w:rsidRPr="004A78FE" w14:paraId="0F4879F7" w14:textId="77777777" w:rsidTr="000E0D33"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1DF5" w14:textId="77777777" w:rsidR="0071251A" w:rsidRPr="004A78FE" w:rsidRDefault="0071251A" w:rsidP="000E0D33">
            <w:pPr>
              <w:rPr>
                <w:rFonts w:eastAsia="Calibri"/>
                <w:b/>
              </w:rPr>
            </w:pPr>
            <w:r w:rsidRPr="004A78FE">
              <w:rPr>
                <w:rFonts w:eastAsia="Calibri"/>
              </w:rPr>
              <w:t>Imię i nazwisko pracownika Wykonawcy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0DC7" w14:textId="77777777" w:rsidR="0071251A" w:rsidRPr="004A78FE" w:rsidRDefault="0071251A" w:rsidP="000E0D33">
            <w:pPr>
              <w:jc w:val="center"/>
              <w:rPr>
                <w:rFonts w:eastAsia="Calibri"/>
                <w:b/>
              </w:rPr>
            </w:pPr>
          </w:p>
        </w:tc>
      </w:tr>
      <w:tr w:rsidR="0071251A" w:rsidRPr="004A78FE" w14:paraId="397EDDA2" w14:textId="77777777" w:rsidTr="000E0D33"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B712" w14:textId="77777777" w:rsidR="0071251A" w:rsidRPr="004A78FE" w:rsidRDefault="0071251A" w:rsidP="000E0D33">
            <w:pPr>
              <w:rPr>
                <w:rFonts w:eastAsia="Calibri"/>
                <w:b/>
                <w:lang w:val="en-US"/>
              </w:rPr>
            </w:pPr>
            <w:r w:rsidRPr="004A78FE">
              <w:rPr>
                <w:rFonts w:eastAsia="Calibri"/>
              </w:rPr>
              <w:t>Nazwa Wykonawcy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0C2D" w14:textId="77777777" w:rsidR="0071251A" w:rsidRPr="004A78FE" w:rsidRDefault="0071251A" w:rsidP="000E0D33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71251A" w:rsidRPr="004A78FE" w14:paraId="47433381" w14:textId="77777777" w:rsidTr="000E0D33"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6E09" w14:textId="77777777" w:rsidR="0071251A" w:rsidRPr="004A78FE" w:rsidRDefault="0071251A" w:rsidP="000E0D33">
            <w:pPr>
              <w:rPr>
                <w:rFonts w:eastAsia="Calibri"/>
                <w:b/>
              </w:rPr>
            </w:pPr>
            <w:r w:rsidRPr="004A78FE">
              <w:rPr>
                <w:rFonts w:eastAsia="Calibri"/>
              </w:rPr>
              <w:t>Nazwa, data i nr Umowy („Umowa”)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3579" w14:textId="77777777" w:rsidR="0071251A" w:rsidRPr="004A78FE" w:rsidRDefault="0071251A" w:rsidP="000E0D33">
            <w:pPr>
              <w:jc w:val="center"/>
              <w:rPr>
                <w:rFonts w:eastAsia="Calibri"/>
                <w:b/>
              </w:rPr>
            </w:pPr>
          </w:p>
        </w:tc>
      </w:tr>
    </w:tbl>
    <w:p w14:paraId="781BBFD1" w14:textId="77777777" w:rsidR="0071251A" w:rsidRDefault="0071251A" w:rsidP="0071251A">
      <w:pPr>
        <w:jc w:val="both"/>
        <w:rPr>
          <w:rFonts w:eastAsia="Calibri"/>
        </w:rPr>
      </w:pPr>
      <w:r>
        <w:rPr>
          <w:rFonts w:eastAsia="Calibri"/>
        </w:rPr>
        <w:t>Ja niżej podpisana/podpisany oświadczam, że zapoznałam/zapoznałem się z:</w:t>
      </w:r>
    </w:p>
    <w:p w14:paraId="5B9A9A9A" w14:textId="77777777" w:rsidR="0071251A" w:rsidRDefault="0071251A" w:rsidP="0071251A">
      <w:pPr>
        <w:numPr>
          <w:ilvl w:val="0"/>
          <w:numId w:val="35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 xml:space="preserve">Polityka Bezpieczeństwa Informacji w Szpitalu Uniwersyteckim </w:t>
      </w:r>
      <w:r>
        <w:rPr>
          <w:rFonts w:eastAsia="Calibri"/>
          <w:i/>
        </w:rPr>
        <w:br/>
        <w:t>w Krakowie</w:t>
      </w:r>
      <w:r>
        <w:rPr>
          <w:rFonts w:eastAsia="Calibri"/>
        </w:rPr>
        <w:t>,</w:t>
      </w:r>
    </w:p>
    <w:p w14:paraId="5529F284" w14:textId="77777777" w:rsidR="0071251A" w:rsidRDefault="0071251A" w:rsidP="0071251A">
      <w:pPr>
        <w:numPr>
          <w:ilvl w:val="0"/>
          <w:numId w:val="35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>dokumentami związanymi (wskazanymi w Polityce Bezpieczeństwa Informacji)</w:t>
      </w:r>
    </w:p>
    <w:p w14:paraId="4549935C" w14:textId="77777777" w:rsidR="0071251A" w:rsidRDefault="0071251A" w:rsidP="0071251A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2A70F5B" w14:textId="77777777" w:rsidR="0071251A" w:rsidRDefault="0071251A" w:rsidP="0071251A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E04F538" w14:textId="77777777" w:rsidR="0071251A" w:rsidRDefault="0071251A" w:rsidP="0071251A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 xml:space="preserve">niewykorzystywania informacji, w tym danych osobowych, do których uzyskam dostęp, </w:t>
      </w:r>
      <w:r>
        <w:rPr>
          <w:rFonts w:eastAsia="Calibri"/>
        </w:rPr>
        <w:br/>
        <w:t>w celach niezwiązanych z czynnościami wykonywanymi na rzecz Szpitala Uniwersyteckiego,</w:t>
      </w:r>
    </w:p>
    <w:p w14:paraId="2F40330C" w14:textId="77777777" w:rsidR="0071251A" w:rsidRDefault="0071251A" w:rsidP="0071251A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CF314B2" w14:textId="77777777" w:rsidR="0071251A" w:rsidRDefault="0071251A" w:rsidP="0071251A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246DD97E" w14:textId="77777777" w:rsidR="0071251A" w:rsidRDefault="0071251A" w:rsidP="0071251A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14:paraId="253D6EAC" w14:textId="77777777" w:rsidR="0071251A" w:rsidRDefault="0071251A" w:rsidP="0071251A">
      <w:pPr>
        <w:numPr>
          <w:ilvl w:val="0"/>
          <w:numId w:val="3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14:paraId="40CB834B" w14:textId="77777777" w:rsidR="0071251A" w:rsidRDefault="0071251A" w:rsidP="0071251A">
      <w:pPr>
        <w:numPr>
          <w:ilvl w:val="0"/>
          <w:numId w:val="3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14:paraId="5A78A0AC" w14:textId="77777777" w:rsidR="0071251A" w:rsidRDefault="0071251A" w:rsidP="0071251A">
      <w:pPr>
        <w:numPr>
          <w:ilvl w:val="0"/>
          <w:numId w:val="37"/>
        </w:numPr>
        <w:autoSpaceDN w:val="0"/>
        <w:spacing w:after="0" w:line="240" w:lineRule="auto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14:paraId="60B8CAD0" w14:textId="77777777" w:rsidR="0071251A" w:rsidRDefault="0071251A" w:rsidP="0071251A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14:paraId="2C496FB8" w14:textId="77777777" w:rsidR="0071251A" w:rsidRDefault="0071251A" w:rsidP="0071251A">
      <w:pPr>
        <w:jc w:val="both"/>
        <w:rPr>
          <w:rFonts w:eastAsia="Calibri"/>
        </w:rPr>
      </w:pPr>
      <w:r>
        <w:rPr>
          <w:rFonts w:eastAsia="Calibri"/>
        </w:rPr>
        <w:t xml:space="preserve">W przypadku powzięcia wiadomości lub podejrzenia naruszenia któregokolwiek, ze swoich zobowiązań, o których mowa powyżej, zobowiązuje się w trybie natychmiastowym poinformować </w:t>
      </w:r>
      <w:r>
        <w:rPr>
          <w:rFonts w:eastAsia="Calibri"/>
        </w:rPr>
        <w:br/>
        <w:t>o tym fakcie Szpital Uniwersytecki w formie pisemnej.</w:t>
      </w:r>
    </w:p>
    <w:p w14:paraId="184FBDBD" w14:textId="77777777" w:rsidR="0071251A" w:rsidRDefault="0071251A" w:rsidP="0071251A">
      <w:pPr>
        <w:jc w:val="both"/>
        <w:rPr>
          <w:rFonts w:eastAsia="Calibri"/>
        </w:rPr>
      </w:pPr>
    </w:p>
    <w:p w14:paraId="462EB19C" w14:textId="77777777" w:rsidR="0071251A" w:rsidRDefault="0071251A" w:rsidP="0071251A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14:paraId="08607F1F" w14:textId="77777777" w:rsidR="0071251A" w:rsidRPr="004A78FE" w:rsidRDefault="0071251A" w:rsidP="0071251A">
      <w:pPr>
        <w:tabs>
          <w:tab w:val="left" w:pos="7035"/>
        </w:tabs>
        <w:jc w:val="right"/>
        <w:rPr>
          <w:rFonts w:eastAsia="Calibri"/>
        </w:rPr>
        <w:sectPr w:rsidR="0071251A" w:rsidRPr="004A78FE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>
        <w:rPr>
          <w:rFonts w:eastAsia="Calibri"/>
        </w:rPr>
        <w:tab/>
        <w:t>/czytelny podpis pracownika Wykonawcy/ Podwykonawcy/</w:t>
      </w:r>
    </w:p>
    <w:p w14:paraId="72D60FFA" w14:textId="77777777" w:rsidR="00AE4BC2" w:rsidRPr="00E2320B" w:rsidRDefault="00AE4BC2" w:rsidP="006A433E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E2320B"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6</w:t>
      </w:r>
    </w:p>
    <w:p w14:paraId="192FE741" w14:textId="77777777" w:rsidR="00AE4BC2" w:rsidRPr="00E2320B" w:rsidRDefault="00AE4BC2" w:rsidP="006A433E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5DC75EC9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48C2B5F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068B9FF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CB44759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B2207C3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339082EE" w14:textId="77777777" w:rsidR="00AE4BC2" w:rsidRPr="00E2320B" w:rsidRDefault="00AE4BC2" w:rsidP="006A433E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2320B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9FBBC0D" w14:textId="77777777" w:rsidR="00AE4BC2" w:rsidRPr="00E2320B" w:rsidRDefault="00AE4BC2" w:rsidP="006A433E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96A2586" w14:textId="77777777" w:rsidR="00AE4BC2" w:rsidRPr="00E2320B" w:rsidRDefault="00AE4BC2" w:rsidP="006A433E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82E679C" w14:textId="77777777" w:rsidR="00AE4BC2" w:rsidRPr="00E2320B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2320B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749B506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1B2697E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485D719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Dotyczy:</w:t>
      </w:r>
    </w:p>
    <w:p w14:paraId="3D99A922" w14:textId="77777777" w:rsidR="00AE4BC2" w:rsidRPr="00E2320B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faktury nr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4AFA4907" w14:textId="77777777" w:rsidR="00AE4BC2" w:rsidRPr="00E2320B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7ED07CE9" w14:textId="77777777" w:rsidR="00AE4BC2" w:rsidRPr="00E2320B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na kwotę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1F550203" w14:textId="77777777" w:rsidR="00AE4BC2" w:rsidRPr="00E2320B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B3B013D" w14:textId="77777777" w:rsidR="00AE4BC2" w:rsidRPr="00E2320B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1AB33F6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5FF5440D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407ED6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84EC8F5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1804A74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01B509C1" w14:textId="77777777" w:rsidR="00AE4BC2" w:rsidRPr="00E2320B" w:rsidRDefault="00AE4BC2" w:rsidP="006A433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943DAC7" w14:textId="77777777" w:rsidR="00AE4BC2" w:rsidRPr="00E2320B" w:rsidRDefault="00AE4BC2" w:rsidP="006A433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B2CB778" w14:textId="77777777" w:rsidR="00AE4BC2" w:rsidRPr="00E2320B" w:rsidRDefault="00AE4BC2" w:rsidP="006A433E">
      <w:pPr>
        <w:spacing w:line="240" w:lineRule="auto"/>
        <w:rPr>
          <w:rFonts w:ascii="Times New Roman" w:hAnsi="Times New Roman" w:cs="Times New Roman"/>
        </w:rPr>
      </w:pPr>
    </w:p>
    <w:p w14:paraId="5D8769C2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F11849" w14:textId="77777777" w:rsidR="00155620" w:rsidRPr="00E2320B" w:rsidRDefault="00155620" w:rsidP="006A433E">
      <w:p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E2320B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57AF442C" w14:textId="77777777" w:rsidR="0071251A" w:rsidRPr="005246BD" w:rsidRDefault="0071251A" w:rsidP="0071251A">
      <w:pPr>
        <w:jc w:val="both"/>
        <w:rPr>
          <w:color w:val="000000" w:themeColor="text1"/>
        </w:rPr>
      </w:pPr>
      <w:r w:rsidRPr="005246BD">
        <w:rPr>
          <w:color w:val="000000" w:themeColor="text1"/>
        </w:rPr>
        <w:lastRenderedPageBreak/>
        <w:t xml:space="preserve">Oświadczenie </w:t>
      </w:r>
      <w:r w:rsidRPr="005246BD">
        <w:rPr>
          <w:bCs/>
          <w:color w:val="000000" w:themeColor="text1"/>
        </w:rPr>
        <w:t>o zobowiązaniu do przestrzegania standardów ochrony dzieci</w:t>
      </w:r>
      <w:r w:rsidRPr="005246BD">
        <w:rPr>
          <w:color w:val="000000" w:themeColor="text1"/>
        </w:rPr>
        <w:t xml:space="preserve"> (wzór) </w:t>
      </w:r>
    </w:p>
    <w:p w14:paraId="79D738ED" w14:textId="77777777" w:rsidR="0071251A" w:rsidRDefault="0071251A" w:rsidP="0071251A">
      <w:pPr>
        <w:spacing w:before="240" w:after="240" w:line="294" w:lineRule="auto"/>
        <w:jc w:val="both"/>
        <w:rPr>
          <w:b/>
          <w:bCs/>
          <w:color w:val="000000" w:themeColor="text1"/>
        </w:rPr>
      </w:pPr>
      <w:r w:rsidRPr="005246BD">
        <w:rPr>
          <w:b/>
          <w:bCs/>
          <w:color w:val="000000" w:themeColor="text1"/>
        </w:rPr>
        <w:t>OŚWIADCZENIE O ZOBOWIĄZANIU DO PRZESTRZEGANIA STANDARDÓW OCHRONY DZIECI</w:t>
      </w:r>
    </w:p>
    <w:p w14:paraId="50AFE058" w14:textId="77777777" w:rsidR="0071251A" w:rsidRDefault="0071251A" w:rsidP="0071251A">
      <w:pPr>
        <w:spacing w:before="240" w:after="240" w:line="294" w:lineRule="auto"/>
        <w:jc w:val="both"/>
        <w:rPr>
          <w:b/>
          <w:bCs/>
          <w:color w:val="000000" w:themeColor="text1"/>
        </w:rPr>
      </w:pPr>
    </w:p>
    <w:p w14:paraId="063E80BD" w14:textId="77777777" w:rsidR="0071251A" w:rsidRPr="005246BD" w:rsidRDefault="0071251A" w:rsidP="0071251A">
      <w:pPr>
        <w:spacing w:before="240" w:after="240" w:line="294" w:lineRule="auto"/>
        <w:jc w:val="both"/>
        <w:rPr>
          <w:b/>
          <w:bCs/>
          <w:color w:val="000000" w:themeColor="text1"/>
        </w:rPr>
      </w:pPr>
    </w:p>
    <w:p w14:paraId="26DD944D" w14:textId="77777777" w:rsidR="0071251A" w:rsidRPr="005246BD" w:rsidRDefault="0071251A" w:rsidP="0071251A">
      <w:pPr>
        <w:spacing w:before="240" w:after="240" w:line="294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Ja.....................identyfikująca/ y się  nr PESEL: ..............................   oświadczam,</w:t>
      </w:r>
      <w:r w:rsidRPr="005246BD">
        <w:rPr>
          <w:color w:val="000000" w:themeColor="text1"/>
        </w:rPr>
        <w:br/>
        <w:t xml:space="preserve">że zapoznałam/-em się ze standardami ochrony dzieci obowiązującymi w Szpitalu Uniwersyteckim w Krakowie i zobowiązuję się do </w:t>
      </w:r>
      <w:r>
        <w:rPr>
          <w:color w:val="000000" w:themeColor="text1"/>
        </w:rPr>
        <w:t>ich</w:t>
      </w:r>
      <w:r w:rsidRPr="005246BD">
        <w:rPr>
          <w:color w:val="000000" w:themeColor="text1"/>
        </w:rPr>
        <w:t xml:space="preserve"> przestrzegania.</w:t>
      </w:r>
    </w:p>
    <w:p w14:paraId="1D8F05F2" w14:textId="77777777" w:rsidR="0071251A" w:rsidRPr="005246BD" w:rsidRDefault="0071251A" w:rsidP="0071251A">
      <w:pPr>
        <w:spacing w:before="240" w:after="240" w:line="294" w:lineRule="auto"/>
        <w:jc w:val="both"/>
        <w:rPr>
          <w:color w:val="000000" w:themeColor="text1"/>
        </w:rPr>
      </w:pPr>
    </w:p>
    <w:p w14:paraId="12E3E2B1" w14:textId="77777777" w:rsidR="0071251A" w:rsidRPr="005246BD" w:rsidRDefault="0071251A" w:rsidP="0071251A">
      <w:pPr>
        <w:spacing w:line="360" w:lineRule="auto"/>
        <w:jc w:val="both"/>
        <w:rPr>
          <w:color w:val="000000" w:themeColor="text1"/>
        </w:rPr>
      </w:pPr>
    </w:p>
    <w:p w14:paraId="4B7C689B" w14:textId="77777777" w:rsidR="0071251A" w:rsidRPr="005246BD" w:rsidRDefault="0071251A" w:rsidP="0071251A">
      <w:pPr>
        <w:spacing w:line="360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......................................................................................</w:t>
      </w:r>
    </w:p>
    <w:p w14:paraId="7EC5E702" w14:textId="77777777" w:rsidR="0071251A" w:rsidRDefault="0071251A" w:rsidP="0071251A">
      <w:pPr>
        <w:rPr>
          <w:color w:val="000000" w:themeColor="text1"/>
        </w:rPr>
      </w:pPr>
      <w:r w:rsidRPr="005246BD">
        <w:rPr>
          <w:color w:val="000000" w:themeColor="text1"/>
        </w:rPr>
        <w:t>(data, miejscowość, czytelny podpis osoby składającej oświadczenie)</w:t>
      </w:r>
    </w:p>
    <w:p w14:paraId="093C3CBA" w14:textId="77777777" w:rsidR="0071251A" w:rsidRDefault="0071251A" w:rsidP="0071251A">
      <w:pPr>
        <w:rPr>
          <w:color w:val="000000" w:themeColor="text1"/>
        </w:rPr>
      </w:pPr>
    </w:p>
    <w:p w14:paraId="66F26EEE" w14:textId="77777777" w:rsidR="0071251A" w:rsidRPr="005246BD" w:rsidRDefault="0071251A" w:rsidP="0071251A">
      <w:pPr>
        <w:spacing w:before="240" w:after="240" w:line="294" w:lineRule="auto"/>
        <w:jc w:val="both"/>
        <w:rPr>
          <w:color w:val="000000" w:themeColor="text1"/>
          <w:u w:val="single"/>
        </w:rPr>
      </w:pPr>
      <w:r w:rsidRPr="005246BD">
        <w:rPr>
          <w:color w:val="000000" w:themeColor="text1"/>
          <w:u w:val="single"/>
        </w:rPr>
        <w:t>Oświadczenie</w:t>
      </w:r>
      <w:r w:rsidRPr="005246BD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7D96859C" w14:textId="77777777" w:rsidR="0071251A" w:rsidRPr="005246BD" w:rsidRDefault="0071251A" w:rsidP="0071251A">
      <w:pPr>
        <w:spacing w:line="360" w:lineRule="auto"/>
        <w:jc w:val="both"/>
        <w:rPr>
          <w:color w:val="000000" w:themeColor="text1"/>
        </w:rPr>
      </w:pPr>
    </w:p>
    <w:p w14:paraId="1290BA1F" w14:textId="77777777" w:rsidR="0071251A" w:rsidRDefault="0071251A" w:rsidP="0071251A">
      <w:pPr>
        <w:spacing w:line="360" w:lineRule="auto"/>
        <w:jc w:val="both"/>
        <w:rPr>
          <w:b/>
          <w:color w:val="000000" w:themeColor="text1"/>
        </w:rPr>
      </w:pPr>
      <w:r w:rsidRPr="005246BD">
        <w:rPr>
          <w:b/>
          <w:color w:val="000000" w:themeColor="text1"/>
        </w:rPr>
        <w:t>OŚWIADCZENIE O ZOBOWIĄZANIU DO PRZESTRZEGANIA ZASAD BEZPIECZNYCH RELACJI DOROSŁY-DZIECKO</w:t>
      </w:r>
    </w:p>
    <w:p w14:paraId="5540E1E5" w14:textId="77777777" w:rsidR="0071251A" w:rsidRDefault="0071251A" w:rsidP="0071251A">
      <w:pPr>
        <w:spacing w:line="360" w:lineRule="auto"/>
        <w:jc w:val="both"/>
        <w:rPr>
          <w:b/>
          <w:color w:val="000000" w:themeColor="text1"/>
        </w:rPr>
      </w:pPr>
    </w:p>
    <w:p w14:paraId="3526F598" w14:textId="77777777" w:rsidR="0071251A" w:rsidRPr="005246BD" w:rsidRDefault="0071251A" w:rsidP="0071251A">
      <w:pPr>
        <w:spacing w:line="360" w:lineRule="auto"/>
        <w:jc w:val="both"/>
        <w:rPr>
          <w:b/>
          <w:color w:val="000000" w:themeColor="text1"/>
        </w:rPr>
      </w:pPr>
    </w:p>
    <w:p w14:paraId="32A8952C" w14:textId="77777777" w:rsidR="0071251A" w:rsidRPr="005246BD" w:rsidRDefault="0071251A" w:rsidP="0071251A">
      <w:pPr>
        <w:spacing w:line="360" w:lineRule="auto"/>
        <w:jc w:val="both"/>
        <w:rPr>
          <w:b/>
          <w:color w:val="000000" w:themeColor="text1"/>
        </w:rPr>
      </w:pPr>
    </w:p>
    <w:p w14:paraId="086F815E" w14:textId="77777777" w:rsidR="0071251A" w:rsidRPr="005246BD" w:rsidRDefault="0071251A" w:rsidP="007125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 w:themeColor="text1"/>
        </w:rPr>
      </w:pPr>
      <w:r w:rsidRPr="005246BD">
        <w:rPr>
          <w:rFonts w:eastAsia="Lato"/>
          <w:color w:val="000000" w:themeColor="text1"/>
        </w:rPr>
        <w:t xml:space="preserve">Ja </w:t>
      </w:r>
      <w:r w:rsidRPr="005246BD">
        <w:rPr>
          <w:color w:val="000000" w:themeColor="text1"/>
        </w:rPr>
        <w:t xml:space="preserve">.....................identyfikująca/ y się  nr PESEL: ..............................   </w:t>
      </w:r>
      <w:r w:rsidRPr="005246BD">
        <w:rPr>
          <w:rFonts w:eastAsia="Lato"/>
          <w:color w:val="000000" w:themeColor="text1"/>
        </w:rPr>
        <w:t>oświadczam,</w:t>
      </w:r>
      <w:r w:rsidRPr="005246BD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5246BD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8C2B875" w14:textId="77777777" w:rsidR="0071251A" w:rsidRPr="005246BD" w:rsidRDefault="0071251A" w:rsidP="007125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 w:themeColor="text1"/>
        </w:rPr>
      </w:pPr>
    </w:p>
    <w:p w14:paraId="212B3B05" w14:textId="77777777" w:rsidR="0071251A" w:rsidRPr="005246BD" w:rsidRDefault="0071251A" w:rsidP="007125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 w:themeColor="text1"/>
        </w:rPr>
      </w:pPr>
    </w:p>
    <w:p w14:paraId="1283F27B" w14:textId="77777777" w:rsidR="0071251A" w:rsidRPr="005246BD" w:rsidRDefault="0071251A" w:rsidP="0071251A">
      <w:pPr>
        <w:spacing w:line="360" w:lineRule="auto"/>
        <w:jc w:val="both"/>
        <w:rPr>
          <w:rFonts w:eastAsia="Lato"/>
          <w:color w:val="000000" w:themeColor="text1"/>
        </w:rPr>
      </w:pPr>
    </w:p>
    <w:p w14:paraId="6AFA0CFB" w14:textId="77777777" w:rsidR="0071251A" w:rsidRPr="005246BD" w:rsidRDefault="0071251A" w:rsidP="0071251A">
      <w:pPr>
        <w:spacing w:line="360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......................................................................................</w:t>
      </w:r>
    </w:p>
    <w:p w14:paraId="15D0F126" w14:textId="77777777" w:rsidR="0071251A" w:rsidRPr="005246BD" w:rsidRDefault="0071251A" w:rsidP="0071251A">
      <w:pPr>
        <w:spacing w:line="360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(data, miejscowość, czytelny podpis osoby składającej  oświadczenie)</w:t>
      </w:r>
    </w:p>
    <w:p w14:paraId="0BBFEAF1" w14:textId="77777777" w:rsidR="0071251A" w:rsidRDefault="0071251A" w:rsidP="0071251A">
      <w:pPr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lastRenderedPageBreak/>
        <w:br w:type="page"/>
      </w:r>
    </w:p>
    <w:p w14:paraId="5CA4D280" w14:textId="77777777" w:rsidR="0071251A" w:rsidRPr="00F45DAB" w:rsidRDefault="0071251A" w:rsidP="0071251A">
      <w:pPr>
        <w:spacing w:before="120" w:after="60"/>
        <w:jc w:val="center"/>
        <w:rPr>
          <w:rFonts w:eastAsia="Calibri"/>
          <w:b/>
          <w:sz w:val="20"/>
          <w:szCs w:val="20"/>
        </w:rPr>
      </w:pPr>
      <w:r w:rsidRPr="00F45DAB">
        <w:rPr>
          <w:rFonts w:eastAsia="Calibri"/>
          <w:b/>
          <w:sz w:val="20"/>
          <w:szCs w:val="20"/>
        </w:rPr>
        <w:lastRenderedPageBreak/>
        <w:t>Klauzula informacyjna Szpitala Uniwersyteckiego w Krakowie dla Kontrahentów będących osobami fizycznymi</w:t>
      </w:r>
    </w:p>
    <w:p w14:paraId="3A2C661F" w14:textId="77777777" w:rsidR="0071251A" w:rsidRPr="00F45DAB" w:rsidRDefault="0071251A" w:rsidP="0071251A">
      <w:pPr>
        <w:spacing w:after="120"/>
        <w:jc w:val="both"/>
        <w:rPr>
          <w:sz w:val="20"/>
          <w:szCs w:val="20"/>
        </w:rPr>
      </w:pPr>
      <w:r w:rsidRPr="00F45DAB">
        <w:rPr>
          <w:rFonts w:eastAsia="Calibri"/>
          <w:sz w:val="20"/>
          <w:szCs w:val="20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4568322" w14:textId="77777777" w:rsidR="0071251A" w:rsidRPr="00F45DAB" w:rsidRDefault="0071251A" w:rsidP="0071251A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  <w:sz w:val="20"/>
          <w:szCs w:val="20"/>
        </w:rPr>
      </w:pPr>
      <w:r w:rsidRPr="00F45DAB">
        <w:rPr>
          <w:rFonts w:eastAsia="Calibri"/>
          <w:b/>
          <w:sz w:val="20"/>
          <w:szCs w:val="20"/>
        </w:rPr>
        <w:t>Administrator danych osobowych:</w:t>
      </w:r>
    </w:p>
    <w:p w14:paraId="15F1A152" w14:textId="77777777" w:rsidR="0071251A" w:rsidRPr="00F45DAB" w:rsidRDefault="0071251A" w:rsidP="0071251A">
      <w:pPr>
        <w:spacing w:after="120"/>
        <w:jc w:val="both"/>
        <w:rPr>
          <w:rFonts w:eastAsia="Calibri"/>
          <w:sz w:val="20"/>
          <w:szCs w:val="20"/>
        </w:rPr>
      </w:pPr>
      <w:r w:rsidRPr="00F45DAB">
        <w:rPr>
          <w:rFonts w:eastAsia="Calibri"/>
          <w:sz w:val="20"/>
          <w:szCs w:val="20"/>
        </w:rPr>
        <w:t>Administratorem Pani/Pana danych osobowych jest Samodzielny Publiczny Oddział Opieki Zdrowotnej Szpital Uniwersytecki w Krakowie (zwany dalej „Szpitalem”), adres: ul. Mikołaja Kopernika 36, 31</w:t>
      </w:r>
      <w:r w:rsidRPr="00F45DAB">
        <w:rPr>
          <w:rFonts w:eastAsia="MS Mincho"/>
          <w:sz w:val="20"/>
          <w:szCs w:val="20"/>
        </w:rPr>
        <w:noBreakHyphen/>
      </w:r>
      <w:r w:rsidRPr="00F45DAB">
        <w:rPr>
          <w:rFonts w:eastAsia="Calibri"/>
          <w:sz w:val="20"/>
          <w:szCs w:val="20"/>
        </w:rPr>
        <w:t>501 Kraków, telefon 12 424 70 00, e-mail: info@su.krakow.pl.</w:t>
      </w:r>
    </w:p>
    <w:p w14:paraId="71C684D4" w14:textId="77777777" w:rsidR="0071251A" w:rsidRPr="00F45DAB" w:rsidRDefault="0071251A" w:rsidP="0071251A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  <w:sz w:val="20"/>
          <w:szCs w:val="20"/>
        </w:rPr>
      </w:pPr>
      <w:r w:rsidRPr="00F45DAB">
        <w:rPr>
          <w:rFonts w:eastAsia="Calibri"/>
          <w:b/>
          <w:sz w:val="20"/>
          <w:szCs w:val="20"/>
        </w:rPr>
        <w:t>Inspektor Ochrony Danych:</w:t>
      </w:r>
    </w:p>
    <w:p w14:paraId="67E2A223" w14:textId="77777777" w:rsidR="0071251A" w:rsidRPr="00F45DAB" w:rsidRDefault="0071251A" w:rsidP="0071251A">
      <w:pPr>
        <w:spacing w:after="120"/>
        <w:jc w:val="both"/>
        <w:rPr>
          <w:rFonts w:eastAsia="Calibri"/>
          <w:sz w:val="20"/>
          <w:szCs w:val="20"/>
        </w:rPr>
      </w:pPr>
      <w:r w:rsidRPr="00F45DAB">
        <w:rPr>
          <w:rFonts w:eastAsia="Calibri"/>
          <w:sz w:val="20"/>
          <w:szCs w:val="20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7C7312EB" w14:textId="77777777" w:rsidR="0071251A" w:rsidRPr="00F45DAB" w:rsidRDefault="0071251A" w:rsidP="0071251A">
      <w:pPr>
        <w:numPr>
          <w:ilvl w:val="0"/>
          <w:numId w:val="38"/>
        </w:numPr>
        <w:suppressAutoHyphens/>
        <w:autoSpaceDN w:val="0"/>
        <w:spacing w:after="120" w:line="240" w:lineRule="auto"/>
        <w:jc w:val="both"/>
        <w:rPr>
          <w:rFonts w:eastAsia="Calibri"/>
          <w:b/>
          <w:sz w:val="20"/>
          <w:szCs w:val="20"/>
        </w:rPr>
      </w:pPr>
      <w:r w:rsidRPr="00F45DAB">
        <w:rPr>
          <w:rFonts w:eastAsia="Calibri"/>
          <w:b/>
          <w:sz w:val="20"/>
          <w:szCs w:val="20"/>
        </w:rPr>
        <w:t>Cele przetwarzania danych osobowych oraz podstawa prawna przetwarzania:</w:t>
      </w:r>
    </w:p>
    <w:p w14:paraId="65A9CB63" w14:textId="77777777" w:rsidR="0071251A" w:rsidRPr="00F45DAB" w:rsidRDefault="0071251A" w:rsidP="0071251A">
      <w:pPr>
        <w:spacing w:after="120"/>
        <w:jc w:val="both"/>
        <w:rPr>
          <w:rFonts w:eastAsia="Calibri"/>
          <w:sz w:val="20"/>
          <w:szCs w:val="20"/>
        </w:rPr>
      </w:pPr>
      <w:r w:rsidRPr="00F45DAB">
        <w:rPr>
          <w:rFonts w:eastAsia="Calibri"/>
          <w:sz w:val="20"/>
          <w:szCs w:val="20"/>
        </w:rPr>
        <w:t>Szpital może przetwarzać Pani/Pana dane w następujących celach:</w:t>
      </w:r>
    </w:p>
    <w:p w14:paraId="3DEC8548" w14:textId="77777777" w:rsidR="0071251A" w:rsidRPr="00F45DAB" w:rsidRDefault="0071251A" w:rsidP="0071251A">
      <w:pPr>
        <w:numPr>
          <w:ilvl w:val="2"/>
          <w:numId w:val="49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  <w:sz w:val="20"/>
          <w:szCs w:val="20"/>
        </w:rPr>
      </w:pPr>
      <w:r w:rsidRPr="00F45DAB">
        <w:rPr>
          <w:rFonts w:eastAsia="Calibri"/>
          <w:sz w:val="20"/>
          <w:szCs w:val="20"/>
        </w:rPr>
        <w:t>zawarcia i wykonania umowy – w myśl art. 6 ust. 1 lit. b) RODO;</w:t>
      </w:r>
    </w:p>
    <w:p w14:paraId="35C1FFB6" w14:textId="77777777" w:rsidR="0071251A" w:rsidRPr="00F45DAB" w:rsidRDefault="0071251A" w:rsidP="0071251A">
      <w:pPr>
        <w:numPr>
          <w:ilvl w:val="2"/>
          <w:numId w:val="49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  <w:sz w:val="20"/>
          <w:szCs w:val="20"/>
        </w:rPr>
      </w:pPr>
      <w:r w:rsidRPr="00F45DAB">
        <w:rPr>
          <w:rFonts w:eastAsia="Calibri"/>
          <w:sz w:val="20"/>
          <w:szCs w:val="20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E7BB9D0" w14:textId="77777777" w:rsidR="0071251A" w:rsidRPr="00F45DAB" w:rsidRDefault="0071251A" w:rsidP="0071251A">
      <w:pPr>
        <w:numPr>
          <w:ilvl w:val="2"/>
          <w:numId w:val="49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  <w:sz w:val="20"/>
          <w:szCs w:val="20"/>
        </w:rPr>
      </w:pPr>
      <w:r w:rsidRPr="00F45DAB">
        <w:rPr>
          <w:rFonts w:eastAsia="Calibri"/>
          <w:sz w:val="20"/>
          <w:szCs w:val="20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B945275" w14:textId="77777777" w:rsidR="0071251A" w:rsidRPr="00F45DAB" w:rsidRDefault="0071251A" w:rsidP="0071251A">
      <w:pPr>
        <w:numPr>
          <w:ilvl w:val="2"/>
          <w:numId w:val="49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  <w:sz w:val="20"/>
          <w:szCs w:val="20"/>
        </w:rPr>
      </w:pPr>
      <w:r w:rsidRPr="00F45DAB">
        <w:rPr>
          <w:rFonts w:eastAsia="Calibri"/>
          <w:sz w:val="20"/>
          <w:szCs w:val="20"/>
        </w:rPr>
        <w:t>wynikających z uzasadnionych interesów prawnych obejmujących ustalenie, dochodzenie lub obronę ewentualnych roszczeń z tytułu realizacji umowy, w myśl art. 6 ust. 1 pkt f RODO;</w:t>
      </w:r>
    </w:p>
    <w:p w14:paraId="242C0994" w14:textId="77777777" w:rsidR="0071251A" w:rsidRPr="00F45DAB" w:rsidRDefault="0071251A" w:rsidP="0071251A">
      <w:pPr>
        <w:numPr>
          <w:ilvl w:val="2"/>
          <w:numId w:val="49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  <w:sz w:val="20"/>
          <w:szCs w:val="20"/>
        </w:rPr>
      </w:pPr>
      <w:r w:rsidRPr="00F45DAB">
        <w:rPr>
          <w:rFonts w:eastAsia="Calibri"/>
          <w:sz w:val="20"/>
          <w:szCs w:val="20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87839A6" w14:textId="77777777" w:rsidR="0071251A" w:rsidRPr="00F45DAB" w:rsidRDefault="0071251A" w:rsidP="0071251A">
      <w:pPr>
        <w:numPr>
          <w:ilvl w:val="0"/>
          <w:numId w:val="50"/>
        </w:numPr>
        <w:autoSpaceDN w:val="0"/>
        <w:spacing w:after="120" w:line="240" w:lineRule="auto"/>
        <w:jc w:val="both"/>
        <w:rPr>
          <w:b/>
          <w:sz w:val="20"/>
          <w:szCs w:val="20"/>
        </w:rPr>
      </w:pPr>
      <w:r w:rsidRPr="00F45DAB">
        <w:rPr>
          <w:rFonts w:eastAsia="Calibri"/>
          <w:b/>
          <w:sz w:val="20"/>
          <w:szCs w:val="20"/>
        </w:rPr>
        <w:t>Informacje o kategoriach odbiorców danych osobowych:</w:t>
      </w:r>
    </w:p>
    <w:p w14:paraId="474868B3" w14:textId="77777777" w:rsidR="0071251A" w:rsidRPr="00F45DAB" w:rsidRDefault="0071251A" w:rsidP="0071251A">
      <w:pPr>
        <w:tabs>
          <w:tab w:val="left" w:pos="7365"/>
        </w:tabs>
        <w:spacing w:after="120"/>
        <w:jc w:val="both"/>
        <w:rPr>
          <w:rFonts w:eastAsia="Calibri"/>
          <w:sz w:val="20"/>
          <w:szCs w:val="20"/>
        </w:rPr>
      </w:pPr>
      <w:r w:rsidRPr="00F45DAB">
        <w:rPr>
          <w:rFonts w:eastAsia="Calibri"/>
          <w:sz w:val="20"/>
          <w:szCs w:val="20"/>
        </w:rPr>
        <w:t>Pani/Pana dane osobowe mogą zostać ujawnione:</w:t>
      </w:r>
    </w:p>
    <w:p w14:paraId="3FE57B3C" w14:textId="77777777" w:rsidR="0071251A" w:rsidRPr="00F45DAB" w:rsidRDefault="0071251A" w:rsidP="0071251A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  <w:sz w:val="20"/>
          <w:szCs w:val="20"/>
        </w:rPr>
      </w:pPr>
      <w:r w:rsidRPr="00F45DAB">
        <w:rPr>
          <w:rFonts w:eastAsia="Calibri"/>
          <w:sz w:val="20"/>
          <w:szCs w:val="20"/>
        </w:rPr>
        <w:t>pracownikom i współpracownikom Szpitala upoważnionym do przetwarzania danych osobowych w związku z wykonywaniem obowiązków służbowych;</w:t>
      </w:r>
    </w:p>
    <w:p w14:paraId="61B58F53" w14:textId="77777777" w:rsidR="0071251A" w:rsidRPr="00F45DAB" w:rsidRDefault="0071251A" w:rsidP="0071251A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  <w:sz w:val="20"/>
          <w:szCs w:val="20"/>
        </w:rPr>
      </w:pPr>
      <w:r w:rsidRPr="00F45DAB">
        <w:rPr>
          <w:rFonts w:eastAsia="Calibri"/>
          <w:sz w:val="20"/>
          <w:szCs w:val="20"/>
        </w:rPr>
        <w:t>dostawcom usług technicznych i organizacyjnych dla Szpitala (w szczególności dostawcom i podmiotom wyspecjalizowanym w zapewnianiu obsługi technicznej systemów teleinformatycznych);</w:t>
      </w:r>
    </w:p>
    <w:p w14:paraId="0D485DE3" w14:textId="77777777" w:rsidR="0071251A" w:rsidRPr="00F45DAB" w:rsidRDefault="0071251A" w:rsidP="0071251A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  <w:sz w:val="20"/>
          <w:szCs w:val="20"/>
        </w:rPr>
      </w:pPr>
      <w:r w:rsidRPr="00F45DAB">
        <w:rPr>
          <w:rFonts w:eastAsia="Calibri"/>
          <w:sz w:val="20"/>
          <w:szCs w:val="20"/>
        </w:rPr>
        <w:t>podmiotom uprawnionym na podstawie przepisów prawa.</w:t>
      </w:r>
    </w:p>
    <w:p w14:paraId="2C46952C" w14:textId="77777777" w:rsidR="0071251A" w:rsidRPr="00F45DAB" w:rsidRDefault="0071251A" w:rsidP="0071251A">
      <w:pPr>
        <w:numPr>
          <w:ilvl w:val="0"/>
          <w:numId w:val="50"/>
        </w:numPr>
        <w:autoSpaceDN w:val="0"/>
        <w:spacing w:after="120" w:line="240" w:lineRule="auto"/>
        <w:jc w:val="both"/>
        <w:rPr>
          <w:rFonts w:eastAsia="Calibri"/>
          <w:b/>
          <w:sz w:val="20"/>
          <w:szCs w:val="20"/>
        </w:rPr>
      </w:pPr>
      <w:r w:rsidRPr="00F45DAB">
        <w:rPr>
          <w:rFonts w:eastAsia="Calibri"/>
          <w:b/>
          <w:sz w:val="20"/>
          <w:szCs w:val="20"/>
        </w:rPr>
        <w:t>Przekazywanie danych osobowych do państwa trzeciego lub organizacji międzynarodowej:</w:t>
      </w:r>
    </w:p>
    <w:p w14:paraId="2AD58C4E" w14:textId="77777777" w:rsidR="0071251A" w:rsidRPr="00F45DAB" w:rsidRDefault="0071251A" w:rsidP="0071251A">
      <w:pPr>
        <w:spacing w:after="120"/>
        <w:jc w:val="both"/>
        <w:rPr>
          <w:rFonts w:eastAsia="Calibri"/>
          <w:sz w:val="20"/>
          <w:szCs w:val="20"/>
        </w:rPr>
      </w:pPr>
      <w:r w:rsidRPr="00F45DAB">
        <w:rPr>
          <w:rFonts w:eastAsia="Calibri"/>
          <w:sz w:val="20"/>
          <w:szCs w:val="20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D746593" w14:textId="77777777" w:rsidR="0071251A" w:rsidRPr="00F45DAB" w:rsidRDefault="0071251A" w:rsidP="0071251A">
      <w:pPr>
        <w:numPr>
          <w:ilvl w:val="0"/>
          <w:numId w:val="50"/>
        </w:numPr>
        <w:autoSpaceDN w:val="0"/>
        <w:spacing w:after="120" w:line="240" w:lineRule="auto"/>
        <w:jc w:val="both"/>
        <w:rPr>
          <w:rFonts w:eastAsia="Calibri"/>
          <w:b/>
          <w:sz w:val="20"/>
          <w:szCs w:val="20"/>
        </w:rPr>
      </w:pPr>
      <w:r w:rsidRPr="00F45DAB">
        <w:rPr>
          <w:rFonts w:eastAsia="Calibri"/>
          <w:b/>
          <w:sz w:val="20"/>
          <w:szCs w:val="20"/>
        </w:rPr>
        <w:t>Okres, przez który dane osobowe będą przechowywane:</w:t>
      </w:r>
    </w:p>
    <w:p w14:paraId="55699F0E" w14:textId="77777777" w:rsidR="0071251A" w:rsidRPr="00F45DAB" w:rsidRDefault="0071251A" w:rsidP="0071251A">
      <w:pPr>
        <w:spacing w:after="120"/>
        <w:jc w:val="both"/>
        <w:rPr>
          <w:rFonts w:eastAsia="Calibri"/>
          <w:sz w:val="20"/>
          <w:szCs w:val="20"/>
        </w:rPr>
      </w:pPr>
      <w:r w:rsidRPr="00F45DAB">
        <w:rPr>
          <w:rFonts w:eastAsia="Calibri"/>
          <w:sz w:val="20"/>
          <w:szCs w:val="20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007B014" w14:textId="77777777" w:rsidR="0071251A" w:rsidRPr="00F45DAB" w:rsidRDefault="0071251A" w:rsidP="0071251A">
      <w:pPr>
        <w:numPr>
          <w:ilvl w:val="0"/>
          <w:numId w:val="50"/>
        </w:numPr>
        <w:autoSpaceDN w:val="0"/>
        <w:spacing w:after="120" w:line="240" w:lineRule="auto"/>
        <w:jc w:val="both"/>
        <w:rPr>
          <w:rFonts w:eastAsia="Calibri"/>
          <w:b/>
          <w:sz w:val="20"/>
          <w:szCs w:val="20"/>
        </w:rPr>
      </w:pPr>
      <w:r w:rsidRPr="00F45DAB">
        <w:rPr>
          <w:rFonts w:eastAsia="Calibri"/>
          <w:b/>
          <w:sz w:val="20"/>
          <w:szCs w:val="20"/>
        </w:rPr>
        <w:t>Prawa przysługujące osobie, której dane są przetwarzane:</w:t>
      </w:r>
    </w:p>
    <w:p w14:paraId="51FAE0DB" w14:textId="77777777" w:rsidR="0071251A" w:rsidRPr="00F45DAB" w:rsidRDefault="0071251A" w:rsidP="0071251A">
      <w:pPr>
        <w:rPr>
          <w:rFonts w:eastAsia="Calibri"/>
          <w:b/>
          <w:sz w:val="20"/>
          <w:szCs w:val="20"/>
        </w:rPr>
      </w:pPr>
      <w:r w:rsidRPr="00F45DAB">
        <w:rPr>
          <w:rFonts w:eastAsia="Calibri"/>
          <w:sz w:val="20"/>
          <w:szCs w:val="20"/>
        </w:rPr>
        <w:t>Na warunkach określonych w RODO przysługuje Pani/Panu prawo dostępu do treści swoich danych, prawo sprostowania danych nieprawidłowych i uzupełniania</w:t>
      </w:r>
    </w:p>
    <w:p w14:paraId="2091197D" w14:textId="77777777" w:rsidR="0071251A" w:rsidRPr="005E6940" w:rsidRDefault="0071251A" w:rsidP="0071251A">
      <w:pPr>
        <w:spacing w:after="120"/>
        <w:rPr>
          <w:lang w:bidi="fa-IR"/>
        </w:rPr>
      </w:pPr>
    </w:p>
    <w:p w14:paraId="798B8169" w14:textId="77777777" w:rsidR="0071251A" w:rsidRPr="005E6940" w:rsidRDefault="0071251A" w:rsidP="0071251A">
      <w:pPr>
        <w:rPr>
          <w:rFonts w:eastAsia="Calibri"/>
          <w:b/>
        </w:rPr>
      </w:pPr>
    </w:p>
    <w:p w14:paraId="32C3F32C" w14:textId="77777777" w:rsidR="00AE4BC2" w:rsidRPr="00E2320B" w:rsidRDefault="00AE4BC2" w:rsidP="00A51297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sectPr w:rsidR="00AE4BC2" w:rsidRPr="00E2320B" w:rsidSect="000075A3">
      <w:footerReference w:type="even" r:id="rId13"/>
      <w:footerReference w:type="default" r:id="rId14"/>
      <w:headerReference w:type="first" r:id="rId15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56D2D" w14:textId="77777777" w:rsidR="005942B9" w:rsidRDefault="005942B9">
      <w:pPr>
        <w:spacing w:after="0" w:line="240" w:lineRule="auto"/>
      </w:pPr>
      <w:r>
        <w:separator/>
      </w:r>
    </w:p>
  </w:endnote>
  <w:endnote w:type="continuationSeparator" w:id="0">
    <w:p w14:paraId="7F3D2C9E" w14:textId="77777777" w:rsidR="005942B9" w:rsidRDefault="0059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2">
    <w:altName w:val="Times New Roman"/>
    <w:charset w:val="EE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98CBE" w14:textId="77777777" w:rsidR="0071251A" w:rsidRDefault="0071251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9955FA" w14:textId="77777777" w:rsidR="0071251A" w:rsidRDefault="007125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D4C30" w14:textId="21912896" w:rsidR="0071251A" w:rsidRDefault="0071251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1812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21D0C1A7" w14:textId="77777777" w:rsidR="0071251A" w:rsidRDefault="007125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17E95" w14:textId="77777777"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51D2EC" w14:textId="77777777" w:rsidR="009D2025" w:rsidRDefault="005F181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6C8E4" w14:textId="4329EC2F"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1812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5575E4" w14:textId="77777777" w:rsidR="009D2025" w:rsidRDefault="005F18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614B0" w14:textId="77777777" w:rsidR="005942B9" w:rsidRDefault="005942B9">
      <w:pPr>
        <w:spacing w:after="0" w:line="240" w:lineRule="auto"/>
      </w:pPr>
      <w:r>
        <w:separator/>
      </w:r>
    </w:p>
  </w:footnote>
  <w:footnote w:type="continuationSeparator" w:id="0">
    <w:p w14:paraId="2B3BA789" w14:textId="77777777" w:rsidR="005942B9" w:rsidRDefault="005942B9">
      <w:pPr>
        <w:spacing w:after="0" w:line="240" w:lineRule="auto"/>
      </w:pPr>
      <w:r>
        <w:continuationSeparator/>
      </w:r>
    </w:p>
  </w:footnote>
  <w:footnote w:id="1">
    <w:p w14:paraId="16FA325E" w14:textId="77777777" w:rsidR="00621076" w:rsidRDefault="00621076" w:rsidP="0062107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Kwota zaproponowana przez Oferenta w postępowaniu konkursowym.</w:t>
      </w:r>
    </w:p>
  </w:footnote>
  <w:footnote w:id="2">
    <w:p w14:paraId="17494AFC" w14:textId="77777777" w:rsidR="006665F4" w:rsidRPr="00DD290B" w:rsidRDefault="006665F4" w:rsidP="006665F4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DD290B">
        <w:rPr>
          <w:lang w:val="pl-PL"/>
        </w:rPr>
        <w:t xml:space="preserve"> W przypadku gdy w toku postępowania konkursowego</w:t>
      </w:r>
      <w:r>
        <w:rPr>
          <w:lang w:val="pl-PL"/>
        </w:rPr>
        <w:t xml:space="preserve"> wybrany Oferent oświadczy, że jest podatnikiem zwolnionym z VAT i jego rachunek nie figuruje na tzw. „Białej liście” oświadczenie z § 7 ust. 5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D1C3B" w14:textId="0D7EC12B" w:rsidR="00060094" w:rsidRDefault="00D7589D">
    <w:pPr>
      <w:pStyle w:val="Nagwek"/>
    </w:pPr>
    <w:r>
      <w:t>DNPS.424. … 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A5DBC"/>
    <w:multiLevelType w:val="multilevel"/>
    <w:tmpl w:val="7CFE8A16"/>
    <w:numStyleLink w:val="Styl1"/>
  </w:abstractNum>
  <w:abstractNum w:abstractNumId="10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B41997"/>
    <w:multiLevelType w:val="multilevel"/>
    <w:tmpl w:val="80269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8E416E0"/>
    <w:multiLevelType w:val="hybridMultilevel"/>
    <w:tmpl w:val="92B6EC08"/>
    <w:lvl w:ilvl="0" w:tplc="AEA2FC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15682C"/>
    <w:multiLevelType w:val="hybridMultilevel"/>
    <w:tmpl w:val="5088C57A"/>
    <w:lvl w:ilvl="0" w:tplc="EEE8F01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7532"/>
    <w:multiLevelType w:val="hybridMultilevel"/>
    <w:tmpl w:val="8BACB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67E8D"/>
    <w:multiLevelType w:val="hybridMultilevel"/>
    <w:tmpl w:val="8AAE9E10"/>
    <w:lvl w:ilvl="0" w:tplc="5D0C14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77089"/>
    <w:multiLevelType w:val="hybridMultilevel"/>
    <w:tmpl w:val="1A6853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7E52AA9"/>
    <w:multiLevelType w:val="hybridMultilevel"/>
    <w:tmpl w:val="A670A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7F940AB"/>
    <w:multiLevelType w:val="hybridMultilevel"/>
    <w:tmpl w:val="4324420A"/>
    <w:lvl w:ilvl="0" w:tplc="04D6DF9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7453A"/>
    <w:multiLevelType w:val="hybridMultilevel"/>
    <w:tmpl w:val="F6E8BE9E"/>
    <w:lvl w:ilvl="0" w:tplc="869EBED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B7A97"/>
    <w:multiLevelType w:val="multilevel"/>
    <w:tmpl w:val="3FCAAC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60475661"/>
    <w:multiLevelType w:val="hybridMultilevel"/>
    <w:tmpl w:val="4A2C03CE"/>
    <w:lvl w:ilvl="0" w:tplc="4744905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3131B59"/>
    <w:multiLevelType w:val="hybridMultilevel"/>
    <w:tmpl w:val="DCC2B606"/>
    <w:lvl w:ilvl="0" w:tplc="BA084D66">
      <w:start w:val="3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8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971CA1"/>
    <w:multiLevelType w:val="hybridMultilevel"/>
    <w:tmpl w:val="E4482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27015C6"/>
    <w:multiLevelType w:val="hybridMultilevel"/>
    <w:tmpl w:val="0E46E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3"/>
  </w:num>
  <w:num w:numId="2">
    <w:abstractNumId w:val="15"/>
  </w:num>
  <w:num w:numId="3">
    <w:abstractNumId w:val="8"/>
  </w:num>
  <w:num w:numId="4">
    <w:abstractNumId w:val="7"/>
  </w:num>
  <w:num w:numId="5">
    <w:abstractNumId w:val="21"/>
  </w:num>
  <w:num w:numId="6">
    <w:abstractNumId w:val="27"/>
  </w:num>
  <w:num w:numId="7">
    <w:abstractNumId w:val="46"/>
  </w:num>
  <w:num w:numId="8">
    <w:abstractNumId w:val="14"/>
  </w:num>
  <w:num w:numId="9">
    <w:abstractNumId w:val="13"/>
  </w:num>
  <w:num w:numId="10">
    <w:abstractNumId w:val="36"/>
  </w:num>
  <w:num w:numId="11">
    <w:abstractNumId w:val="3"/>
  </w:num>
  <w:num w:numId="12">
    <w:abstractNumId w:val="38"/>
  </w:num>
  <w:num w:numId="13">
    <w:abstractNumId w:val="28"/>
  </w:num>
  <w:num w:numId="14">
    <w:abstractNumId w:val="9"/>
  </w:num>
  <w:num w:numId="15">
    <w:abstractNumId w:val="5"/>
  </w:num>
  <w:num w:numId="16">
    <w:abstractNumId w:val="20"/>
  </w:num>
  <w:num w:numId="17">
    <w:abstractNumId w:val="10"/>
  </w:num>
  <w:num w:numId="18">
    <w:abstractNumId w:val="24"/>
  </w:num>
  <w:num w:numId="19">
    <w:abstractNumId w:val="25"/>
  </w:num>
  <w:num w:numId="20">
    <w:abstractNumId w:val="6"/>
  </w:num>
  <w:num w:numId="21">
    <w:abstractNumId w:val="19"/>
  </w:num>
  <w:num w:numId="22">
    <w:abstractNumId w:val="41"/>
  </w:num>
  <w:num w:numId="23">
    <w:abstractNumId w:val="44"/>
  </w:num>
  <w:num w:numId="24">
    <w:abstractNumId w:val="32"/>
  </w:num>
  <w:num w:numId="25">
    <w:abstractNumId w:val="29"/>
  </w:num>
  <w:num w:numId="26">
    <w:abstractNumId w:val="37"/>
  </w:num>
  <w:num w:numId="2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1"/>
  </w:num>
  <w:num w:numId="32">
    <w:abstractNumId w:val="35"/>
  </w:num>
  <w:num w:numId="33">
    <w:abstractNumId w:val="12"/>
  </w:num>
  <w:num w:numId="34">
    <w:abstractNumId w:val="42"/>
  </w:num>
  <w:num w:numId="35">
    <w:abstractNumId w:val="30"/>
  </w:num>
  <w:num w:numId="36">
    <w:abstractNumId w:val="26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47"/>
  </w:num>
  <w:num w:numId="43">
    <w:abstractNumId w:val="31"/>
  </w:num>
  <w:num w:numId="44">
    <w:abstractNumId w:val="33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</w:num>
  <w:num w:numId="47">
    <w:abstractNumId w:val="22"/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7C20"/>
    <w:rsid w:val="000214FA"/>
    <w:rsid w:val="000249EB"/>
    <w:rsid w:val="0002534D"/>
    <w:rsid w:val="00030337"/>
    <w:rsid w:val="00030FC1"/>
    <w:rsid w:val="0003166F"/>
    <w:rsid w:val="00040E9E"/>
    <w:rsid w:val="000436AD"/>
    <w:rsid w:val="00044309"/>
    <w:rsid w:val="00050543"/>
    <w:rsid w:val="000516FF"/>
    <w:rsid w:val="000528C2"/>
    <w:rsid w:val="00052A3A"/>
    <w:rsid w:val="0005357F"/>
    <w:rsid w:val="00054D0B"/>
    <w:rsid w:val="00060094"/>
    <w:rsid w:val="000718EE"/>
    <w:rsid w:val="00072351"/>
    <w:rsid w:val="000725F0"/>
    <w:rsid w:val="00074AB2"/>
    <w:rsid w:val="00085B15"/>
    <w:rsid w:val="000915C7"/>
    <w:rsid w:val="00091AB1"/>
    <w:rsid w:val="000958AB"/>
    <w:rsid w:val="00095AE5"/>
    <w:rsid w:val="000A433C"/>
    <w:rsid w:val="000A5E62"/>
    <w:rsid w:val="000B0ED6"/>
    <w:rsid w:val="000B3667"/>
    <w:rsid w:val="000B578D"/>
    <w:rsid w:val="000E4405"/>
    <w:rsid w:val="000E441F"/>
    <w:rsid w:val="000F31D0"/>
    <w:rsid w:val="000F3B4D"/>
    <w:rsid w:val="000F5CCF"/>
    <w:rsid w:val="0010058B"/>
    <w:rsid w:val="00104045"/>
    <w:rsid w:val="00117BC4"/>
    <w:rsid w:val="0013547D"/>
    <w:rsid w:val="00135715"/>
    <w:rsid w:val="001439E5"/>
    <w:rsid w:val="00151040"/>
    <w:rsid w:val="00152D02"/>
    <w:rsid w:val="00155620"/>
    <w:rsid w:val="00155B35"/>
    <w:rsid w:val="00161E13"/>
    <w:rsid w:val="0016242A"/>
    <w:rsid w:val="001660AA"/>
    <w:rsid w:val="001671AE"/>
    <w:rsid w:val="00171607"/>
    <w:rsid w:val="001816BA"/>
    <w:rsid w:val="00196653"/>
    <w:rsid w:val="00196E58"/>
    <w:rsid w:val="001971ED"/>
    <w:rsid w:val="001C1426"/>
    <w:rsid w:val="001C17DF"/>
    <w:rsid w:val="001C526B"/>
    <w:rsid w:val="001C595D"/>
    <w:rsid w:val="001C7210"/>
    <w:rsid w:val="001C7513"/>
    <w:rsid w:val="001D07F7"/>
    <w:rsid w:val="001D2779"/>
    <w:rsid w:val="001D3347"/>
    <w:rsid w:val="001D44D0"/>
    <w:rsid w:val="001D56CF"/>
    <w:rsid w:val="001E029A"/>
    <w:rsid w:val="001E0D58"/>
    <w:rsid w:val="001E156C"/>
    <w:rsid w:val="001E3AB3"/>
    <w:rsid w:val="001E5C63"/>
    <w:rsid w:val="001F77A7"/>
    <w:rsid w:val="00201F6B"/>
    <w:rsid w:val="002067B0"/>
    <w:rsid w:val="0022101A"/>
    <w:rsid w:val="00224088"/>
    <w:rsid w:val="00227307"/>
    <w:rsid w:val="002458FB"/>
    <w:rsid w:val="00250887"/>
    <w:rsid w:val="00255EEA"/>
    <w:rsid w:val="0026706E"/>
    <w:rsid w:val="002671FF"/>
    <w:rsid w:val="00267885"/>
    <w:rsid w:val="00271E9A"/>
    <w:rsid w:val="00274135"/>
    <w:rsid w:val="00275511"/>
    <w:rsid w:val="00277D07"/>
    <w:rsid w:val="00280A26"/>
    <w:rsid w:val="00281367"/>
    <w:rsid w:val="00290082"/>
    <w:rsid w:val="0029327C"/>
    <w:rsid w:val="002938F7"/>
    <w:rsid w:val="00295B3D"/>
    <w:rsid w:val="00296AFF"/>
    <w:rsid w:val="002A1825"/>
    <w:rsid w:val="002A322C"/>
    <w:rsid w:val="002B3E53"/>
    <w:rsid w:val="002B55A9"/>
    <w:rsid w:val="002C4A22"/>
    <w:rsid w:val="002D0725"/>
    <w:rsid w:val="002D4460"/>
    <w:rsid w:val="002D5A44"/>
    <w:rsid w:val="002D7DBE"/>
    <w:rsid w:val="002E1408"/>
    <w:rsid w:val="002E3957"/>
    <w:rsid w:val="002F0FA0"/>
    <w:rsid w:val="0030564C"/>
    <w:rsid w:val="0031137C"/>
    <w:rsid w:val="00311F9E"/>
    <w:rsid w:val="00313667"/>
    <w:rsid w:val="003238B0"/>
    <w:rsid w:val="0034041A"/>
    <w:rsid w:val="00344092"/>
    <w:rsid w:val="00344E24"/>
    <w:rsid w:val="00350E23"/>
    <w:rsid w:val="00354A5D"/>
    <w:rsid w:val="00355F37"/>
    <w:rsid w:val="00362DAF"/>
    <w:rsid w:val="00371615"/>
    <w:rsid w:val="003845F8"/>
    <w:rsid w:val="003907F9"/>
    <w:rsid w:val="003929D0"/>
    <w:rsid w:val="00396483"/>
    <w:rsid w:val="00396E95"/>
    <w:rsid w:val="00397723"/>
    <w:rsid w:val="003A7284"/>
    <w:rsid w:val="003A7796"/>
    <w:rsid w:val="003C0B9D"/>
    <w:rsid w:val="003C1F39"/>
    <w:rsid w:val="003C3B49"/>
    <w:rsid w:val="003C744B"/>
    <w:rsid w:val="003D2682"/>
    <w:rsid w:val="003D3D0A"/>
    <w:rsid w:val="003D4964"/>
    <w:rsid w:val="003F624C"/>
    <w:rsid w:val="00400578"/>
    <w:rsid w:val="00411F05"/>
    <w:rsid w:val="00412CF3"/>
    <w:rsid w:val="004177D8"/>
    <w:rsid w:val="00423CBC"/>
    <w:rsid w:val="00432452"/>
    <w:rsid w:val="0043375E"/>
    <w:rsid w:val="00450989"/>
    <w:rsid w:val="0045678C"/>
    <w:rsid w:val="0045698F"/>
    <w:rsid w:val="0046550B"/>
    <w:rsid w:val="004658C7"/>
    <w:rsid w:val="00466A0A"/>
    <w:rsid w:val="00470040"/>
    <w:rsid w:val="00471BAE"/>
    <w:rsid w:val="00476349"/>
    <w:rsid w:val="0047659D"/>
    <w:rsid w:val="00476EB8"/>
    <w:rsid w:val="00477E41"/>
    <w:rsid w:val="00494375"/>
    <w:rsid w:val="00495CAF"/>
    <w:rsid w:val="00496BB7"/>
    <w:rsid w:val="00497704"/>
    <w:rsid w:val="004A30FC"/>
    <w:rsid w:val="004A3355"/>
    <w:rsid w:val="004A3B00"/>
    <w:rsid w:val="004A48CB"/>
    <w:rsid w:val="004B2DDD"/>
    <w:rsid w:val="004B6EEF"/>
    <w:rsid w:val="004C4300"/>
    <w:rsid w:val="004D4B85"/>
    <w:rsid w:val="004E263F"/>
    <w:rsid w:val="004E2915"/>
    <w:rsid w:val="004E59EC"/>
    <w:rsid w:val="004F0435"/>
    <w:rsid w:val="004F0B64"/>
    <w:rsid w:val="004F2421"/>
    <w:rsid w:val="004F63F8"/>
    <w:rsid w:val="005015F8"/>
    <w:rsid w:val="0050417A"/>
    <w:rsid w:val="00513850"/>
    <w:rsid w:val="0052592A"/>
    <w:rsid w:val="00533762"/>
    <w:rsid w:val="00534E39"/>
    <w:rsid w:val="0054007E"/>
    <w:rsid w:val="0054155A"/>
    <w:rsid w:val="00543375"/>
    <w:rsid w:val="00544953"/>
    <w:rsid w:val="00550055"/>
    <w:rsid w:val="00556732"/>
    <w:rsid w:val="00556E8E"/>
    <w:rsid w:val="00561A1B"/>
    <w:rsid w:val="00567E90"/>
    <w:rsid w:val="005706D6"/>
    <w:rsid w:val="0057391D"/>
    <w:rsid w:val="00574776"/>
    <w:rsid w:val="0057565F"/>
    <w:rsid w:val="005820A0"/>
    <w:rsid w:val="005942B9"/>
    <w:rsid w:val="005B32CA"/>
    <w:rsid w:val="005B6620"/>
    <w:rsid w:val="005B7642"/>
    <w:rsid w:val="005C2E67"/>
    <w:rsid w:val="005C2FDD"/>
    <w:rsid w:val="005C6F4A"/>
    <w:rsid w:val="005D4E66"/>
    <w:rsid w:val="005D6EC9"/>
    <w:rsid w:val="005E22F7"/>
    <w:rsid w:val="005E3C57"/>
    <w:rsid w:val="005F1812"/>
    <w:rsid w:val="005F2F28"/>
    <w:rsid w:val="005F3772"/>
    <w:rsid w:val="005F449B"/>
    <w:rsid w:val="006041D2"/>
    <w:rsid w:val="006110A3"/>
    <w:rsid w:val="0061323A"/>
    <w:rsid w:val="006158BC"/>
    <w:rsid w:val="0061739B"/>
    <w:rsid w:val="00621076"/>
    <w:rsid w:val="0062302E"/>
    <w:rsid w:val="006231D0"/>
    <w:rsid w:val="006322D0"/>
    <w:rsid w:val="00641189"/>
    <w:rsid w:val="0064245C"/>
    <w:rsid w:val="00642BD1"/>
    <w:rsid w:val="00647594"/>
    <w:rsid w:val="0065076A"/>
    <w:rsid w:val="0065622B"/>
    <w:rsid w:val="006665F4"/>
    <w:rsid w:val="006744EB"/>
    <w:rsid w:val="00676D9B"/>
    <w:rsid w:val="0068076B"/>
    <w:rsid w:val="006844B6"/>
    <w:rsid w:val="00685742"/>
    <w:rsid w:val="00687295"/>
    <w:rsid w:val="00692C61"/>
    <w:rsid w:val="00695AC6"/>
    <w:rsid w:val="006A057A"/>
    <w:rsid w:val="006A1B39"/>
    <w:rsid w:val="006A2570"/>
    <w:rsid w:val="006A28A0"/>
    <w:rsid w:val="006A3D07"/>
    <w:rsid w:val="006A433E"/>
    <w:rsid w:val="006B1361"/>
    <w:rsid w:val="006B4AA7"/>
    <w:rsid w:val="006D06FA"/>
    <w:rsid w:val="006D4019"/>
    <w:rsid w:val="006E1D7F"/>
    <w:rsid w:val="006E345F"/>
    <w:rsid w:val="006E71C8"/>
    <w:rsid w:val="006E7FC6"/>
    <w:rsid w:val="006F2D60"/>
    <w:rsid w:val="006F3B1B"/>
    <w:rsid w:val="006F58DF"/>
    <w:rsid w:val="006F5DA5"/>
    <w:rsid w:val="007015D9"/>
    <w:rsid w:val="0070363A"/>
    <w:rsid w:val="00710427"/>
    <w:rsid w:val="00711EE5"/>
    <w:rsid w:val="0071251A"/>
    <w:rsid w:val="0071423B"/>
    <w:rsid w:val="00727355"/>
    <w:rsid w:val="007354EA"/>
    <w:rsid w:val="00740968"/>
    <w:rsid w:val="00745027"/>
    <w:rsid w:val="00755078"/>
    <w:rsid w:val="007710DF"/>
    <w:rsid w:val="007718A2"/>
    <w:rsid w:val="007746EE"/>
    <w:rsid w:val="00785BED"/>
    <w:rsid w:val="00785DDF"/>
    <w:rsid w:val="007867E0"/>
    <w:rsid w:val="00786F89"/>
    <w:rsid w:val="0078700F"/>
    <w:rsid w:val="00790514"/>
    <w:rsid w:val="00793364"/>
    <w:rsid w:val="0079755D"/>
    <w:rsid w:val="007A3C1C"/>
    <w:rsid w:val="007D1DD2"/>
    <w:rsid w:val="007D2995"/>
    <w:rsid w:val="007F0207"/>
    <w:rsid w:val="007F1346"/>
    <w:rsid w:val="007F44DD"/>
    <w:rsid w:val="00806EB7"/>
    <w:rsid w:val="00817D05"/>
    <w:rsid w:val="008201FE"/>
    <w:rsid w:val="00821BC2"/>
    <w:rsid w:val="00831F20"/>
    <w:rsid w:val="00857A28"/>
    <w:rsid w:val="00857C8A"/>
    <w:rsid w:val="008606E3"/>
    <w:rsid w:val="00865763"/>
    <w:rsid w:val="00871D60"/>
    <w:rsid w:val="00873997"/>
    <w:rsid w:val="00874885"/>
    <w:rsid w:val="00874DBE"/>
    <w:rsid w:val="00875F0B"/>
    <w:rsid w:val="00876C5F"/>
    <w:rsid w:val="00891861"/>
    <w:rsid w:val="008A2CF9"/>
    <w:rsid w:val="008A37FC"/>
    <w:rsid w:val="008B7F59"/>
    <w:rsid w:val="008C34FE"/>
    <w:rsid w:val="008C4EDE"/>
    <w:rsid w:val="008C75C2"/>
    <w:rsid w:val="008D7AB2"/>
    <w:rsid w:val="008E0BC5"/>
    <w:rsid w:val="008E1964"/>
    <w:rsid w:val="008E4370"/>
    <w:rsid w:val="008E5907"/>
    <w:rsid w:val="008E7359"/>
    <w:rsid w:val="008F3DB4"/>
    <w:rsid w:val="008F56CC"/>
    <w:rsid w:val="00900733"/>
    <w:rsid w:val="00904D20"/>
    <w:rsid w:val="0090766E"/>
    <w:rsid w:val="00911391"/>
    <w:rsid w:val="009145B2"/>
    <w:rsid w:val="009219F2"/>
    <w:rsid w:val="00923DD7"/>
    <w:rsid w:val="00927ABB"/>
    <w:rsid w:val="009310CE"/>
    <w:rsid w:val="00932774"/>
    <w:rsid w:val="0093630C"/>
    <w:rsid w:val="0093762E"/>
    <w:rsid w:val="00954079"/>
    <w:rsid w:val="009558B3"/>
    <w:rsid w:val="00962495"/>
    <w:rsid w:val="00966CA8"/>
    <w:rsid w:val="009672A1"/>
    <w:rsid w:val="00976E92"/>
    <w:rsid w:val="0098160B"/>
    <w:rsid w:val="00983CF3"/>
    <w:rsid w:val="00986D03"/>
    <w:rsid w:val="00990679"/>
    <w:rsid w:val="00993EB9"/>
    <w:rsid w:val="00995050"/>
    <w:rsid w:val="009965B1"/>
    <w:rsid w:val="009A3238"/>
    <w:rsid w:val="009B0BE0"/>
    <w:rsid w:val="00A07CD1"/>
    <w:rsid w:val="00A100D4"/>
    <w:rsid w:val="00A26BCB"/>
    <w:rsid w:val="00A3216E"/>
    <w:rsid w:val="00A35F69"/>
    <w:rsid w:val="00A46DBC"/>
    <w:rsid w:val="00A46F07"/>
    <w:rsid w:val="00A503FC"/>
    <w:rsid w:val="00A51297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5786"/>
    <w:rsid w:val="00AA0A50"/>
    <w:rsid w:val="00AA0A96"/>
    <w:rsid w:val="00AB2FDB"/>
    <w:rsid w:val="00AB622B"/>
    <w:rsid w:val="00AC22D9"/>
    <w:rsid w:val="00AC272E"/>
    <w:rsid w:val="00AC6AE5"/>
    <w:rsid w:val="00AD1F91"/>
    <w:rsid w:val="00AE4BC2"/>
    <w:rsid w:val="00AF16A4"/>
    <w:rsid w:val="00AF35E7"/>
    <w:rsid w:val="00B01914"/>
    <w:rsid w:val="00B01B7A"/>
    <w:rsid w:val="00B05A09"/>
    <w:rsid w:val="00B11914"/>
    <w:rsid w:val="00B147F5"/>
    <w:rsid w:val="00B17FBC"/>
    <w:rsid w:val="00B3484A"/>
    <w:rsid w:val="00B348A3"/>
    <w:rsid w:val="00B45345"/>
    <w:rsid w:val="00B51696"/>
    <w:rsid w:val="00B530AA"/>
    <w:rsid w:val="00B557EC"/>
    <w:rsid w:val="00B8069D"/>
    <w:rsid w:val="00B93450"/>
    <w:rsid w:val="00BA210F"/>
    <w:rsid w:val="00BA2AAD"/>
    <w:rsid w:val="00BA72D3"/>
    <w:rsid w:val="00BB0A14"/>
    <w:rsid w:val="00BB467A"/>
    <w:rsid w:val="00BB4EBE"/>
    <w:rsid w:val="00BB4FF0"/>
    <w:rsid w:val="00BB57B6"/>
    <w:rsid w:val="00BC10E4"/>
    <w:rsid w:val="00BC2DE3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051E"/>
    <w:rsid w:val="00C117A4"/>
    <w:rsid w:val="00C14169"/>
    <w:rsid w:val="00C20043"/>
    <w:rsid w:val="00C20513"/>
    <w:rsid w:val="00C23AB9"/>
    <w:rsid w:val="00C240DA"/>
    <w:rsid w:val="00C30A61"/>
    <w:rsid w:val="00C35EBA"/>
    <w:rsid w:val="00C52B16"/>
    <w:rsid w:val="00C622FB"/>
    <w:rsid w:val="00C7247B"/>
    <w:rsid w:val="00C8200A"/>
    <w:rsid w:val="00CA5988"/>
    <w:rsid w:val="00CB1298"/>
    <w:rsid w:val="00CC14EB"/>
    <w:rsid w:val="00CC4ECF"/>
    <w:rsid w:val="00CD3F3B"/>
    <w:rsid w:val="00CD7521"/>
    <w:rsid w:val="00CD7CE2"/>
    <w:rsid w:val="00CE1D01"/>
    <w:rsid w:val="00CE2E0C"/>
    <w:rsid w:val="00CF0057"/>
    <w:rsid w:val="00CF00B6"/>
    <w:rsid w:val="00CF1E65"/>
    <w:rsid w:val="00CF6C48"/>
    <w:rsid w:val="00D011FC"/>
    <w:rsid w:val="00D01BD9"/>
    <w:rsid w:val="00D14560"/>
    <w:rsid w:val="00D1623A"/>
    <w:rsid w:val="00D33A42"/>
    <w:rsid w:val="00D43E3D"/>
    <w:rsid w:val="00D471C2"/>
    <w:rsid w:val="00D51A00"/>
    <w:rsid w:val="00D52842"/>
    <w:rsid w:val="00D5446F"/>
    <w:rsid w:val="00D568A8"/>
    <w:rsid w:val="00D610D2"/>
    <w:rsid w:val="00D71AD3"/>
    <w:rsid w:val="00D7589D"/>
    <w:rsid w:val="00D772BE"/>
    <w:rsid w:val="00D8038B"/>
    <w:rsid w:val="00D8181C"/>
    <w:rsid w:val="00D8541D"/>
    <w:rsid w:val="00D85D6A"/>
    <w:rsid w:val="00D9159C"/>
    <w:rsid w:val="00D92DED"/>
    <w:rsid w:val="00DA0315"/>
    <w:rsid w:val="00DA6111"/>
    <w:rsid w:val="00DA7144"/>
    <w:rsid w:val="00DC2238"/>
    <w:rsid w:val="00DC6A80"/>
    <w:rsid w:val="00DD290B"/>
    <w:rsid w:val="00DD46FC"/>
    <w:rsid w:val="00DD4830"/>
    <w:rsid w:val="00DD572C"/>
    <w:rsid w:val="00DE6B16"/>
    <w:rsid w:val="00DE748D"/>
    <w:rsid w:val="00DE7CE4"/>
    <w:rsid w:val="00DF2A00"/>
    <w:rsid w:val="00E07A5B"/>
    <w:rsid w:val="00E10F54"/>
    <w:rsid w:val="00E16A2E"/>
    <w:rsid w:val="00E2046D"/>
    <w:rsid w:val="00E22881"/>
    <w:rsid w:val="00E2320B"/>
    <w:rsid w:val="00E26245"/>
    <w:rsid w:val="00E273E5"/>
    <w:rsid w:val="00E30939"/>
    <w:rsid w:val="00E40DC2"/>
    <w:rsid w:val="00E415C3"/>
    <w:rsid w:val="00E54571"/>
    <w:rsid w:val="00E60989"/>
    <w:rsid w:val="00E70D3F"/>
    <w:rsid w:val="00E71B1F"/>
    <w:rsid w:val="00E739E6"/>
    <w:rsid w:val="00E74B6A"/>
    <w:rsid w:val="00E76EDA"/>
    <w:rsid w:val="00E868E2"/>
    <w:rsid w:val="00E9172F"/>
    <w:rsid w:val="00E92300"/>
    <w:rsid w:val="00E94880"/>
    <w:rsid w:val="00E949AD"/>
    <w:rsid w:val="00E95EB9"/>
    <w:rsid w:val="00EA1B7A"/>
    <w:rsid w:val="00EA4299"/>
    <w:rsid w:val="00EB1CCE"/>
    <w:rsid w:val="00EB3315"/>
    <w:rsid w:val="00EB598E"/>
    <w:rsid w:val="00EC4D10"/>
    <w:rsid w:val="00EC59D2"/>
    <w:rsid w:val="00ED15B0"/>
    <w:rsid w:val="00ED29AF"/>
    <w:rsid w:val="00ED32E3"/>
    <w:rsid w:val="00ED6BEB"/>
    <w:rsid w:val="00EE18FC"/>
    <w:rsid w:val="00EE69C6"/>
    <w:rsid w:val="00EF2835"/>
    <w:rsid w:val="00F002C0"/>
    <w:rsid w:val="00F066EC"/>
    <w:rsid w:val="00F10C50"/>
    <w:rsid w:val="00F1110B"/>
    <w:rsid w:val="00F12AD9"/>
    <w:rsid w:val="00F308D8"/>
    <w:rsid w:val="00F4149B"/>
    <w:rsid w:val="00F42B08"/>
    <w:rsid w:val="00F42EA9"/>
    <w:rsid w:val="00F544A0"/>
    <w:rsid w:val="00F56387"/>
    <w:rsid w:val="00F65FD4"/>
    <w:rsid w:val="00F67D7E"/>
    <w:rsid w:val="00F76FAB"/>
    <w:rsid w:val="00F83BB4"/>
    <w:rsid w:val="00F85A06"/>
    <w:rsid w:val="00F86F04"/>
    <w:rsid w:val="00F92D1A"/>
    <w:rsid w:val="00FA4A17"/>
    <w:rsid w:val="00FA7ADE"/>
    <w:rsid w:val="00FB3900"/>
    <w:rsid w:val="00FB4812"/>
    <w:rsid w:val="00FB4A22"/>
    <w:rsid w:val="00FD31C2"/>
    <w:rsid w:val="00FD3244"/>
    <w:rsid w:val="00FD47EA"/>
    <w:rsid w:val="00FD4C78"/>
    <w:rsid w:val="00FE72FD"/>
    <w:rsid w:val="00FE75E8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33B5"/>
  <w15:docId w15:val="{0E0DDDBE-5F92-4013-96CC-755EB1DC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1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20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046D"/>
  </w:style>
  <w:style w:type="paragraph" w:customStyle="1" w:styleId="Bezodstpw1">
    <w:name w:val="Bez odstępów1"/>
    <w:rsid w:val="006A433E"/>
    <w:pPr>
      <w:suppressAutoHyphens/>
      <w:spacing w:after="0" w:line="100" w:lineRule="atLeast"/>
    </w:pPr>
    <w:rPr>
      <w:rFonts w:ascii="Calibri" w:eastAsia="SimSun" w:hAnsi="Calibri" w:cs="font29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7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1CDA3-57E6-42F4-A162-DA64FCE44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17</Pages>
  <Words>5688</Words>
  <Characters>34134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19</cp:revision>
  <cp:lastPrinted>2022-09-15T11:24:00Z</cp:lastPrinted>
  <dcterms:created xsi:type="dcterms:W3CDTF">2022-10-24T11:03:00Z</dcterms:created>
  <dcterms:modified xsi:type="dcterms:W3CDTF">2024-10-01T07:03:00Z</dcterms:modified>
</cp:coreProperties>
</file>