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5610F4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5610F4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5610F4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711FC251" w:rsidR="000E3053" w:rsidRPr="0060096A" w:rsidRDefault="004843A0" w:rsidP="00EA121F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181929">
        <w:rPr>
          <w:rFonts w:ascii="Garamond" w:hAnsi="Garamond"/>
          <w:b/>
          <w:sz w:val="40"/>
          <w:szCs w:val="40"/>
        </w:rPr>
        <w:t>z</w:t>
      </w:r>
      <w:r w:rsidR="00B1300A">
        <w:rPr>
          <w:rFonts w:ascii="Garamond" w:hAnsi="Garamond"/>
          <w:b/>
          <w:sz w:val="40"/>
          <w:szCs w:val="40"/>
        </w:rPr>
        <w:t xml:space="preserve"> </w:t>
      </w:r>
      <w:r w:rsidR="00EA121F">
        <w:rPr>
          <w:rFonts w:ascii="Garamond" w:hAnsi="Garamond"/>
          <w:b/>
          <w:sz w:val="40"/>
          <w:szCs w:val="40"/>
        </w:rPr>
        <w:t>„</w:t>
      </w:r>
      <w:r w:rsidR="00B1300A">
        <w:rPr>
          <w:rFonts w:ascii="Garamond" w:hAnsi="Garamond"/>
          <w:b/>
          <w:sz w:val="40"/>
          <w:szCs w:val="40"/>
        </w:rPr>
        <w:t>chirurgii endokrynologicznej</w:t>
      </w:r>
      <w:r w:rsidR="00EA121F">
        <w:rPr>
          <w:rFonts w:ascii="Garamond" w:hAnsi="Garamond"/>
          <w:b/>
          <w:sz w:val="40"/>
          <w:szCs w:val="40"/>
        </w:rPr>
        <w:t>”</w:t>
      </w:r>
      <w:r w:rsidR="00B1300A">
        <w:rPr>
          <w:rFonts w:ascii="Garamond" w:hAnsi="Garamond"/>
          <w:b/>
          <w:sz w:val="40"/>
          <w:szCs w:val="40"/>
        </w:rPr>
        <w:t xml:space="preserve"> </w:t>
      </w:r>
      <w:r w:rsidR="00EA121F">
        <w:rPr>
          <w:rFonts w:ascii="Garamond" w:hAnsi="Garamond"/>
          <w:b/>
          <w:sz w:val="40"/>
          <w:szCs w:val="40"/>
        </w:rPr>
        <w:br/>
      </w:r>
      <w:r w:rsidR="00B1300A">
        <w:rPr>
          <w:rFonts w:ascii="Garamond" w:hAnsi="Garamond"/>
          <w:b/>
          <w:sz w:val="40"/>
          <w:szCs w:val="40"/>
        </w:rPr>
        <w:t>w Szpitalu Uniwersyteckim w Krakowie</w:t>
      </w:r>
    </w:p>
    <w:p w14:paraId="13986F6F" w14:textId="77777777" w:rsidR="000E3053" w:rsidRPr="00181929" w:rsidRDefault="000E3053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4ABB9B22" w14:textId="77777777" w:rsidR="009B5741" w:rsidRPr="0060096A" w:rsidRDefault="009B5741" w:rsidP="004A1ED4">
      <w:pPr>
        <w:rPr>
          <w:rFonts w:ascii="Garamond" w:hAnsi="Garamond"/>
        </w:rPr>
      </w:pPr>
    </w:p>
    <w:p w14:paraId="1A3B5559" w14:textId="77777777" w:rsidR="004C67AA" w:rsidRPr="0060096A" w:rsidRDefault="004C67AA" w:rsidP="004A1ED4">
      <w:pPr>
        <w:rPr>
          <w:rFonts w:ascii="Garamond" w:hAnsi="Garamond"/>
        </w:rPr>
      </w:pPr>
    </w:p>
    <w:p w14:paraId="714603AE" w14:textId="77777777" w:rsidR="004C67AA" w:rsidRDefault="004C67AA" w:rsidP="004A1ED4">
      <w:pPr>
        <w:rPr>
          <w:rFonts w:ascii="Garamond" w:hAnsi="Garamond"/>
        </w:rPr>
      </w:pPr>
    </w:p>
    <w:p w14:paraId="26082DF0" w14:textId="77777777" w:rsidR="00B1300A" w:rsidRDefault="00B1300A" w:rsidP="004A1ED4">
      <w:pPr>
        <w:rPr>
          <w:rFonts w:ascii="Garamond" w:hAnsi="Garamond"/>
        </w:rPr>
      </w:pPr>
    </w:p>
    <w:p w14:paraId="22D71041" w14:textId="77777777" w:rsidR="00B1300A" w:rsidRDefault="00B1300A" w:rsidP="004A1ED4">
      <w:pPr>
        <w:rPr>
          <w:rFonts w:ascii="Garamond" w:hAnsi="Garamond"/>
        </w:rPr>
      </w:pPr>
    </w:p>
    <w:p w14:paraId="2F974CB4" w14:textId="397690E9" w:rsidR="00B1300A" w:rsidRDefault="00B1300A" w:rsidP="004A1ED4">
      <w:pPr>
        <w:rPr>
          <w:rFonts w:ascii="Garamond" w:hAnsi="Garamond"/>
        </w:rPr>
      </w:pPr>
    </w:p>
    <w:p w14:paraId="14A2147D" w14:textId="51F37D9F" w:rsidR="002B57A3" w:rsidRDefault="002B57A3" w:rsidP="004A1ED4">
      <w:pPr>
        <w:rPr>
          <w:rFonts w:ascii="Garamond" w:hAnsi="Garamond"/>
        </w:rPr>
      </w:pPr>
    </w:p>
    <w:p w14:paraId="05270E23" w14:textId="2E7F89EF" w:rsidR="002B57A3" w:rsidRDefault="002B57A3" w:rsidP="004A1ED4">
      <w:pPr>
        <w:rPr>
          <w:rFonts w:ascii="Garamond" w:hAnsi="Garamond"/>
        </w:rPr>
      </w:pPr>
    </w:p>
    <w:p w14:paraId="6DDB537D" w14:textId="752C5726" w:rsidR="002B57A3" w:rsidRDefault="002B57A3" w:rsidP="004A1ED4">
      <w:pPr>
        <w:rPr>
          <w:rFonts w:ascii="Garamond" w:hAnsi="Garamond"/>
        </w:rPr>
      </w:pPr>
    </w:p>
    <w:p w14:paraId="41184A9C" w14:textId="1CD13F30" w:rsidR="002B57A3" w:rsidRDefault="002B57A3" w:rsidP="004A1ED4">
      <w:pPr>
        <w:rPr>
          <w:rFonts w:ascii="Garamond" w:hAnsi="Garamond"/>
        </w:rPr>
      </w:pPr>
    </w:p>
    <w:p w14:paraId="2271D614" w14:textId="39093A06" w:rsidR="002B57A3" w:rsidRDefault="002B57A3" w:rsidP="004A1ED4">
      <w:pPr>
        <w:rPr>
          <w:rFonts w:ascii="Garamond" w:hAnsi="Garamond"/>
        </w:rPr>
      </w:pPr>
    </w:p>
    <w:p w14:paraId="3203C79B" w14:textId="77777777" w:rsidR="002B57A3" w:rsidRDefault="002B57A3" w:rsidP="004A1ED4">
      <w:pPr>
        <w:rPr>
          <w:rFonts w:ascii="Garamond" w:hAnsi="Garamond"/>
        </w:rPr>
      </w:pPr>
    </w:p>
    <w:p w14:paraId="6ABC9DCB" w14:textId="2EFC7A51" w:rsidR="00413188" w:rsidRPr="0060096A" w:rsidRDefault="00181929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</w:t>
      </w:r>
      <w:r w:rsidR="00413188" w:rsidRPr="0060096A">
        <w:rPr>
          <w:rFonts w:ascii="Garamond" w:hAnsi="Garamond"/>
        </w:rPr>
        <w:t>ZP</w:t>
      </w:r>
      <w:r w:rsidR="00A03795" w:rsidRPr="0060096A">
        <w:rPr>
          <w:rFonts w:ascii="Garamond" w:hAnsi="Garamond"/>
        </w:rPr>
        <w:t>R.424</w:t>
      </w:r>
      <w:r w:rsidR="00446D96">
        <w:rPr>
          <w:rFonts w:ascii="Garamond" w:hAnsi="Garamond"/>
        </w:rPr>
        <w:t>.49.</w:t>
      </w:r>
      <w:r w:rsidR="008819C6">
        <w:rPr>
          <w:rFonts w:ascii="Garamond" w:hAnsi="Garamond"/>
        </w:rPr>
        <w:t>2024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6276FAD1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8819C6">
        <w:rPr>
          <w:rFonts w:ascii="Garamond" w:hAnsi="Garamond"/>
        </w:rPr>
        <w:t>4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4397A96C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2B57A3">
        <w:rPr>
          <w:rFonts w:ascii="Garamond" w:hAnsi="Garamond"/>
          <w:b/>
          <w:i/>
          <w:color w:val="000000"/>
        </w:rPr>
        <w:t>czerwiec</w:t>
      </w:r>
      <w:r w:rsidR="008819C6">
        <w:rPr>
          <w:rFonts w:ascii="Garamond" w:hAnsi="Garamond"/>
          <w:b/>
          <w:i/>
          <w:color w:val="000000"/>
        </w:rPr>
        <w:t xml:space="preserve"> 2024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60096A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02455140" w14:textId="69EA8804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903B7D">
        <w:rPr>
          <w:rFonts w:ascii="Garamond" w:hAnsi="Garamond" w:cs="Garamond"/>
          <w:color w:val="000000"/>
          <w:lang w:val="pl-PL"/>
        </w:rPr>
        <w:t>Chirurgii Ogólnej 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Chirurgii </w:t>
      </w:r>
      <w:r w:rsidR="00B1300A">
        <w:rPr>
          <w:rFonts w:ascii="Garamond" w:hAnsi="Garamond" w:cs="Garamond"/>
          <w:color w:val="000000"/>
          <w:lang w:val="pl-PL"/>
        </w:rPr>
        <w:t>Endokrynologicznej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393D01E1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 xml:space="preserve">łu Klinicznego </w:t>
      </w:r>
      <w:r w:rsidR="00903B7D">
        <w:rPr>
          <w:rFonts w:ascii="Garamond" w:hAnsi="Garamond" w:cs="Garamond"/>
          <w:color w:val="000000"/>
          <w:lang w:val="pl-PL"/>
        </w:rPr>
        <w:t>Chirurgii Ogólnej 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1CFD2389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903B7D">
        <w:rPr>
          <w:rFonts w:ascii="Garamond" w:hAnsi="Garamond" w:cs="Garamond"/>
          <w:color w:val="000000"/>
          <w:lang w:val="pl-PL"/>
        </w:rPr>
        <w:t>Chirurgii Ogólnej 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60096A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77777777" w:rsidR="006C12E8" w:rsidRPr="0060096A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7DEC59F1" w14:textId="73D0A5DD" w:rsidR="00EA121F" w:rsidRDefault="005C6A32" w:rsidP="00EA121F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</w:t>
      </w:r>
      <w:r w:rsidR="00EA121F">
        <w:rPr>
          <w:rFonts w:ascii="Garamond" w:hAnsi="Garamond"/>
        </w:rPr>
        <w:t>6</w:t>
      </w:r>
      <w:r w:rsidR="00AB226F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4DCE99DE" w14:textId="568A3CAD" w:rsidR="00EA121F" w:rsidRPr="00EA121F" w:rsidRDefault="00EA121F" w:rsidP="00EA121F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EA121F">
        <w:rPr>
          <w:rFonts w:ascii="Garamond" w:hAnsi="Garamond"/>
        </w:rPr>
        <w:t>Zespole Lekarzy – należy przez to rozumieć zespół lekarzy specjalistów udzielający świadczeń w zakresie chirurgii endokrynologicznej wyłoniony w toku konkursu ofert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3F87FBA" w:rsidR="00A03621" w:rsidRDefault="002B399D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02E1C1F3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65D9A" w:rsidRPr="0060096A">
        <w:rPr>
          <w:rFonts w:ascii="Garamond" w:hAnsi="Garamond"/>
          <w:b/>
        </w:rPr>
        <w:t>kompleksowe</w:t>
      </w:r>
      <w:r w:rsidR="0090498A" w:rsidRPr="0060096A">
        <w:rPr>
          <w:rFonts w:ascii="Garamond" w:hAnsi="Garamond"/>
          <w:b/>
        </w:rPr>
        <w:t xml:space="preserve"> </w:t>
      </w:r>
      <w:r w:rsidR="00132615" w:rsidRPr="0060096A">
        <w:rPr>
          <w:rFonts w:ascii="Garamond" w:hAnsi="Garamond"/>
          <w:b/>
        </w:rPr>
        <w:t xml:space="preserve">udzielanie </w:t>
      </w:r>
      <w:r w:rsidR="0090498A" w:rsidRPr="0060096A">
        <w:rPr>
          <w:rFonts w:ascii="Garamond" w:hAnsi="Garamond"/>
          <w:b/>
          <w:sz w:val="22"/>
          <w:szCs w:val="22"/>
        </w:rPr>
        <w:t>lekarskich świadczeń zdrowotnych na rzecz Pacjentów Oddziału oraz Poradni Szpitala Uniwersyteckiego w Krakowie</w:t>
      </w:r>
      <w:r w:rsidR="00E6284C">
        <w:rPr>
          <w:rFonts w:ascii="Garamond" w:hAnsi="Garamond"/>
          <w:b/>
          <w:sz w:val="22"/>
          <w:szCs w:val="22"/>
        </w:rPr>
        <w:t xml:space="preserve"> </w:t>
      </w:r>
      <w:r w:rsidR="00E6284C" w:rsidRPr="00E6284C">
        <w:rPr>
          <w:rFonts w:ascii="Garamond" w:hAnsi="Garamond"/>
          <w:b/>
          <w:sz w:val="22"/>
          <w:szCs w:val="22"/>
        </w:rPr>
        <w:t>ze szczególnym uwzględnieniem świadczeń chirurgii endokrynologicznej</w:t>
      </w:r>
      <w:r w:rsidR="002B399D" w:rsidRPr="00E6284C">
        <w:rPr>
          <w:rFonts w:ascii="Garamond" w:hAnsi="Garamond"/>
          <w:b/>
          <w:sz w:val="22"/>
          <w:szCs w:val="22"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54A2D040" w14:textId="77777777" w:rsidR="00BC0D14" w:rsidRDefault="00BC0D14" w:rsidP="004A1ED4">
      <w:pPr>
        <w:jc w:val="center"/>
        <w:rPr>
          <w:rFonts w:ascii="Garamond" w:hAnsi="Garamond"/>
          <w:b/>
        </w:rPr>
      </w:pPr>
    </w:p>
    <w:p w14:paraId="6BFEB2D0" w14:textId="05381C50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Zakres świadczeń</w:t>
      </w:r>
    </w:p>
    <w:p w14:paraId="251EC907" w14:textId="77777777" w:rsidR="00C80BD5" w:rsidRPr="0060096A" w:rsidRDefault="00C80BD5" w:rsidP="004A1ED4">
      <w:pPr>
        <w:jc w:val="both"/>
        <w:rPr>
          <w:rFonts w:ascii="Garamond" w:hAnsi="Garamond"/>
        </w:rPr>
      </w:pPr>
    </w:p>
    <w:p w14:paraId="2912E7F0" w14:textId="77777777" w:rsidR="00DA001D" w:rsidRPr="0060096A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3363B940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udział w sprawowanej w dni robocze opiece lekarskiej w Oddziale,</w:t>
      </w:r>
    </w:p>
    <w:p w14:paraId="13C688F2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52960877" w14:textId="319BFA40" w:rsidR="007D78DD" w:rsidRPr="00E92D7D" w:rsidRDefault="007D78DD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uczestnictwo w zabiegach (operacjach) wykonywanych w Oddziale i Bloku Operacyjnym Udzielającego Zamówienie, ze szczególnym uwzględnieniem zabiegów operacyjnych gruczołów wydzielania wewnętrznego ze wskazaniami nowotworowymi </w:t>
      </w:r>
      <w:r w:rsidRPr="00E92D7D">
        <w:rPr>
          <w:rFonts w:ascii="Garamond" w:hAnsi="Garamond"/>
          <w:lang w:val="pl-PL"/>
        </w:rPr>
        <w:t>i nienowotworowymi, technikami klasycznymi i małoinwazyjnymi,</w:t>
      </w:r>
    </w:p>
    <w:p w14:paraId="60CF932C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164DE5F0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457AF1B1" w14:textId="77777777" w:rsidR="007D78DD" w:rsidRPr="007D78DD" w:rsidRDefault="007D78DD" w:rsidP="007D78D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76A004FE" w14:textId="77777777" w:rsidR="000E60F5" w:rsidRDefault="007D78DD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D78DD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E92D7D">
        <w:rPr>
          <w:rFonts w:ascii="Garamond" w:hAnsi="Garamond"/>
          <w:lang w:val="pl-PL"/>
        </w:rPr>
        <w:t>z posiadaną specjalizacją na rzecz pacjentów z innych podmiotów leczniczych w oparciu o zawarte przez Udzielającego Zamówienie umowy/porozumienia.</w:t>
      </w:r>
    </w:p>
    <w:p w14:paraId="0F388290" w14:textId="26F5F965" w:rsidR="00023BB6" w:rsidRPr="00E92D7D" w:rsidRDefault="000E60F5" w:rsidP="00E92D7D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>
        <w:rPr>
          <w:rFonts w:ascii="Garamond" w:hAnsi="Garamond"/>
          <w:i/>
          <w:lang w:val="pl-PL"/>
        </w:rPr>
        <w:t>w przypadku posiadania specjalizacji z chirurgii onkologicznej – udzielanie merytorycznych konsultacji przedzabiegowych oraz w trakcie zabiegów związanych ze schorzeniami onkologicznymi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0097EC34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5F4D3B6A" w14:textId="24E93748" w:rsidR="007A5F2B" w:rsidRDefault="007A5F2B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Świadczenia będą realizowane w ramach Zespołu Lekarzy wyłonionego w niniejszym postępowaniu (i w ewentualnych przyszłych postępowaniach w tym samym zakresie).</w:t>
      </w:r>
    </w:p>
    <w:p w14:paraId="2F1B42C6" w14:textId="77777777" w:rsidR="007A5F2B" w:rsidRPr="0060096A" w:rsidRDefault="007A5F2B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="000F075E" w:rsidRPr="009038E6">
        <w:rPr>
          <w:rFonts w:ascii="Garamond" w:hAnsi="Garamond"/>
          <w:color w:val="000000"/>
          <w:lang w:eastAsia="ar-SA"/>
        </w:rPr>
        <w:t>w ramach Zespołu Lekarzy</w:t>
      </w:r>
      <w:r w:rsidRPr="0060096A">
        <w:rPr>
          <w:rFonts w:ascii="Garamond" w:hAnsi="Garamond"/>
          <w:color w:val="000000"/>
          <w:lang w:eastAsia="ar-SA"/>
        </w:rPr>
        <w:t xml:space="preserve"> w oparciu </w:t>
      </w:r>
      <w:r w:rsidR="00253D5B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4085739A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>Udzielający Zamówienie zamierza zawrzeć</w:t>
      </w:r>
      <w:r w:rsidR="00181929">
        <w:rPr>
          <w:rFonts w:ascii="Garamond" w:hAnsi="Garamond"/>
          <w:color w:val="000000"/>
          <w:lang w:eastAsia="ar-SA"/>
        </w:rPr>
        <w:t xml:space="preserve"> maksymalnie</w:t>
      </w:r>
      <w:r w:rsidRPr="0060096A">
        <w:rPr>
          <w:rFonts w:ascii="Garamond" w:hAnsi="Garamond"/>
          <w:color w:val="000000"/>
          <w:lang w:eastAsia="ar-SA"/>
        </w:rPr>
        <w:t xml:space="preserve"> </w:t>
      </w:r>
      <w:r w:rsidR="009038E6" w:rsidRPr="00181929">
        <w:rPr>
          <w:rFonts w:ascii="Garamond" w:hAnsi="Garamond"/>
          <w:b/>
          <w:color w:val="000000"/>
          <w:lang w:eastAsia="ar-SA"/>
        </w:rPr>
        <w:t>4</w:t>
      </w:r>
      <w:r w:rsidR="00B1300A" w:rsidRPr="00181929">
        <w:rPr>
          <w:rFonts w:ascii="Garamond" w:hAnsi="Garamond"/>
          <w:b/>
          <w:color w:val="000000"/>
          <w:lang w:eastAsia="ar-SA"/>
        </w:rPr>
        <w:t xml:space="preserve"> umowy</w:t>
      </w:r>
      <w:r w:rsidRPr="0060096A">
        <w:rPr>
          <w:rFonts w:ascii="Garamond" w:hAnsi="Garamond"/>
          <w:color w:val="000000"/>
          <w:lang w:eastAsia="ar-SA"/>
        </w:rPr>
        <w:t xml:space="preserve"> o udzielanie świadczeń zdrowotnych z lekarzami specjalistami, prowad</w:t>
      </w:r>
      <w:r w:rsidR="00181929">
        <w:rPr>
          <w:rFonts w:ascii="Garamond" w:hAnsi="Garamond"/>
          <w:color w:val="000000"/>
          <w:lang w:eastAsia="ar-SA"/>
        </w:rPr>
        <w:t xml:space="preserve">zącymi działalność gospodarczą, </w:t>
      </w:r>
      <w:r w:rsidR="000E60F5">
        <w:rPr>
          <w:rFonts w:ascii="Garamond" w:hAnsi="Garamond"/>
          <w:b/>
          <w:color w:val="000000"/>
          <w:lang w:eastAsia="ar-SA"/>
        </w:rPr>
        <w:t xml:space="preserve">w tym 2 umowy </w:t>
      </w:r>
      <w:r w:rsidR="000E60F5">
        <w:rPr>
          <w:rFonts w:ascii="Garamond" w:hAnsi="Garamond"/>
          <w:b/>
          <w:color w:val="000000"/>
          <w:lang w:eastAsia="ar-SA"/>
        </w:rPr>
        <w:br/>
        <w:t>z lekarzami posiadającymi (łącznie)</w:t>
      </w:r>
      <w:r w:rsidR="00AD4500">
        <w:rPr>
          <w:rFonts w:ascii="Garamond" w:hAnsi="Garamond"/>
          <w:b/>
          <w:color w:val="000000"/>
          <w:lang w:eastAsia="ar-SA"/>
        </w:rPr>
        <w:t xml:space="preserve"> </w:t>
      </w:r>
      <w:r w:rsidR="000E60F5">
        <w:rPr>
          <w:rFonts w:ascii="Garamond" w:hAnsi="Garamond"/>
          <w:b/>
          <w:color w:val="000000"/>
          <w:lang w:eastAsia="ar-SA"/>
        </w:rPr>
        <w:t xml:space="preserve">specjalizacje w dziedzinie chirurgii ogólnej oraz </w:t>
      </w:r>
      <w:r w:rsidR="000E60F5">
        <w:rPr>
          <w:rFonts w:ascii="Garamond" w:hAnsi="Garamond"/>
          <w:b/>
          <w:color w:val="000000"/>
          <w:lang w:eastAsia="ar-SA"/>
        </w:rPr>
        <w:br/>
        <w:t>w dziedzinie chirurgii onkologicznej</w:t>
      </w:r>
      <w:r w:rsidR="00181929">
        <w:rPr>
          <w:rFonts w:ascii="Garamond" w:hAnsi="Garamond"/>
          <w:color w:val="000000"/>
          <w:lang w:eastAsia="ar-SA"/>
        </w:rPr>
        <w:t>.</w:t>
      </w:r>
    </w:p>
    <w:p w14:paraId="54507B71" w14:textId="54A41F79" w:rsidR="007F0498" w:rsidRPr="0060096A" w:rsidRDefault="007F0498" w:rsidP="00AD4500">
      <w:pPr>
        <w:widowControl w:val="0"/>
        <w:autoSpaceDE w:val="0"/>
        <w:autoSpaceDN w:val="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68C178BF" w14:textId="77777777" w:rsidR="001D55C6" w:rsidRPr="0060096A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61423544" w14:textId="77777777" w:rsidR="00EA3201" w:rsidRPr="0060096A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  <w:color w:val="000000"/>
        </w:rPr>
        <w:lastRenderedPageBreak/>
        <w:t>Przyjmowanie pacjentów w Poradni zgodnie z obowiązującymi standardami organizacyjnymi.</w:t>
      </w:r>
    </w:p>
    <w:p w14:paraId="44025189" w14:textId="77777777" w:rsidR="00B1450D" w:rsidRPr="0060096A" w:rsidRDefault="00B1450D" w:rsidP="004A1ED4">
      <w:pPr>
        <w:rPr>
          <w:rFonts w:ascii="Garamond" w:hAnsi="Garamond"/>
          <w:b/>
        </w:rPr>
      </w:pPr>
    </w:p>
    <w:p w14:paraId="27FEDAD3" w14:textId="77777777" w:rsidR="00FE71CF" w:rsidRPr="0060096A" w:rsidRDefault="00FE71CF" w:rsidP="004A1ED4">
      <w:pPr>
        <w:ind w:left="540"/>
        <w:jc w:val="center"/>
        <w:rPr>
          <w:rFonts w:ascii="Garamond" w:hAnsi="Garamond"/>
          <w:b/>
        </w:rPr>
      </w:pPr>
    </w:p>
    <w:p w14:paraId="63BC35B2" w14:textId="77777777" w:rsidR="00570238" w:rsidRPr="0060096A" w:rsidRDefault="00570238" w:rsidP="004A1ED4">
      <w:pPr>
        <w:ind w:left="540"/>
        <w:jc w:val="center"/>
        <w:rPr>
          <w:rFonts w:ascii="Garamond" w:hAnsi="Garamond"/>
        </w:rPr>
      </w:pPr>
      <w:r w:rsidRPr="0060096A">
        <w:rPr>
          <w:rFonts w:ascii="Garamond" w:hAnsi="Garamond"/>
          <w:b/>
        </w:rPr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5A3B4C98" w14:textId="4DA1B379" w:rsidR="00F06502" w:rsidRPr="0060096A" w:rsidRDefault="00DD453C" w:rsidP="00F06502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F06502">
        <w:rPr>
          <w:rFonts w:ascii="Garamond" w:hAnsi="Garamond"/>
          <w:color w:val="000000"/>
          <w:lang w:eastAsia="ar-SA"/>
        </w:rPr>
        <w:t>przez</w:t>
      </w:r>
      <w:r w:rsidR="00F06502" w:rsidRPr="00F06502">
        <w:rPr>
          <w:rFonts w:ascii="Garamond" w:hAnsi="Garamond"/>
          <w:color w:val="000000"/>
          <w:lang w:eastAsia="ar-SA"/>
        </w:rPr>
        <w:t xml:space="preserve"> lekarza</w:t>
      </w:r>
      <w:r w:rsidR="00F06502">
        <w:rPr>
          <w:rFonts w:ascii="Garamond" w:hAnsi="Garamond"/>
          <w:b/>
          <w:color w:val="000000"/>
          <w:lang w:eastAsia="ar-SA"/>
        </w:rPr>
        <w:t xml:space="preserve"> </w:t>
      </w:r>
      <w:r w:rsidR="00A85E56">
        <w:rPr>
          <w:rFonts w:ascii="Garamond" w:hAnsi="Garamond"/>
          <w:b/>
          <w:color w:val="000000"/>
          <w:lang w:eastAsia="ar-SA"/>
        </w:rPr>
        <w:t xml:space="preserve">specjalistę </w:t>
      </w:r>
      <w:r w:rsidR="00F06502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A85E56">
        <w:rPr>
          <w:rFonts w:ascii="Garamond" w:hAnsi="Garamond"/>
          <w:b/>
          <w:color w:val="000000"/>
          <w:lang w:eastAsia="ar-SA"/>
        </w:rPr>
        <w:t>.</w:t>
      </w:r>
    </w:p>
    <w:p w14:paraId="0576789E" w14:textId="53790E00" w:rsidR="00F06502" w:rsidRPr="00F06502" w:rsidRDefault="00F06502" w:rsidP="00A85E56">
      <w:pPr>
        <w:jc w:val="both"/>
        <w:rPr>
          <w:rFonts w:ascii="Garamond" w:hAnsi="Garamond"/>
          <w:color w:val="000000"/>
          <w:lang w:eastAsia="ar-SA"/>
        </w:rPr>
      </w:pP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77777777"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0D3F9F6F" w14:textId="59CF03DE" w:rsidR="002E340B" w:rsidRDefault="00A85E56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tytułu lekarza specjalisty w dziedzinie zabiegowej;</w:t>
      </w:r>
    </w:p>
    <w:p w14:paraId="5B924DBB" w14:textId="2AED299E" w:rsidR="005F4B85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E92D7D">
        <w:rPr>
          <w:rFonts w:ascii="Garamond" w:hAnsi="Garamond"/>
          <w:color w:val="000000"/>
          <w:lang w:eastAsia="ar-SA"/>
        </w:rPr>
        <w:t>z</w:t>
      </w:r>
      <w:r w:rsidRPr="007D78DD">
        <w:rPr>
          <w:rFonts w:ascii="Garamond" w:hAnsi="Garamond"/>
          <w:color w:val="000000"/>
          <w:lang w:eastAsia="ar-SA"/>
        </w:rPr>
        <w:t>abiegów operacyjnych gruczołów wydzielania wewnętrznego</w:t>
      </w:r>
      <w:r w:rsidR="00A85E56">
        <w:rPr>
          <w:rFonts w:ascii="Garamond" w:hAnsi="Garamond"/>
          <w:color w:val="000000"/>
          <w:lang w:eastAsia="ar-SA"/>
        </w:rPr>
        <w:t xml:space="preserve"> </w:t>
      </w:r>
      <w:r w:rsidR="00A85E56" w:rsidRPr="00F06502">
        <w:rPr>
          <w:rFonts w:ascii="Garamond" w:hAnsi="Garamond"/>
          <w:color w:val="000000"/>
          <w:lang w:eastAsia="ar-SA"/>
        </w:rPr>
        <w:t>ze wskazaniami nowotworowymi i nienowotworowymi, technikami klasycznymi i małoinwazyjnym</w:t>
      </w:r>
      <w:r w:rsidR="00A85E56">
        <w:rPr>
          <w:rFonts w:ascii="Garamond" w:hAnsi="Garamond"/>
          <w:color w:val="000000"/>
          <w:lang w:eastAsia="ar-SA"/>
        </w:rPr>
        <w:t>i;</w:t>
      </w:r>
    </w:p>
    <w:p w14:paraId="7A9B7379" w14:textId="79DEA83F" w:rsidR="009C2E1C" w:rsidRPr="007D78DD" w:rsidRDefault="009C2E1C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29625E">
        <w:rPr>
          <w:rFonts w:ascii="Garamond" w:hAnsi="Garamond"/>
          <w:color w:val="000000"/>
          <w:lang w:eastAsia="ar-SA"/>
        </w:rPr>
        <w:t>0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</w:t>
      </w:r>
      <w:r w:rsidR="00A85E56">
        <w:rPr>
          <w:rFonts w:ascii="Garamond" w:hAnsi="Garamond"/>
          <w:color w:val="000000"/>
          <w:lang w:eastAsia="ar-SA"/>
        </w:rPr>
        <w:t>.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529906D2" w14:textId="17A605D1" w:rsidR="00F06502" w:rsidRDefault="00F06502" w:rsidP="00F06502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Posiadanie wymaganego doświadczenia powinno zostać potwierdzone przez Kierownika Oddziału/Pracodawcę w którym doświadczenie zostało zdobyte albo w sposób bezsporny wynikać z przedłożonych dokumentów.</w:t>
      </w:r>
    </w:p>
    <w:p w14:paraId="2C23E5E0" w14:textId="77777777" w:rsidR="00F06502" w:rsidRDefault="00F06502" w:rsidP="00F06502">
      <w:pPr>
        <w:jc w:val="both"/>
        <w:rPr>
          <w:rFonts w:ascii="Garamond" w:hAnsi="Garamond"/>
          <w:b/>
        </w:rPr>
      </w:pPr>
    </w:p>
    <w:p w14:paraId="16BCD2DB" w14:textId="6B19A9EE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5CCF6BE2" w:rsidR="00D31131" w:rsidRPr="0060096A" w:rsidRDefault="009C2E1C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</w:rPr>
        <w:t>8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0D33C4D4" w:rsidR="00F441EB" w:rsidRPr="0060096A" w:rsidRDefault="00865A3E" w:rsidP="009C2E1C">
      <w:pPr>
        <w:numPr>
          <w:ilvl w:val="0"/>
          <w:numId w:val="42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lastRenderedPageBreak/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2C28F8B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2ADC794" w14:textId="77777777" w:rsidR="007D78DD" w:rsidRDefault="007D78DD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56E5384D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77777777" w:rsidR="00863F37" w:rsidRPr="0060096A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05E920C9" w14:textId="77777777" w:rsidR="005F4B85" w:rsidRPr="0060096A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77777777" w:rsidR="005F4B85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52385A85" w14:textId="77777777" w:rsidR="004E017C" w:rsidRPr="0060096A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25882DA2" w14:textId="1D4D5982" w:rsidR="000F30FD" w:rsidRPr="0060096A" w:rsidRDefault="00727071" w:rsidP="00707C2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color w:val="000000"/>
        </w:rPr>
        <w:tab/>
      </w:r>
    </w:p>
    <w:p w14:paraId="744B6874" w14:textId="77777777" w:rsidR="005848C9" w:rsidRPr="0060096A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70C29BA4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</w:t>
      </w:r>
      <w:r w:rsidR="005848C9" w:rsidRPr="0060096A">
        <w:rPr>
          <w:rFonts w:ascii="Garamond" w:hAnsi="Garamond"/>
          <w:sz w:val="24"/>
          <w:szCs w:val="24"/>
        </w:rPr>
        <w:lastRenderedPageBreak/>
        <w:t xml:space="preserve">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154579" w:rsidRPr="00154579">
        <w:rPr>
          <w:rFonts w:ascii="Garamond" w:hAnsi="Garamond"/>
          <w:b/>
          <w:caps/>
          <w:sz w:val="24"/>
          <w:szCs w:val="24"/>
        </w:rPr>
        <w:t>kompleksowe udzielanie lekarskich świadczeń z</w:t>
      </w:r>
      <w:r w:rsidR="00154579">
        <w:rPr>
          <w:rFonts w:ascii="Garamond" w:hAnsi="Garamond"/>
          <w:b/>
          <w:caps/>
          <w:sz w:val="24"/>
          <w:szCs w:val="24"/>
        </w:rPr>
        <w:t xml:space="preserve">drowotnych w zakresie chirurgii </w:t>
      </w:r>
      <w:r w:rsidR="00154579" w:rsidRPr="00154579">
        <w:rPr>
          <w:rFonts w:ascii="Garamond" w:hAnsi="Garamond"/>
          <w:b/>
          <w:caps/>
          <w:sz w:val="24"/>
          <w:szCs w:val="24"/>
        </w:rPr>
        <w:t>endokrynologicznej w Szpitalu Uniwersyteckim w Krakowie</w:t>
      </w:r>
      <w:r w:rsidR="00E46C70" w:rsidRPr="0060096A">
        <w:rPr>
          <w:rFonts w:ascii="Garamond" w:hAnsi="Garamond"/>
          <w:b/>
          <w:caps/>
          <w:sz w:val="24"/>
          <w:szCs w:val="24"/>
        </w:rPr>
        <w:t>”</w:t>
      </w:r>
      <w:r w:rsidR="00727071" w:rsidRPr="0060096A">
        <w:rPr>
          <w:rFonts w:ascii="Garamond" w:hAnsi="Garamond"/>
          <w:caps/>
          <w:sz w:val="24"/>
          <w:szCs w:val="24"/>
        </w:rPr>
        <w:t xml:space="preserve"> </w:t>
      </w:r>
      <w:r w:rsidR="00A85E56">
        <w:rPr>
          <w:rFonts w:ascii="Garamond" w:hAnsi="Garamond"/>
          <w:caps/>
          <w:sz w:val="24"/>
          <w:szCs w:val="24"/>
        </w:rPr>
        <w:br/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07C2B">
        <w:rPr>
          <w:rFonts w:ascii="Garamond" w:hAnsi="Garamond"/>
          <w:b/>
          <w:sz w:val="24"/>
          <w:szCs w:val="24"/>
        </w:rPr>
        <w:br/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5610F4">
        <w:rPr>
          <w:rFonts w:ascii="Garamond" w:hAnsi="Garamond" w:cs="Garamond"/>
          <w:b/>
          <w:sz w:val="24"/>
          <w:szCs w:val="24"/>
        </w:rPr>
        <w:t>26 czerwca</w:t>
      </w:r>
      <w:r w:rsidR="00707C2B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60096A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5610F4">
        <w:rPr>
          <w:rFonts w:ascii="Garamond" w:hAnsi="Garamond"/>
          <w:b/>
          <w:sz w:val="24"/>
          <w:szCs w:val="24"/>
        </w:rPr>
        <w:t>2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350BD56C" w14:textId="77777777" w:rsidR="003F1640" w:rsidRPr="0060096A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22076056" w14:textId="77777777" w:rsidR="003F1640" w:rsidRPr="0060096A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A621702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81B22D4" w14:textId="1CA7C969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Komisja konkursowa dokona wyboru najkorzystniejszej oferty spośród kompletnych złożonych w wyznaczonym terminie ofert. Oceniane będ</w:t>
      </w:r>
      <w:r w:rsidR="009038E6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60096A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8EA43E2" w:rsidR="00975932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4E3B3561" w14:textId="77777777" w:rsidR="00A85E56" w:rsidRPr="0060096A" w:rsidRDefault="00A85E56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07088C20" w14:textId="1C5B8410" w:rsidR="00841938" w:rsidRPr="00234251" w:rsidRDefault="00841938" w:rsidP="00841938">
      <w:pPr>
        <w:pStyle w:val="Tekstpodstawowy"/>
        <w:widowControl/>
        <w:numPr>
          <w:ilvl w:val="0"/>
          <w:numId w:val="25"/>
        </w:numPr>
        <w:tabs>
          <w:tab w:val="num" w:pos="0"/>
        </w:tabs>
        <w:autoSpaceDE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</w:rPr>
        <w:t>2</w:t>
      </w:r>
      <w:r w:rsidR="00A85E56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</w:rPr>
        <w:t>2</w:t>
      </w:r>
      <w:r w:rsidR="00A85E56">
        <w:rPr>
          <w:rFonts w:ascii="Garamond" w:hAnsi="Garamond" w:cs="Garamond"/>
          <w:color w:val="000000"/>
          <w:sz w:val="24"/>
          <w:szCs w:val="24"/>
        </w:rPr>
        <w:t>5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2864C640" w14:textId="61E08871" w:rsidR="00707C2B" w:rsidRDefault="00841938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A85E56">
        <w:rPr>
          <w:rFonts w:ascii="Garamond" w:hAnsi="Garamond" w:cs="Garamond"/>
          <w:color w:val="000000"/>
          <w:sz w:val="24"/>
          <w:szCs w:val="24"/>
        </w:rPr>
        <w:t>15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</w:t>
      </w:r>
      <w:r w:rsidR="009C2E1C">
        <w:rPr>
          <w:rFonts w:ascii="Garamond" w:hAnsi="Garamond" w:cs="Garamond"/>
          <w:color w:val="000000"/>
          <w:sz w:val="24"/>
          <w:szCs w:val="24"/>
        </w:rPr>
        <w:t>7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lit </w:t>
      </w:r>
      <w:r w:rsidR="009C2E1C">
        <w:rPr>
          <w:rFonts w:ascii="Garamond" w:hAnsi="Garamond" w:cs="Garamond"/>
          <w:color w:val="000000"/>
          <w:sz w:val="24"/>
          <w:szCs w:val="24"/>
        </w:rPr>
        <w:t>e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29625E">
        <w:rPr>
          <w:rFonts w:ascii="Garamond" w:hAnsi="Garamond" w:cs="Garamond"/>
          <w:color w:val="000000"/>
          <w:sz w:val="24"/>
          <w:szCs w:val="24"/>
        </w:rPr>
        <w:t>0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1D0FB8" w14:textId="68DA04F3" w:rsidR="00A85E56" w:rsidRDefault="00A85E56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EFCDFFB" w14:textId="0BFA2D20" w:rsidR="00A85E56" w:rsidRPr="0060096A" w:rsidRDefault="00A85E56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Oferent otrzyma 10 pkt w przypadku posiadania specjalizacji w dziedzinie chirurgii onkologicznej.</w:t>
      </w:r>
    </w:p>
    <w:p w14:paraId="3D163DAC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948C0B6" w14:textId="77777777" w:rsidR="00707C2B" w:rsidRPr="0060096A" w:rsidRDefault="00707C2B" w:rsidP="00707C2B">
      <w:pPr>
        <w:pStyle w:val="Tekstpodstawowy"/>
        <w:widowControl/>
        <w:numPr>
          <w:ilvl w:val="0"/>
          <w:numId w:val="25"/>
        </w:numPr>
        <w:tabs>
          <w:tab w:val="num" w:pos="0"/>
        </w:tabs>
        <w:autoSpaceDE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>
        <w:rPr>
          <w:rFonts w:ascii="Garamond" w:hAnsi="Garamond" w:cs="Garamond"/>
          <w:color w:val="000000"/>
          <w:sz w:val="24"/>
          <w:szCs w:val="24"/>
        </w:rPr>
        <w:t xml:space="preserve"> 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715B5B3" w14:textId="3F09A528" w:rsidR="00707C2B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A85E56">
        <w:rPr>
          <w:rFonts w:ascii="Garamond" w:hAnsi="Garamond" w:cs="Garamond"/>
          <w:b/>
          <w:color w:val="000000"/>
          <w:sz w:val="24"/>
          <w:szCs w:val="24"/>
        </w:rPr>
        <w:t>czteroletniego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>zabiegów operacyjnych gruczołów wydzielania wewnętrznego ze wskazaniami</w:t>
      </w:r>
      <w:r w:rsidR="00917FD3">
        <w:rPr>
          <w:rFonts w:ascii="Garamond" w:hAnsi="Garamond" w:cs="Garamond"/>
          <w:color w:val="000000"/>
          <w:sz w:val="24"/>
          <w:szCs w:val="24"/>
        </w:rPr>
        <w:t xml:space="preserve"> zarówno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 nowotworowymi i nienowotworowymi</w:t>
      </w:r>
      <w:r w:rsidR="00917FD3">
        <w:rPr>
          <w:rFonts w:ascii="Garamond" w:hAnsi="Garamond" w:cs="Garamond"/>
          <w:color w:val="000000"/>
          <w:sz w:val="24"/>
          <w:szCs w:val="24"/>
        </w:rPr>
        <w:t xml:space="preserve"> prowadzonymi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 technikami klasycznymi i małoinwazyjnymi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E8549E" w14:textId="77777777" w:rsidR="00707C2B" w:rsidRPr="0060096A" w:rsidRDefault="00707C2B" w:rsidP="00707C2B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0A02FAE8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2F605107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89ED268" w14:textId="4960732B" w:rsidR="00841938" w:rsidRPr="00234251" w:rsidRDefault="00841938" w:rsidP="00841938">
      <w:pPr>
        <w:pStyle w:val="Tekstpodstawowy"/>
        <w:widowControl/>
        <w:numPr>
          <w:ilvl w:val="0"/>
          <w:numId w:val="25"/>
        </w:numPr>
        <w:autoSpaceDE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394ECF97" w14:textId="5FFAB98B" w:rsidR="00707C2B" w:rsidRPr="0060096A" w:rsidRDefault="00841938" w:rsidP="00841938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1F7EA00F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7CF2EDF" w14:textId="5CF2D73B" w:rsidR="00707C2B" w:rsidRPr="0060096A" w:rsidRDefault="00707C2B" w:rsidP="00841938">
      <w:pPr>
        <w:pStyle w:val="Tekstpodstawowy"/>
        <w:widowControl/>
        <w:numPr>
          <w:ilvl w:val="0"/>
          <w:numId w:val="25"/>
        </w:numPr>
        <w:autoSpaceDE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841938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841938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42460F88" w14:textId="66945E90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841938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udzielanie stacjonarnych świadczeń zdrowotnych w zakresie chirurgii</w:t>
      </w:r>
      <w:r>
        <w:rPr>
          <w:rFonts w:ascii="Garamond" w:hAnsi="Garamond" w:cs="Garamond"/>
          <w:color w:val="000000"/>
          <w:sz w:val="24"/>
          <w:szCs w:val="24"/>
        </w:rPr>
        <w:t xml:space="preserve"> „endokrynologicznej” 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w okresie </w:t>
      </w:r>
      <w:r w:rsidR="00A85E56">
        <w:rPr>
          <w:rFonts w:ascii="Garamond" w:hAnsi="Garamond" w:cs="Garamond"/>
          <w:color w:val="000000"/>
          <w:sz w:val="24"/>
          <w:szCs w:val="24"/>
        </w:rPr>
        <w:t>12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miesięcy poprzedzających złożenie oferty.</w:t>
      </w:r>
    </w:p>
    <w:p w14:paraId="14CEAB2D" w14:textId="77777777" w:rsidR="00707C2B" w:rsidRPr="0060096A" w:rsidRDefault="00707C2B" w:rsidP="00707C2B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57899DDC" w14:textId="55CEA986" w:rsidR="00707C2B" w:rsidRPr="0060096A" w:rsidRDefault="00707C2B" w:rsidP="00841938">
      <w:pPr>
        <w:pStyle w:val="Tekstpodstawowy"/>
        <w:widowControl/>
        <w:numPr>
          <w:ilvl w:val="0"/>
          <w:numId w:val="25"/>
        </w:numPr>
        <w:autoSpaceDE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A85E56">
        <w:rPr>
          <w:rFonts w:ascii="Garamond" w:hAnsi="Garamond" w:cs="Garamond"/>
          <w:color w:val="000000"/>
          <w:sz w:val="24"/>
          <w:szCs w:val="24"/>
        </w:rPr>
        <w:t>65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A85E56">
        <w:rPr>
          <w:rFonts w:ascii="Garamond" w:hAnsi="Garamond" w:cs="Garamond"/>
          <w:color w:val="000000"/>
          <w:sz w:val="24"/>
          <w:szCs w:val="24"/>
        </w:rPr>
        <w:t>65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579E9D2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410C0284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4C96B02" w14:textId="77CFB68D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 w:rsidR="00A85E56">
        <w:rPr>
          <w:rFonts w:ascii="Garamond" w:hAnsi="Garamond" w:cs="Garamond"/>
          <w:b/>
          <w:bCs/>
          <w:color w:val="000000"/>
          <w:sz w:val="24"/>
          <w:szCs w:val="24"/>
        </w:rPr>
        <w:t>65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3E1AD22A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14:paraId="25FD7611" w14:textId="77777777" w:rsidR="00707C2B" w:rsidRPr="0060096A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07A737BB" w14:textId="77777777" w:rsidR="00707C2B" w:rsidRPr="007E787C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>
        <w:rPr>
          <w:rFonts w:ascii="Garamond" w:hAnsi="Garamond" w:cs="Garamond"/>
          <w:color w:val="000000"/>
          <w:sz w:val="24"/>
          <w:szCs w:val="24"/>
        </w:rPr>
        <w:t>za godzinę udzielania świadczeń zdrowotnych spośród ważnych ofert</w:t>
      </w:r>
    </w:p>
    <w:p w14:paraId="3511B456" w14:textId="77777777" w:rsidR="00707C2B" w:rsidRPr="007E787C" w:rsidRDefault="00707C2B" w:rsidP="00707C2B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>
        <w:rPr>
          <w:rFonts w:ascii="Garamond" w:hAnsi="Garamond" w:cs="Garamond"/>
          <w:color w:val="000000"/>
          <w:sz w:val="24"/>
          <w:szCs w:val="24"/>
        </w:rPr>
        <w:t>za godzinę udzielania świadczeń zdrowotnych</w:t>
      </w:r>
    </w:p>
    <w:p w14:paraId="67EF20DB" w14:textId="25968FDA" w:rsidR="008950FC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B1C9F69" w14:textId="116FEE58" w:rsidR="00917FD3" w:rsidRPr="0029625E" w:rsidRDefault="00917FD3" w:rsidP="0029625E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  <w:r w:rsidRPr="003E4EF2">
        <w:rPr>
          <w:rFonts w:ascii="Garamond" w:hAnsi="Garamond" w:cs="Garamond"/>
          <w:color w:val="000000"/>
        </w:rPr>
        <w:lastRenderedPageBreak/>
        <w:t xml:space="preserve"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</w:t>
      </w:r>
      <w:r>
        <w:rPr>
          <w:rFonts w:ascii="Garamond" w:hAnsi="Garamond" w:cs="Garamond"/>
          <w:color w:val="000000"/>
        </w:rPr>
        <w:t>Zastępca Dyrektora ds. Lecznictwa</w:t>
      </w:r>
      <w:r w:rsidRPr="003E4EF2">
        <w:rPr>
          <w:rFonts w:ascii="Garamond" w:hAnsi="Garamond" w:cs="Garamond"/>
          <w:color w:val="000000"/>
        </w:rPr>
        <w:t xml:space="preserve"> wraz z oddelegowanym przedstawicielem Komisji Konkursowej przeprowadzą rozmowę kwalifikacyjną z tymi Oferentami.</w:t>
      </w:r>
    </w:p>
    <w:p w14:paraId="61BDF4A9" w14:textId="77777777" w:rsidR="00917FD3" w:rsidRPr="0060096A" w:rsidRDefault="00917FD3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70F19A81" w14:textId="77777777" w:rsidR="003F1640" w:rsidRPr="0060096A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1BDC9182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5610F4">
        <w:rPr>
          <w:rFonts w:ascii="Garamond" w:hAnsi="Garamond" w:cs="Garamond"/>
          <w:b/>
        </w:rPr>
        <w:t>26 czerwca</w:t>
      </w:r>
      <w:r w:rsidR="002609E0">
        <w:rPr>
          <w:rFonts w:ascii="Garamond" w:hAnsi="Garamond" w:cs="Garamond"/>
          <w:b/>
        </w:rPr>
        <w:t xml:space="preserve"> 2024 r</w:t>
      </w:r>
      <w:r w:rsidR="00DC2990" w:rsidRPr="0060096A">
        <w:rPr>
          <w:rFonts w:ascii="Garamond" w:hAnsi="Garamond" w:cs="Garamond"/>
          <w:b/>
        </w:rPr>
        <w:t>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</w:t>
      </w:r>
      <w:r w:rsidR="005610F4">
        <w:rPr>
          <w:rFonts w:ascii="Garamond" w:hAnsi="Garamond"/>
          <w:b/>
          <w:color w:val="000000"/>
          <w:lang w:eastAsia="ar-SA"/>
        </w:rPr>
        <w:t>3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36F56CD" w:rsidR="003F1640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1161F781" w14:textId="35E20D94" w:rsidR="009C2E1C" w:rsidRPr="0060096A" w:rsidRDefault="009C2E1C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</w:t>
      </w:r>
      <w:r w:rsidR="0029625E">
        <w:rPr>
          <w:rFonts w:ascii="Garamond" w:hAnsi="Garamond" w:cs="Garamond"/>
        </w:rPr>
        <w:t>0</w:t>
      </w:r>
      <w:r w:rsidRPr="00234251">
        <w:rPr>
          <w:rFonts w:ascii="Garamond" w:hAnsi="Garamond" w:cs="Garamond"/>
        </w:rPr>
        <w:t xml:space="preserve"> punktów z rozmowy kwalifikacyjnej</w:t>
      </w:r>
    </w:p>
    <w:p w14:paraId="2119D81C" w14:textId="77777777" w:rsidR="001E5F67" w:rsidRPr="0060096A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79AB48B" w14:textId="77777777" w:rsidR="00631186" w:rsidRDefault="00631186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7D3AB6A" w14:textId="77777777" w:rsidR="00631186" w:rsidRDefault="00631186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235610EA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lastRenderedPageBreak/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38922930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5610F4">
        <w:rPr>
          <w:rFonts w:ascii="Garamond" w:hAnsi="Garamond"/>
          <w:b/>
          <w:color w:val="000000"/>
          <w:lang w:eastAsia="ar-SA"/>
        </w:rPr>
        <w:t>27 czerwca</w:t>
      </w:r>
      <w:bookmarkStart w:id="0" w:name="_GoBack"/>
      <w:bookmarkEnd w:id="0"/>
      <w:r w:rsidR="0078554C">
        <w:rPr>
          <w:rFonts w:ascii="Garamond" w:hAnsi="Garamond"/>
          <w:b/>
          <w:color w:val="000000"/>
          <w:lang w:eastAsia="ar-SA"/>
        </w:rPr>
        <w:t xml:space="preserve"> 2024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288CD3FF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00A3ACE" w14:textId="77777777" w:rsidR="001C35E6" w:rsidRDefault="001C35E6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94BE0E7" w14:textId="4E89057B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3AB6D702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 xml:space="preserve">miotem konkursu na okres od </w:t>
      </w:r>
      <w:r w:rsidR="002B29D1" w:rsidRPr="007E787C">
        <w:rPr>
          <w:rFonts w:ascii="Garamond" w:hAnsi="Garamond"/>
          <w:b/>
          <w:color w:val="000000"/>
          <w:lang w:eastAsia="ar-SA"/>
        </w:rPr>
        <w:t xml:space="preserve">dnia </w:t>
      </w:r>
      <w:r w:rsidR="0078554C">
        <w:rPr>
          <w:rFonts w:ascii="Garamond" w:hAnsi="Garamond"/>
          <w:b/>
          <w:color w:val="000000"/>
          <w:lang w:eastAsia="ar-SA"/>
        </w:rPr>
        <w:t>1 lipca 2024</w:t>
      </w:r>
      <w:r w:rsidR="002347BD" w:rsidRPr="007E787C">
        <w:rPr>
          <w:rFonts w:ascii="Garamond" w:hAnsi="Garamond"/>
          <w:b/>
          <w:color w:val="000000"/>
          <w:lang w:eastAsia="ar-SA"/>
        </w:rPr>
        <w:t xml:space="preserve"> roku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</w:t>
      </w:r>
      <w:r w:rsidR="00277892" w:rsidRPr="0029625E">
        <w:rPr>
          <w:rFonts w:ascii="Garamond" w:hAnsi="Garamond"/>
          <w:b/>
          <w:color w:val="000000"/>
          <w:lang w:eastAsia="ar-SA"/>
        </w:rPr>
        <w:t xml:space="preserve">dnia </w:t>
      </w:r>
      <w:r w:rsidR="0029625E" w:rsidRPr="0029625E">
        <w:rPr>
          <w:rFonts w:ascii="Garamond" w:hAnsi="Garamond"/>
          <w:b/>
          <w:color w:val="000000"/>
          <w:lang w:eastAsia="ar-SA"/>
        </w:rPr>
        <w:t>28 lutego</w:t>
      </w:r>
      <w:r w:rsidR="001B4DAC" w:rsidRPr="0029625E">
        <w:rPr>
          <w:rFonts w:ascii="Garamond" w:hAnsi="Garamond"/>
          <w:b/>
          <w:color w:val="000000"/>
          <w:lang w:eastAsia="ar-SA"/>
        </w:rPr>
        <w:t xml:space="preserve"> 202</w:t>
      </w:r>
      <w:r w:rsidR="0078554C" w:rsidRPr="0029625E">
        <w:rPr>
          <w:rFonts w:ascii="Garamond" w:hAnsi="Garamond"/>
          <w:b/>
          <w:color w:val="000000"/>
          <w:lang w:eastAsia="ar-SA"/>
        </w:rPr>
        <w:t>6</w:t>
      </w:r>
      <w:r w:rsidR="00787619" w:rsidRPr="0029625E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9625E">
        <w:rPr>
          <w:rFonts w:ascii="Garamond" w:hAnsi="Garamond"/>
          <w:b/>
          <w:color w:val="000000"/>
          <w:lang w:eastAsia="ar-SA"/>
        </w:rPr>
        <w:t>roku</w:t>
      </w:r>
      <w:r w:rsidRPr="0029625E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69E2803C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1FEB5897" w14:textId="77777777" w:rsidR="0078554C" w:rsidRDefault="0078554C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5983A1F0" w14:textId="77777777" w:rsidR="00631186" w:rsidRDefault="00631186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315E67AC" w14:textId="049B6BCF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77777777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5C995264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>na kompleksowe udzielanie lekarskich świadczeń zdrowotnych w zakresie chirurgii endokrynologicznej w Szpitalu Uniwersyteckim w Krakowie</w:t>
      </w:r>
      <w:r w:rsidR="001C35E6">
        <w:rPr>
          <w:rFonts w:ascii="Garamond" w:hAnsi="Garamond"/>
          <w:b/>
          <w:sz w:val="22"/>
          <w:szCs w:val="22"/>
        </w:rPr>
        <w:t xml:space="preserve"> 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60096A" w14:paraId="7D95B72F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C75C865" w14:textId="77777777" w:rsidR="00A45586" w:rsidRPr="0060096A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60096A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60096A" w14:paraId="63F894B0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186E0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02282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20E2A790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D1E5F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F4B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0A6BA89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2F0B1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884AD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3BFC0A1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03DE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43D49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B13A2FF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D9A6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435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36D93B2F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DDE2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31B8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1EAF581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03DA9" w14:textId="77777777" w:rsidR="00A45586" w:rsidRPr="0060096A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5017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60096A" w14:paraId="0F71DD6E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A2F3" w14:textId="77777777" w:rsidR="006C1EED" w:rsidRPr="0060096A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21A24" w14:textId="77777777" w:rsidR="006C1EED" w:rsidRPr="0060096A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79B454F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6C4D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Nazwa banku</w:t>
            </w:r>
            <w:r w:rsidRPr="0060096A">
              <w:rPr>
                <w:rFonts w:ascii="Garamond" w:hAnsi="Garamond"/>
                <w:b/>
              </w:rPr>
              <w:br/>
              <w:t>Nr konta bankowego</w:t>
            </w:r>
          </w:p>
          <w:p w14:paraId="5B6F874F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CA86" w14:textId="77777777" w:rsidR="00A45586" w:rsidRPr="0060096A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60096A" w14:paraId="49679AF1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685C" w14:textId="77777777" w:rsidR="00A45586" w:rsidRPr="0060096A" w:rsidRDefault="00A45586" w:rsidP="004A1ED4">
            <w:pPr>
              <w:rPr>
                <w:rFonts w:ascii="Garamond" w:hAnsi="Garamond"/>
                <w:b/>
              </w:rPr>
            </w:pPr>
            <w:r w:rsidRPr="0060096A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5DED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>wskazany rachunek figuruje na „Białej liście”</w:t>
            </w:r>
          </w:p>
          <w:p w14:paraId="71D31207" w14:textId="77777777" w:rsidR="00A45586" w:rsidRPr="0060096A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lang w:val="pl-PL"/>
              </w:rPr>
            </w:pPr>
            <w:r w:rsidRPr="0060096A">
              <w:rPr>
                <w:rFonts w:ascii="Garamond" w:hAnsi="Garamond"/>
                <w:sz w:val="22"/>
                <w:lang w:val="pl-PL"/>
              </w:rPr>
              <w:t xml:space="preserve">wskazany rachunek </w:t>
            </w:r>
            <w:r w:rsidRPr="0060096A">
              <w:rPr>
                <w:rFonts w:ascii="Garamond" w:hAnsi="Garamond"/>
                <w:b/>
                <w:sz w:val="22"/>
                <w:u w:val="single"/>
                <w:lang w:val="pl-PL"/>
              </w:rPr>
              <w:t xml:space="preserve">nie </w:t>
            </w:r>
            <w:r w:rsidRPr="0060096A">
              <w:rPr>
                <w:rFonts w:ascii="Garamond" w:hAnsi="Garamond"/>
                <w:sz w:val="22"/>
                <w:u w:val="single"/>
                <w:lang w:val="pl-PL"/>
              </w:rPr>
              <w:t xml:space="preserve">figuruje </w:t>
            </w:r>
            <w:r w:rsidRPr="0060096A">
              <w:rPr>
                <w:rFonts w:ascii="Garamond" w:hAnsi="Garamond"/>
                <w:sz w:val="22"/>
                <w:lang w:val="pl-PL"/>
              </w:rPr>
              <w:t>na „Białej liście” – świadczenia zwolnione z VAT</w:t>
            </w:r>
          </w:p>
        </w:tc>
      </w:tr>
    </w:tbl>
    <w:p w14:paraId="26AFE7E5" w14:textId="77777777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77777777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9C13BA" w:rsidRPr="009C13BA">
        <w:rPr>
          <w:rFonts w:ascii="Garamond" w:hAnsi="Garamond"/>
          <w:b/>
        </w:rPr>
        <w:t>kompleksowe udzielanie lekarskich świadczeń zdrowotnych w zakresie chirurgii endokrynologicznej w Szpitalu Uniwersyteckim w Krakowie</w:t>
      </w:r>
      <w:r w:rsidR="00FC5153" w:rsidRPr="0060096A">
        <w:rPr>
          <w:rFonts w:ascii="Garamond" w:hAnsi="Garamond"/>
          <w:b/>
        </w:rPr>
        <w:t>.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4A85ECA1" w14:textId="6351CE90" w:rsidR="00023BB6" w:rsidRPr="0078554C" w:rsidRDefault="00023BB6" w:rsidP="00023BB6">
            <w:pPr>
              <w:jc w:val="center"/>
              <w:rPr>
                <w:rFonts w:ascii="Garamond" w:hAnsi="Garamond" w:cs="Garamond"/>
                <w:b/>
                <w:i/>
                <w:sz w:val="32"/>
                <w:szCs w:val="32"/>
              </w:rPr>
            </w:pPr>
            <w:r w:rsidRPr="0060096A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="0078554C" w:rsidRPr="0078554C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stawka za godzinę udzielania świadczeń zdrowotnych </w:t>
            </w: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60096A">
              <w:rPr>
                <w:rFonts w:ascii="Garamond" w:hAnsi="Garamond"/>
                <w:b/>
              </w:rPr>
              <w:t>%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77777777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51671653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63118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</w:pPr>
          </w:p>
          <w:p w14:paraId="0429D0E8" w14:textId="77777777" w:rsidR="00631186" w:rsidRPr="00631186" w:rsidRDefault="00631186" w:rsidP="00631186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</w:pPr>
            <w:r w:rsidRPr="00631186"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  <w:t>Oferent otrzyma maksymalnie 15 pkt w wyniku przeprowadzonej rozmowy kwalifikacyjnej. Warunkiem przyjęcia Oferty (zgodnie z pkt 7 lit e SWKO) jest uzyskanie co najmniej 10 punktów.</w:t>
            </w:r>
          </w:p>
          <w:p w14:paraId="534001D6" w14:textId="77777777" w:rsidR="00631186" w:rsidRPr="00631186" w:rsidRDefault="00631186" w:rsidP="00631186">
            <w:pPr>
              <w:pStyle w:val="Tekstpodstawowy"/>
              <w:ind w:left="567"/>
              <w:rPr>
                <w:rFonts w:ascii="Garamond" w:hAnsi="Garamond" w:cs="Garamond"/>
                <w:b/>
                <w:sz w:val="20"/>
                <w:szCs w:val="24"/>
                <w:lang w:eastAsia="pl-PL"/>
              </w:rPr>
            </w:pPr>
          </w:p>
          <w:p w14:paraId="3528B64A" w14:textId="5993595D" w:rsidR="001C35E6" w:rsidRPr="007E787C" w:rsidRDefault="00631186" w:rsidP="00631186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631186">
              <w:rPr>
                <w:rFonts w:ascii="Garamond" w:hAnsi="Garamond" w:cs="Garamond"/>
                <w:b/>
                <w:sz w:val="20"/>
              </w:rPr>
              <w:t>Oferent otrzyma 10 pkt w przypadku posiadania specjalizacji w dziedzinie chirurgii onkologicznej.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78EEF" w14:textId="77777777" w:rsidR="00A42746" w:rsidRDefault="00D054A6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Rozmowy kwalifikacyjne</w:t>
            </w:r>
          </w:p>
          <w:p w14:paraId="5091D7AD" w14:textId="77777777" w:rsidR="00631186" w:rsidRDefault="0063118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75E6146A" w14:textId="5416A3F8" w:rsidR="00631186" w:rsidRPr="0060096A" w:rsidRDefault="00631186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Przedłożenie dyplomów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2DEB90A1" w:rsidR="00A42746" w:rsidRPr="0060096A" w:rsidRDefault="00A42746" w:rsidP="0063118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2</w:t>
            </w:r>
            <w:r w:rsidR="00631186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35C21B8" w14:textId="20C0E08A" w:rsidR="00AC598D" w:rsidRPr="007E787C" w:rsidRDefault="001C35E6" w:rsidP="001C35E6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1C35E6">
              <w:rPr>
                <w:rFonts w:ascii="Garamond" w:hAnsi="Garamond" w:cs="Garamond"/>
                <w:b/>
                <w:sz w:val="20"/>
              </w:rPr>
              <w:t xml:space="preserve">Oferent otrzyma 5 pkt za </w:t>
            </w:r>
            <w:r w:rsidR="00631186" w:rsidRPr="00631186">
              <w:rPr>
                <w:rFonts w:ascii="Garamond" w:hAnsi="Garamond" w:cs="Garamond"/>
                <w:b/>
                <w:sz w:val="20"/>
              </w:rPr>
              <w:t>posiadanie co najmniej czteroletniego udokumentowanego doświadczenia w wykonywaniu zabiegów operacyjnych gruczołów wydzielania wewnętrznego ze wskazaniami zarówno nowotworowymi i nienowotworowymi prowadzonymi technikami klasycznymi i małoinwazyjnymi</w:t>
            </w:r>
            <w:r w:rsidR="00AC598D" w:rsidRPr="001C35E6">
              <w:rPr>
                <w:rFonts w:ascii="Garamond" w:hAnsi="Garamond" w:cs="Garamond"/>
                <w:b/>
                <w:sz w:val="20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17D1DF68" w:rsidR="00A42746" w:rsidRPr="0060096A" w:rsidRDefault="00A42746" w:rsidP="001C35E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1C35E6">
              <w:rPr>
                <w:rFonts w:ascii="Garamond" w:hAnsi="Garamond" w:cs="Garamond"/>
                <w:b/>
              </w:rPr>
              <w:t>5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6D9E4C3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Oferent otrzyma </w:t>
            </w:r>
            <w:r w:rsidR="00D054A6">
              <w:rPr>
                <w:rFonts w:ascii="Garamond" w:hAnsi="Garamond" w:cs="Garamond"/>
                <w:b/>
                <w:sz w:val="20"/>
              </w:rPr>
              <w:t>3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26D5B6AF" w:rsidR="00A42746" w:rsidRPr="0060096A" w:rsidRDefault="00A42746" w:rsidP="00D054A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6FBFDC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Oferent otrzyma </w:t>
            </w:r>
            <w:r w:rsidR="00D054A6">
              <w:rPr>
                <w:rFonts w:ascii="Garamond" w:hAnsi="Garamond" w:cs="Garamond"/>
                <w:b/>
                <w:sz w:val="20"/>
              </w:rPr>
              <w:t>2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  <w:r w:rsidR="00D054A6">
              <w:rPr>
                <w:rFonts w:ascii="Garamond" w:hAnsi="Garamond" w:cs="Garamond"/>
                <w:b/>
                <w:sz w:val="20"/>
              </w:rPr>
              <w:t xml:space="preserve"> </w:t>
            </w:r>
            <w:r w:rsidR="00D054A6" w:rsidRPr="00D054A6">
              <w:rPr>
                <w:rFonts w:ascii="Garamond" w:hAnsi="Garamond" w:cs="Garamond"/>
                <w:b/>
                <w:sz w:val="20"/>
              </w:rPr>
              <w:t>„endokrynologicznej”</w:t>
            </w:r>
          </w:p>
          <w:p w14:paraId="4DCEE750" w14:textId="38C1F791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w okresie </w:t>
            </w:r>
            <w:r w:rsidR="00631186">
              <w:rPr>
                <w:rFonts w:ascii="Garamond" w:hAnsi="Garamond" w:cs="Garamond"/>
                <w:b/>
                <w:sz w:val="20"/>
              </w:rPr>
              <w:t>12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1D3F9DB7" w:rsidR="00A42746" w:rsidRPr="0060096A" w:rsidRDefault="00A42746" w:rsidP="00D054A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145EADF1" w:rsidR="00023BB6" w:rsidRPr="007E787C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7E787C">
              <w:rPr>
                <w:rFonts w:ascii="Garamond" w:hAnsi="Garamond" w:cs="Garamond"/>
                <w:b/>
                <w:szCs w:val="24"/>
              </w:rPr>
              <w:t xml:space="preserve">Proponowana </w:t>
            </w:r>
            <w:r w:rsidR="001C35E6" w:rsidRPr="001C35E6">
              <w:rPr>
                <w:rFonts w:ascii="Garamond" w:hAnsi="Garamond" w:cs="Garamond"/>
                <w:b/>
                <w:szCs w:val="24"/>
              </w:rPr>
              <w:t>stawka za godzinę udzielania świadczeń zdrowotnych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6AABCBF7" w:rsidR="00A42746" w:rsidRPr="0060096A" w:rsidRDefault="00A42746" w:rsidP="00D054A6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D054A6">
              <w:rPr>
                <w:rFonts w:ascii="Garamond" w:hAnsi="Garamond" w:cs="Garamond"/>
                <w:b/>
              </w:rPr>
              <w:t>70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20E54F7F" w:rsidR="009B5741" w:rsidRPr="0060096A" w:rsidRDefault="00D91063" w:rsidP="00D91063">
      <w:pPr>
        <w:jc w:val="center"/>
        <w:rPr>
          <w:rFonts w:ascii="Garamond" w:eastAsia="Calibri" w:hAnsi="Garamond"/>
          <w:b/>
          <w:lang w:eastAsia="en-US"/>
        </w:rPr>
      </w:pPr>
      <w:r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 xml:space="preserve">Załącznik nr </w:t>
      </w:r>
      <w:r>
        <w:rPr>
          <w:rFonts w:ascii="Garamond" w:eastAsia="Calibri" w:hAnsi="Garamond"/>
          <w:b/>
          <w:lang w:eastAsia="en-US"/>
        </w:rPr>
        <w:t>4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77777777"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14:paraId="0DEDC296" w14:textId="77777777"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14:paraId="754EB454" w14:textId="77777777"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6768F16D" w14:textId="77777777"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14:paraId="4002C6A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>, tel. 12 424 71 17.</w:t>
      </w:r>
    </w:p>
    <w:p w14:paraId="458AD4C5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14:paraId="7A1171F0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14:paraId="0A4D055E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47D3A052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BA33F8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14:paraId="2E68843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14:paraId="7AA41022" w14:textId="77777777"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14:paraId="030BDB5F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14:paraId="78EB7817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14:paraId="7C6B0D7B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14:paraId="31F113A8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8BE422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79BBA67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2EEF2E2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14:paraId="28CB5EAC" w14:textId="77777777" w:rsidR="009B5741" w:rsidRPr="0060096A" w:rsidRDefault="00455108" w:rsidP="00455108">
      <w:pPr>
        <w:jc w:val="center"/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1CFBBCA9" w14:textId="77777777" w:rsidR="00A45586" w:rsidRPr="0060096A" w:rsidRDefault="00F52D7D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A45586" w:rsidRPr="0060096A">
        <w:rPr>
          <w:rFonts w:ascii="Garamond" w:hAnsi="Garamond"/>
          <w:b/>
          <w:sz w:val="22"/>
          <w:szCs w:val="22"/>
        </w:rPr>
        <w:lastRenderedPageBreak/>
        <w:t>OŚWIADCZENIE</w:t>
      </w:r>
    </w:p>
    <w:p w14:paraId="00816083" w14:textId="77777777" w:rsidR="00A45586" w:rsidRPr="0060096A" w:rsidRDefault="00A45586" w:rsidP="004A1ED4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E602F25" w14:textId="77777777" w:rsidR="00A45586" w:rsidRPr="0060096A" w:rsidRDefault="00A45586" w:rsidP="004A1ED4">
      <w:pPr>
        <w:spacing w:after="120"/>
        <w:jc w:val="both"/>
        <w:rPr>
          <w:rFonts w:ascii="Garamond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AFD8911" w14:textId="77777777"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Administrator danych osobowych:</w:t>
      </w:r>
    </w:p>
    <w:p w14:paraId="7B80227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60096A">
        <w:rPr>
          <w:rFonts w:ascii="Garamond" w:eastAsia="MS Mincho" w:hAnsi="Garamond"/>
          <w:lang w:eastAsia="en-US"/>
        </w:rPr>
        <w:noBreakHyphen/>
      </w:r>
      <w:r w:rsidRPr="0060096A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7DB758DD" w14:textId="77777777" w:rsidR="00A45586" w:rsidRPr="0060096A" w:rsidRDefault="00A45586" w:rsidP="004A1ED4">
      <w:pPr>
        <w:numPr>
          <w:ilvl w:val="0"/>
          <w:numId w:val="20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Inspektor Ochrony Danych:</w:t>
      </w:r>
    </w:p>
    <w:p w14:paraId="7DD91F7A" w14:textId="027EECB6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78554C">
        <w:rPr>
          <w:rFonts w:ascii="Garamond" w:eastAsia="Calibri" w:hAnsi="Garamond"/>
          <w:lang w:eastAsia="en-US"/>
        </w:rPr>
        <w:t>78 28</w:t>
      </w:r>
      <w:r w:rsidRPr="0060096A">
        <w:rPr>
          <w:rFonts w:ascii="Garamond" w:eastAsia="Calibri" w:hAnsi="Garamond"/>
          <w:lang w:eastAsia="en-US"/>
        </w:rPr>
        <w:t>.</w:t>
      </w:r>
    </w:p>
    <w:p w14:paraId="0D997BA4" w14:textId="77777777" w:rsidR="00A45586" w:rsidRPr="0060096A" w:rsidRDefault="00A45586" w:rsidP="004A1ED4">
      <w:pPr>
        <w:numPr>
          <w:ilvl w:val="0"/>
          <w:numId w:val="20"/>
        </w:numPr>
        <w:suppressAutoHyphens/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542900D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44123623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zawarcia i wykonania umowy – w myśl art. 6 ust. 1 lit. b) RODO </w:t>
      </w:r>
      <w:r w:rsidRPr="0060096A">
        <w:rPr>
          <w:rFonts w:ascii="Garamond" w:eastAsia="Calibri" w:hAnsi="Garamond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09B3A420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wynikających z uzasadnionych interesów prawnych obejmujących realizację umowy z Kontrahentem </w:t>
      </w:r>
      <w:r w:rsidRPr="0060096A">
        <w:rPr>
          <w:rFonts w:ascii="Garamond" w:eastAsia="Calibri" w:hAnsi="Garamond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4BAC1712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3FDF744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03AA7E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4B085DA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30BF37B" w14:textId="77777777" w:rsidR="00A45586" w:rsidRPr="0060096A" w:rsidRDefault="00A45586" w:rsidP="004A1ED4">
      <w:pPr>
        <w:numPr>
          <w:ilvl w:val="2"/>
          <w:numId w:val="24"/>
        </w:numPr>
        <w:suppressAutoHyphens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C88961D" w14:textId="77777777" w:rsidR="00A45586" w:rsidRPr="0060096A" w:rsidRDefault="00A45586" w:rsidP="004A1ED4">
      <w:pPr>
        <w:numPr>
          <w:ilvl w:val="0"/>
          <w:numId w:val="20"/>
        </w:numPr>
        <w:suppressAutoHyphens/>
        <w:spacing w:after="120"/>
        <w:ind w:left="357" w:hanging="357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Źródło pochodzenia danych osobowych</w:t>
      </w:r>
    </w:p>
    <w:p w14:paraId="7EF3CDF8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uzyskał Pani/Pana dane osobowe:</w:t>
      </w:r>
    </w:p>
    <w:p w14:paraId="6A319176" w14:textId="77777777"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0AA64B24" w14:textId="77777777" w:rsidR="00A45586" w:rsidRPr="0060096A" w:rsidRDefault="00A45586" w:rsidP="004A1ED4">
      <w:pPr>
        <w:numPr>
          <w:ilvl w:val="1"/>
          <w:numId w:val="21"/>
        </w:numPr>
        <w:suppressAutoHyphens/>
        <w:spacing w:after="120"/>
        <w:ind w:left="426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89D4D71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35B0A5B8" w14:textId="77777777" w:rsidR="00A45586" w:rsidRPr="0060096A" w:rsidRDefault="00A45586" w:rsidP="004A1ED4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mogą zostać ujawnione:</w:t>
      </w:r>
    </w:p>
    <w:p w14:paraId="54D24A20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22729601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F158D1" w14:textId="77777777" w:rsidR="00A45586" w:rsidRPr="0060096A" w:rsidRDefault="00A45586" w:rsidP="004A1ED4">
      <w:pPr>
        <w:numPr>
          <w:ilvl w:val="0"/>
          <w:numId w:val="23"/>
        </w:num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podmiotom uprawnionym na podstawie przepisów prawa.</w:t>
      </w:r>
    </w:p>
    <w:p w14:paraId="65E90318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3728A043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C98FD70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043F7607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19F90D6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31840E40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23830B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17671604" w14:textId="77777777" w:rsidR="00A45586" w:rsidRPr="0060096A" w:rsidRDefault="00A45586" w:rsidP="004A1ED4">
      <w:pPr>
        <w:spacing w:after="120"/>
        <w:jc w:val="both"/>
        <w:rPr>
          <w:rFonts w:ascii="Garamond" w:eastAsia="Calibri" w:hAnsi="Garamond"/>
          <w:lang w:eastAsia="en-US"/>
        </w:rPr>
      </w:pPr>
      <w:r w:rsidRPr="0060096A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68C442D6" w14:textId="77777777" w:rsidR="00A45586" w:rsidRPr="0060096A" w:rsidRDefault="00A45586" w:rsidP="004A1ED4">
      <w:pPr>
        <w:numPr>
          <w:ilvl w:val="0"/>
          <w:numId w:val="22"/>
        </w:numPr>
        <w:spacing w:after="120"/>
        <w:jc w:val="both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4C44EC19" w14:textId="77777777" w:rsidR="00A45586" w:rsidRPr="0060096A" w:rsidRDefault="00A45586" w:rsidP="004A1ED4">
      <w:pPr>
        <w:spacing w:after="120"/>
        <w:rPr>
          <w:rFonts w:ascii="Garamond" w:hAnsi="Garamond"/>
          <w:lang w:bidi="fa-IR"/>
        </w:rPr>
      </w:pPr>
      <w:r w:rsidRPr="0060096A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B226B8E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60096A">
        <w:rPr>
          <w:rFonts w:ascii="Garamond" w:hAnsi="Garamond"/>
        </w:rPr>
        <w:br w:type="page"/>
      </w:r>
    </w:p>
    <w:p w14:paraId="4284CC5A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  <w:r w:rsidRPr="0060096A">
        <w:rPr>
          <w:rFonts w:ascii="Garamond" w:eastAsia="Calibri" w:hAnsi="Garamond"/>
          <w:b/>
          <w:color w:val="000000"/>
        </w:rPr>
        <w:t>WZÓR OŚWIADCZENIA O ZACHOWANIU POUFNOŚCI</w:t>
      </w:r>
    </w:p>
    <w:p w14:paraId="7BA06126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52BBE172" w14:textId="77777777" w:rsidR="00A45586" w:rsidRPr="0060096A" w:rsidRDefault="00A45586" w:rsidP="004A1ED4">
      <w:pPr>
        <w:autoSpaceDE w:val="0"/>
        <w:autoSpaceDN w:val="0"/>
        <w:adjustRightInd w:val="0"/>
        <w:jc w:val="center"/>
        <w:rPr>
          <w:rFonts w:ascii="Garamond" w:eastAsia="Calibri" w:hAnsi="Garamond"/>
          <w:b/>
          <w:color w:val="000000"/>
        </w:rPr>
      </w:pPr>
    </w:p>
    <w:p w14:paraId="0CC4A8F6" w14:textId="77777777" w:rsidR="00A45586" w:rsidRPr="0060096A" w:rsidRDefault="00A45586" w:rsidP="004A1ED4">
      <w:pPr>
        <w:autoSpaceDE w:val="0"/>
        <w:autoSpaceDN w:val="0"/>
        <w:adjustRightInd w:val="0"/>
        <w:jc w:val="right"/>
        <w:rPr>
          <w:rFonts w:ascii="Garamond" w:eastAsia="Calibri" w:hAnsi="Garamond"/>
          <w:color w:val="000000"/>
          <w:sz w:val="20"/>
        </w:rPr>
      </w:pPr>
      <w:r w:rsidRPr="0060096A">
        <w:rPr>
          <w:rFonts w:ascii="Garamond" w:eastAsia="Calibri" w:hAnsi="Garamond"/>
          <w:color w:val="000000"/>
          <w:sz w:val="20"/>
        </w:rPr>
        <w:t xml:space="preserve">……………………………… </w:t>
      </w:r>
    </w:p>
    <w:p w14:paraId="6F9290F9" w14:textId="77777777" w:rsidR="00A45586" w:rsidRPr="0060096A" w:rsidRDefault="00A45586" w:rsidP="004A1ED4">
      <w:pPr>
        <w:jc w:val="center"/>
        <w:rPr>
          <w:rFonts w:ascii="Garamond" w:eastAsia="Calibri" w:hAnsi="Garamond"/>
          <w:b/>
        </w:rPr>
      </w:pPr>
      <w:r w:rsidRPr="0060096A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A45586" w:rsidRPr="0060096A" w14:paraId="4B30F266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5B8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9806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A45586" w:rsidRPr="0060096A" w14:paraId="40A97C7E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1330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  <w:lang w:val="en-US"/>
              </w:rPr>
            </w:pPr>
            <w:r w:rsidRPr="0060096A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F400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A45586" w:rsidRPr="0060096A" w14:paraId="14A40527" w14:textId="77777777" w:rsidTr="00473DC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B51B" w14:textId="77777777" w:rsidR="00A45586" w:rsidRPr="0060096A" w:rsidRDefault="00A45586" w:rsidP="004A1ED4">
            <w:pPr>
              <w:autoSpaceDE w:val="0"/>
              <w:autoSpaceDN w:val="0"/>
              <w:rPr>
                <w:rFonts w:ascii="Garamond" w:eastAsia="Calibri" w:hAnsi="Garamond"/>
                <w:b/>
              </w:rPr>
            </w:pPr>
            <w:r w:rsidRPr="0060096A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A3A7" w14:textId="77777777" w:rsidR="00A45586" w:rsidRPr="0060096A" w:rsidRDefault="00A45586" w:rsidP="004A1ED4">
            <w:pPr>
              <w:autoSpaceDE w:val="0"/>
              <w:autoSpaceDN w:val="0"/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3666795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Ja niżej podpisana/podpisany oświadczam, że zapoznałam/zapoznałem się z:</w:t>
      </w:r>
    </w:p>
    <w:p w14:paraId="3AA0A4BB" w14:textId="77777777" w:rsidR="00A45586" w:rsidRPr="0060096A" w:rsidRDefault="00A45586" w:rsidP="004A1ED4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14:paraId="3FDC7F76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Jednocześnie </w:t>
      </w:r>
      <w:r w:rsidRPr="0060096A">
        <w:rPr>
          <w:rFonts w:ascii="Garamond" w:eastAsia="Calibri" w:hAnsi="Garamond"/>
          <w:b/>
        </w:rPr>
        <w:t>zobowiązuję się</w:t>
      </w:r>
      <w:r w:rsidRPr="0060096A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0912B06E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D07284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06A10E1A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BA6BAE8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65D50B6" w14:textId="77777777" w:rsidR="00A45586" w:rsidRPr="0060096A" w:rsidRDefault="00A45586" w:rsidP="004A1ED4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4EE4ED3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wyraźnie wyłączonych spod tej tajemnicy przez ich dysponenta,</w:t>
      </w:r>
    </w:p>
    <w:p w14:paraId="7552E677" w14:textId="77777777" w:rsidR="00A45586" w:rsidRPr="0060096A" w:rsidRDefault="00A45586" w:rsidP="004A1ED4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 powszechnie dostępnych,</w:t>
      </w:r>
    </w:p>
    <w:p w14:paraId="08606024" w14:textId="77777777" w:rsidR="00A45586" w:rsidRPr="0060096A" w:rsidRDefault="00A45586" w:rsidP="004A1ED4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7454F0C2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0096A">
        <w:rPr>
          <w:rFonts w:ascii="Garamond" w:eastAsia="Calibri" w:hAnsi="Garamond"/>
        </w:rPr>
        <w:br/>
        <w:t>z Wykonawcą, (c) śmierci pacjenta, którego dane dotyczą.</w:t>
      </w:r>
    </w:p>
    <w:p w14:paraId="79A53EB4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36385E3" w14:textId="77777777" w:rsidR="00A45586" w:rsidRPr="0060096A" w:rsidRDefault="00A45586" w:rsidP="004A1ED4">
      <w:pPr>
        <w:jc w:val="both"/>
        <w:rPr>
          <w:rFonts w:ascii="Garamond" w:eastAsia="Calibri" w:hAnsi="Garamond"/>
        </w:rPr>
      </w:pPr>
    </w:p>
    <w:p w14:paraId="2C14311B" w14:textId="77777777" w:rsidR="00A45586" w:rsidRPr="0060096A" w:rsidRDefault="00A45586" w:rsidP="004A1ED4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>Kraków, dn. ……………………………</w:t>
      </w:r>
      <w:r w:rsidRPr="0060096A">
        <w:rPr>
          <w:rFonts w:ascii="Garamond" w:eastAsia="Calibri" w:hAnsi="Garamond"/>
        </w:rPr>
        <w:tab/>
        <w:t>…………………………………………………………...…</w:t>
      </w:r>
    </w:p>
    <w:p w14:paraId="1DAC91E8" w14:textId="244B9B23" w:rsidR="00623E67" w:rsidRDefault="00A45586" w:rsidP="004A1ED4">
      <w:pPr>
        <w:tabs>
          <w:tab w:val="left" w:pos="7035"/>
        </w:tabs>
        <w:rPr>
          <w:rFonts w:ascii="Garamond" w:eastAsia="Calibri" w:hAnsi="Garamond"/>
        </w:rPr>
      </w:pPr>
      <w:r w:rsidRPr="0060096A">
        <w:rPr>
          <w:rFonts w:ascii="Garamond" w:eastAsia="Calibri" w:hAnsi="Garamond"/>
        </w:rPr>
        <w:tab/>
        <w:t>/czytelny podpis pracownika Wykonawcy/ Podwykonawcy/</w:t>
      </w:r>
    </w:p>
    <w:p w14:paraId="533D37B6" w14:textId="77777777" w:rsidR="00623E67" w:rsidRDefault="00623E67" w:rsidP="00623E67">
      <w:pPr>
        <w:spacing w:after="160" w:line="256" w:lineRule="auto"/>
        <w:jc w:val="right"/>
        <w:rPr>
          <w:rFonts w:eastAsia="Calibri"/>
          <w:sz w:val="22"/>
          <w:szCs w:val="22"/>
        </w:rPr>
      </w:pPr>
      <w:r>
        <w:rPr>
          <w:rFonts w:ascii="Garamond" w:eastAsia="Calibri" w:hAnsi="Garamond"/>
        </w:rPr>
        <w:br w:type="page"/>
      </w:r>
      <w:r>
        <w:rPr>
          <w:rFonts w:eastAsia="Calibri"/>
          <w:sz w:val="22"/>
          <w:szCs w:val="22"/>
        </w:rPr>
        <w:lastRenderedPageBreak/>
        <w:t>Załącznik nr 10</w:t>
      </w:r>
    </w:p>
    <w:p w14:paraId="6E8F2212" w14:textId="77777777" w:rsidR="00623E67" w:rsidRDefault="00623E67" w:rsidP="00623E67">
      <w:pPr>
        <w:jc w:val="right"/>
      </w:pPr>
      <w:r>
        <w:t>Kraków, dnia …………………..</w:t>
      </w:r>
    </w:p>
    <w:p w14:paraId="041B0E65" w14:textId="77777777" w:rsidR="00623E67" w:rsidRDefault="00623E67" w:rsidP="00623E67">
      <w:pPr>
        <w:jc w:val="center"/>
      </w:pPr>
    </w:p>
    <w:p w14:paraId="1D03E3ED" w14:textId="77777777" w:rsidR="00623E67" w:rsidRDefault="00623E67" w:rsidP="00623E67">
      <w:pPr>
        <w:jc w:val="center"/>
      </w:pPr>
    </w:p>
    <w:p w14:paraId="394BCD85" w14:textId="77777777" w:rsidR="00623E67" w:rsidRDefault="00623E67" w:rsidP="00623E67">
      <w:pPr>
        <w:jc w:val="center"/>
      </w:pPr>
      <w:r>
        <w:t>Oświadczenie</w:t>
      </w:r>
    </w:p>
    <w:p w14:paraId="2C1839AA" w14:textId="77777777" w:rsidR="00623E67" w:rsidRDefault="00623E67" w:rsidP="00623E67"/>
    <w:p w14:paraId="3868FA23" w14:textId="77777777" w:rsidR="00623E67" w:rsidRDefault="00623E67" w:rsidP="00623E67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2E50E037" w14:textId="77777777" w:rsidR="00623E67" w:rsidRDefault="00623E67" w:rsidP="00623E67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623E67" w14:paraId="54D1B593" w14:textId="77777777" w:rsidTr="00903B7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B66D1A" w14:textId="77777777" w:rsidR="00623E67" w:rsidRDefault="00623E67" w:rsidP="00903B7D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847774" w14:textId="77777777" w:rsidR="00623E67" w:rsidRDefault="00623E67" w:rsidP="00903B7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E78478" w14:textId="77777777" w:rsidR="00623E67" w:rsidRDefault="00623E67" w:rsidP="00903B7D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623E67" w14:paraId="38867A89" w14:textId="77777777" w:rsidTr="00903B7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2FBB45" w14:textId="77777777" w:rsidR="00623E67" w:rsidRDefault="00623E67" w:rsidP="00903B7D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300B01" w14:textId="77777777" w:rsidR="00623E67" w:rsidRDefault="00623E67" w:rsidP="00903B7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422DD09" w14:textId="77777777" w:rsidR="00623E67" w:rsidRDefault="00623E67" w:rsidP="00903B7D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623E67" w14:paraId="7BA5EDE3" w14:textId="77777777" w:rsidTr="00903B7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17B290" w14:textId="77777777" w:rsidR="00623E67" w:rsidRDefault="00623E67" w:rsidP="00903B7D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29FB28" w14:textId="77777777" w:rsidR="00623E67" w:rsidRDefault="00623E67" w:rsidP="00903B7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794F3E3" w14:textId="77777777" w:rsidR="00623E67" w:rsidRDefault="00623E67" w:rsidP="00903B7D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085D3AD0" w14:textId="77777777" w:rsidR="00623E67" w:rsidRDefault="00623E67" w:rsidP="00903B7D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623E67" w14:paraId="31047945" w14:textId="77777777" w:rsidTr="00903B7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A423BD" w14:textId="77777777" w:rsidR="00623E67" w:rsidRDefault="00623E67" w:rsidP="00903B7D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FBD051" w14:textId="77777777" w:rsidR="00623E67" w:rsidRDefault="00623E67" w:rsidP="00903B7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739847" w14:textId="77777777" w:rsidR="00623E67" w:rsidRDefault="00623E67" w:rsidP="00903B7D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56A5C85D" w14:textId="77777777" w:rsidR="00623E67" w:rsidRDefault="00623E67" w:rsidP="00903B7D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623E67" w14:paraId="00858469" w14:textId="77777777" w:rsidTr="00903B7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AD0B9C" w14:textId="77777777" w:rsidR="00623E67" w:rsidRDefault="00623E67" w:rsidP="00903B7D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A31458" w14:textId="77777777" w:rsidR="00623E67" w:rsidRDefault="00623E67" w:rsidP="00903B7D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B506868" w14:textId="77777777" w:rsidR="00623E67" w:rsidRDefault="00623E67" w:rsidP="00903B7D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16C2421D" w14:textId="77777777" w:rsidR="00623E67" w:rsidRDefault="00623E67" w:rsidP="00903B7D">
            <w:pPr>
              <w:spacing w:line="360" w:lineRule="auto"/>
              <w:jc w:val="both"/>
            </w:pPr>
            <w:r>
              <w:t>[podać jakie państwa]</w:t>
            </w:r>
          </w:p>
          <w:p w14:paraId="356F0E54" w14:textId="77777777" w:rsidR="00623E67" w:rsidRDefault="00623E67" w:rsidP="00903B7D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1D356618" w14:textId="77777777" w:rsidR="00623E67" w:rsidRDefault="00623E67" w:rsidP="00623E67">
      <w:pPr>
        <w:spacing w:line="276" w:lineRule="auto"/>
        <w:jc w:val="both"/>
      </w:pPr>
    </w:p>
    <w:p w14:paraId="249A782B" w14:textId="77777777" w:rsidR="00623E67" w:rsidRDefault="00623E67" w:rsidP="00623E67">
      <w:pPr>
        <w:spacing w:line="276" w:lineRule="auto"/>
        <w:jc w:val="both"/>
      </w:pPr>
    </w:p>
    <w:p w14:paraId="5500D99B" w14:textId="77777777" w:rsidR="00623E67" w:rsidRDefault="00623E67" w:rsidP="00623E67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CA8F88C" w14:textId="77777777" w:rsidR="00623E67" w:rsidRDefault="00623E67" w:rsidP="00623E67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1953DDF1" w14:textId="77777777" w:rsidR="00623E67" w:rsidRDefault="00623E67" w:rsidP="00623E67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41761A2D" w14:textId="77777777" w:rsidR="00623E67" w:rsidRDefault="00623E67" w:rsidP="00623E6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AD70FF4" w14:textId="77777777" w:rsidR="00623E67" w:rsidRDefault="00623E67" w:rsidP="00623E6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78BFB26" w14:textId="77777777" w:rsidR="00623E67" w:rsidRDefault="00623E67" w:rsidP="00623E6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2ED638" w14:textId="77777777" w:rsidR="00623E67" w:rsidRDefault="00623E67" w:rsidP="00623E6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0FDCEE06" w14:textId="77777777" w:rsidR="00623E67" w:rsidRDefault="00623E67" w:rsidP="00623E67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29A42131" w14:textId="77777777" w:rsidR="00623E67" w:rsidRDefault="00623E67" w:rsidP="00623E67">
      <w:pPr>
        <w:spacing w:line="276" w:lineRule="auto"/>
        <w:jc w:val="both"/>
      </w:pPr>
    </w:p>
    <w:p w14:paraId="189A1372" w14:textId="77777777" w:rsidR="00623E67" w:rsidRDefault="00623E67" w:rsidP="00623E67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69E8AA31" w14:textId="77777777" w:rsidR="00623E67" w:rsidRDefault="00623E67" w:rsidP="00623E67">
      <w:pPr>
        <w:jc w:val="both"/>
      </w:pPr>
    </w:p>
    <w:p w14:paraId="1DD61955" w14:textId="77777777" w:rsidR="00623E67" w:rsidRDefault="00623E67" w:rsidP="00623E67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39968B33" w14:textId="77777777" w:rsidR="00623E67" w:rsidRDefault="00623E67" w:rsidP="00623E67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F66FBA4" w14:textId="77777777" w:rsidR="00623E67" w:rsidRDefault="00623E67" w:rsidP="00623E67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CD0B3CC" w14:textId="77777777" w:rsidR="00623E67" w:rsidRDefault="00623E67" w:rsidP="00623E67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7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8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9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20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3D8E5E32" w14:textId="77777777" w:rsidR="00623E67" w:rsidRDefault="00623E67" w:rsidP="00623E67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9C069C6" w14:textId="77777777" w:rsidR="00623E67" w:rsidRDefault="00623E67" w:rsidP="00623E67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05A6A0F5" w14:textId="77777777" w:rsidR="00623E67" w:rsidRDefault="00623E67" w:rsidP="00623E67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64798A2E" w14:textId="77777777" w:rsidR="00623E67" w:rsidRDefault="00623E67" w:rsidP="00623E67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25B6E2E0" w14:textId="77777777" w:rsidR="00623E67" w:rsidRDefault="00623E67" w:rsidP="00623E67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742A6EE2" w14:textId="77777777" w:rsidR="00623E67" w:rsidRDefault="00623E67" w:rsidP="00623E6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AECC732" w14:textId="77777777" w:rsidR="00623E67" w:rsidRDefault="00623E67" w:rsidP="00623E6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8A27CA5" w14:textId="77777777" w:rsidR="00623E67" w:rsidRDefault="00623E67" w:rsidP="00623E67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5C947140" w14:textId="77777777" w:rsidR="00623E67" w:rsidRDefault="00623E67" w:rsidP="00623E67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45C97DA4" w14:textId="77777777" w:rsidR="00623E67" w:rsidRDefault="00623E67" w:rsidP="00623E67">
      <w:pPr>
        <w:spacing w:line="276" w:lineRule="auto"/>
        <w:jc w:val="both"/>
      </w:pPr>
    </w:p>
    <w:p w14:paraId="5DE5CACD" w14:textId="77777777" w:rsidR="00623E67" w:rsidRDefault="00623E67" w:rsidP="00623E67">
      <w:pPr>
        <w:jc w:val="both"/>
      </w:pPr>
    </w:p>
    <w:p w14:paraId="53A20C96" w14:textId="77777777" w:rsidR="00623E67" w:rsidRDefault="00623E67" w:rsidP="00623E67">
      <w:pPr>
        <w:spacing w:after="160" w:line="256" w:lineRule="auto"/>
        <w:jc w:val="right"/>
        <w:rPr>
          <w:rFonts w:eastAsia="Calibri"/>
          <w:sz w:val="22"/>
          <w:szCs w:val="22"/>
        </w:rPr>
      </w:pPr>
    </w:p>
    <w:p w14:paraId="0AC9C8D6" w14:textId="77777777" w:rsidR="00623E67" w:rsidRDefault="00623E67" w:rsidP="00623E6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7A2A7442" w14:textId="77777777" w:rsidR="00623E67" w:rsidRDefault="00623E67" w:rsidP="00623E6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9BB02DC" w14:textId="77777777" w:rsidR="00623E67" w:rsidRDefault="00623E67" w:rsidP="00623E67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6698791" w14:textId="77777777" w:rsidR="00623E67" w:rsidRDefault="00623E67" w:rsidP="00623E67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98290C1" w14:textId="77777777" w:rsidR="00623E67" w:rsidRDefault="00623E67" w:rsidP="00623E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0F8161A" w14:textId="77777777" w:rsidR="00623E67" w:rsidRDefault="00623E67" w:rsidP="00623E67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874C30E" w14:textId="77777777" w:rsidR="00623E67" w:rsidRDefault="00623E67" w:rsidP="00623E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26BC13C" w14:textId="77777777" w:rsidR="00623E67" w:rsidRDefault="00623E67" w:rsidP="00623E6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AE0E9C6" w14:textId="77777777" w:rsidR="00623E67" w:rsidRDefault="00623E67" w:rsidP="00623E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17515A4" w14:textId="77777777" w:rsidR="00623E67" w:rsidRDefault="00623E67" w:rsidP="00623E6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3CBFDB5" w14:textId="77777777" w:rsidR="00623E67" w:rsidRDefault="00623E67" w:rsidP="00623E6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3D0ED63" w14:textId="77777777" w:rsidR="00623E67" w:rsidRDefault="00623E67" w:rsidP="00623E6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12FA046" w14:textId="77777777" w:rsidR="00623E67" w:rsidRDefault="00623E67" w:rsidP="00623E6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B243E7A" w14:textId="77777777" w:rsidR="00623E67" w:rsidRDefault="00623E67" w:rsidP="00623E6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87D85C4" w14:textId="77777777" w:rsidR="00623E67" w:rsidRDefault="00623E67" w:rsidP="00623E6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281A56D" w14:textId="77777777" w:rsidR="00623E67" w:rsidRDefault="00623E67" w:rsidP="00623E67">
      <w:pPr>
        <w:numPr>
          <w:ilvl w:val="0"/>
          <w:numId w:val="37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2B43A70" w14:textId="77777777" w:rsidR="00623E67" w:rsidRDefault="00623E67" w:rsidP="00623E6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7732AD7B" w14:textId="77777777" w:rsidR="00623E67" w:rsidRDefault="00623E67" w:rsidP="00623E67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E363CDE" w14:textId="77777777" w:rsidR="00623E67" w:rsidRDefault="00623E67" w:rsidP="00623E67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1CA1426" w14:textId="77777777" w:rsidR="00623E67" w:rsidRDefault="00623E67" w:rsidP="00623E67">
      <w:pPr>
        <w:numPr>
          <w:ilvl w:val="0"/>
          <w:numId w:val="38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073C741" w14:textId="77777777" w:rsidR="00623E67" w:rsidRDefault="00623E67" w:rsidP="00623E67">
      <w:pPr>
        <w:numPr>
          <w:ilvl w:val="0"/>
          <w:numId w:val="37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4AFCD19" w14:textId="77777777" w:rsidR="00623E67" w:rsidRDefault="00623E67" w:rsidP="00623E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75C12AC" w14:textId="77777777" w:rsidR="00623E67" w:rsidRDefault="00623E67" w:rsidP="00623E67">
      <w:pPr>
        <w:numPr>
          <w:ilvl w:val="0"/>
          <w:numId w:val="37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2451B1D" w14:textId="77777777" w:rsidR="00623E67" w:rsidRDefault="00623E67" w:rsidP="00623E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02DFE14" w14:textId="77777777" w:rsidR="00623E67" w:rsidRDefault="00623E67" w:rsidP="00623E67">
      <w:pPr>
        <w:numPr>
          <w:ilvl w:val="0"/>
          <w:numId w:val="37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F79173D" w14:textId="77777777" w:rsidR="00623E67" w:rsidRDefault="00623E67" w:rsidP="00623E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37D4E10" w14:textId="77777777" w:rsidR="00623E67" w:rsidRDefault="00623E67" w:rsidP="00623E67">
      <w:pPr>
        <w:numPr>
          <w:ilvl w:val="0"/>
          <w:numId w:val="37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928798D" w14:textId="77777777" w:rsidR="00623E67" w:rsidRDefault="00623E67" w:rsidP="00623E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20CC09D7" w14:textId="77777777" w:rsidR="00623E67" w:rsidRDefault="00623E67" w:rsidP="00623E67">
      <w:pPr>
        <w:numPr>
          <w:ilvl w:val="0"/>
          <w:numId w:val="37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EA23B12" w14:textId="77777777" w:rsidR="00623E67" w:rsidRDefault="00623E67" w:rsidP="00623E67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0C103B2" w14:textId="77777777" w:rsidR="00623E67" w:rsidRDefault="00623E67" w:rsidP="00623E67">
      <w:pPr>
        <w:rPr>
          <w:rFonts w:eastAsia="Calibri"/>
          <w:b/>
          <w:sz w:val="22"/>
          <w:szCs w:val="22"/>
          <w:lang w:eastAsia="en-US"/>
        </w:rPr>
      </w:pPr>
    </w:p>
    <w:p w14:paraId="47B79B8E" w14:textId="77777777" w:rsidR="00623E67" w:rsidRDefault="00623E67" w:rsidP="00623E67">
      <w:pPr>
        <w:jc w:val="right"/>
      </w:pPr>
    </w:p>
    <w:p w14:paraId="69D772E5" w14:textId="77777777" w:rsidR="00623E67" w:rsidRDefault="00623E67" w:rsidP="00623E67"/>
    <w:p w14:paraId="095FB301" w14:textId="77777777" w:rsidR="00623E67" w:rsidRDefault="00623E67" w:rsidP="00623E67"/>
    <w:p w14:paraId="3762F1D9" w14:textId="77777777" w:rsidR="00623E67" w:rsidRDefault="00623E67" w:rsidP="00623E67"/>
    <w:p w14:paraId="69E4EC6B" w14:textId="77777777" w:rsidR="00623E67" w:rsidRDefault="00623E67" w:rsidP="00623E67">
      <w:pPr>
        <w:jc w:val="both"/>
        <w:rPr>
          <w:rFonts w:eastAsia="Calibri"/>
          <w:sz w:val="22"/>
          <w:szCs w:val="22"/>
          <w:lang w:eastAsia="en-US"/>
        </w:rPr>
      </w:pPr>
    </w:p>
    <w:p w14:paraId="0E4EB5DE" w14:textId="77777777" w:rsidR="00623E67" w:rsidRDefault="00623E67" w:rsidP="00623E67">
      <w:pPr>
        <w:spacing w:after="120"/>
        <w:rPr>
          <w:sz w:val="22"/>
          <w:szCs w:val="22"/>
          <w:lang w:bidi="fa-IR"/>
        </w:rPr>
      </w:pPr>
    </w:p>
    <w:p w14:paraId="7CA3B5D3" w14:textId="77777777" w:rsidR="00623E67" w:rsidRDefault="00623E67" w:rsidP="00623E67">
      <w:pPr>
        <w:rPr>
          <w:rFonts w:eastAsia="Calibri"/>
          <w:b/>
          <w:sz w:val="22"/>
          <w:szCs w:val="22"/>
          <w:lang w:eastAsia="en-US"/>
        </w:rPr>
      </w:pPr>
    </w:p>
    <w:p w14:paraId="2F8357FD" w14:textId="77777777" w:rsidR="00623E67" w:rsidRDefault="00623E67" w:rsidP="00623E67">
      <w:pPr>
        <w:jc w:val="right"/>
      </w:pPr>
    </w:p>
    <w:p w14:paraId="5CD353F5" w14:textId="77777777" w:rsidR="00623E67" w:rsidRDefault="00623E67" w:rsidP="00623E67"/>
    <w:p w14:paraId="3248D00C" w14:textId="77777777" w:rsidR="00623E67" w:rsidRDefault="00623E67" w:rsidP="00623E67"/>
    <w:p w14:paraId="2E62215F" w14:textId="77777777" w:rsidR="00623E67" w:rsidRDefault="00623E67" w:rsidP="00623E67"/>
    <w:p w14:paraId="05A6F828" w14:textId="77777777" w:rsidR="00623E67" w:rsidRDefault="00623E67" w:rsidP="00623E67">
      <w:pPr>
        <w:jc w:val="both"/>
        <w:rPr>
          <w:rFonts w:eastAsia="Calibri"/>
          <w:sz w:val="22"/>
          <w:szCs w:val="22"/>
          <w:lang w:eastAsia="en-US"/>
        </w:rPr>
      </w:pPr>
    </w:p>
    <w:p w14:paraId="718AC44F" w14:textId="77777777" w:rsidR="00623E67" w:rsidRDefault="00623E67" w:rsidP="00623E6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39A0A39" w14:textId="77777777" w:rsidR="00623E67" w:rsidRDefault="00623E67" w:rsidP="00623E67">
      <w:pPr>
        <w:jc w:val="both"/>
        <w:rPr>
          <w:rFonts w:eastAsia="Calibri"/>
          <w:sz w:val="22"/>
          <w:szCs w:val="22"/>
          <w:lang w:eastAsia="en-US"/>
        </w:rPr>
      </w:pPr>
    </w:p>
    <w:p w14:paraId="778732E7" w14:textId="77777777" w:rsidR="00623E67" w:rsidRDefault="00623E67" w:rsidP="00623E67">
      <w:pPr>
        <w:jc w:val="both"/>
        <w:rPr>
          <w:rFonts w:eastAsia="Calibri"/>
          <w:sz w:val="22"/>
          <w:szCs w:val="22"/>
          <w:lang w:eastAsia="en-US"/>
        </w:rPr>
      </w:pPr>
    </w:p>
    <w:p w14:paraId="18B8AE0C" w14:textId="77777777" w:rsidR="00623E67" w:rsidRDefault="00623E67" w:rsidP="00623E67"/>
    <w:p w14:paraId="7FF9CC03" w14:textId="77777777" w:rsidR="00623E67" w:rsidRPr="00AF64AE" w:rsidRDefault="00623E67" w:rsidP="00623E67">
      <w:pPr>
        <w:adjustRightInd w:val="0"/>
        <w:jc w:val="center"/>
        <w:rPr>
          <w:rFonts w:ascii="Garamond" w:hAnsi="Garamond"/>
        </w:rPr>
      </w:pPr>
    </w:p>
    <w:p w14:paraId="41F9B96E" w14:textId="77777777" w:rsidR="00CF2512" w:rsidRPr="00EB387C" w:rsidRDefault="00CF2512" w:rsidP="004A1ED4">
      <w:pPr>
        <w:tabs>
          <w:tab w:val="left" w:pos="7035"/>
        </w:tabs>
        <w:rPr>
          <w:rFonts w:ascii="Garamond" w:hAnsi="Garamond"/>
        </w:rPr>
      </w:pPr>
    </w:p>
    <w:sectPr w:rsidR="00CF2512" w:rsidRPr="00EB387C" w:rsidSect="00382357">
      <w:footerReference w:type="default" r:id="rId21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A85E56" w:rsidRDefault="00A85E56" w:rsidP="00C81232">
      <w:r>
        <w:separator/>
      </w:r>
    </w:p>
  </w:endnote>
  <w:endnote w:type="continuationSeparator" w:id="0">
    <w:p w14:paraId="1E0F4977" w14:textId="77777777" w:rsidR="00A85E56" w:rsidRDefault="00A85E56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A85E56" w:rsidRDefault="00A85E56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A85E56" w:rsidRDefault="00A85E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3EFCE756" w:rsidR="00A85E56" w:rsidRDefault="00A85E56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10F4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11E05973" w14:textId="77777777" w:rsidR="00A85E56" w:rsidRDefault="00A85E5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A85E56" w:rsidRDefault="00A85E56">
    <w:pPr>
      <w:pStyle w:val="Stopka"/>
    </w:pPr>
  </w:p>
  <w:p w14:paraId="3D79B138" w14:textId="77777777" w:rsidR="00A85E56" w:rsidRDefault="00A85E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A85E56" w:rsidRDefault="00A85E56" w:rsidP="00C81232">
      <w:r>
        <w:separator/>
      </w:r>
    </w:p>
  </w:footnote>
  <w:footnote w:type="continuationSeparator" w:id="0">
    <w:p w14:paraId="62E950F7" w14:textId="77777777" w:rsidR="00A85E56" w:rsidRDefault="00A85E56" w:rsidP="00C81232">
      <w:r>
        <w:continuationSeparator/>
      </w:r>
    </w:p>
  </w:footnote>
  <w:footnote w:id="1">
    <w:p w14:paraId="47176E2F" w14:textId="77777777" w:rsidR="00A85E56" w:rsidRDefault="00A85E56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A85E56" w:rsidRDefault="00A85E56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A85E56" w:rsidRDefault="00A85E56" w:rsidP="009B5741">
      <w:pPr>
        <w:pStyle w:val="Tekstprzypisudolnego"/>
      </w:pPr>
    </w:p>
    <w:p w14:paraId="41A0DCD9" w14:textId="77777777" w:rsidR="00A85E56" w:rsidRDefault="00A85E56" w:rsidP="009B5741">
      <w:pPr>
        <w:pStyle w:val="Tekstprzypisudolnego"/>
      </w:pPr>
    </w:p>
    <w:p w14:paraId="53453B76" w14:textId="77777777" w:rsidR="00A85E56" w:rsidRDefault="00A85E56" w:rsidP="009B5741">
      <w:pPr>
        <w:pStyle w:val="Tekstprzypisudolnego"/>
      </w:pPr>
    </w:p>
    <w:p w14:paraId="2206F469" w14:textId="77777777" w:rsidR="00A85E56" w:rsidRDefault="00A85E56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A85E56" w:rsidRDefault="00A85E5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5D74173"/>
    <w:multiLevelType w:val="multilevel"/>
    <w:tmpl w:val="C4903A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612687A"/>
    <w:multiLevelType w:val="hybridMultilevel"/>
    <w:tmpl w:val="97FAC66C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80D08"/>
    <w:multiLevelType w:val="multilevel"/>
    <w:tmpl w:val="C4903AE4"/>
    <w:lvl w:ilvl="0">
      <w:start w:val="1"/>
      <w:numFmt w:val="upperLetter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6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6"/>
  </w:num>
  <w:num w:numId="3">
    <w:abstractNumId w:val="23"/>
  </w:num>
  <w:num w:numId="4">
    <w:abstractNumId w:val="34"/>
  </w:num>
  <w:num w:numId="5">
    <w:abstractNumId w:val="31"/>
  </w:num>
  <w:num w:numId="6">
    <w:abstractNumId w:val="43"/>
  </w:num>
  <w:num w:numId="7">
    <w:abstractNumId w:val="24"/>
  </w:num>
  <w:num w:numId="8">
    <w:abstractNumId w:val="25"/>
  </w:num>
  <w:num w:numId="9">
    <w:abstractNumId w:val="13"/>
  </w:num>
  <w:num w:numId="10">
    <w:abstractNumId w:val="28"/>
  </w:num>
  <w:num w:numId="11">
    <w:abstractNumId w:val="39"/>
  </w:num>
  <w:num w:numId="12">
    <w:abstractNumId w:val="29"/>
  </w:num>
  <w:num w:numId="13">
    <w:abstractNumId w:val="33"/>
  </w:num>
  <w:num w:numId="14">
    <w:abstractNumId w:val="38"/>
  </w:num>
  <w:num w:numId="15">
    <w:abstractNumId w:val="26"/>
  </w:num>
  <w:num w:numId="16">
    <w:abstractNumId w:val="10"/>
  </w:num>
  <w:num w:numId="17">
    <w:abstractNumId w:val="30"/>
  </w:num>
  <w:num w:numId="18">
    <w:abstractNumId w:val="27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</w:num>
  <w:num w:numId="24">
    <w:abstractNumId w:val="42"/>
  </w:num>
  <w:num w:numId="25">
    <w:abstractNumId w:val="4"/>
  </w:num>
  <w:num w:numId="26">
    <w:abstractNumId w:val="0"/>
  </w:num>
  <w:num w:numId="27">
    <w:abstractNumId w:val="20"/>
  </w:num>
  <w:num w:numId="28">
    <w:abstractNumId w:val="35"/>
  </w:num>
  <w:num w:numId="29">
    <w:abstractNumId w:val="15"/>
  </w:num>
  <w:num w:numId="30">
    <w:abstractNumId w:val="7"/>
  </w:num>
  <w:num w:numId="31">
    <w:abstractNumId w:val="12"/>
  </w:num>
  <w:num w:numId="32">
    <w:abstractNumId w:val="9"/>
  </w:num>
  <w:num w:numId="33">
    <w:abstractNumId w:val="32"/>
  </w:num>
  <w:num w:numId="34">
    <w:abstractNumId w:val="18"/>
  </w:num>
  <w:num w:numId="35">
    <w:abstractNumId w:val="11"/>
  </w:num>
  <w:num w:numId="36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19"/>
  </w:num>
  <w:num w:numId="40">
    <w:abstractNumId w:val="8"/>
  </w:num>
  <w:num w:numId="41">
    <w:abstractNumId w:val="16"/>
  </w:num>
  <w:num w:numId="42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E60F5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81929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5E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09E0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535"/>
    <w:rsid w:val="00280E78"/>
    <w:rsid w:val="00281D9B"/>
    <w:rsid w:val="00284780"/>
    <w:rsid w:val="002860B3"/>
    <w:rsid w:val="00290F56"/>
    <w:rsid w:val="00291585"/>
    <w:rsid w:val="002926C0"/>
    <w:rsid w:val="0029625E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57A3"/>
    <w:rsid w:val="002B7583"/>
    <w:rsid w:val="002C039C"/>
    <w:rsid w:val="002C1F58"/>
    <w:rsid w:val="002C48C6"/>
    <w:rsid w:val="002C5F70"/>
    <w:rsid w:val="002D535D"/>
    <w:rsid w:val="002D74D1"/>
    <w:rsid w:val="002E340B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4B65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46D96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0F4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3E67"/>
    <w:rsid w:val="0062415C"/>
    <w:rsid w:val="00625DCA"/>
    <w:rsid w:val="006265B8"/>
    <w:rsid w:val="0063000F"/>
    <w:rsid w:val="00631186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07C2B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63A7E"/>
    <w:rsid w:val="00774B51"/>
    <w:rsid w:val="00774DD4"/>
    <w:rsid w:val="00774EB8"/>
    <w:rsid w:val="0078185E"/>
    <w:rsid w:val="00783B10"/>
    <w:rsid w:val="0078554C"/>
    <w:rsid w:val="007865DA"/>
    <w:rsid w:val="00787541"/>
    <w:rsid w:val="00787619"/>
    <w:rsid w:val="00793507"/>
    <w:rsid w:val="007A002F"/>
    <w:rsid w:val="007A136F"/>
    <w:rsid w:val="007A2734"/>
    <w:rsid w:val="007A28A7"/>
    <w:rsid w:val="007A41C7"/>
    <w:rsid w:val="007A48B0"/>
    <w:rsid w:val="007A5F2B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1938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19C6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38E6"/>
    <w:rsid w:val="00903B7D"/>
    <w:rsid w:val="009042D5"/>
    <w:rsid w:val="009045A4"/>
    <w:rsid w:val="0090498A"/>
    <w:rsid w:val="00905DA2"/>
    <w:rsid w:val="009110D7"/>
    <w:rsid w:val="00911957"/>
    <w:rsid w:val="00913FFE"/>
    <w:rsid w:val="00917458"/>
    <w:rsid w:val="00917FD3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2E1C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5159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5328"/>
    <w:rsid w:val="00A3665D"/>
    <w:rsid w:val="00A36C76"/>
    <w:rsid w:val="00A36E7D"/>
    <w:rsid w:val="00A37DA0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5E56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500"/>
    <w:rsid w:val="00AD4839"/>
    <w:rsid w:val="00AD4E8E"/>
    <w:rsid w:val="00AD57BB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182"/>
    <w:rsid w:val="00B92669"/>
    <w:rsid w:val="00B93F97"/>
    <w:rsid w:val="00BA0DC9"/>
    <w:rsid w:val="00BA4D36"/>
    <w:rsid w:val="00BA4D93"/>
    <w:rsid w:val="00BB4372"/>
    <w:rsid w:val="00BB62A2"/>
    <w:rsid w:val="00BB78A6"/>
    <w:rsid w:val="00BC0D14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4A6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75877"/>
    <w:rsid w:val="00D83A96"/>
    <w:rsid w:val="00D84EA2"/>
    <w:rsid w:val="00D87B4A"/>
    <w:rsid w:val="00D903F9"/>
    <w:rsid w:val="00D91063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21F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502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58E6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623E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07B83-DD62-4AF7-AE37-80FDF9F15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22</Pages>
  <Words>6666</Words>
  <Characters>40000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46573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51</cp:revision>
  <cp:lastPrinted>2024-06-14T05:41:00Z</cp:lastPrinted>
  <dcterms:created xsi:type="dcterms:W3CDTF">2022-12-15T21:19:00Z</dcterms:created>
  <dcterms:modified xsi:type="dcterms:W3CDTF">2024-06-18T10:47:00Z</dcterms:modified>
</cp:coreProperties>
</file>