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CB59FD" w14:textId="77777777" w:rsidR="008944C3" w:rsidRPr="00EB387C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7C47FF7F" w14:textId="77777777" w:rsidR="008944C3" w:rsidRPr="00EB387C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71219B01" w14:textId="77777777" w:rsidR="00413188" w:rsidRPr="0060096A" w:rsidRDefault="005610F4" w:rsidP="00E17736">
      <w:pPr>
        <w:pStyle w:val="Nagwek"/>
        <w:rPr>
          <w:rFonts w:ascii="Garamond" w:hAnsi="Garamond"/>
          <w:sz w:val="22"/>
          <w:szCs w:val="22"/>
        </w:rPr>
      </w:pPr>
      <w:r>
        <w:rPr>
          <w:rFonts w:ascii="Garamond" w:hAnsi="Garamond"/>
          <w:noProof/>
        </w:rPr>
        <w:pict w14:anchorId="0066347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3144568C" w14:textId="77777777" w:rsidR="00413188" w:rsidRPr="0060096A" w:rsidRDefault="005610F4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25B902F7" w14:textId="77777777" w:rsidR="004843A0" w:rsidRPr="0060096A" w:rsidRDefault="005610F4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45B389DC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13BC8561" w14:textId="77777777" w:rsidR="000A545C" w:rsidRPr="0060096A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4255A684" w14:textId="77777777" w:rsidR="00F91B9E" w:rsidRPr="0060096A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AE1EC58" w14:textId="77777777" w:rsidR="00F91B9E" w:rsidRPr="0060096A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7834D65D" w14:textId="77777777" w:rsidR="000A545C" w:rsidRPr="0060096A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1E10AB4B" w14:textId="77777777" w:rsidR="000A545C" w:rsidRPr="0060096A" w:rsidRDefault="000E3053" w:rsidP="004A1ED4">
      <w:pPr>
        <w:ind w:left="540" w:hanging="540"/>
        <w:jc w:val="center"/>
        <w:rPr>
          <w:rFonts w:ascii="Garamond" w:hAnsi="Garamond"/>
          <w:b/>
          <w:sz w:val="68"/>
          <w:szCs w:val="68"/>
        </w:rPr>
      </w:pPr>
      <w:r w:rsidRPr="0060096A">
        <w:rPr>
          <w:rFonts w:ascii="Garamond" w:hAnsi="Garamond"/>
          <w:b/>
          <w:sz w:val="68"/>
          <w:szCs w:val="68"/>
        </w:rPr>
        <w:t>SZCZEGÓŁOWE WARUNKI KONKURSU OFERT</w:t>
      </w:r>
    </w:p>
    <w:p w14:paraId="00881951" w14:textId="77777777" w:rsidR="00F91B9E" w:rsidRPr="0060096A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03FED54" w14:textId="77777777" w:rsidR="000D150D" w:rsidRPr="0060096A" w:rsidRDefault="000D150D" w:rsidP="004A1ED4">
      <w:pPr>
        <w:ind w:left="540" w:hanging="540"/>
        <w:rPr>
          <w:rFonts w:ascii="Garamond" w:hAnsi="Garamond"/>
        </w:rPr>
      </w:pPr>
    </w:p>
    <w:p w14:paraId="2F806C23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6CC137AA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4B816AFF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3EF28464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78CDBC4D" w14:textId="77777777" w:rsidR="000A545C" w:rsidRPr="0060096A" w:rsidRDefault="000A545C" w:rsidP="004A1ED4">
      <w:pPr>
        <w:rPr>
          <w:rFonts w:ascii="Garamond" w:hAnsi="Garamond"/>
        </w:rPr>
      </w:pPr>
    </w:p>
    <w:p w14:paraId="07BDDD39" w14:textId="711FC251" w:rsidR="000E3053" w:rsidRPr="0060096A" w:rsidRDefault="004843A0" w:rsidP="00EA121F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60096A">
        <w:rPr>
          <w:rFonts w:ascii="Garamond" w:hAnsi="Garamond"/>
          <w:b/>
          <w:sz w:val="40"/>
          <w:szCs w:val="40"/>
        </w:rPr>
        <w:t xml:space="preserve">na </w:t>
      </w:r>
      <w:r w:rsidR="002A5A51" w:rsidRPr="0060096A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60096A">
        <w:rPr>
          <w:rFonts w:ascii="Garamond" w:hAnsi="Garamond"/>
          <w:b/>
          <w:sz w:val="40"/>
          <w:szCs w:val="40"/>
        </w:rPr>
        <w:t>udzielanie</w:t>
      </w:r>
      <w:r w:rsidR="0092723B" w:rsidRPr="0060096A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60096A">
        <w:rPr>
          <w:rFonts w:ascii="Garamond" w:hAnsi="Garamond"/>
          <w:b/>
          <w:sz w:val="40"/>
          <w:szCs w:val="40"/>
        </w:rPr>
        <w:t xml:space="preserve"> świadczeń zdrowotnych </w:t>
      </w:r>
      <w:r w:rsidR="00181929">
        <w:rPr>
          <w:rFonts w:ascii="Garamond" w:hAnsi="Garamond"/>
          <w:b/>
          <w:sz w:val="40"/>
          <w:szCs w:val="40"/>
        </w:rPr>
        <w:t>z</w:t>
      </w:r>
      <w:r w:rsidR="00B1300A">
        <w:rPr>
          <w:rFonts w:ascii="Garamond" w:hAnsi="Garamond"/>
          <w:b/>
          <w:sz w:val="40"/>
          <w:szCs w:val="40"/>
        </w:rPr>
        <w:t xml:space="preserve"> </w:t>
      </w:r>
      <w:r w:rsidR="00EA121F">
        <w:rPr>
          <w:rFonts w:ascii="Garamond" w:hAnsi="Garamond"/>
          <w:b/>
          <w:sz w:val="40"/>
          <w:szCs w:val="40"/>
        </w:rPr>
        <w:t>„</w:t>
      </w:r>
      <w:r w:rsidR="00B1300A">
        <w:rPr>
          <w:rFonts w:ascii="Garamond" w:hAnsi="Garamond"/>
          <w:b/>
          <w:sz w:val="40"/>
          <w:szCs w:val="40"/>
        </w:rPr>
        <w:t>chirurgii endokrynologicznej</w:t>
      </w:r>
      <w:r w:rsidR="00EA121F">
        <w:rPr>
          <w:rFonts w:ascii="Garamond" w:hAnsi="Garamond"/>
          <w:b/>
          <w:sz w:val="40"/>
          <w:szCs w:val="40"/>
        </w:rPr>
        <w:t>”</w:t>
      </w:r>
      <w:r w:rsidR="00B1300A">
        <w:rPr>
          <w:rFonts w:ascii="Garamond" w:hAnsi="Garamond"/>
          <w:b/>
          <w:sz w:val="40"/>
          <w:szCs w:val="40"/>
        </w:rPr>
        <w:t xml:space="preserve"> </w:t>
      </w:r>
      <w:r w:rsidR="00EA121F">
        <w:rPr>
          <w:rFonts w:ascii="Garamond" w:hAnsi="Garamond"/>
          <w:b/>
          <w:sz w:val="40"/>
          <w:szCs w:val="40"/>
        </w:rPr>
        <w:br/>
      </w:r>
      <w:r w:rsidR="00B1300A">
        <w:rPr>
          <w:rFonts w:ascii="Garamond" w:hAnsi="Garamond"/>
          <w:b/>
          <w:sz w:val="40"/>
          <w:szCs w:val="40"/>
        </w:rPr>
        <w:t>w Szpitalu Uniwersyteckim w Krakowie</w:t>
      </w:r>
    </w:p>
    <w:p w14:paraId="13986F6F" w14:textId="77777777" w:rsidR="000E3053" w:rsidRPr="00181929" w:rsidRDefault="000E3053" w:rsidP="004A1ED4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</w:p>
    <w:p w14:paraId="59F7A953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D27B13E" w14:textId="77777777" w:rsidR="00416DAB" w:rsidRPr="0060096A" w:rsidRDefault="00416DAB" w:rsidP="004A1ED4">
      <w:pPr>
        <w:rPr>
          <w:rFonts w:ascii="Garamond" w:hAnsi="Garamond"/>
          <w:b/>
        </w:rPr>
      </w:pPr>
    </w:p>
    <w:p w14:paraId="46C75411" w14:textId="77777777" w:rsidR="00B375BC" w:rsidRPr="0060096A" w:rsidRDefault="00B375BC" w:rsidP="004A1ED4">
      <w:pPr>
        <w:rPr>
          <w:rFonts w:ascii="Garamond" w:hAnsi="Garamond"/>
          <w:b/>
        </w:rPr>
      </w:pPr>
    </w:p>
    <w:p w14:paraId="4ABB9B22" w14:textId="77777777" w:rsidR="009B5741" w:rsidRPr="0060096A" w:rsidRDefault="009B5741" w:rsidP="004A1ED4">
      <w:pPr>
        <w:rPr>
          <w:rFonts w:ascii="Garamond" w:hAnsi="Garamond"/>
        </w:rPr>
      </w:pPr>
    </w:p>
    <w:p w14:paraId="1A3B5559" w14:textId="77777777" w:rsidR="004C67AA" w:rsidRPr="0060096A" w:rsidRDefault="004C67AA" w:rsidP="004A1ED4">
      <w:pPr>
        <w:rPr>
          <w:rFonts w:ascii="Garamond" w:hAnsi="Garamond"/>
        </w:rPr>
      </w:pPr>
    </w:p>
    <w:p w14:paraId="714603AE" w14:textId="77777777" w:rsidR="004C67AA" w:rsidRDefault="004C67AA" w:rsidP="004A1ED4">
      <w:pPr>
        <w:rPr>
          <w:rFonts w:ascii="Garamond" w:hAnsi="Garamond"/>
        </w:rPr>
      </w:pPr>
    </w:p>
    <w:p w14:paraId="26082DF0" w14:textId="77777777" w:rsidR="00B1300A" w:rsidRDefault="00B1300A" w:rsidP="004A1ED4">
      <w:pPr>
        <w:rPr>
          <w:rFonts w:ascii="Garamond" w:hAnsi="Garamond"/>
        </w:rPr>
      </w:pPr>
    </w:p>
    <w:p w14:paraId="22D71041" w14:textId="77777777" w:rsidR="00B1300A" w:rsidRDefault="00B1300A" w:rsidP="004A1ED4">
      <w:pPr>
        <w:rPr>
          <w:rFonts w:ascii="Garamond" w:hAnsi="Garamond"/>
        </w:rPr>
      </w:pPr>
    </w:p>
    <w:p w14:paraId="2F974CB4" w14:textId="397690E9" w:rsidR="00B1300A" w:rsidRDefault="00B1300A" w:rsidP="004A1ED4">
      <w:pPr>
        <w:rPr>
          <w:rFonts w:ascii="Garamond" w:hAnsi="Garamond"/>
        </w:rPr>
      </w:pPr>
    </w:p>
    <w:p w14:paraId="14A2147D" w14:textId="51F37D9F" w:rsidR="002B57A3" w:rsidRDefault="002B57A3" w:rsidP="004A1ED4">
      <w:pPr>
        <w:rPr>
          <w:rFonts w:ascii="Garamond" w:hAnsi="Garamond"/>
        </w:rPr>
      </w:pPr>
    </w:p>
    <w:p w14:paraId="05270E23" w14:textId="2E7F89EF" w:rsidR="002B57A3" w:rsidRDefault="002B57A3" w:rsidP="004A1ED4">
      <w:pPr>
        <w:rPr>
          <w:rFonts w:ascii="Garamond" w:hAnsi="Garamond"/>
        </w:rPr>
      </w:pPr>
    </w:p>
    <w:p w14:paraId="6DDB537D" w14:textId="752C5726" w:rsidR="002B57A3" w:rsidRDefault="002B57A3" w:rsidP="004A1ED4">
      <w:pPr>
        <w:rPr>
          <w:rFonts w:ascii="Garamond" w:hAnsi="Garamond"/>
        </w:rPr>
      </w:pPr>
    </w:p>
    <w:p w14:paraId="41184A9C" w14:textId="1CD13F30" w:rsidR="002B57A3" w:rsidRDefault="002B57A3" w:rsidP="004A1ED4">
      <w:pPr>
        <w:rPr>
          <w:rFonts w:ascii="Garamond" w:hAnsi="Garamond"/>
        </w:rPr>
      </w:pPr>
    </w:p>
    <w:p w14:paraId="2271D614" w14:textId="39093A06" w:rsidR="002B57A3" w:rsidRDefault="002B57A3" w:rsidP="004A1ED4">
      <w:pPr>
        <w:rPr>
          <w:rFonts w:ascii="Garamond" w:hAnsi="Garamond"/>
        </w:rPr>
      </w:pPr>
    </w:p>
    <w:p w14:paraId="3203C79B" w14:textId="77777777" w:rsidR="002B57A3" w:rsidRDefault="002B57A3" w:rsidP="004A1ED4">
      <w:pPr>
        <w:rPr>
          <w:rFonts w:ascii="Garamond" w:hAnsi="Garamond"/>
        </w:rPr>
      </w:pPr>
    </w:p>
    <w:p w14:paraId="6ABC9DCB" w14:textId="2EFC7A51" w:rsidR="00413188" w:rsidRPr="0060096A" w:rsidRDefault="00181929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</w:t>
      </w:r>
      <w:r w:rsidR="00413188" w:rsidRPr="0060096A">
        <w:rPr>
          <w:rFonts w:ascii="Garamond" w:hAnsi="Garamond"/>
        </w:rPr>
        <w:t>ZP</w:t>
      </w:r>
      <w:r w:rsidR="00A03795" w:rsidRPr="0060096A">
        <w:rPr>
          <w:rFonts w:ascii="Garamond" w:hAnsi="Garamond"/>
        </w:rPr>
        <w:t>R.424</w:t>
      </w:r>
      <w:r w:rsidR="00446D96">
        <w:rPr>
          <w:rFonts w:ascii="Garamond" w:hAnsi="Garamond"/>
        </w:rPr>
        <w:t>.49.</w:t>
      </w:r>
      <w:r w:rsidR="008819C6">
        <w:rPr>
          <w:rFonts w:ascii="Garamond" w:hAnsi="Garamond"/>
        </w:rPr>
        <w:t>2024</w:t>
      </w:r>
    </w:p>
    <w:p w14:paraId="60FE6B6E" w14:textId="77777777" w:rsidR="009B5741" w:rsidRPr="0060096A" w:rsidRDefault="009B5741" w:rsidP="004A1ED4">
      <w:pPr>
        <w:rPr>
          <w:rFonts w:ascii="Garamond" w:hAnsi="Garamond"/>
        </w:rPr>
      </w:pPr>
    </w:p>
    <w:p w14:paraId="1B6C5060" w14:textId="77777777" w:rsidR="009B5741" w:rsidRPr="0060096A" w:rsidRDefault="009B5741" w:rsidP="004A1ED4">
      <w:pPr>
        <w:rPr>
          <w:rFonts w:ascii="Garamond" w:hAnsi="Garamond"/>
        </w:rPr>
      </w:pPr>
    </w:p>
    <w:p w14:paraId="25543E8E" w14:textId="6276FAD1" w:rsidR="00DF5311" w:rsidRPr="0060096A" w:rsidRDefault="004843A0" w:rsidP="004A1ED4">
      <w:pPr>
        <w:jc w:val="center"/>
        <w:rPr>
          <w:rFonts w:ascii="Garamond" w:hAnsi="Garamond"/>
        </w:rPr>
      </w:pPr>
      <w:r w:rsidRPr="0060096A">
        <w:rPr>
          <w:rFonts w:ascii="Garamond" w:hAnsi="Garamond"/>
        </w:rPr>
        <w:t>Kraków</w:t>
      </w:r>
      <w:r w:rsidR="002B399D" w:rsidRPr="0060096A">
        <w:rPr>
          <w:rFonts w:ascii="Garamond" w:hAnsi="Garamond"/>
        </w:rPr>
        <w:t xml:space="preserve"> 202</w:t>
      </w:r>
      <w:r w:rsidR="008819C6">
        <w:rPr>
          <w:rFonts w:ascii="Garamond" w:hAnsi="Garamond"/>
        </w:rPr>
        <w:t>4</w:t>
      </w:r>
    </w:p>
    <w:p w14:paraId="2BF09299" w14:textId="77777777" w:rsidR="00DF5311" w:rsidRPr="0060096A" w:rsidRDefault="00DF5311" w:rsidP="004A1ED4">
      <w:pPr>
        <w:jc w:val="center"/>
        <w:rPr>
          <w:rFonts w:ascii="Garamond" w:hAnsi="Garamond"/>
        </w:rPr>
      </w:pPr>
    </w:p>
    <w:p w14:paraId="4734B639" w14:textId="77777777" w:rsidR="00DF5311" w:rsidRPr="0060096A" w:rsidRDefault="00DF5311" w:rsidP="004A1ED4">
      <w:pPr>
        <w:jc w:val="center"/>
        <w:rPr>
          <w:rFonts w:ascii="Garamond" w:hAnsi="Garamond"/>
        </w:rPr>
      </w:pPr>
    </w:p>
    <w:p w14:paraId="4C3F7CDA" w14:textId="4397A96C" w:rsidR="004C67AA" w:rsidRPr="0060096A" w:rsidRDefault="00BB62A2" w:rsidP="004A1ED4">
      <w:pPr>
        <w:rPr>
          <w:rFonts w:ascii="Garamond" w:hAnsi="Garamond"/>
          <w:b/>
          <w:i/>
          <w:color w:val="000000"/>
        </w:rPr>
      </w:pPr>
      <w:r w:rsidRPr="0060096A">
        <w:rPr>
          <w:rFonts w:ascii="Garamond" w:hAnsi="Garamond"/>
          <w:b/>
          <w:i/>
          <w:color w:val="000000"/>
        </w:rPr>
        <w:t>Data sporządzenia</w:t>
      </w:r>
      <w:r w:rsidR="001F79E5" w:rsidRPr="0060096A">
        <w:rPr>
          <w:rFonts w:ascii="Garamond" w:hAnsi="Garamond"/>
          <w:b/>
          <w:i/>
          <w:color w:val="000000"/>
        </w:rPr>
        <w:t xml:space="preserve">: </w:t>
      </w:r>
      <w:r w:rsidR="002B57A3">
        <w:rPr>
          <w:rFonts w:ascii="Garamond" w:hAnsi="Garamond"/>
          <w:b/>
          <w:i/>
          <w:color w:val="000000"/>
        </w:rPr>
        <w:t>czerwiec</w:t>
      </w:r>
      <w:r w:rsidR="008819C6">
        <w:rPr>
          <w:rFonts w:ascii="Garamond" w:hAnsi="Garamond"/>
          <w:b/>
          <w:i/>
          <w:color w:val="000000"/>
        </w:rPr>
        <w:t xml:space="preserve"> 2024</w:t>
      </w:r>
      <w:r w:rsidR="004C67AA" w:rsidRPr="0060096A">
        <w:rPr>
          <w:rFonts w:ascii="Garamond" w:hAnsi="Garamond"/>
          <w:b/>
          <w:i/>
          <w:color w:val="000000"/>
        </w:rPr>
        <w:t xml:space="preserve"> r.</w:t>
      </w:r>
      <w:r w:rsidR="00FF578A" w:rsidRPr="0060096A">
        <w:rPr>
          <w:rFonts w:ascii="Garamond" w:hAnsi="Garamond"/>
          <w:b/>
          <w:i/>
          <w:color w:val="000000"/>
        </w:rPr>
        <w:br/>
      </w:r>
    </w:p>
    <w:p w14:paraId="3AA5905C" w14:textId="77777777" w:rsidR="005848C9" w:rsidRPr="0060096A" w:rsidRDefault="004C67AA" w:rsidP="004A1ED4">
      <w:pPr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i/>
          <w:color w:val="000000"/>
        </w:rPr>
        <w:br w:type="page"/>
      </w:r>
      <w:r w:rsidR="000E3053" w:rsidRPr="0060096A">
        <w:rPr>
          <w:rFonts w:ascii="Garamond" w:hAnsi="Garamond"/>
          <w:b/>
          <w:u w:val="single"/>
        </w:rPr>
        <w:lastRenderedPageBreak/>
        <w:t>PRZEPISY OGÓLNE</w:t>
      </w:r>
    </w:p>
    <w:p w14:paraId="7C9FF91A" w14:textId="77777777" w:rsidR="005848C9" w:rsidRPr="0060096A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202458ED" w14:textId="77777777" w:rsidR="00E94FC9" w:rsidRPr="0060096A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2D7446F4" w14:textId="77777777" w:rsidR="000E51CA" w:rsidRPr="0060096A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Szczegółowe warunki konkursu ofert</w:t>
      </w:r>
    </w:p>
    <w:p w14:paraId="60D2C3B9" w14:textId="77777777" w:rsidR="000E51CA" w:rsidRPr="0060096A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10AB7C2F" w14:textId="77777777" w:rsidR="000E3053" w:rsidRPr="0060096A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1. </w:t>
      </w:r>
      <w:r w:rsidR="00AB0B61" w:rsidRPr="0060096A">
        <w:rPr>
          <w:rFonts w:ascii="Garamond" w:hAnsi="Garamond"/>
        </w:rPr>
        <w:tab/>
      </w:r>
      <w:r w:rsidR="000E3053" w:rsidRPr="0060096A">
        <w:rPr>
          <w:rFonts w:ascii="Garamond" w:hAnsi="Garamond"/>
        </w:rPr>
        <w:t>Szczegółowe warunki konkursu ofert (SWKO) określają z</w:t>
      </w:r>
      <w:r w:rsidR="00AB0B61" w:rsidRPr="0060096A">
        <w:rPr>
          <w:rFonts w:ascii="Garamond" w:hAnsi="Garamond"/>
        </w:rPr>
        <w:t xml:space="preserve">asady przeprowadzenia konkursu, </w:t>
      </w:r>
      <w:r w:rsidR="000E3053" w:rsidRPr="0060096A">
        <w:rPr>
          <w:rFonts w:ascii="Garamond" w:hAnsi="Garamond"/>
        </w:rPr>
        <w:t>jego przedmiot, podmioty uprawnione do składania ofert,</w:t>
      </w:r>
      <w:r w:rsidR="00CD1C18" w:rsidRPr="0060096A">
        <w:rPr>
          <w:rFonts w:ascii="Garamond" w:hAnsi="Garamond"/>
        </w:rPr>
        <w:t xml:space="preserve"> wymagania stawiane Oferentom,</w:t>
      </w:r>
      <w:r w:rsidR="000E3053" w:rsidRPr="0060096A">
        <w:rPr>
          <w:rFonts w:ascii="Garamond" w:hAnsi="Garamond"/>
        </w:rPr>
        <w:t xml:space="preserve"> </w:t>
      </w:r>
      <w:r w:rsidR="004843A0" w:rsidRPr="0060096A">
        <w:rPr>
          <w:rFonts w:ascii="Garamond" w:hAnsi="Garamond"/>
        </w:rPr>
        <w:t xml:space="preserve">sposób przygotowania </w:t>
      </w:r>
      <w:r w:rsidR="00CD1C18" w:rsidRPr="0060096A">
        <w:rPr>
          <w:rFonts w:ascii="Garamond" w:hAnsi="Garamond"/>
        </w:rPr>
        <w:t xml:space="preserve">i złożenia </w:t>
      </w:r>
      <w:r w:rsidR="004843A0" w:rsidRPr="0060096A">
        <w:rPr>
          <w:rFonts w:ascii="Garamond" w:hAnsi="Garamond"/>
        </w:rPr>
        <w:t>ofert</w:t>
      </w:r>
      <w:r w:rsidR="00CD1C18" w:rsidRPr="0060096A">
        <w:rPr>
          <w:rFonts w:ascii="Garamond" w:hAnsi="Garamond"/>
        </w:rPr>
        <w:t>, tryb oraz kryteria wyboru najkorzystniejsz</w:t>
      </w:r>
      <w:r w:rsidR="008657B9" w:rsidRPr="0060096A">
        <w:rPr>
          <w:rFonts w:ascii="Garamond" w:hAnsi="Garamond"/>
        </w:rPr>
        <w:t>ej oferty</w:t>
      </w:r>
      <w:r w:rsidR="00CD1C18" w:rsidRPr="0060096A">
        <w:rPr>
          <w:rFonts w:ascii="Garamond" w:hAnsi="Garamond"/>
        </w:rPr>
        <w:t>, środki odwoławcz</w:t>
      </w:r>
      <w:r w:rsidR="001101E4" w:rsidRPr="0060096A">
        <w:rPr>
          <w:rFonts w:ascii="Garamond" w:hAnsi="Garamond"/>
        </w:rPr>
        <w:t>e oraz inne niezbędne informacje dotyczące konkursu.</w:t>
      </w:r>
    </w:p>
    <w:p w14:paraId="1DC7C0BD" w14:textId="77777777" w:rsidR="004843A0" w:rsidRPr="0060096A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1339C5D7" w14:textId="77777777" w:rsidR="004843A0" w:rsidRPr="0060096A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Podstawa prawna</w:t>
      </w:r>
    </w:p>
    <w:p w14:paraId="2A677EE8" w14:textId="77777777" w:rsidR="000E51CA" w:rsidRPr="0060096A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5F7C4DCA" w14:textId="4D725F1A" w:rsidR="00CD7FF3" w:rsidRPr="0060096A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2.</w:t>
      </w:r>
      <w:r w:rsidR="00290F56" w:rsidRPr="0060096A">
        <w:rPr>
          <w:rFonts w:ascii="Garamond" w:hAnsi="Garamond"/>
          <w:lang w:eastAsia="ar-SA"/>
        </w:rPr>
        <w:tab/>
      </w:r>
      <w:r w:rsidR="00CD7FF3" w:rsidRPr="0060096A">
        <w:rPr>
          <w:rFonts w:ascii="Garamond" w:hAnsi="Garamond"/>
          <w:lang w:eastAsia="ar-SA"/>
        </w:rPr>
        <w:t>Postępowanie konkursowe prowadzone jest w oparciu o przepisy Ustawy z dnia 15 kwietnia 2011r. o działalności leczniczej oraz Ustawy z dnia 27 sierpnia 2004 r. o świadczeniach opieki zdrowotnej finan</w:t>
      </w:r>
      <w:r w:rsidR="00BC2093" w:rsidRPr="0060096A">
        <w:rPr>
          <w:rFonts w:ascii="Garamond" w:hAnsi="Garamond"/>
          <w:lang w:eastAsia="ar-SA"/>
        </w:rPr>
        <w:t>sowanych ze środków publicznych.</w:t>
      </w:r>
    </w:p>
    <w:p w14:paraId="3EC13179" w14:textId="77777777" w:rsidR="005848C9" w:rsidRPr="0060096A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493C8CD" w14:textId="77777777" w:rsidR="005848C9" w:rsidRPr="0060096A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048B0BC9" w14:textId="77777777" w:rsidR="004843A0" w:rsidRPr="0060096A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60096A">
        <w:rPr>
          <w:rFonts w:ascii="Garamond" w:hAnsi="Garamond"/>
          <w:b/>
          <w:bCs/>
        </w:rPr>
        <w:t>Definicje</w:t>
      </w:r>
    </w:p>
    <w:p w14:paraId="654FD10B" w14:textId="77777777" w:rsidR="000E51CA" w:rsidRPr="0060096A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3. </w:t>
      </w:r>
      <w:r w:rsidR="00E55188" w:rsidRPr="0060096A">
        <w:rPr>
          <w:rFonts w:ascii="Garamond" w:hAnsi="Garamond"/>
        </w:rPr>
        <w:t xml:space="preserve"> </w:t>
      </w:r>
      <w:r w:rsidR="00290F56" w:rsidRPr="0060096A">
        <w:rPr>
          <w:rFonts w:ascii="Garamond" w:hAnsi="Garamond"/>
        </w:rPr>
        <w:tab/>
      </w:r>
      <w:r w:rsidR="00E55188" w:rsidRPr="0060096A">
        <w:rPr>
          <w:rFonts w:ascii="Garamond" w:hAnsi="Garamond"/>
        </w:rPr>
        <w:t xml:space="preserve"> </w:t>
      </w:r>
      <w:r w:rsidR="005848C9" w:rsidRPr="0060096A">
        <w:rPr>
          <w:rFonts w:ascii="Garamond" w:hAnsi="Garamond"/>
        </w:rPr>
        <w:t xml:space="preserve">Ilekroć w </w:t>
      </w:r>
      <w:r w:rsidR="001101E4" w:rsidRPr="0060096A">
        <w:rPr>
          <w:rFonts w:ascii="Garamond" w:hAnsi="Garamond"/>
        </w:rPr>
        <w:t>SWKO</w:t>
      </w:r>
      <w:r w:rsidR="005848C9" w:rsidRPr="0060096A">
        <w:rPr>
          <w:rFonts w:ascii="Garamond" w:hAnsi="Garamond"/>
        </w:rPr>
        <w:t xml:space="preserve"> </w:t>
      </w:r>
      <w:r w:rsidR="00060F12" w:rsidRPr="0060096A">
        <w:rPr>
          <w:rFonts w:ascii="Garamond" w:hAnsi="Garamond"/>
        </w:rPr>
        <w:t>lub</w:t>
      </w:r>
      <w:r w:rsidR="005848C9" w:rsidRPr="0060096A">
        <w:rPr>
          <w:rFonts w:ascii="Garamond" w:hAnsi="Garamond"/>
        </w:rPr>
        <w:t xml:space="preserve"> w załącznikach do </w:t>
      </w:r>
      <w:r w:rsidR="001101E4" w:rsidRPr="0060096A">
        <w:rPr>
          <w:rFonts w:ascii="Garamond" w:hAnsi="Garamond"/>
        </w:rPr>
        <w:t>nich</w:t>
      </w:r>
      <w:r w:rsidR="005848C9" w:rsidRPr="0060096A">
        <w:rPr>
          <w:rFonts w:ascii="Garamond" w:hAnsi="Garamond"/>
        </w:rPr>
        <w:t xml:space="preserve"> jest mowa o:</w:t>
      </w:r>
    </w:p>
    <w:p w14:paraId="42138796" w14:textId="77777777" w:rsidR="009A0F78" w:rsidRPr="0060096A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02455140" w14:textId="69EA8804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 xml:space="preserve">Oddziale – należy przez to rozumieć Oddział Kliniczny </w:t>
      </w:r>
      <w:r w:rsidR="00903B7D">
        <w:rPr>
          <w:rFonts w:ascii="Garamond" w:hAnsi="Garamond" w:cs="Garamond"/>
          <w:color w:val="000000"/>
          <w:lang w:val="pl-PL"/>
        </w:rPr>
        <w:t>Chirurgii Ogólnej i Onkologicznej</w:t>
      </w:r>
      <w:r w:rsidRPr="0060096A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384AA9DD" w14:textId="77777777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 xml:space="preserve">Bloku Operacyjnym – należy przez to rozumieć Blok Operacyjny Szpitala Uniwersyteckiego w Krakowie zlokalizowany przy ul. </w:t>
      </w:r>
      <w:r w:rsidR="00B1300A">
        <w:rPr>
          <w:rFonts w:ascii="Garamond" w:hAnsi="Garamond" w:cs="Garamond"/>
          <w:color w:val="000000"/>
          <w:lang w:val="pl-PL"/>
        </w:rPr>
        <w:t>Kopernika 50</w:t>
      </w:r>
      <w:r w:rsidRPr="0060096A">
        <w:rPr>
          <w:rFonts w:ascii="Garamond" w:hAnsi="Garamond" w:cs="Garamond"/>
          <w:color w:val="000000"/>
          <w:lang w:val="pl-PL"/>
        </w:rPr>
        <w:t>.</w:t>
      </w:r>
    </w:p>
    <w:p w14:paraId="2363642C" w14:textId="77777777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 xml:space="preserve">Poradni – należy przez to rozumieć Poradnię Chirurgii </w:t>
      </w:r>
      <w:r w:rsidR="00B1300A">
        <w:rPr>
          <w:rFonts w:ascii="Garamond" w:hAnsi="Garamond" w:cs="Garamond"/>
          <w:color w:val="000000"/>
          <w:lang w:val="pl-PL"/>
        </w:rPr>
        <w:t>Endokrynologicznej</w:t>
      </w:r>
      <w:r w:rsidRPr="0060096A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3706B125" w14:textId="393D01E1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Kierowniku Oddziału – należy przez to rozumieć Kierownika Oddzia</w:t>
      </w:r>
      <w:r w:rsidR="00B1300A">
        <w:rPr>
          <w:rFonts w:ascii="Garamond" w:hAnsi="Garamond" w:cs="Garamond"/>
          <w:color w:val="000000"/>
          <w:lang w:val="pl-PL"/>
        </w:rPr>
        <w:t xml:space="preserve">łu Klinicznego </w:t>
      </w:r>
      <w:r w:rsidR="00903B7D">
        <w:rPr>
          <w:rFonts w:ascii="Garamond" w:hAnsi="Garamond" w:cs="Garamond"/>
          <w:color w:val="000000"/>
          <w:lang w:val="pl-PL"/>
        </w:rPr>
        <w:t>Chirurgii Ogólnej i Onkologicznej</w:t>
      </w:r>
      <w:r w:rsidRPr="0060096A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16C6A505" w14:textId="1CFD2389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Oddziału Klinicznego </w:t>
      </w:r>
      <w:r w:rsidR="00903B7D">
        <w:rPr>
          <w:rFonts w:ascii="Garamond" w:hAnsi="Garamond" w:cs="Garamond"/>
          <w:color w:val="000000"/>
          <w:lang w:val="pl-PL"/>
        </w:rPr>
        <w:t>Chirurgii Ogólnej i Onkologicznej</w:t>
      </w:r>
      <w:r w:rsidRPr="0060096A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167E78C3" w14:textId="77777777" w:rsidR="00D07DDF" w:rsidRPr="0060096A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0CEB831F" w14:textId="77777777" w:rsidR="00221DD7" w:rsidRPr="0060096A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60096A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60096A">
        <w:rPr>
          <w:rFonts w:ascii="Garamond" w:hAnsi="Garamond"/>
          <w:lang w:val="pl-PL"/>
        </w:rPr>
        <w:t xml:space="preserve"> kalendarzowy</w:t>
      </w:r>
      <w:r w:rsidRPr="0060096A">
        <w:rPr>
          <w:rFonts w:ascii="Garamond" w:hAnsi="Garamond"/>
          <w:lang w:val="pl-PL"/>
        </w:rPr>
        <w:t>.</w:t>
      </w:r>
    </w:p>
    <w:p w14:paraId="4211EB2B" w14:textId="77777777" w:rsidR="006C12E8" w:rsidRPr="0060096A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60096A">
        <w:rPr>
          <w:rFonts w:ascii="Garamond" w:hAnsi="Garamond"/>
        </w:rPr>
        <w:t>drowotne ze środków publicznych.</w:t>
      </w:r>
    </w:p>
    <w:p w14:paraId="7DEC59F1" w14:textId="73D0A5DD" w:rsidR="00EA121F" w:rsidRDefault="005C6A32" w:rsidP="00EA121F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Umowie </w:t>
      </w:r>
      <w:r w:rsidR="00B375BC" w:rsidRPr="0060096A">
        <w:rPr>
          <w:rFonts w:ascii="Garamond" w:hAnsi="Garamond"/>
        </w:rPr>
        <w:t>-</w:t>
      </w:r>
      <w:r w:rsidRPr="0060096A">
        <w:rPr>
          <w:rFonts w:ascii="Garamond" w:hAnsi="Garamond"/>
        </w:rPr>
        <w:t xml:space="preserve"> rozumie się przez to wzór umowy </w:t>
      </w:r>
      <w:r w:rsidR="00B21C94" w:rsidRPr="0060096A">
        <w:rPr>
          <w:rFonts w:ascii="Garamond" w:hAnsi="Garamond"/>
        </w:rPr>
        <w:t xml:space="preserve">wraz z załącznikami </w:t>
      </w:r>
      <w:r w:rsidRPr="0060096A">
        <w:rPr>
          <w:rFonts w:ascii="Garamond" w:hAnsi="Garamond"/>
        </w:rPr>
        <w:t>przygotowany przez Udzielającego</w:t>
      </w:r>
      <w:r w:rsidR="004C67AA" w:rsidRPr="0060096A">
        <w:rPr>
          <w:rFonts w:ascii="Garamond" w:hAnsi="Garamond"/>
        </w:rPr>
        <w:t xml:space="preserve"> </w:t>
      </w:r>
      <w:r w:rsidRPr="0060096A">
        <w:rPr>
          <w:rFonts w:ascii="Garamond" w:hAnsi="Garamond"/>
        </w:rPr>
        <w:t xml:space="preserve">Zamówienie, stanowiący </w:t>
      </w:r>
      <w:r w:rsidR="006C12E8" w:rsidRPr="0060096A">
        <w:rPr>
          <w:rFonts w:ascii="Garamond" w:hAnsi="Garamond"/>
        </w:rPr>
        <w:t>Załączni</w:t>
      </w:r>
      <w:r w:rsidR="00AB226F" w:rsidRPr="0060096A">
        <w:rPr>
          <w:rFonts w:ascii="Garamond" w:hAnsi="Garamond"/>
        </w:rPr>
        <w:t xml:space="preserve">k Nr </w:t>
      </w:r>
      <w:r w:rsidR="00EA121F">
        <w:rPr>
          <w:rFonts w:ascii="Garamond" w:hAnsi="Garamond"/>
        </w:rPr>
        <w:t>6</w:t>
      </w:r>
      <w:r w:rsidR="00AB226F" w:rsidRPr="0060096A">
        <w:rPr>
          <w:rFonts w:ascii="Garamond" w:hAnsi="Garamond"/>
        </w:rPr>
        <w:t xml:space="preserve"> </w:t>
      </w:r>
      <w:r w:rsidRPr="0060096A">
        <w:rPr>
          <w:rFonts w:ascii="Garamond" w:hAnsi="Garamond"/>
        </w:rPr>
        <w:t>do SWKO.</w:t>
      </w:r>
      <w:r w:rsidR="009758A0" w:rsidRPr="0060096A">
        <w:rPr>
          <w:rFonts w:ascii="Garamond" w:hAnsi="Garamond"/>
        </w:rPr>
        <w:t xml:space="preserve"> </w:t>
      </w:r>
    </w:p>
    <w:p w14:paraId="4DCE99DE" w14:textId="568A3CAD" w:rsidR="00EA121F" w:rsidRPr="00EA121F" w:rsidRDefault="00EA121F" w:rsidP="00EA121F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EA121F">
        <w:rPr>
          <w:rFonts w:ascii="Garamond" w:hAnsi="Garamond"/>
        </w:rPr>
        <w:t>Zespole Lekarzy – należy przez to rozumieć zespół lekarzy specjalistów udzielający świadczeń w zakresie chirurgii endokrynologicznej wyłoniony w toku konkursu ofert</w:t>
      </w:r>
    </w:p>
    <w:p w14:paraId="3C2415F0" w14:textId="77777777" w:rsidR="002B399D" w:rsidRPr="0060096A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Kancelarii Udzielającego Zamówienie – należy przez to rozumieć Kancelarię zlokalizowaną </w:t>
      </w:r>
    </w:p>
    <w:p w14:paraId="423AC17D" w14:textId="53F87FBA" w:rsidR="00A03621" w:rsidRDefault="002B399D" w:rsidP="00C440B6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w budynku przy ul. Kopernika 36 w Krakowie.</w:t>
      </w:r>
    </w:p>
    <w:p w14:paraId="7F48E506" w14:textId="77777777" w:rsidR="00C440B6" w:rsidRPr="0060096A" w:rsidRDefault="00C440B6" w:rsidP="00C440B6">
      <w:pPr>
        <w:autoSpaceDE w:val="0"/>
        <w:autoSpaceDN w:val="0"/>
        <w:adjustRightInd w:val="0"/>
        <w:ind w:left="1080"/>
        <w:jc w:val="both"/>
        <w:rPr>
          <w:rFonts w:ascii="Garamond" w:hAnsi="Garamond"/>
          <w:b/>
          <w:u w:val="single"/>
        </w:rPr>
      </w:pPr>
    </w:p>
    <w:p w14:paraId="631DC1AF" w14:textId="77777777" w:rsidR="005848C9" w:rsidRPr="0060096A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ZAKRES KONKURSU</w:t>
      </w:r>
    </w:p>
    <w:p w14:paraId="079C3849" w14:textId="77777777" w:rsidR="00A35328" w:rsidRPr="0060096A" w:rsidRDefault="00A35328" w:rsidP="004A1ED4">
      <w:pPr>
        <w:ind w:left="540" w:hanging="540"/>
        <w:rPr>
          <w:rFonts w:ascii="Garamond" w:hAnsi="Garamond"/>
          <w:b/>
        </w:rPr>
      </w:pPr>
    </w:p>
    <w:p w14:paraId="0F27F69B" w14:textId="77777777" w:rsidR="000E51CA" w:rsidRPr="0060096A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Przedmiot konkursu</w:t>
      </w:r>
      <w:r w:rsidR="00AF6066" w:rsidRPr="0060096A">
        <w:rPr>
          <w:rFonts w:ascii="Garamond" w:hAnsi="Garamond"/>
          <w:b/>
        </w:rPr>
        <w:t xml:space="preserve"> </w:t>
      </w:r>
    </w:p>
    <w:p w14:paraId="0B2C40A0" w14:textId="77777777" w:rsidR="00CB3E8C" w:rsidRPr="0060096A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3BB7E2F6" w14:textId="02E1C1F3" w:rsidR="00265D9A" w:rsidRPr="0060096A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60096A">
        <w:rPr>
          <w:rFonts w:ascii="Garamond" w:hAnsi="Garamond"/>
        </w:rPr>
        <w:t xml:space="preserve">4. </w:t>
      </w:r>
      <w:r w:rsidR="00132615" w:rsidRPr="0060096A">
        <w:rPr>
          <w:rFonts w:ascii="Garamond" w:hAnsi="Garamond"/>
        </w:rPr>
        <w:t>Przedmiotem konkursu jest</w:t>
      </w:r>
      <w:r w:rsidR="00265D9A" w:rsidRPr="0060096A">
        <w:rPr>
          <w:rFonts w:ascii="Garamond" w:hAnsi="Garamond"/>
        </w:rPr>
        <w:t xml:space="preserve"> </w:t>
      </w:r>
      <w:r w:rsidR="00265D9A" w:rsidRPr="0060096A">
        <w:rPr>
          <w:rFonts w:ascii="Garamond" w:hAnsi="Garamond"/>
          <w:b/>
        </w:rPr>
        <w:t>kompleksowe</w:t>
      </w:r>
      <w:r w:rsidR="0090498A" w:rsidRPr="0060096A">
        <w:rPr>
          <w:rFonts w:ascii="Garamond" w:hAnsi="Garamond"/>
          <w:b/>
        </w:rPr>
        <w:t xml:space="preserve"> </w:t>
      </w:r>
      <w:r w:rsidR="00132615" w:rsidRPr="0060096A">
        <w:rPr>
          <w:rFonts w:ascii="Garamond" w:hAnsi="Garamond"/>
          <w:b/>
        </w:rPr>
        <w:t xml:space="preserve">udzielanie </w:t>
      </w:r>
      <w:r w:rsidR="0090498A" w:rsidRPr="0060096A">
        <w:rPr>
          <w:rFonts w:ascii="Garamond" w:hAnsi="Garamond"/>
          <w:b/>
          <w:sz w:val="22"/>
          <w:szCs w:val="22"/>
        </w:rPr>
        <w:t>lekarskich świadczeń zdrowotnych na rzecz Pacjentów Oddziału oraz Poradni Szpitala Uniwersyteckiego w Krakowie</w:t>
      </w:r>
      <w:r w:rsidR="00E6284C">
        <w:rPr>
          <w:rFonts w:ascii="Garamond" w:hAnsi="Garamond"/>
          <w:b/>
          <w:sz w:val="22"/>
          <w:szCs w:val="22"/>
        </w:rPr>
        <w:t xml:space="preserve"> </w:t>
      </w:r>
      <w:r w:rsidR="00E6284C" w:rsidRPr="00E6284C">
        <w:rPr>
          <w:rFonts w:ascii="Garamond" w:hAnsi="Garamond"/>
          <w:b/>
          <w:sz w:val="22"/>
          <w:szCs w:val="22"/>
        </w:rPr>
        <w:t>ze szczególnym uwzględnieniem świadczeń chirurgii endokrynologicznej</w:t>
      </w:r>
      <w:r w:rsidR="002B399D" w:rsidRPr="00E6284C">
        <w:rPr>
          <w:rFonts w:ascii="Garamond" w:hAnsi="Garamond"/>
          <w:b/>
          <w:sz w:val="22"/>
          <w:szCs w:val="22"/>
        </w:rPr>
        <w:t>.</w:t>
      </w:r>
    </w:p>
    <w:p w14:paraId="188AD0FC" w14:textId="77777777" w:rsidR="00E94FC9" w:rsidRPr="0060096A" w:rsidRDefault="00413188" w:rsidP="004A1ED4">
      <w:pPr>
        <w:ind w:firstLine="284"/>
        <w:jc w:val="both"/>
        <w:rPr>
          <w:rFonts w:ascii="Garamond" w:hAnsi="Garamond"/>
        </w:rPr>
      </w:pPr>
      <w:r w:rsidRPr="0060096A">
        <w:rPr>
          <w:rFonts w:ascii="Garamond" w:hAnsi="Garamond"/>
          <w:sz w:val="22"/>
          <w:szCs w:val="22"/>
        </w:rPr>
        <w:t>CPV: Usługi świadczone przez personel medyczny, Kod: 85141000-9</w:t>
      </w:r>
    </w:p>
    <w:p w14:paraId="20801051" w14:textId="77777777" w:rsidR="004C67AA" w:rsidRPr="0060096A" w:rsidRDefault="004C67AA" w:rsidP="004A1ED4">
      <w:pPr>
        <w:jc w:val="center"/>
        <w:rPr>
          <w:rFonts w:ascii="Garamond" w:hAnsi="Garamond"/>
          <w:b/>
        </w:rPr>
      </w:pPr>
    </w:p>
    <w:p w14:paraId="54A2D040" w14:textId="77777777" w:rsidR="00BC0D14" w:rsidRDefault="00BC0D14" w:rsidP="004A1ED4">
      <w:pPr>
        <w:jc w:val="center"/>
        <w:rPr>
          <w:rFonts w:ascii="Garamond" w:hAnsi="Garamond"/>
          <w:b/>
        </w:rPr>
      </w:pPr>
    </w:p>
    <w:p w14:paraId="6BFEB2D0" w14:textId="05381C50" w:rsidR="00C80BD5" w:rsidRPr="0060096A" w:rsidRDefault="00C80BD5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lastRenderedPageBreak/>
        <w:t>Zakres świadczeń</w:t>
      </w:r>
    </w:p>
    <w:p w14:paraId="251EC907" w14:textId="77777777" w:rsidR="00C80BD5" w:rsidRPr="0060096A" w:rsidRDefault="00C80BD5" w:rsidP="004A1ED4">
      <w:pPr>
        <w:jc w:val="both"/>
        <w:rPr>
          <w:rFonts w:ascii="Garamond" w:hAnsi="Garamond"/>
        </w:rPr>
      </w:pPr>
    </w:p>
    <w:p w14:paraId="2912E7F0" w14:textId="77777777" w:rsidR="00DA001D" w:rsidRPr="0060096A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Zakres świadczeń</w:t>
      </w:r>
      <w:r w:rsidR="001D55C6" w:rsidRPr="0060096A">
        <w:rPr>
          <w:rFonts w:ascii="Garamond" w:hAnsi="Garamond"/>
        </w:rPr>
        <w:t xml:space="preserve"> udzielanych w ramach umowy obejmuje</w:t>
      </w:r>
      <w:r w:rsidR="00265D9A" w:rsidRPr="0060096A">
        <w:rPr>
          <w:rFonts w:ascii="Garamond" w:hAnsi="Garamond"/>
        </w:rPr>
        <w:t xml:space="preserve"> w szczególności</w:t>
      </w:r>
      <w:r w:rsidR="001D55C6" w:rsidRPr="0060096A">
        <w:rPr>
          <w:rFonts w:ascii="Garamond" w:hAnsi="Garamond"/>
        </w:rPr>
        <w:t xml:space="preserve">: </w:t>
      </w:r>
    </w:p>
    <w:p w14:paraId="3363B940" w14:textId="77777777" w:rsidR="007D78DD" w:rsidRPr="007D78DD" w:rsidRDefault="007D78DD" w:rsidP="007D78DD">
      <w:pPr>
        <w:pStyle w:val="Akapitzlist"/>
        <w:numPr>
          <w:ilvl w:val="1"/>
          <w:numId w:val="34"/>
        </w:numPr>
        <w:jc w:val="both"/>
        <w:rPr>
          <w:rFonts w:ascii="Garamond" w:hAnsi="Garamond"/>
          <w:lang w:val="pl-PL"/>
        </w:rPr>
      </w:pPr>
      <w:r w:rsidRPr="007D78DD">
        <w:rPr>
          <w:rFonts w:ascii="Garamond" w:hAnsi="Garamond"/>
          <w:lang w:val="pl-PL"/>
        </w:rPr>
        <w:t>udział w sprawowanej w dni robocze opiece lekarskiej w Oddziale,</w:t>
      </w:r>
    </w:p>
    <w:p w14:paraId="13C688F2" w14:textId="77777777" w:rsidR="007D78DD" w:rsidRPr="007D78DD" w:rsidRDefault="007D78DD" w:rsidP="007D78DD">
      <w:pPr>
        <w:pStyle w:val="Akapitzlist"/>
        <w:numPr>
          <w:ilvl w:val="1"/>
          <w:numId w:val="34"/>
        </w:numPr>
        <w:jc w:val="both"/>
        <w:rPr>
          <w:rFonts w:ascii="Garamond" w:hAnsi="Garamond"/>
          <w:lang w:val="pl-PL"/>
        </w:rPr>
      </w:pPr>
      <w:r w:rsidRPr="007D78DD">
        <w:rPr>
          <w:rFonts w:ascii="Garamond" w:hAnsi="Garamond"/>
          <w:lang w:val="pl-PL"/>
        </w:rPr>
        <w:t>udział w zabezpieczeniu pracy Poradni w dniach i w godzinach zgłoszonych do Płatnika,</w:t>
      </w:r>
    </w:p>
    <w:p w14:paraId="52960877" w14:textId="319BFA40" w:rsidR="007D78DD" w:rsidRPr="00E92D7D" w:rsidRDefault="007D78DD" w:rsidP="00E92D7D">
      <w:pPr>
        <w:pStyle w:val="Akapitzlist"/>
        <w:numPr>
          <w:ilvl w:val="1"/>
          <w:numId w:val="34"/>
        </w:numPr>
        <w:jc w:val="both"/>
        <w:rPr>
          <w:rFonts w:ascii="Garamond" w:hAnsi="Garamond"/>
          <w:lang w:val="pl-PL"/>
        </w:rPr>
      </w:pPr>
      <w:r w:rsidRPr="007D78DD">
        <w:rPr>
          <w:rFonts w:ascii="Garamond" w:hAnsi="Garamond"/>
          <w:lang w:val="pl-PL"/>
        </w:rPr>
        <w:t xml:space="preserve">uczestnictwo w zabiegach (operacjach) wykonywanych w Oddziale i Bloku Operacyjnym Udzielającego Zamówienie, ze szczególnym uwzględnieniem zabiegów operacyjnych gruczołów wydzielania wewnętrznego ze wskazaniami nowotworowymi </w:t>
      </w:r>
      <w:r w:rsidRPr="00E92D7D">
        <w:rPr>
          <w:rFonts w:ascii="Garamond" w:hAnsi="Garamond"/>
          <w:lang w:val="pl-PL"/>
        </w:rPr>
        <w:t>i nienowotworowymi, technikami klasycznymi i małoinwazyjnymi,</w:t>
      </w:r>
    </w:p>
    <w:p w14:paraId="60CF932C" w14:textId="77777777" w:rsidR="007D78DD" w:rsidRPr="007D78DD" w:rsidRDefault="007D78DD" w:rsidP="007D78DD">
      <w:pPr>
        <w:pStyle w:val="Akapitzlist"/>
        <w:numPr>
          <w:ilvl w:val="1"/>
          <w:numId w:val="34"/>
        </w:numPr>
        <w:jc w:val="both"/>
        <w:rPr>
          <w:rFonts w:ascii="Garamond" w:hAnsi="Garamond"/>
          <w:lang w:val="pl-PL"/>
        </w:rPr>
      </w:pPr>
      <w:r w:rsidRPr="007D78DD">
        <w:rPr>
          <w:rFonts w:ascii="Garamond" w:hAnsi="Garamond"/>
          <w:lang w:val="pl-PL"/>
        </w:rPr>
        <w:t xml:space="preserve">udzielanie konsultacji specjalistycznych dla pacjentów Udzielającego Zamówienie, </w:t>
      </w:r>
    </w:p>
    <w:p w14:paraId="164DE5F0" w14:textId="77777777" w:rsidR="007D78DD" w:rsidRPr="007D78DD" w:rsidRDefault="007D78DD" w:rsidP="007D78DD">
      <w:pPr>
        <w:pStyle w:val="Akapitzlist"/>
        <w:numPr>
          <w:ilvl w:val="1"/>
          <w:numId w:val="34"/>
        </w:numPr>
        <w:jc w:val="both"/>
        <w:rPr>
          <w:rFonts w:ascii="Garamond" w:hAnsi="Garamond"/>
          <w:lang w:val="pl-PL"/>
        </w:rPr>
      </w:pPr>
      <w:r w:rsidRPr="007D78DD">
        <w:rPr>
          <w:rFonts w:ascii="Garamond" w:hAnsi="Garamond"/>
          <w:lang w:val="pl-PL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457AF1B1" w14:textId="77777777" w:rsidR="007D78DD" w:rsidRPr="007D78DD" w:rsidRDefault="007D78DD" w:rsidP="007D78DD">
      <w:pPr>
        <w:pStyle w:val="Akapitzlist"/>
        <w:numPr>
          <w:ilvl w:val="1"/>
          <w:numId w:val="34"/>
        </w:numPr>
        <w:jc w:val="both"/>
        <w:rPr>
          <w:rFonts w:ascii="Garamond" w:hAnsi="Garamond"/>
          <w:lang w:val="pl-PL"/>
        </w:rPr>
      </w:pPr>
      <w:r w:rsidRPr="007D78DD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specjalizacji. </w:t>
      </w:r>
    </w:p>
    <w:p w14:paraId="76A004FE" w14:textId="77777777" w:rsidR="000E60F5" w:rsidRDefault="007D78DD" w:rsidP="00E92D7D">
      <w:pPr>
        <w:pStyle w:val="Akapitzlist"/>
        <w:numPr>
          <w:ilvl w:val="1"/>
          <w:numId w:val="34"/>
        </w:numPr>
        <w:jc w:val="both"/>
        <w:rPr>
          <w:rFonts w:ascii="Garamond" w:hAnsi="Garamond"/>
          <w:lang w:val="pl-PL"/>
        </w:rPr>
      </w:pPr>
      <w:r w:rsidRPr="007D78DD">
        <w:rPr>
          <w:rFonts w:ascii="Garamond" w:hAnsi="Garamond"/>
          <w:lang w:val="pl-PL"/>
        </w:rPr>
        <w:t xml:space="preserve">udzielanie świadczeń chirurgicznych oraz konsultacji specjalistycznych zgodnie </w:t>
      </w:r>
      <w:r w:rsidRPr="00E92D7D">
        <w:rPr>
          <w:rFonts w:ascii="Garamond" w:hAnsi="Garamond"/>
          <w:lang w:val="pl-PL"/>
        </w:rPr>
        <w:t>z posiadaną specjalizacją na rzecz pacjentów z innych podmiotów leczniczych w oparciu o zawarte przez Udzielającego Zamówienie umowy/porozumienia.</w:t>
      </w:r>
    </w:p>
    <w:p w14:paraId="0F388290" w14:textId="26F5F965" w:rsidR="00023BB6" w:rsidRPr="00E92D7D" w:rsidRDefault="000E60F5" w:rsidP="00E92D7D">
      <w:pPr>
        <w:pStyle w:val="Akapitzlist"/>
        <w:numPr>
          <w:ilvl w:val="1"/>
          <w:numId w:val="34"/>
        </w:numPr>
        <w:jc w:val="both"/>
        <w:rPr>
          <w:rFonts w:ascii="Garamond" w:hAnsi="Garamond"/>
          <w:lang w:val="pl-PL"/>
        </w:rPr>
      </w:pPr>
      <w:r>
        <w:rPr>
          <w:rFonts w:ascii="Garamond" w:hAnsi="Garamond"/>
          <w:i/>
          <w:lang w:val="pl-PL"/>
        </w:rPr>
        <w:t>w przypadku posiadania specjalizacji z chirurgii onkologicznej – udzielanie merytorycznych konsultacji przedzabiegowych oraz w trakcie zabiegów związanych ze schorzeniami onkologicznymi</w:t>
      </w:r>
      <w:r w:rsidR="00023BB6" w:rsidRPr="00E92D7D">
        <w:rPr>
          <w:rFonts w:ascii="Garamond" w:hAnsi="Garamond"/>
          <w:lang w:val="pl-PL"/>
        </w:rPr>
        <w:t xml:space="preserve"> </w:t>
      </w:r>
    </w:p>
    <w:p w14:paraId="05F58D08" w14:textId="77777777" w:rsidR="00845533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383020A8" w14:textId="77777777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Miejscem udzielania świadczeń zdrowotnych będzie Oddział, </w:t>
      </w:r>
      <w:r w:rsidR="00450C59" w:rsidRPr="0060096A">
        <w:rPr>
          <w:rFonts w:ascii="Garamond" w:hAnsi="Garamond"/>
          <w:color w:val="000000"/>
          <w:lang w:eastAsia="ar-SA"/>
        </w:rPr>
        <w:t>Blok Operacyjny</w:t>
      </w:r>
      <w:r w:rsidRPr="0060096A">
        <w:rPr>
          <w:rFonts w:ascii="Garamond" w:hAnsi="Garamond"/>
          <w:color w:val="000000"/>
          <w:lang w:eastAsia="ar-SA"/>
        </w:rPr>
        <w:t xml:space="preserve"> oraz Poradni</w:t>
      </w:r>
      <w:r w:rsidR="00450C59" w:rsidRPr="0060096A">
        <w:rPr>
          <w:rFonts w:ascii="Garamond" w:hAnsi="Garamond"/>
          <w:color w:val="000000"/>
          <w:lang w:eastAsia="ar-SA"/>
        </w:rPr>
        <w:t xml:space="preserve">e </w:t>
      </w:r>
      <w:r w:rsidRPr="0060096A">
        <w:rPr>
          <w:rFonts w:ascii="Garamond" w:hAnsi="Garamond"/>
          <w:color w:val="000000"/>
          <w:lang w:eastAsia="ar-SA"/>
        </w:rPr>
        <w:t>Udzielającego Zamówienie.</w:t>
      </w:r>
    </w:p>
    <w:p w14:paraId="2961A214" w14:textId="0097EC34" w:rsidR="00F94693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5F4D3B6A" w14:textId="24E93748" w:rsidR="007A5F2B" w:rsidRDefault="007A5F2B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>Świadczenia będą realizowane w ramach Zespołu Lekarzy wyłonionego w niniejszym postępowaniu (i w ewentualnych przyszłych postępowaniach w tym samym zakresie).</w:t>
      </w:r>
    </w:p>
    <w:p w14:paraId="2F1B42C6" w14:textId="77777777" w:rsidR="007A5F2B" w:rsidRPr="0060096A" w:rsidRDefault="007A5F2B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19392F6" w14:textId="77777777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60096A">
        <w:rPr>
          <w:rFonts w:ascii="Garamond" w:hAnsi="Garamond"/>
          <w:color w:val="000000"/>
          <w:lang w:eastAsia="ar-SA"/>
        </w:rPr>
        <w:t xml:space="preserve"> </w:t>
      </w:r>
      <w:r w:rsidR="000F075E" w:rsidRPr="009038E6">
        <w:rPr>
          <w:rFonts w:ascii="Garamond" w:hAnsi="Garamond"/>
          <w:color w:val="000000"/>
          <w:lang w:eastAsia="ar-SA"/>
        </w:rPr>
        <w:t>w ramach Zespołu Lekarzy</w:t>
      </w:r>
      <w:r w:rsidRPr="0060096A">
        <w:rPr>
          <w:rFonts w:ascii="Garamond" w:hAnsi="Garamond"/>
          <w:color w:val="000000"/>
          <w:lang w:eastAsia="ar-SA"/>
        </w:rPr>
        <w:t xml:space="preserve"> w oparciu </w:t>
      </w:r>
      <w:r w:rsidR="00253D5B" w:rsidRPr="0060096A">
        <w:rPr>
          <w:rFonts w:ascii="Garamond" w:hAnsi="Garamond"/>
          <w:color w:val="000000"/>
          <w:lang w:eastAsia="ar-SA"/>
        </w:rPr>
        <w:br/>
      </w:r>
      <w:r w:rsidRPr="0060096A">
        <w:rPr>
          <w:rFonts w:ascii="Garamond" w:hAnsi="Garamond"/>
          <w:color w:val="000000"/>
          <w:lang w:eastAsia="ar-SA"/>
        </w:rPr>
        <w:t>o harmonogramy pracy ustalane co miesiąc przez Udzielającego Zamówienie, a w przypadku świadczeń zdrowotnych udzielanych w Poradni z uwzględnieniem harmonogramu zgłoszonego Płatnikowi.</w:t>
      </w:r>
      <w:r w:rsidR="000F075E" w:rsidRPr="0060096A">
        <w:rPr>
          <w:rFonts w:ascii="Garamond" w:hAnsi="Garamond"/>
          <w:color w:val="000000"/>
          <w:lang w:eastAsia="ar-SA"/>
        </w:rPr>
        <w:t xml:space="preserve"> </w:t>
      </w:r>
    </w:p>
    <w:p w14:paraId="3579BBF6" w14:textId="77777777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A2CA8FB" w14:textId="4085739A" w:rsidR="0025275F" w:rsidRPr="0060096A" w:rsidRDefault="00F94693" w:rsidP="004A1ED4">
      <w:pPr>
        <w:ind w:left="284"/>
        <w:jc w:val="both"/>
        <w:rPr>
          <w:rFonts w:ascii="Garamond" w:hAnsi="Garamond"/>
        </w:rPr>
      </w:pPr>
      <w:r w:rsidRPr="0060096A">
        <w:rPr>
          <w:rFonts w:ascii="Garamond" w:hAnsi="Garamond"/>
          <w:color w:val="000000"/>
          <w:lang w:eastAsia="ar-SA"/>
        </w:rPr>
        <w:t>Udzielający Zamówienie zamierza zawrzeć</w:t>
      </w:r>
      <w:r w:rsidR="00181929">
        <w:rPr>
          <w:rFonts w:ascii="Garamond" w:hAnsi="Garamond"/>
          <w:color w:val="000000"/>
          <w:lang w:eastAsia="ar-SA"/>
        </w:rPr>
        <w:t xml:space="preserve"> maksymalnie</w:t>
      </w:r>
      <w:r w:rsidRPr="0060096A">
        <w:rPr>
          <w:rFonts w:ascii="Garamond" w:hAnsi="Garamond"/>
          <w:color w:val="000000"/>
          <w:lang w:eastAsia="ar-SA"/>
        </w:rPr>
        <w:t xml:space="preserve"> </w:t>
      </w:r>
      <w:r w:rsidR="009038E6" w:rsidRPr="00181929">
        <w:rPr>
          <w:rFonts w:ascii="Garamond" w:hAnsi="Garamond"/>
          <w:b/>
          <w:color w:val="000000"/>
          <w:lang w:eastAsia="ar-SA"/>
        </w:rPr>
        <w:t>4</w:t>
      </w:r>
      <w:r w:rsidR="00B1300A" w:rsidRPr="00181929">
        <w:rPr>
          <w:rFonts w:ascii="Garamond" w:hAnsi="Garamond"/>
          <w:b/>
          <w:color w:val="000000"/>
          <w:lang w:eastAsia="ar-SA"/>
        </w:rPr>
        <w:t xml:space="preserve"> umowy</w:t>
      </w:r>
      <w:r w:rsidRPr="0060096A">
        <w:rPr>
          <w:rFonts w:ascii="Garamond" w:hAnsi="Garamond"/>
          <w:color w:val="000000"/>
          <w:lang w:eastAsia="ar-SA"/>
        </w:rPr>
        <w:t xml:space="preserve"> o udzielanie świadczeń zdrowotnych z lekarzami specjalistami, prowad</w:t>
      </w:r>
      <w:r w:rsidR="00181929">
        <w:rPr>
          <w:rFonts w:ascii="Garamond" w:hAnsi="Garamond"/>
          <w:color w:val="000000"/>
          <w:lang w:eastAsia="ar-SA"/>
        </w:rPr>
        <w:t xml:space="preserve">zącymi działalność gospodarczą, </w:t>
      </w:r>
      <w:r w:rsidR="000E60F5">
        <w:rPr>
          <w:rFonts w:ascii="Garamond" w:hAnsi="Garamond"/>
          <w:b/>
          <w:color w:val="000000"/>
          <w:lang w:eastAsia="ar-SA"/>
        </w:rPr>
        <w:t xml:space="preserve">w tym 2 umowy </w:t>
      </w:r>
      <w:r w:rsidR="000E60F5">
        <w:rPr>
          <w:rFonts w:ascii="Garamond" w:hAnsi="Garamond"/>
          <w:b/>
          <w:color w:val="000000"/>
          <w:lang w:eastAsia="ar-SA"/>
        </w:rPr>
        <w:br/>
        <w:t>z lekarzami posiadającymi (łącznie)</w:t>
      </w:r>
      <w:r w:rsidR="00AD4500">
        <w:rPr>
          <w:rFonts w:ascii="Garamond" w:hAnsi="Garamond"/>
          <w:b/>
          <w:color w:val="000000"/>
          <w:lang w:eastAsia="ar-SA"/>
        </w:rPr>
        <w:t xml:space="preserve"> </w:t>
      </w:r>
      <w:r w:rsidR="000E60F5">
        <w:rPr>
          <w:rFonts w:ascii="Garamond" w:hAnsi="Garamond"/>
          <w:b/>
          <w:color w:val="000000"/>
          <w:lang w:eastAsia="ar-SA"/>
        </w:rPr>
        <w:t xml:space="preserve">specjalizacje w dziedzinie chirurgii ogólnej oraz </w:t>
      </w:r>
      <w:r w:rsidR="000E60F5">
        <w:rPr>
          <w:rFonts w:ascii="Garamond" w:hAnsi="Garamond"/>
          <w:b/>
          <w:color w:val="000000"/>
          <w:lang w:eastAsia="ar-SA"/>
        </w:rPr>
        <w:br/>
        <w:t>w dziedzinie chirurgii onkologicznej</w:t>
      </w:r>
      <w:r w:rsidR="00181929">
        <w:rPr>
          <w:rFonts w:ascii="Garamond" w:hAnsi="Garamond"/>
          <w:color w:val="000000"/>
          <w:lang w:eastAsia="ar-SA"/>
        </w:rPr>
        <w:t>.</w:t>
      </w:r>
    </w:p>
    <w:p w14:paraId="54507B71" w14:textId="54A41F79" w:rsidR="007F0498" w:rsidRPr="0060096A" w:rsidRDefault="007F0498" w:rsidP="00AD4500">
      <w:pPr>
        <w:widowControl w:val="0"/>
        <w:autoSpaceDE w:val="0"/>
        <w:autoSpaceDN w:val="0"/>
        <w:jc w:val="both"/>
        <w:rPr>
          <w:rFonts w:ascii="Garamond" w:hAnsi="Garamond"/>
          <w:bCs/>
        </w:rPr>
      </w:pPr>
    </w:p>
    <w:p w14:paraId="2E9C7A24" w14:textId="77777777" w:rsidR="001643E4" w:rsidRPr="0060096A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b/>
          <w:color w:val="000000"/>
        </w:rPr>
        <w:t>Inne obowiązki Przyjmującego Zamówienie obejmują</w:t>
      </w:r>
      <w:r w:rsidR="001D3EDE" w:rsidRPr="0060096A">
        <w:rPr>
          <w:rFonts w:ascii="Garamond" w:hAnsi="Garamond"/>
          <w:b/>
          <w:color w:val="000000"/>
        </w:rPr>
        <w:t>:</w:t>
      </w:r>
    </w:p>
    <w:p w14:paraId="4406739F" w14:textId="77777777" w:rsidR="001643E4" w:rsidRPr="0060096A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468E6B9C" w14:textId="77777777" w:rsidR="00281D9B" w:rsidRPr="0060096A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60C31922" w14:textId="77777777" w:rsidR="004C227C" w:rsidRPr="0060096A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</w:rPr>
        <w:t>udzielanie pomocy lekarskiej w każdym przypadku niecierpiącym zwłoki;</w:t>
      </w:r>
    </w:p>
    <w:p w14:paraId="37A828E9" w14:textId="77777777" w:rsidR="00EA3201" w:rsidRPr="0060096A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49363A47" w14:textId="77777777" w:rsidR="00281D9B" w:rsidRPr="0060096A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znajomość i przestrzeganie praw pacjenta;</w:t>
      </w:r>
    </w:p>
    <w:p w14:paraId="40668225" w14:textId="77777777" w:rsidR="00281D9B" w:rsidRPr="0060096A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znajomość i przestrzeganie przepisów Udzielającego Zamów</w:t>
      </w:r>
      <w:r w:rsidR="00EA3201" w:rsidRPr="0060096A">
        <w:rPr>
          <w:rFonts w:ascii="Garamond" w:hAnsi="Garamond"/>
          <w:color w:val="000000"/>
        </w:rPr>
        <w:t xml:space="preserve">ienie wynikających z realizacji </w:t>
      </w:r>
      <w:r w:rsidRPr="0060096A">
        <w:rPr>
          <w:rFonts w:ascii="Garamond" w:hAnsi="Garamond"/>
          <w:color w:val="000000"/>
        </w:rPr>
        <w:t xml:space="preserve">Programu Akredytacji Szpitala oraz norm </w:t>
      </w:r>
      <w:r w:rsidR="00871D3F" w:rsidRPr="0060096A">
        <w:rPr>
          <w:rFonts w:ascii="Garamond" w:hAnsi="Garamond"/>
        </w:rPr>
        <w:t xml:space="preserve">ISO 14001, </w:t>
      </w:r>
      <w:r w:rsidR="00F02F2F" w:rsidRPr="0060096A">
        <w:rPr>
          <w:rFonts w:ascii="Garamond" w:hAnsi="Garamond"/>
        </w:rPr>
        <w:t>ISO 45001</w:t>
      </w:r>
      <w:r w:rsidRPr="0060096A">
        <w:rPr>
          <w:rFonts w:ascii="Garamond" w:hAnsi="Garamond"/>
          <w:color w:val="000000"/>
        </w:rPr>
        <w:t>;</w:t>
      </w:r>
    </w:p>
    <w:p w14:paraId="379BA2CE" w14:textId="77777777" w:rsidR="001643E4" w:rsidRPr="0060096A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68C178BF" w14:textId="77777777" w:rsidR="001D55C6" w:rsidRPr="0060096A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60096A">
        <w:rPr>
          <w:rFonts w:ascii="Garamond" w:hAnsi="Garamond"/>
          <w:color w:val="000000"/>
        </w:rPr>
        <w:t>zyjętych, zgodnie ze standardem</w:t>
      </w:r>
      <w:r w:rsidRPr="0060096A">
        <w:rPr>
          <w:rFonts w:ascii="Garamond" w:hAnsi="Garamond"/>
          <w:color w:val="000000"/>
        </w:rPr>
        <w:t xml:space="preserve"> prowadz</w:t>
      </w:r>
      <w:r w:rsidR="00281D9B" w:rsidRPr="0060096A">
        <w:rPr>
          <w:rFonts w:ascii="Garamond" w:hAnsi="Garamond"/>
          <w:color w:val="000000"/>
        </w:rPr>
        <w:t>enia dokumentacji obowiązującym</w:t>
      </w:r>
      <w:r w:rsidRPr="0060096A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60096A">
        <w:rPr>
          <w:rFonts w:ascii="Garamond" w:hAnsi="Garamond"/>
          <w:color w:val="000000"/>
        </w:rPr>
        <w:t>dzenia Prezesa NFZ);</w:t>
      </w:r>
    </w:p>
    <w:p w14:paraId="61423544" w14:textId="77777777" w:rsidR="00EA3201" w:rsidRPr="0060096A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 w:cs="Garamond"/>
          <w:color w:val="000000"/>
        </w:rPr>
        <w:lastRenderedPageBreak/>
        <w:t>Przyjmowanie pacjentów w Poradni zgodnie z obowiązującymi standardami organizacyjnymi.</w:t>
      </w:r>
    </w:p>
    <w:p w14:paraId="44025189" w14:textId="77777777" w:rsidR="00B1450D" w:rsidRPr="0060096A" w:rsidRDefault="00B1450D" w:rsidP="004A1ED4">
      <w:pPr>
        <w:rPr>
          <w:rFonts w:ascii="Garamond" w:hAnsi="Garamond"/>
          <w:b/>
        </w:rPr>
      </w:pPr>
    </w:p>
    <w:p w14:paraId="27FEDAD3" w14:textId="77777777" w:rsidR="00FE71CF" w:rsidRPr="0060096A" w:rsidRDefault="00FE71CF" w:rsidP="004A1ED4">
      <w:pPr>
        <w:ind w:left="540"/>
        <w:jc w:val="center"/>
        <w:rPr>
          <w:rFonts w:ascii="Garamond" w:hAnsi="Garamond"/>
          <w:b/>
        </w:rPr>
      </w:pPr>
    </w:p>
    <w:p w14:paraId="63BC35B2" w14:textId="77777777" w:rsidR="00570238" w:rsidRPr="0060096A" w:rsidRDefault="00570238" w:rsidP="004A1ED4">
      <w:pPr>
        <w:ind w:left="540"/>
        <w:jc w:val="center"/>
        <w:rPr>
          <w:rFonts w:ascii="Garamond" w:hAnsi="Garamond"/>
        </w:rPr>
      </w:pPr>
      <w:r w:rsidRPr="0060096A">
        <w:rPr>
          <w:rFonts w:ascii="Garamond" w:hAnsi="Garamond"/>
          <w:b/>
        </w:rPr>
        <w:t>Oferenci</w:t>
      </w:r>
    </w:p>
    <w:p w14:paraId="4664E134" w14:textId="77777777" w:rsidR="00CD1C18" w:rsidRPr="0060096A" w:rsidRDefault="00CD1C18" w:rsidP="004A1ED4">
      <w:pPr>
        <w:ind w:left="540" w:hanging="540"/>
        <w:rPr>
          <w:rFonts w:ascii="Garamond" w:hAnsi="Garamond"/>
          <w:b/>
        </w:rPr>
      </w:pPr>
    </w:p>
    <w:p w14:paraId="5A3B4C98" w14:textId="4DA1B379" w:rsidR="00F06502" w:rsidRPr="0060096A" w:rsidRDefault="00DD453C" w:rsidP="00F06502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60096A">
        <w:rPr>
          <w:rFonts w:ascii="Garamond" w:hAnsi="Garamond"/>
          <w:color w:val="000000"/>
          <w:lang w:eastAsia="ar-SA"/>
        </w:rPr>
        <w:t xml:space="preserve">y </w:t>
      </w:r>
      <w:r w:rsidR="00E25C75" w:rsidRPr="00F06502">
        <w:rPr>
          <w:rFonts w:ascii="Garamond" w:hAnsi="Garamond"/>
          <w:color w:val="000000"/>
          <w:lang w:eastAsia="ar-SA"/>
        </w:rPr>
        <w:t>przez</w:t>
      </w:r>
      <w:r w:rsidR="00F06502" w:rsidRPr="00F06502">
        <w:rPr>
          <w:rFonts w:ascii="Garamond" w:hAnsi="Garamond"/>
          <w:color w:val="000000"/>
          <w:lang w:eastAsia="ar-SA"/>
        </w:rPr>
        <w:t xml:space="preserve"> lekarza</w:t>
      </w:r>
      <w:r w:rsidR="00F06502">
        <w:rPr>
          <w:rFonts w:ascii="Garamond" w:hAnsi="Garamond"/>
          <w:b/>
          <w:color w:val="000000"/>
          <w:lang w:eastAsia="ar-SA"/>
        </w:rPr>
        <w:t xml:space="preserve"> </w:t>
      </w:r>
      <w:r w:rsidR="00A85E56">
        <w:rPr>
          <w:rFonts w:ascii="Garamond" w:hAnsi="Garamond"/>
          <w:b/>
          <w:color w:val="000000"/>
          <w:lang w:eastAsia="ar-SA"/>
        </w:rPr>
        <w:t xml:space="preserve">specjalistę </w:t>
      </w:r>
      <w:r w:rsidR="00F06502" w:rsidRPr="0060096A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A85E56">
        <w:rPr>
          <w:rFonts w:ascii="Garamond" w:hAnsi="Garamond"/>
          <w:b/>
          <w:color w:val="000000"/>
          <w:lang w:eastAsia="ar-SA"/>
        </w:rPr>
        <w:t>.</w:t>
      </w:r>
    </w:p>
    <w:p w14:paraId="0576789E" w14:textId="53790E00" w:rsidR="00F06502" w:rsidRPr="00F06502" w:rsidRDefault="00F06502" w:rsidP="00A85E56">
      <w:pPr>
        <w:jc w:val="both"/>
        <w:rPr>
          <w:rFonts w:ascii="Garamond" w:hAnsi="Garamond"/>
          <w:color w:val="000000"/>
          <w:lang w:eastAsia="ar-SA"/>
        </w:rPr>
      </w:pPr>
    </w:p>
    <w:p w14:paraId="20D64EA9" w14:textId="77777777" w:rsidR="002A5A51" w:rsidRPr="0060096A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58945EAB" w14:textId="77777777" w:rsidR="002A5A51" w:rsidRPr="0060096A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60096A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60096A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60096A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4F00A594" w14:textId="77777777" w:rsidR="00DB10B6" w:rsidRPr="0060096A" w:rsidRDefault="00DB10B6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6DD0856" w14:textId="77777777" w:rsidR="00A35328" w:rsidRPr="0060096A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WYMAGANIA STAWIANE OFERENTOM</w:t>
      </w:r>
    </w:p>
    <w:p w14:paraId="4895C8D2" w14:textId="77777777" w:rsidR="000D3F54" w:rsidRPr="0060096A" w:rsidRDefault="000D3F54" w:rsidP="004A1ED4">
      <w:pPr>
        <w:ind w:left="540" w:hanging="540"/>
        <w:rPr>
          <w:rFonts w:ascii="Garamond" w:hAnsi="Garamond"/>
          <w:i/>
        </w:rPr>
      </w:pPr>
    </w:p>
    <w:p w14:paraId="35460A9D" w14:textId="77777777" w:rsidR="00F02F2F" w:rsidRPr="0060096A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</w:rPr>
        <w:t xml:space="preserve">Udzielający Zamówienie </w:t>
      </w:r>
      <w:r w:rsidR="0092723B" w:rsidRPr="0060096A">
        <w:rPr>
          <w:rFonts w:ascii="Garamond" w:hAnsi="Garamond"/>
        </w:rPr>
        <w:t xml:space="preserve">określa następujące szczegółowe wymagania dotyczące kwalifikacji </w:t>
      </w:r>
      <w:r w:rsidR="0092723B" w:rsidRPr="007D78DD">
        <w:rPr>
          <w:rFonts w:ascii="Garamond" w:hAnsi="Garamond"/>
          <w:color w:val="000000"/>
          <w:lang w:eastAsia="ar-SA"/>
        </w:rPr>
        <w:t>Oferenta:</w:t>
      </w:r>
    </w:p>
    <w:p w14:paraId="0D3F9F6F" w14:textId="59CF03DE" w:rsidR="002E340B" w:rsidRDefault="00A85E56" w:rsidP="007D78DD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>posiadanie tytułu lekarza specjalisty w dziedzinie zabiegowej;</w:t>
      </w:r>
    </w:p>
    <w:p w14:paraId="5B924DBB" w14:textId="2AED299E" w:rsidR="005F4B85" w:rsidRDefault="007D78DD" w:rsidP="007D78DD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7D78DD">
        <w:rPr>
          <w:rFonts w:ascii="Garamond" w:hAnsi="Garamond"/>
          <w:color w:val="000000"/>
          <w:lang w:eastAsia="ar-SA"/>
        </w:rPr>
        <w:t xml:space="preserve">posiadanie doświadczenia w wykonywaniu </w:t>
      </w:r>
      <w:r w:rsidR="00E92D7D">
        <w:rPr>
          <w:rFonts w:ascii="Garamond" w:hAnsi="Garamond"/>
          <w:color w:val="000000"/>
          <w:lang w:eastAsia="ar-SA"/>
        </w:rPr>
        <w:t>z</w:t>
      </w:r>
      <w:r w:rsidRPr="007D78DD">
        <w:rPr>
          <w:rFonts w:ascii="Garamond" w:hAnsi="Garamond"/>
          <w:color w:val="000000"/>
          <w:lang w:eastAsia="ar-SA"/>
        </w:rPr>
        <w:t>abiegów operacyjnych gruczołów wydzielania wewnętrznego</w:t>
      </w:r>
      <w:r w:rsidR="00A85E56">
        <w:rPr>
          <w:rFonts w:ascii="Garamond" w:hAnsi="Garamond"/>
          <w:color w:val="000000"/>
          <w:lang w:eastAsia="ar-SA"/>
        </w:rPr>
        <w:t xml:space="preserve"> </w:t>
      </w:r>
      <w:r w:rsidR="00A85E56" w:rsidRPr="00F06502">
        <w:rPr>
          <w:rFonts w:ascii="Garamond" w:hAnsi="Garamond"/>
          <w:color w:val="000000"/>
          <w:lang w:eastAsia="ar-SA"/>
        </w:rPr>
        <w:t>ze wskazaniami nowotworowymi i nienowotworowymi, technikami klasycznymi i małoinwazyjnym</w:t>
      </w:r>
      <w:r w:rsidR="00A85E56">
        <w:rPr>
          <w:rFonts w:ascii="Garamond" w:hAnsi="Garamond"/>
          <w:color w:val="000000"/>
          <w:lang w:eastAsia="ar-SA"/>
        </w:rPr>
        <w:t>i;</w:t>
      </w:r>
    </w:p>
    <w:p w14:paraId="7A9B7379" w14:textId="79DEA83F" w:rsidR="009C2E1C" w:rsidRPr="007D78DD" w:rsidRDefault="009C2E1C" w:rsidP="007D78DD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uzyskanie co najmniej 1</w:t>
      </w:r>
      <w:r w:rsidR="0029625E">
        <w:rPr>
          <w:rFonts w:ascii="Garamond" w:hAnsi="Garamond"/>
          <w:color w:val="000000"/>
          <w:lang w:eastAsia="ar-SA"/>
        </w:rPr>
        <w:t>0</w:t>
      </w:r>
      <w:r w:rsidRPr="00234251">
        <w:rPr>
          <w:rFonts w:ascii="Garamond" w:hAnsi="Garamond"/>
          <w:color w:val="000000"/>
          <w:lang w:eastAsia="ar-SA"/>
        </w:rPr>
        <w:t xml:space="preserve"> punktów podczas rozmowy kwalifikacyjnej</w:t>
      </w:r>
      <w:r w:rsidR="00A85E56">
        <w:rPr>
          <w:rFonts w:ascii="Garamond" w:hAnsi="Garamond"/>
          <w:color w:val="000000"/>
          <w:lang w:eastAsia="ar-SA"/>
        </w:rPr>
        <w:t>.</w:t>
      </w:r>
    </w:p>
    <w:p w14:paraId="45671257" w14:textId="77777777" w:rsidR="00E92D7D" w:rsidRDefault="00E92D7D" w:rsidP="004A1ED4">
      <w:pPr>
        <w:jc w:val="center"/>
        <w:rPr>
          <w:rFonts w:ascii="Garamond" w:hAnsi="Garamond"/>
          <w:b/>
        </w:rPr>
      </w:pPr>
    </w:p>
    <w:p w14:paraId="529906D2" w14:textId="17A605D1" w:rsidR="00F06502" w:rsidRDefault="00F06502" w:rsidP="00F06502">
      <w:pPr>
        <w:jc w:val="both"/>
        <w:rPr>
          <w:rFonts w:ascii="Garamond" w:hAnsi="Garamond"/>
          <w:b/>
        </w:rPr>
      </w:pPr>
      <w:r>
        <w:rPr>
          <w:rFonts w:ascii="Garamond" w:hAnsi="Garamond"/>
          <w:b/>
        </w:rPr>
        <w:t>Posiadanie wymaganego doświadczenia powinno zostać potwierdzone przez Kierownika Oddziału/Pracodawcę w którym doświadczenie zostało zdobyte albo w sposób bezsporny wynikać z przedłożonych dokumentów.</w:t>
      </w:r>
    </w:p>
    <w:p w14:paraId="2C23E5E0" w14:textId="77777777" w:rsidR="00F06502" w:rsidRDefault="00F06502" w:rsidP="00F06502">
      <w:pPr>
        <w:jc w:val="both"/>
        <w:rPr>
          <w:rFonts w:ascii="Garamond" w:hAnsi="Garamond"/>
          <w:b/>
        </w:rPr>
      </w:pPr>
    </w:p>
    <w:p w14:paraId="16BCD2DB" w14:textId="6B19A9EE" w:rsidR="0036071F" w:rsidRPr="0060096A" w:rsidRDefault="0036071F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Pozostałe wymagania</w:t>
      </w:r>
    </w:p>
    <w:p w14:paraId="64F1DFD1" w14:textId="77777777" w:rsidR="0036071F" w:rsidRPr="0060096A" w:rsidRDefault="0036071F" w:rsidP="004A1ED4">
      <w:pPr>
        <w:jc w:val="both"/>
        <w:rPr>
          <w:rFonts w:ascii="Garamond" w:hAnsi="Garamond"/>
        </w:rPr>
      </w:pPr>
    </w:p>
    <w:p w14:paraId="2E2440F9" w14:textId="5CCF6BE2" w:rsidR="00D31131" w:rsidRPr="0060096A" w:rsidRDefault="009C2E1C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</w:rPr>
        <w:t>8</w:t>
      </w:r>
      <w:r w:rsidR="00E273CF" w:rsidRPr="0060096A">
        <w:rPr>
          <w:rFonts w:ascii="Garamond" w:hAnsi="Garamond"/>
        </w:rPr>
        <w:t xml:space="preserve">. </w:t>
      </w:r>
      <w:r w:rsidR="00E273CF" w:rsidRPr="0060096A">
        <w:rPr>
          <w:rFonts w:ascii="Garamond" w:hAnsi="Garamond"/>
        </w:rPr>
        <w:tab/>
      </w:r>
      <w:r w:rsidR="00D31131" w:rsidRPr="0060096A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60096A">
        <w:rPr>
          <w:rFonts w:ascii="Garamond" w:hAnsi="Garamond"/>
          <w:color w:val="000000"/>
          <w:lang w:eastAsia="ar-SA"/>
        </w:rPr>
        <w:t xml:space="preserve"> </w:t>
      </w:r>
      <w:r w:rsidR="000F7AA2" w:rsidRPr="0060096A">
        <w:rPr>
          <w:rFonts w:ascii="Garamond" w:hAnsi="Garamond" w:cs="Garamond"/>
          <w:color w:val="000000"/>
        </w:rPr>
        <w:t>Wpisy w dziedzinie chirurgii mogą zostać uzupełnione</w:t>
      </w:r>
      <w:r w:rsidR="00C96BD2" w:rsidRPr="0060096A">
        <w:rPr>
          <w:rFonts w:ascii="Garamond" w:hAnsi="Garamond" w:cs="Garamond"/>
          <w:color w:val="000000"/>
        </w:rPr>
        <w:t xml:space="preserve"> w RPWDL</w:t>
      </w:r>
      <w:r w:rsidR="000F7AA2" w:rsidRPr="0060096A">
        <w:rPr>
          <w:rFonts w:ascii="Garamond" w:hAnsi="Garamond" w:cs="Garamond"/>
          <w:color w:val="000000"/>
        </w:rPr>
        <w:t xml:space="preserve"> w nieprzekraczalnym terminie 30 dni od dnia zawarcia umowy </w:t>
      </w:r>
      <w:r w:rsidR="00F36602">
        <w:rPr>
          <w:rFonts w:ascii="Garamond" w:hAnsi="Garamond" w:cs="Garamond"/>
          <w:color w:val="000000"/>
        </w:rPr>
        <w:br/>
      </w:r>
      <w:r w:rsidR="000F7AA2" w:rsidRPr="0060096A">
        <w:rPr>
          <w:rFonts w:ascii="Garamond" w:hAnsi="Garamond" w:cs="Garamond"/>
          <w:color w:val="000000"/>
        </w:rPr>
        <w:t>z wybranym Oferentem</w:t>
      </w:r>
      <w:r w:rsidR="00C96BD2" w:rsidRPr="0060096A">
        <w:rPr>
          <w:rFonts w:ascii="Garamond" w:hAnsi="Garamond" w:cs="Garamond"/>
          <w:color w:val="000000"/>
        </w:rPr>
        <w:t>.</w:t>
      </w:r>
    </w:p>
    <w:p w14:paraId="3FDD6773" w14:textId="77777777" w:rsidR="00D31131" w:rsidRPr="0060096A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2BD67C32" w14:textId="77777777" w:rsidR="00563B64" w:rsidRPr="0060096A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60096A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5E6766B3" w14:textId="77777777" w:rsidR="00563B64" w:rsidRPr="0060096A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3FDBC761" w14:textId="77777777" w:rsidR="00563B64" w:rsidRPr="0060096A" w:rsidRDefault="00563B64" w:rsidP="004A1ED4">
      <w:pPr>
        <w:ind w:left="567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D7CB2B8" w14:textId="77777777" w:rsidR="00563B64" w:rsidRPr="0060096A" w:rsidRDefault="00563B64" w:rsidP="004A1ED4">
      <w:pPr>
        <w:ind w:left="567"/>
        <w:jc w:val="both"/>
        <w:rPr>
          <w:rFonts w:ascii="Garamond" w:hAnsi="Garamond"/>
        </w:rPr>
      </w:pPr>
    </w:p>
    <w:p w14:paraId="63E13EEB" w14:textId="77777777" w:rsidR="00563B64" w:rsidRPr="0060096A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337A3CC" w14:textId="77777777" w:rsidR="00563B64" w:rsidRPr="0060096A" w:rsidRDefault="00563B64" w:rsidP="004A1ED4">
      <w:pPr>
        <w:ind w:left="567"/>
        <w:rPr>
          <w:rFonts w:ascii="Garamond" w:hAnsi="Garamond"/>
        </w:rPr>
      </w:pPr>
    </w:p>
    <w:p w14:paraId="1893AE91" w14:textId="77777777" w:rsidR="00563B64" w:rsidRPr="0060096A" w:rsidRDefault="00563B64" w:rsidP="004A1ED4">
      <w:pPr>
        <w:ind w:left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749CA1E7" w14:textId="77777777" w:rsidR="00F441EB" w:rsidRPr="0060096A" w:rsidRDefault="00F441EB" w:rsidP="004A1ED4">
      <w:pPr>
        <w:ind w:left="540"/>
        <w:jc w:val="both"/>
        <w:rPr>
          <w:rFonts w:ascii="Garamond" w:hAnsi="Garamond"/>
        </w:rPr>
      </w:pPr>
    </w:p>
    <w:p w14:paraId="37FC01B8" w14:textId="0D33C4D4" w:rsidR="00F441EB" w:rsidRPr="0060096A" w:rsidRDefault="00865A3E" w:rsidP="009C2E1C">
      <w:pPr>
        <w:numPr>
          <w:ilvl w:val="0"/>
          <w:numId w:val="42"/>
        </w:numPr>
        <w:jc w:val="both"/>
        <w:rPr>
          <w:rFonts w:ascii="Garamond" w:hAnsi="Garamond"/>
        </w:rPr>
      </w:pPr>
      <w:r w:rsidRPr="0060096A">
        <w:rPr>
          <w:rFonts w:ascii="Garamond" w:hAnsi="Garamond"/>
        </w:rPr>
        <w:lastRenderedPageBreak/>
        <w:t xml:space="preserve">W przypadku wykonywania świadczeń zdrowotnych, w których wykorzystywane jest promieniowanie jonizujące </w:t>
      </w:r>
      <w:r w:rsidR="00F441EB" w:rsidRPr="0060096A">
        <w:rPr>
          <w:rFonts w:ascii="Garamond" w:hAnsi="Garamond"/>
        </w:rPr>
        <w:t>Przyjmujący Zamówienie zapewnia</w:t>
      </w:r>
      <w:r w:rsidR="00B37239" w:rsidRPr="0060096A">
        <w:rPr>
          <w:rFonts w:ascii="Garamond" w:hAnsi="Garamond"/>
        </w:rPr>
        <w:t xml:space="preserve"> we własnym zakresie posiadanie,</w:t>
      </w:r>
      <w:r w:rsidRPr="0060096A">
        <w:rPr>
          <w:rFonts w:ascii="Garamond" w:hAnsi="Garamond"/>
        </w:rPr>
        <w:t xml:space="preserve"> od dnia rozpoczęcia udzielania tychże świadczeń, </w:t>
      </w:r>
      <w:r w:rsidR="00F441EB" w:rsidRPr="0060096A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62C28F8B" w14:textId="77777777" w:rsidR="007D78DD" w:rsidRDefault="007D78DD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32ADC794" w14:textId="77777777" w:rsidR="007D78DD" w:rsidRDefault="007D78DD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3AAE8248" w14:textId="56E5384D" w:rsidR="00CD1C18" w:rsidRPr="0060096A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OFERTA</w:t>
      </w:r>
    </w:p>
    <w:p w14:paraId="53C8C678" w14:textId="77777777" w:rsidR="00C575BF" w:rsidRPr="0060096A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872B9EA" w14:textId="77777777" w:rsidR="00CD1C18" w:rsidRPr="0060096A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Wymagane elementy oferty</w:t>
      </w:r>
    </w:p>
    <w:p w14:paraId="44533B6C" w14:textId="77777777" w:rsidR="00103D72" w:rsidRPr="0060096A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481B69E9" w14:textId="77777777" w:rsidR="005848C9" w:rsidRPr="0060096A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10</w:t>
      </w:r>
      <w:r w:rsidR="005A2E1A" w:rsidRPr="0060096A">
        <w:rPr>
          <w:rFonts w:ascii="Garamond" w:hAnsi="Garamond"/>
          <w:lang w:eastAsia="ar-SA"/>
        </w:rPr>
        <w:t xml:space="preserve">. </w:t>
      </w:r>
      <w:r w:rsidR="00727071" w:rsidRPr="0060096A">
        <w:rPr>
          <w:rFonts w:ascii="Garamond" w:hAnsi="Garamond"/>
          <w:lang w:eastAsia="ar-SA"/>
        </w:rPr>
        <w:t xml:space="preserve"> </w:t>
      </w:r>
      <w:r w:rsidR="00D654F6" w:rsidRPr="0060096A">
        <w:rPr>
          <w:rFonts w:ascii="Garamond" w:hAnsi="Garamond"/>
          <w:lang w:eastAsia="ar-SA"/>
        </w:rPr>
        <w:tab/>
      </w:r>
      <w:r w:rsidR="005848C9" w:rsidRPr="0060096A">
        <w:rPr>
          <w:rFonts w:ascii="Garamond" w:hAnsi="Garamond"/>
          <w:lang w:eastAsia="ar-SA"/>
        </w:rPr>
        <w:t>Ofertę należy sporządzić</w:t>
      </w:r>
      <w:r w:rsidR="008657B9" w:rsidRPr="0060096A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EBAFB04" w14:textId="77777777" w:rsidR="00CD1C18" w:rsidRPr="0060096A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463CAD75" w14:textId="77777777" w:rsidR="00CD1C18" w:rsidRPr="0060096A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Załączniki do SWKO</w:t>
      </w:r>
    </w:p>
    <w:p w14:paraId="20D735A7" w14:textId="77777777" w:rsidR="00A15230" w:rsidRPr="0060096A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Formularz oferty (Załącznik nr 1),</w:t>
      </w:r>
    </w:p>
    <w:p w14:paraId="7B31FA77" w14:textId="77777777" w:rsidR="00A15230" w:rsidRPr="0060096A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</w:t>
      </w:r>
      <w:r w:rsidR="00D52A0F" w:rsidRPr="0060096A">
        <w:rPr>
          <w:rFonts w:ascii="Garamond" w:hAnsi="Garamond"/>
          <w:lang w:eastAsia="ar-SA"/>
        </w:rPr>
        <w:t>rmularz cenowy (Załącznik nr 2),</w:t>
      </w:r>
    </w:p>
    <w:p w14:paraId="4762AD47" w14:textId="77777777" w:rsidR="00A15230" w:rsidRPr="0060096A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Formularz oświadczeń (Załącznik 3)</w:t>
      </w:r>
      <w:r w:rsidR="005C20E6" w:rsidRPr="0060096A">
        <w:rPr>
          <w:rFonts w:ascii="Garamond" w:hAnsi="Garamond"/>
          <w:lang w:eastAsia="ar-SA"/>
        </w:rPr>
        <w:t>,</w:t>
      </w:r>
    </w:p>
    <w:p w14:paraId="2F9E54FC" w14:textId="77777777" w:rsidR="00D52A0F" w:rsidRPr="0060096A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Formul</w:t>
      </w:r>
      <w:r w:rsidR="000E0242" w:rsidRPr="0060096A">
        <w:rPr>
          <w:rFonts w:ascii="Garamond" w:hAnsi="Garamond"/>
          <w:lang w:eastAsia="ar-SA"/>
        </w:rPr>
        <w:t xml:space="preserve">arz oceny kryteriów (Załącznik nr </w:t>
      </w:r>
      <w:r w:rsidR="00FE71CF" w:rsidRPr="0060096A">
        <w:rPr>
          <w:rFonts w:ascii="Garamond" w:hAnsi="Garamond"/>
          <w:lang w:eastAsia="ar-SA"/>
        </w:rPr>
        <w:t>4</w:t>
      </w:r>
      <w:r w:rsidRPr="0060096A">
        <w:rPr>
          <w:rFonts w:ascii="Garamond" w:hAnsi="Garamond"/>
          <w:lang w:eastAsia="ar-SA"/>
        </w:rPr>
        <w:t>),</w:t>
      </w:r>
    </w:p>
    <w:p w14:paraId="682F195E" w14:textId="77777777" w:rsidR="00A15230" w:rsidRPr="0060096A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Oś</w:t>
      </w:r>
      <w:r w:rsidR="000E0242" w:rsidRPr="0060096A">
        <w:rPr>
          <w:rFonts w:ascii="Garamond" w:hAnsi="Garamond"/>
          <w:lang w:eastAsia="ar-SA"/>
        </w:rPr>
        <w:t xml:space="preserve">wiadczenie Oferenta (Załącznik nr </w:t>
      </w:r>
      <w:r w:rsidR="00FE71CF" w:rsidRPr="0060096A">
        <w:rPr>
          <w:rFonts w:ascii="Garamond" w:hAnsi="Garamond"/>
          <w:lang w:eastAsia="ar-SA"/>
        </w:rPr>
        <w:t>5</w:t>
      </w:r>
      <w:r w:rsidR="00CB1D7C" w:rsidRPr="0060096A">
        <w:rPr>
          <w:rFonts w:ascii="Garamond" w:hAnsi="Garamond"/>
          <w:lang w:eastAsia="ar-SA"/>
        </w:rPr>
        <w:t>),</w:t>
      </w:r>
    </w:p>
    <w:p w14:paraId="71ED1279" w14:textId="77777777" w:rsidR="006D1C4E" w:rsidRPr="0060096A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Podpisany wzór umowy (Załącznik</w:t>
      </w:r>
      <w:r w:rsidR="000E0242" w:rsidRPr="0060096A">
        <w:rPr>
          <w:rFonts w:ascii="Garamond" w:hAnsi="Garamond"/>
          <w:lang w:eastAsia="ar-SA"/>
        </w:rPr>
        <w:t xml:space="preserve"> nr</w:t>
      </w:r>
      <w:r w:rsidRPr="0060096A">
        <w:rPr>
          <w:rFonts w:ascii="Garamond" w:hAnsi="Garamond"/>
          <w:lang w:eastAsia="ar-SA"/>
        </w:rPr>
        <w:t xml:space="preserve"> </w:t>
      </w:r>
      <w:r w:rsidR="00FE71CF" w:rsidRPr="0060096A">
        <w:rPr>
          <w:rFonts w:ascii="Garamond" w:hAnsi="Garamond"/>
          <w:lang w:eastAsia="ar-SA"/>
        </w:rPr>
        <w:t>6</w:t>
      </w:r>
      <w:r w:rsidRPr="0060096A">
        <w:rPr>
          <w:rFonts w:ascii="Garamond" w:hAnsi="Garamond"/>
          <w:lang w:eastAsia="ar-SA"/>
        </w:rPr>
        <w:t>),</w:t>
      </w:r>
    </w:p>
    <w:p w14:paraId="2EEA984E" w14:textId="77777777" w:rsidR="00863F37" w:rsidRPr="0060096A" w:rsidRDefault="00863F37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bCs/>
        </w:rPr>
        <w:t>Formularz oświadczenia dot. przetwarzania danych osobowych</w:t>
      </w:r>
      <w:r w:rsidR="00EE690B" w:rsidRPr="0060096A">
        <w:rPr>
          <w:rFonts w:ascii="Garamond" w:hAnsi="Garamond"/>
          <w:lang w:eastAsia="ar-SA"/>
        </w:rPr>
        <w:t>.</w:t>
      </w:r>
    </w:p>
    <w:p w14:paraId="78E1B4FC" w14:textId="77777777" w:rsidR="00CD1C18" w:rsidRPr="0060096A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05E920C9" w14:textId="77777777" w:rsidR="005F4B85" w:rsidRPr="0060096A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5B9B6E99" w14:textId="77777777" w:rsidR="00CD1C18" w:rsidRPr="0060096A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Dokumenty</w:t>
      </w:r>
    </w:p>
    <w:p w14:paraId="74EECA88" w14:textId="77777777" w:rsidR="0038775B" w:rsidRPr="0060096A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dyplom ukończenia uczelni medycznej;</w:t>
      </w:r>
    </w:p>
    <w:p w14:paraId="07DCB347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prawo wykonywania zawodu;</w:t>
      </w:r>
    </w:p>
    <w:p w14:paraId="38D6659D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odpisy specjalizacji i kwalifikacji;</w:t>
      </w:r>
    </w:p>
    <w:p w14:paraId="14050211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wypis z Rejestru Podmiotów Wykonujących</w:t>
      </w:r>
      <w:r w:rsidR="000F7AA2" w:rsidRPr="0060096A">
        <w:rPr>
          <w:rFonts w:ascii="Garamond" w:hAnsi="Garamond" w:cs="Garamond"/>
          <w:color w:val="000000"/>
        </w:rPr>
        <w:t xml:space="preserve"> Działalność Leczniczą (RPWDL) – wpisy w dziedzinie chirurgii mogą zostać uzupełnione w nieprzekraczalnym terminie 30 dni od dnia zawarcia umowy z wybranym Oferentem</w:t>
      </w:r>
      <w:r w:rsidRPr="0060096A">
        <w:rPr>
          <w:rFonts w:ascii="Garamond" w:hAnsi="Garamond" w:cs="Garamond"/>
          <w:color w:val="000000"/>
        </w:rPr>
        <w:t>;</w:t>
      </w:r>
    </w:p>
    <w:p w14:paraId="1F2D0B56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umowa ubezpieczenia od odpowiedzialności cywilnej,</w:t>
      </w:r>
    </w:p>
    <w:p w14:paraId="1E18AED2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33F77A31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zaświadczenie o odbyciu szkolenia BHP</w:t>
      </w:r>
    </w:p>
    <w:p w14:paraId="381783B7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60096A">
        <w:rPr>
          <w:rFonts w:ascii="Garamond" w:hAnsi="Garamond" w:cs="Garamond"/>
          <w:color w:val="000000"/>
        </w:rPr>
        <w:br/>
        <w:t>w zakresie konkursu ofert</w:t>
      </w:r>
    </w:p>
    <w:p w14:paraId="7924DC1E" w14:textId="77777777" w:rsidR="005F4B85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ew</w:t>
      </w:r>
      <w:r w:rsidR="00AB3739" w:rsidRPr="0060096A">
        <w:rPr>
          <w:rFonts w:ascii="Garamond" w:hAnsi="Garamond" w:cs="Garamond"/>
          <w:color w:val="000000"/>
        </w:rPr>
        <w:t>entualnie</w:t>
      </w:r>
      <w:r w:rsidRPr="0060096A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60096A">
        <w:rPr>
          <w:rFonts w:ascii="Garamond" w:hAnsi="Garamond"/>
          <w:color w:val="000000"/>
        </w:rPr>
        <w:t>e.</w:t>
      </w:r>
    </w:p>
    <w:p w14:paraId="161D6688" w14:textId="77777777" w:rsidR="000A545C" w:rsidRPr="0060096A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ab/>
      </w:r>
    </w:p>
    <w:p w14:paraId="00F33E29" w14:textId="77777777" w:rsidR="004E017C" w:rsidRPr="0060096A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60096A">
        <w:rPr>
          <w:rFonts w:ascii="Garamond" w:hAnsi="Garamond"/>
          <w:i/>
          <w:color w:val="000000"/>
        </w:rPr>
        <w:t xml:space="preserve">„za zgodność </w:t>
      </w:r>
      <w:r w:rsidR="00176C4D" w:rsidRPr="0060096A">
        <w:rPr>
          <w:rFonts w:ascii="Garamond" w:hAnsi="Garamond"/>
          <w:i/>
          <w:color w:val="000000"/>
        </w:rPr>
        <w:br/>
      </w:r>
      <w:r w:rsidRPr="0060096A">
        <w:rPr>
          <w:rFonts w:ascii="Garamond" w:hAnsi="Garamond"/>
          <w:i/>
          <w:color w:val="000000"/>
        </w:rPr>
        <w:t>z oryginałem”</w:t>
      </w:r>
      <w:r w:rsidRPr="0060096A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EA45AB4" w14:textId="77777777" w:rsidR="004E017C" w:rsidRPr="0060096A" w:rsidRDefault="004E017C" w:rsidP="004A1ED4">
      <w:pPr>
        <w:ind w:left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ab/>
        <w:t xml:space="preserve"> </w:t>
      </w:r>
    </w:p>
    <w:p w14:paraId="52385A85" w14:textId="77777777" w:rsidR="004E017C" w:rsidRPr="0060096A" w:rsidRDefault="004E017C" w:rsidP="004A1ED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ab/>
        <w:t>W przypadku gdy</w:t>
      </w:r>
      <w:r w:rsidRPr="0060096A">
        <w:rPr>
          <w:rFonts w:ascii="Garamond" w:hAnsi="Garamond"/>
          <w:b/>
        </w:rPr>
        <w:t xml:space="preserve"> </w:t>
      </w:r>
      <w:r w:rsidRPr="0060096A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25882DA2" w14:textId="1D4D5982" w:rsidR="000F30FD" w:rsidRPr="0060096A" w:rsidRDefault="00727071" w:rsidP="00707C2B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60096A">
        <w:rPr>
          <w:rFonts w:ascii="Garamond" w:hAnsi="Garamond"/>
          <w:color w:val="000000"/>
        </w:rPr>
        <w:tab/>
      </w:r>
    </w:p>
    <w:p w14:paraId="744B6874" w14:textId="77777777" w:rsidR="005848C9" w:rsidRPr="0060096A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Złożenie</w:t>
      </w:r>
      <w:r w:rsidR="00CD1C18" w:rsidRPr="0060096A">
        <w:rPr>
          <w:rFonts w:ascii="Garamond" w:hAnsi="Garamond"/>
          <w:b/>
        </w:rPr>
        <w:t xml:space="preserve"> oferty</w:t>
      </w:r>
    </w:p>
    <w:p w14:paraId="0BF32AB9" w14:textId="70C29BA4" w:rsidR="007F60AE" w:rsidRPr="0060096A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60096A">
        <w:rPr>
          <w:rFonts w:ascii="Garamond" w:hAnsi="Garamond"/>
          <w:sz w:val="24"/>
          <w:szCs w:val="24"/>
        </w:rPr>
        <w:t>1</w:t>
      </w:r>
      <w:r w:rsidR="00AB0B61" w:rsidRPr="0060096A">
        <w:rPr>
          <w:rFonts w:ascii="Garamond" w:hAnsi="Garamond"/>
          <w:sz w:val="24"/>
          <w:szCs w:val="24"/>
        </w:rPr>
        <w:t>1</w:t>
      </w:r>
      <w:r w:rsidRPr="0060096A">
        <w:rPr>
          <w:rFonts w:ascii="Garamond" w:hAnsi="Garamond"/>
          <w:sz w:val="24"/>
          <w:szCs w:val="24"/>
        </w:rPr>
        <w:t xml:space="preserve">. </w:t>
      </w:r>
      <w:r w:rsidR="00727071" w:rsidRPr="0060096A">
        <w:rPr>
          <w:rFonts w:ascii="Garamond" w:hAnsi="Garamond"/>
          <w:sz w:val="24"/>
          <w:szCs w:val="24"/>
        </w:rPr>
        <w:tab/>
      </w:r>
      <w:r w:rsidR="005848C9" w:rsidRPr="0060096A">
        <w:rPr>
          <w:rFonts w:ascii="Garamond" w:hAnsi="Garamond"/>
          <w:sz w:val="24"/>
          <w:szCs w:val="24"/>
        </w:rPr>
        <w:t xml:space="preserve">Oferty składa się, pod rygorem nieważności, w zamkniętej kopercie w formie pisemnej </w:t>
      </w:r>
      <w:r w:rsidR="005848C9" w:rsidRPr="0060096A">
        <w:rPr>
          <w:rFonts w:ascii="Garamond" w:hAnsi="Garamond"/>
          <w:sz w:val="24"/>
          <w:szCs w:val="24"/>
        </w:rPr>
        <w:lastRenderedPageBreak/>
        <w:t xml:space="preserve">z adnotacją </w:t>
      </w:r>
      <w:r w:rsidR="009F653A" w:rsidRPr="0060096A">
        <w:rPr>
          <w:rFonts w:ascii="Garamond" w:hAnsi="Garamond"/>
          <w:b/>
          <w:caps/>
          <w:sz w:val="24"/>
          <w:szCs w:val="24"/>
        </w:rPr>
        <w:t>,,</w:t>
      </w:r>
      <w:r w:rsidR="00277892" w:rsidRPr="0060096A">
        <w:rPr>
          <w:rFonts w:ascii="Garamond" w:hAnsi="Garamond"/>
          <w:b/>
          <w:caps/>
          <w:sz w:val="24"/>
          <w:szCs w:val="24"/>
        </w:rPr>
        <w:t>KO</w:t>
      </w:r>
      <w:r w:rsidR="005B52C4" w:rsidRPr="0060096A">
        <w:rPr>
          <w:rFonts w:ascii="Garamond" w:hAnsi="Garamond"/>
          <w:b/>
          <w:caps/>
          <w:sz w:val="24"/>
          <w:szCs w:val="24"/>
        </w:rPr>
        <w:t>n</w:t>
      </w:r>
      <w:r w:rsidR="00F02F2F" w:rsidRPr="0060096A">
        <w:rPr>
          <w:rFonts w:ascii="Garamond" w:hAnsi="Garamond"/>
          <w:b/>
          <w:caps/>
          <w:sz w:val="24"/>
          <w:szCs w:val="24"/>
        </w:rPr>
        <w:t>KURS OFERT</w:t>
      </w:r>
      <w:r w:rsidR="008950FC" w:rsidRPr="0060096A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60096A">
        <w:rPr>
          <w:rFonts w:ascii="Garamond" w:hAnsi="Garamond"/>
          <w:b/>
          <w:caps/>
          <w:sz w:val="24"/>
          <w:szCs w:val="24"/>
        </w:rPr>
        <w:t xml:space="preserve">na </w:t>
      </w:r>
      <w:r w:rsidR="00154579" w:rsidRPr="00154579">
        <w:rPr>
          <w:rFonts w:ascii="Garamond" w:hAnsi="Garamond"/>
          <w:b/>
          <w:caps/>
          <w:sz w:val="24"/>
          <w:szCs w:val="24"/>
        </w:rPr>
        <w:t>kompleksowe udzielanie lekarskich świadczeń z</w:t>
      </w:r>
      <w:r w:rsidR="00154579">
        <w:rPr>
          <w:rFonts w:ascii="Garamond" w:hAnsi="Garamond"/>
          <w:b/>
          <w:caps/>
          <w:sz w:val="24"/>
          <w:szCs w:val="24"/>
        </w:rPr>
        <w:t xml:space="preserve">drowotnych w zakresie chirurgii </w:t>
      </w:r>
      <w:r w:rsidR="00154579" w:rsidRPr="00154579">
        <w:rPr>
          <w:rFonts w:ascii="Garamond" w:hAnsi="Garamond"/>
          <w:b/>
          <w:caps/>
          <w:sz w:val="24"/>
          <w:szCs w:val="24"/>
        </w:rPr>
        <w:t>endokrynologicznej w Szpitalu Uniwersyteckim w Krakowie</w:t>
      </w:r>
      <w:r w:rsidR="00E46C70" w:rsidRPr="0060096A">
        <w:rPr>
          <w:rFonts w:ascii="Garamond" w:hAnsi="Garamond"/>
          <w:b/>
          <w:caps/>
          <w:sz w:val="24"/>
          <w:szCs w:val="24"/>
        </w:rPr>
        <w:t>”</w:t>
      </w:r>
      <w:r w:rsidR="00727071" w:rsidRPr="0060096A">
        <w:rPr>
          <w:rFonts w:ascii="Garamond" w:hAnsi="Garamond"/>
          <w:caps/>
          <w:sz w:val="24"/>
          <w:szCs w:val="24"/>
        </w:rPr>
        <w:t xml:space="preserve"> </w:t>
      </w:r>
      <w:r w:rsidR="00A85E56">
        <w:rPr>
          <w:rFonts w:ascii="Garamond" w:hAnsi="Garamond"/>
          <w:caps/>
          <w:sz w:val="24"/>
          <w:szCs w:val="24"/>
        </w:rPr>
        <w:br/>
      </w:r>
      <w:r w:rsidR="005848C9" w:rsidRPr="0060096A">
        <w:rPr>
          <w:rFonts w:ascii="Garamond" w:hAnsi="Garamond"/>
          <w:sz w:val="24"/>
          <w:szCs w:val="24"/>
        </w:rPr>
        <w:t xml:space="preserve">w Kancelarii </w:t>
      </w:r>
      <w:r w:rsidR="00B00656" w:rsidRPr="0060096A">
        <w:rPr>
          <w:rFonts w:ascii="Garamond" w:hAnsi="Garamond"/>
          <w:sz w:val="24"/>
          <w:szCs w:val="24"/>
        </w:rPr>
        <w:t xml:space="preserve">Szpitala </w:t>
      </w:r>
      <w:r w:rsidR="00CD1C18" w:rsidRPr="0060096A">
        <w:rPr>
          <w:rFonts w:ascii="Garamond" w:hAnsi="Garamond"/>
          <w:sz w:val="24"/>
          <w:szCs w:val="24"/>
        </w:rPr>
        <w:t>Uniwersyteckiego w Krakowie przy ul. Kopernika 36</w:t>
      </w:r>
      <w:r w:rsidR="005848C9" w:rsidRPr="0060096A">
        <w:rPr>
          <w:rFonts w:ascii="Garamond" w:hAnsi="Garamond"/>
          <w:b/>
          <w:sz w:val="24"/>
          <w:szCs w:val="24"/>
        </w:rPr>
        <w:t xml:space="preserve">, </w:t>
      </w:r>
      <w:r w:rsidR="00707C2B">
        <w:rPr>
          <w:rFonts w:ascii="Garamond" w:hAnsi="Garamond"/>
          <w:b/>
          <w:sz w:val="24"/>
          <w:szCs w:val="24"/>
        </w:rPr>
        <w:br/>
      </w:r>
      <w:r w:rsidR="00774EB8" w:rsidRPr="0060096A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60096A">
        <w:rPr>
          <w:rFonts w:ascii="Garamond" w:hAnsi="Garamond"/>
          <w:b/>
          <w:sz w:val="24"/>
          <w:szCs w:val="24"/>
        </w:rPr>
        <w:t>do</w:t>
      </w:r>
      <w:r w:rsidR="00F97D47" w:rsidRPr="0060096A">
        <w:rPr>
          <w:rFonts w:ascii="Garamond" w:hAnsi="Garamond"/>
          <w:b/>
          <w:sz w:val="24"/>
          <w:szCs w:val="24"/>
        </w:rPr>
        <w:t xml:space="preserve"> </w:t>
      </w:r>
      <w:r w:rsidR="001174A9" w:rsidRPr="0060096A">
        <w:rPr>
          <w:rFonts w:ascii="Garamond" w:hAnsi="Garamond"/>
          <w:b/>
          <w:sz w:val="24"/>
          <w:szCs w:val="24"/>
        </w:rPr>
        <w:t xml:space="preserve">dnia </w:t>
      </w:r>
      <w:r w:rsidR="005610F4">
        <w:rPr>
          <w:rFonts w:ascii="Garamond" w:hAnsi="Garamond" w:cs="Garamond"/>
          <w:b/>
          <w:sz w:val="24"/>
          <w:szCs w:val="24"/>
        </w:rPr>
        <w:t>26 czerwca</w:t>
      </w:r>
      <w:r w:rsidR="00707C2B">
        <w:rPr>
          <w:rFonts w:ascii="Garamond" w:hAnsi="Garamond" w:cs="Garamond"/>
          <w:b/>
          <w:sz w:val="24"/>
          <w:szCs w:val="24"/>
        </w:rPr>
        <w:t xml:space="preserve"> 2024</w:t>
      </w:r>
      <w:r w:rsidR="00DC2990" w:rsidRPr="0060096A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60096A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60096A">
        <w:rPr>
          <w:rFonts w:ascii="Garamond" w:hAnsi="Garamond"/>
          <w:b/>
          <w:sz w:val="24"/>
          <w:szCs w:val="24"/>
        </w:rPr>
        <w:t>1</w:t>
      </w:r>
      <w:r w:rsidR="005610F4">
        <w:rPr>
          <w:rFonts w:ascii="Garamond" w:hAnsi="Garamond"/>
          <w:b/>
          <w:sz w:val="24"/>
          <w:szCs w:val="24"/>
        </w:rPr>
        <w:t>2</w:t>
      </w:r>
      <w:r w:rsidR="00F02F2F" w:rsidRPr="0060096A">
        <w:rPr>
          <w:rFonts w:ascii="Garamond" w:hAnsi="Garamond"/>
          <w:b/>
          <w:sz w:val="24"/>
          <w:szCs w:val="24"/>
        </w:rPr>
        <w:t>:</w:t>
      </w:r>
      <w:r w:rsidR="00B24A98" w:rsidRPr="0060096A">
        <w:rPr>
          <w:rFonts w:ascii="Garamond" w:hAnsi="Garamond"/>
          <w:b/>
          <w:sz w:val="24"/>
          <w:szCs w:val="24"/>
        </w:rPr>
        <w:t>3</w:t>
      </w:r>
      <w:r w:rsidR="00F02F2F" w:rsidRPr="0060096A">
        <w:rPr>
          <w:rFonts w:ascii="Garamond" w:hAnsi="Garamond"/>
          <w:b/>
          <w:sz w:val="24"/>
          <w:szCs w:val="24"/>
        </w:rPr>
        <w:t>0</w:t>
      </w:r>
      <w:r w:rsidR="001174A9" w:rsidRPr="0060096A">
        <w:rPr>
          <w:rFonts w:ascii="Garamond" w:hAnsi="Garamond"/>
          <w:b/>
          <w:sz w:val="24"/>
          <w:szCs w:val="24"/>
        </w:rPr>
        <w:t>.</w:t>
      </w:r>
    </w:p>
    <w:p w14:paraId="0ABAA2FF" w14:textId="77777777" w:rsidR="009C0BB8" w:rsidRPr="0060096A" w:rsidRDefault="009C0BB8" w:rsidP="004A1ED4">
      <w:pPr>
        <w:rPr>
          <w:rFonts w:ascii="Garamond" w:hAnsi="Garamond"/>
          <w:lang w:eastAsia="ar-SA"/>
        </w:rPr>
      </w:pPr>
    </w:p>
    <w:p w14:paraId="350BD56C" w14:textId="77777777" w:rsidR="003F1640" w:rsidRPr="0060096A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</w:r>
      <w:r w:rsidR="005848C9" w:rsidRPr="0060096A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60096A">
        <w:rPr>
          <w:rFonts w:ascii="Garamond" w:hAnsi="Garamond"/>
          <w:color w:val="000000"/>
          <w:lang w:eastAsia="ar-SA"/>
        </w:rPr>
        <w:t>wpłyną po wyznaczonym terminie</w:t>
      </w:r>
      <w:r w:rsidR="00FD5B91" w:rsidRPr="0060096A">
        <w:rPr>
          <w:rFonts w:ascii="Garamond" w:hAnsi="Garamond"/>
          <w:color w:val="000000"/>
          <w:lang w:eastAsia="ar-SA"/>
        </w:rPr>
        <w:t>,</w:t>
      </w:r>
      <w:r w:rsidR="00CD1C18" w:rsidRPr="0060096A">
        <w:rPr>
          <w:rFonts w:ascii="Garamond" w:hAnsi="Garamond"/>
          <w:color w:val="000000"/>
          <w:lang w:eastAsia="ar-SA"/>
        </w:rPr>
        <w:t xml:space="preserve"> </w:t>
      </w:r>
      <w:r w:rsidR="005848C9" w:rsidRPr="0060096A">
        <w:rPr>
          <w:rFonts w:ascii="Garamond" w:hAnsi="Garamond"/>
          <w:color w:val="000000"/>
          <w:lang w:eastAsia="ar-SA"/>
        </w:rPr>
        <w:t>zostaną</w:t>
      </w:r>
      <w:r w:rsidR="00C81232" w:rsidRPr="0060096A">
        <w:rPr>
          <w:rFonts w:ascii="Garamond" w:hAnsi="Garamond"/>
          <w:color w:val="000000"/>
          <w:lang w:eastAsia="ar-SA"/>
        </w:rPr>
        <w:t xml:space="preserve"> </w:t>
      </w:r>
      <w:r w:rsidR="00B24A98" w:rsidRPr="0060096A">
        <w:rPr>
          <w:rFonts w:ascii="Garamond" w:hAnsi="Garamond"/>
          <w:color w:val="000000"/>
          <w:lang w:eastAsia="ar-SA"/>
        </w:rPr>
        <w:t>odrzucone</w:t>
      </w:r>
      <w:r w:rsidR="005848C9" w:rsidRPr="0060096A">
        <w:rPr>
          <w:rFonts w:ascii="Garamond" w:hAnsi="Garamond"/>
          <w:color w:val="000000"/>
          <w:lang w:eastAsia="ar-SA"/>
        </w:rPr>
        <w:t>.</w:t>
      </w:r>
    </w:p>
    <w:p w14:paraId="22076056" w14:textId="77777777" w:rsidR="003F1640" w:rsidRPr="0060096A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0A621702" w14:textId="77777777" w:rsidR="003F1640" w:rsidRPr="0060096A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70196B9C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81B22D4" w14:textId="1CA7C969" w:rsidR="00735F3D" w:rsidRPr="0060096A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Komisja konkursowa dokona wyboru najkorzystniejszej oferty spośród kompletnych złożonych w wyznaczonym terminie ofert. Oceniane będ</w:t>
      </w:r>
      <w:r w:rsidR="009038E6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60096A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60096A">
        <w:rPr>
          <w:rFonts w:ascii="Garamond" w:hAnsi="Garamond"/>
          <w:color w:val="000000"/>
          <w:lang w:eastAsia="ar-SA"/>
        </w:rPr>
        <w:t>10</w:t>
      </w:r>
      <w:r w:rsidRPr="0060096A">
        <w:rPr>
          <w:rFonts w:ascii="Garamond" w:hAnsi="Garamond"/>
          <w:color w:val="000000"/>
          <w:lang w:eastAsia="ar-SA"/>
        </w:rPr>
        <w:t xml:space="preserve"> SWKO.</w:t>
      </w:r>
    </w:p>
    <w:p w14:paraId="44141FE4" w14:textId="77777777" w:rsidR="00735F3D" w:rsidRPr="0060096A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531857DA" w14:textId="78EA43E2" w:rsidR="00975932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4E3B3561" w14:textId="77777777" w:rsidR="00A85E56" w:rsidRPr="0060096A" w:rsidRDefault="00A85E56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07088C20" w14:textId="1C5B8410" w:rsidR="00841938" w:rsidRPr="00234251" w:rsidRDefault="00841938" w:rsidP="00841938">
      <w:pPr>
        <w:pStyle w:val="Tekstpodstawowy"/>
        <w:widowControl/>
        <w:numPr>
          <w:ilvl w:val="0"/>
          <w:numId w:val="25"/>
        </w:numPr>
        <w:tabs>
          <w:tab w:val="num" w:pos="0"/>
        </w:tabs>
        <w:autoSpaceDE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>
        <w:rPr>
          <w:rFonts w:ascii="Garamond" w:hAnsi="Garamond" w:cs="Garamond"/>
          <w:color w:val="000000"/>
          <w:sz w:val="24"/>
          <w:szCs w:val="24"/>
        </w:rPr>
        <w:t>2</w:t>
      </w:r>
      <w:r w:rsidR="00A85E56">
        <w:rPr>
          <w:rFonts w:ascii="Garamond" w:hAnsi="Garamond" w:cs="Garamond"/>
          <w:color w:val="000000"/>
          <w:sz w:val="24"/>
          <w:szCs w:val="24"/>
        </w:rPr>
        <w:t>5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>
        <w:rPr>
          <w:rFonts w:ascii="Garamond" w:hAnsi="Garamond" w:cs="Garamond"/>
          <w:color w:val="000000"/>
          <w:sz w:val="24"/>
          <w:szCs w:val="24"/>
        </w:rPr>
        <w:t>2</w:t>
      </w:r>
      <w:r w:rsidR="00A85E56">
        <w:rPr>
          <w:rFonts w:ascii="Garamond" w:hAnsi="Garamond" w:cs="Garamond"/>
          <w:color w:val="000000"/>
          <w:sz w:val="24"/>
          <w:szCs w:val="24"/>
        </w:rPr>
        <w:t>5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2864C640" w14:textId="61E08871" w:rsidR="00707C2B" w:rsidRDefault="00841938" w:rsidP="00841938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A85E56">
        <w:rPr>
          <w:rFonts w:ascii="Garamond" w:hAnsi="Garamond" w:cs="Garamond"/>
          <w:color w:val="000000"/>
          <w:sz w:val="24"/>
          <w:szCs w:val="24"/>
        </w:rPr>
        <w:t>15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</w:t>
      </w:r>
      <w:r w:rsidR="009C2E1C">
        <w:rPr>
          <w:rFonts w:ascii="Garamond" w:hAnsi="Garamond" w:cs="Garamond"/>
          <w:color w:val="000000"/>
          <w:sz w:val="24"/>
          <w:szCs w:val="24"/>
        </w:rPr>
        <w:t>7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lit </w:t>
      </w:r>
      <w:r w:rsidR="009C2E1C">
        <w:rPr>
          <w:rFonts w:ascii="Garamond" w:hAnsi="Garamond" w:cs="Garamond"/>
          <w:color w:val="000000"/>
          <w:sz w:val="24"/>
          <w:szCs w:val="24"/>
        </w:rPr>
        <w:t>e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SWKO) jest uzyskanie co najmniej 1</w:t>
      </w:r>
      <w:r w:rsidR="0029625E">
        <w:rPr>
          <w:rFonts w:ascii="Garamond" w:hAnsi="Garamond" w:cs="Garamond"/>
          <w:color w:val="000000"/>
          <w:sz w:val="24"/>
          <w:szCs w:val="24"/>
        </w:rPr>
        <w:t>0</w:t>
      </w:r>
      <w:r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CB3F5D">
        <w:rPr>
          <w:rFonts w:ascii="Garamond" w:hAnsi="Garamond" w:cs="Garamond"/>
          <w:color w:val="000000"/>
          <w:sz w:val="24"/>
          <w:szCs w:val="24"/>
        </w:rPr>
        <w:t>punktów.</w:t>
      </w:r>
    </w:p>
    <w:p w14:paraId="3F1D0FB8" w14:textId="68DA04F3" w:rsidR="00A85E56" w:rsidRDefault="00A85E56" w:rsidP="00841938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0EFCDFFB" w14:textId="0BFA2D20" w:rsidR="00A85E56" w:rsidRPr="0060096A" w:rsidRDefault="00A85E56" w:rsidP="00841938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color w:val="000000"/>
          <w:sz w:val="24"/>
          <w:szCs w:val="24"/>
        </w:rPr>
        <w:t>Oferent otrzyma 10 pkt w przypadku posiadania specjalizacji w dziedzinie chirurgii onkologicznej.</w:t>
      </w:r>
    </w:p>
    <w:p w14:paraId="3D163DAC" w14:textId="77777777" w:rsidR="00707C2B" w:rsidRPr="0060096A" w:rsidRDefault="00707C2B" w:rsidP="00707C2B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948C0B6" w14:textId="77777777" w:rsidR="00707C2B" w:rsidRPr="0060096A" w:rsidRDefault="00707C2B" w:rsidP="00707C2B">
      <w:pPr>
        <w:pStyle w:val="Tekstpodstawowy"/>
        <w:widowControl/>
        <w:numPr>
          <w:ilvl w:val="0"/>
          <w:numId w:val="25"/>
        </w:numPr>
        <w:tabs>
          <w:tab w:val="num" w:pos="0"/>
        </w:tabs>
        <w:autoSpaceDE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60096A">
        <w:rPr>
          <w:rFonts w:ascii="Garamond" w:hAnsi="Garamond" w:cs="Garamond"/>
          <w:color w:val="000000"/>
          <w:sz w:val="24"/>
          <w:szCs w:val="24"/>
        </w:rPr>
        <w:t>(</w:t>
      </w:r>
      <w:r>
        <w:rPr>
          <w:rFonts w:ascii="Garamond" w:hAnsi="Garamond" w:cs="Garamond"/>
          <w:color w:val="000000"/>
          <w:sz w:val="24"/>
          <w:szCs w:val="24"/>
        </w:rPr>
        <w:t>5</w:t>
      </w:r>
      <w:r w:rsidRPr="0060096A">
        <w:rPr>
          <w:rFonts w:ascii="Garamond" w:hAnsi="Garamond" w:cs="Garamond"/>
          <w:color w:val="000000"/>
          <w:sz w:val="24"/>
          <w:szCs w:val="24"/>
        </w:rPr>
        <w:t>% oceny, maksymalnie</w:t>
      </w:r>
      <w:r>
        <w:rPr>
          <w:rFonts w:ascii="Garamond" w:hAnsi="Garamond" w:cs="Garamond"/>
          <w:color w:val="000000"/>
          <w:sz w:val="24"/>
          <w:szCs w:val="24"/>
        </w:rPr>
        <w:t xml:space="preserve"> 5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715B5B3" w14:textId="3F09A528" w:rsidR="00707C2B" w:rsidRDefault="00707C2B" w:rsidP="00707C2B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>
        <w:rPr>
          <w:rFonts w:ascii="Garamond" w:hAnsi="Garamond" w:cs="Garamond"/>
          <w:color w:val="000000"/>
          <w:sz w:val="24"/>
          <w:szCs w:val="24"/>
        </w:rPr>
        <w:t>5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 za posiadanie co najmniej </w:t>
      </w:r>
      <w:r w:rsidR="00A85E56">
        <w:rPr>
          <w:rFonts w:ascii="Garamond" w:hAnsi="Garamond" w:cs="Garamond"/>
          <w:b/>
          <w:color w:val="000000"/>
          <w:sz w:val="24"/>
          <w:szCs w:val="24"/>
        </w:rPr>
        <w:t>czteroletniego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udokumentowanego doświ</w:t>
      </w:r>
      <w:r>
        <w:rPr>
          <w:rFonts w:ascii="Garamond" w:hAnsi="Garamond" w:cs="Garamond"/>
          <w:color w:val="000000"/>
          <w:sz w:val="24"/>
          <w:szCs w:val="24"/>
        </w:rPr>
        <w:t xml:space="preserve">adczenia w wykonywaniu </w:t>
      </w:r>
      <w:r w:rsidRPr="00AC598D">
        <w:rPr>
          <w:rFonts w:ascii="Garamond" w:hAnsi="Garamond" w:cs="Garamond"/>
          <w:color w:val="000000"/>
          <w:sz w:val="24"/>
          <w:szCs w:val="24"/>
        </w:rPr>
        <w:t>zabiegów operacyjnych gruczołów wydzielania wewnętrznego ze wskazaniami</w:t>
      </w:r>
      <w:r w:rsidR="00917FD3">
        <w:rPr>
          <w:rFonts w:ascii="Garamond" w:hAnsi="Garamond" w:cs="Garamond"/>
          <w:color w:val="000000"/>
          <w:sz w:val="24"/>
          <w:szCs w:val="24"/>
        </w:rPr>
        <w:t xml:space="preserve"> zarówno</w:t>
      </w:r>
      <w:r w:rsidRPr="00AC598D">
        <w:rPr>
          <w:rFonts w:ascii="Garamond" w:hAnsi="Garamond" w:cs="Garamond"/>
          <w:color w:val="000000"/>
          <w:sz w:val="24"/>
          <w:szCs w:val="24"/>
        </w:rPr>
        <w:t xml:space="preserve"> nowotworowymi i nienowotworowymi</w:t>
      </w:r>
      <w:r w:rsidR="00917FD3">
        <w:rPr>
          <w:rFonts w:ascii="Garamond" w:hAnsi="Garamond" w:cs="Garamond"/>
          <w:color w:val="000000"/>
          <w:sz w:val="24"/>
          <w:szCs w:val="24"/>
        </w:rPr>
        <w:t xml:space="preserve"> prowadzonymi</w:t>
      </w:r>
      <w:r w:rsidRPr="00AC598D">
        <w:rPr>
          <w:rFonts w:ascii="Garamond" w:hAnsi="Garamond" w:cs="Garamond"/>
          <w:color w:val="000000"/>
          <w:sz w:val="24"/>
          <w:szCs w:val="24"/>
        </w:rPr>
        <w:t xml:space="preserve"> technikami klasycznymi i małoinwazyjnymi</w:t>
      </w:r>
      <w:r>
        <w:rPr>
          <w:rFonts w:ascii="Garamond" w:hAnsi="Garamond" w:cs="Garamond"/>
          <w:color w:val="000000"/>
          <w:sz w:val="24"/>
          <w:szCs w:val="24"/>
        </w:rPr>
        <w:t>.</w:t>
      </w:r>
    </w:p>
    <w:p w14:paraId="36E8549E" w14:textId="77777777" w:rsidR="00707C2B" w:rsidRPr="0060096A" w:rsidRDefault="00707C2B" w:rsidP="00707C2B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0A02FAE8" w14:textId="77777777" w:rsidR="00707C2B" w:rsidRPr="0060096A" w:rsidRDefault="00707C2B" w:rsidP="00707C2B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60096A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2F605107" w14:textId="77777777" w:rsidR="00707C2B" w:rsidRPr="0060096A" w:rsidRDefault="00707C2B" w:rsidP="00707C2B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89ED268" w14:textId="4960732B" w:rsidR="00841938" w:rsidRPr="00234251" w:rsidRDefault="00841938" w:rsidP="00841938">
      <w:pPr>
        <w:pStyle w:val="Tekstpodstawowy"/>
        <w:widowControl/>
        <w:numPr>
          <w:ilvl w:val="0"/>
          <w:numId w:val="25"/>
        </w:numPr>
        <w:autoSpaceDE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394ECF97" w14:textId="5FFAB98B" w:rsidR="00707C2B" w:rsidRPr="0060096A" w:rsidRDefault="00841938" w:rsidP="00841938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1F7EA00F" w14:textId="77777777" w:rsidR="00707C2B" w:rsidRPr="0060096A" w:rsidRDefault="00707C2B" w:rsidP="00707C2B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7CF2EDF" w14:textId="5CF2D73B" w:rsidR="00707C2B" w:rsidRPr="0060096A" w:rsidRDefault="00707C2B" w:rsidP="00841938">
      <w:pPr>
        <w:pStyle w:val="Tekstpodstawowy"/>
        <w:widowControl/>
        <w:numPr>
          <w:ilvl w:val="0"/>
          <w:numId w:val="25"/>
        </w:numPr>
        <w:autoSpaceDE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60096A">
        <w:rPr>
          <w:rFonts w:ascii="Garamond" w:hAnsi="Garamond" w:cs="Garamond"/>
          <w:color w:val="000000"/>
          <w:sz w:val="24"/>
          <w:szCs w:val="24"/>
        </w:rPr>
        <w:t>(</w:t>
      </w:r>
      <w:r w:rsidR="00841938">
        <w:rPr>
          <w:rFonts w:ascii="Garamond" w:hAnsi="Garamond" w:cs="Garamond"/>
          <w:color w:val="000000"/>
          <w:sz w:val="24"/>
          <w:szCs w:val="24"/>
        </w:rPr>
        <w:t>2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% oceny, maksymalnie </w:t>
      </w:r>
      <w:r w:rsidR="00841938">
        <w:rPr>
          <w:rFonts w:ascii="Garamond" w:hAnsi="Garamond" w:cs="Garamond"/>
          <w:color w:val="000000"/>
          <w:sz w:val="24"/>
          <w:szCs w:val="24"/>
        </w:rPr>
        <w:t>2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42460F88" w14:textId="66945E90" w:rsidR="00707C2B" w:rsidRPr="0060096A" w:rsidRDefault="00707C2B" w:rsidP="00707C2B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841938">
        <w:rPr>
          <w:rFonts w:ascii="Garamond" w:hAnsi="Garamond" w:cs="Garamond"/>
          <w:color w:val="000000"/>
          <w:sz w:val="24"/>
          <w:szCs w:val="24"/>
        </w:rPr>
        <w:t>2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 za udzielanie stacjonarnych świadczeń zdrowotnych w zakresie chirurgii</w:t>
      </w:r>
      <w:r>
        <w:rPr>
          <w:rFonts w:ascii="Garamond" w:hAnsi="Garamond" w:cs="Garamond"/>
          <w:color w:val="000000"/>
          <w:sz w:val="24"/>
          <w:szCs w:val="24"/>
        </w:rPr>
        <w:t xml:space="preserve"> „endokrynologicznej” 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w okresie </w:t>
      </w:r>
      <w:r w:rsidR="00A85E56">
        <w:rPr>
          <w:rFonts w:ascii="Garamond" w:hAnsi="Garamond" w:cs="Garamond"/>
          <w:color w:val="000000"/>
          <w:sz w:val="24"/>
          <w:szCs w:val="24"/>
        </w:rPr>
        <w:t>12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miesięcy poprzedzających złożenie oferty.</w:t>
      </w:r>
    </w:p>
    <w:p w14:paraId="14CEAB2D" w14:textId="77777777" w:rsidR="00707C2B" w:rsidRPr="0060096A" w:rsidRDefault="00707C2B" w:rsidP="00707C2B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57899DDC" w14:textId="55CEA986" w:rsidR="00707C2B" w:rsidRPr="0060096A" w:rsidRDefault="00707C2B" w:rsidP="00841938">
      <w:pPr>
        <w:pStyle w:val="Tekstpodstawowy"/>
        <w:widowControl/>
        <w:numPr>
          <w:ilvl w:val="0"/>
          <w:numId w:val="25"/>
        </w:numPr>
        <w:autoSpaceDE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60096A">
        <w:rPr>
          <w:rFonts w:ascii="Garamond" w:hAnsi="Garamond" w:cs="Garamond"/>
          <w:color w:val="000000"/>
          <w:sz w:val="24"/>
          <w:szCs w:val="24"/>
        </w:rPr>
        <w:t>(</w:t>
      </w:r>
      <w:r w:rsidR="00A85E56">
        <w:rPr>
          <w:rFonts w:ascii="Garamond" w:hAnsi="Garamond" w:cs="Garamond"/>
          <w:color w:val="000000"/>
          <w:sz w:val="24"/>
          <w:szCs w:val="24"/>
        </w:rPr>
        <w:t>65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% oceny, maksymalnie </w:t>
      </w:r>
      <w:r w:rsidR="00A85E56">
        <w:rPr>
          <w:rFonts w:ascii="Garamond" w:hAnsi="Garamond" w:cs="Garamond"/>
          <w:color w:val="000000"/>
          <w:sz w:val="24"/>
          <w:szCs w:val="24"/>
        </w:rPr>
        <w:t>65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5579E9D2" w14:textId="77777777" w:rsidR="00707C2B" w:rsidRPr="0060096A" w:rsidRDefault="00707C2B" w:rsidP="00707C2B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410C0284" w14:textId="77777777" w:rsidR="00707C2B" w:rsidRPr="0060096A" w:rsidRDefault="00707C2B" w:rsidP="00707C2B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04C96B02" w14:textId="77CFB68D" w:rsidR="00707C2B" w:rsidRPr="0060096A" w:rsidRDefault="00707C2B" w:rsidP="00707C2B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bCs/>
          <w:color w:val="000000"/>
          <w:sz w:val="24"/>
          <w:szCs w:val="24"/>
        </w:rPr>
        <w:t xml:space="preserve">S = (SN/SX) x </w:t>
      </w:r>
      <w:r w:rsidR="00A85E56">
        <w:rPr>
          <w:rFonts w:ascii="Garamond" w:hAnsi="Garamond" w:cs="Garamond"/>
          <w:b/>
          <w:bCs/>
          <w:color w:val="000000"/>
          <w:sz w:val="24"/>
          <w:szCs w:val="24"/>
        </w:rPr>
        <w:t>65</w:t>
      </w:r>
      <w:r w:rsidRPr="0060096A">
        <w:rPr>
          <w:rFonts w:ascii="Garamond" w:hAnsi="Garamond" w:cs="Garamond"/>
          <w:color w:val="000000"/>
          <w:sz w:val="24"/>
          <w:szCs w:val="24"/>
        </w:rPr>
        <w:tab/>
      </w:r>
    </w:p>
    <w:p w14:paraId="3E1AD22A" w14:textId="77777777" w:rsidR="00707C2B" w:rsidRPr="0060096A" w:rsidRDefault="00707C2B" w:rsidP="00707C2B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gdzie:</w:t>
      </w:r>
    </w:p>
    <w:p w14:paraId="25FD7611" w14:textId="77777777" w:rsidR="00707C2B" w:rsidRPr="0060096A" w:rsidRDefault="00707C2B" w:rsidP="00707C2B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07A737BB" w14:textId="77777777" w:rsidR="00707C2B" w:rsidRPr="007E787C" w:rsidRDefault="00707C2B" w:rsidP="00707C2B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SN - najniższa proponowana stawka </w:t>
      </w:r>
      <w:r>
        <w:rPr>
          <w:rFonts w:ascii="Garamond" w:hAnsi="Garamond" w:cs="Garamond"/>
          <w:color w:val="000000"/>
          <w:sz w:val="24"/>
          <w:szCs w:val="24"/>
        </w:rPr>
        <w:t>za godzinę udzielania świadczeń zdrowotnych spośród ważnych ofert</w:t>
      </w:r>
    </w:p>
    <w:p w14:paraId="3511B456" w14:textId="77777777" w:rsidR="00707C2B" w:rsidRPr="007E787C" w:rsidRDefault="00707C2B" w:rsidP="00707C2B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</w:t>
      </w:r>
      <w:r>
        <w:rPr>
          <w:rFonts w:ascii="Garamond" w:hAnsi="Garamond" w:cs="Garamond"/>
          <w:color w:val="000000"/>
          <w:sz w:val="24"/>
          <w:szCs w:val="24"/>
        </w:rPr>
        <w:t>za godzinę udzielania świadczeń zdrowotnych</w:t>
      </w:r>
    </w:p>
    <w:p w14:paraId="67EF20DB" w14:textId="25968FDA" w:rsidR="008950FC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B1C9F69" w14:textId="116FEE58" w:rsidR="00917FD3" w:rsidRPr="0029625E" w:rsidRDefault="00917FD3" w:rsidP="0029625E">
      <w:pPr>
        <w:widowControl w:val="0"/>
        <w:jc w:val="both"/>
        <w:rPr>
          <w:rFonts w:ascii="Garamond" w:hAnsi="Garamond"/>
          <w:b/>
          <w:color w:val="000000"/>
          <w:lang w:eastAsia="ar-SA"/>
        </w:rPr>
      </w:pPr>
      <w:r w:rsidRPr="003E4EF2">
        <w:rPr>
          <w:rFonts w:ascii="Garamond" w:hAnsi="Garamond" w:cs="Garamond"/>
          <w:color w:val="000000"/>
        </w:rPr>
        <w:lastRenderedPageBreak/>
        <w:t xml:space="preserve">W przypadku gdy w postępowaniu konkursowym zostanie złożonych więcej ofert niż maksymalna liczba umów cywilnoprawnych, które Udzielający Zamówienia zamierza zawrzeć, a przy zastosowaniu powyższych kryteriów nie będzie możliwe rozstrzygnięcie postępowania (w szczególności w przypadku równej liczby punktów Oferentów, którzy spowodują przekroczenie limitu umów) Kierownik Oddziału lub </w:t>
      </w:r>
      <w:r>
        <w:rPr>
          <w:rFonts w:ascii="Garamond" w:hAnsi="Garamond" w:cs="Garamond"/>
          <w:color w:val="000000"/>
        </w:rPr>
        <w:t>Zastępca Dyrektora ds. Lecznictwa</w:t>
      </w:r>
      <w:r w:rsidRPr="003E4EF2">
        <w:rPr>
          <w:rFonts w:ascii="Garamond" w:hAnsi="Garamond" w:cs="Garamond"/>
          <w:color w:val="000000"/>
        </w:rPr>
        <w:t xml:space="preserve"> wraz z oddelegowanym przedstawicielem Komisji Konkursowej przeprowadzą rozmowę kwalifikacyjną z tymi Oferentami.</w:t>
      </w:r>
    </w:p>
    <w:p w14:paraId="61BDF4A9" w14:textId="77777777" w:rsidR="00917FD3" w:rsidRPr="0060096A" w:rsidRDefault="00917FD3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70F19A81" w14:textId="77777777" w:rsidR="003F1640" w:rsidRPr="0060096A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60096A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7FC13EF8" w14:textId="77777777" w:rsidR="003F1640" w:rsidRPr="0060096A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3399B6E4" w14:textId="77777777" w:rsidR="003F1640" w:rsidRPr="0060096A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60096A">
        <w:rPr>
          <w:rFonts w:ascii="Garamond" w:hAnsi="Garamond"/>
          <w:b/>
          <w:color w:val="000000"/>
        </w:rPr>
        <w:t>Otwarcie ofert</w:t>
      </w:r>
    </w:p>
    <w:p w14:paraId="2B0A19FA" w14:textId="77777777" w:rsidR="003F1640" w:rsidRPr="0060096A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D935ACC" w14:textId="1BDC9182" w:rsidR="003F1640" w:rsidRPr="0060096A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13. </w:t>
      </w:r>
      <w:r w:rsidRPr="0060096A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60096A">
        <w:rPr>
          <w:rFonts w:ascii="Garamond" w:hAnsi="Garamond"/>
          <w:b/>
          <w:color w:val="000000"/>
          <w:lang w:eastAsia="ar-SA"/>
        </w:rPr>
        <w:t>w dniu</w:t>
      </w:r>
      <w:r w:rsidR="005F6E42"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="005610F4">
        <w:rPr>
          <w:rFonts w:ascii="Garamond" w:hAnsi="Garamond" w:cs="Garamond"/>
          <w:b/>
        </w:rPr>
        <w:t>26 czerwca</w:t>
      </w:r>
      <w:r w:rsidR="002609E0">
        <w:rPr>
          <w:rFonts w:ascii="Garamond" w:hAnsi="Garamond" w:cs="Garamond"/>
          <w:b/>
        </w:rPr>
        <w:t xml:space="preserve"> 2024 r</w:t>
      </w:r>
      <w:r w:rsidR="00DC2990" w:rsidRPr="0060096A">
        <w:rPr>
          <w:rFonts w:ascii="Garamond" w:hAnsi="Garamond" w:cs="Garamond"/>
          <w:b/>
        </w:rPr>
        <w:t>.</w:t>
      </w:r>
      <w:r w:rsidR="001174A9" w:rsidRPr="0060096A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60096A">
        <w:rPr>
          <w:rFonts w:ascii="Garamond" w:hAnsi="Garamond"/>
          <w:b/>
          <w:color w:val="000000"/>
          <w:lang w:eastAsia="ar-SA"/>
        </w:rPr>
        <w:t>1</w:t>
      </w:r>
      <w:r w:rsidR="005610F4">
        <w:rPr>
          <w:rFonts w:ascii="Garamond" w:hAnsi="Garamond"/>
          <w:b/>
          <w:color w:val="000000"/>
          <w:lang w:eastAsia="ar-SA"/>
        </w:rPr>
        <w:t>3</w:t>
      </w:r>
      <w:r w:rsidR="001174A9" w:rsidRPr="0060096A">
        <w:rPr>
          <w:rFonts w:ascii="Garamond" w:hAnsi="Garamond"/>
          <w:b/>
          <w:color w:val="000000"/>
          <w:lang w:eastAsia="ar-SA"/>
        </w:rPr>
        <w:t>:00</w:t>
      </w:r>
      <w:r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Pr="0060096A">
        <w:rPr>
          <w:rFonts w:ascii="Garamond" w:hAnsi="Garamond"/>
          <w:bCs/>
          <w:color w:val="000000"/>
          <w:lang w:eastAsia="ar-SA"/>
        </w:rPr>
        <w:t xml:space="preserve">w </w:t>
      </w:r>
      <w:r w:rsidRPr="0060096A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590F08D1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0D2296C" w14:textId="77777777" w:rsidR="003F1640" w:rsidRPr="0060096A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098BD281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37DD6F5B" w14:textId="77777777" w:rsidR="003F1640" w:rsidRPr="0060096A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4505B96B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7A72307" w14:textId="77777777" w:rsidR="003F1640" w:rsidRPr="0060096A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14.</w:t>
      </w:r>
      <w:r w:rsidRPr="0060096A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1F77F43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Nie wpłynęła żadna oferta,</w:t>
      </w:r>
    </w:p>
    <w:p w14:paraId="7ED9FE42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60096A">
        <w:rPr>
          <w:rFonts w:ascii="Garamond" w:hAnsi="Garamond"/>
          <w:color w:val="000000"/>
          <w:lang w:eastAsia="ar-SA"/>
        </w:rPr>
        <w:t>i nie podlega odrzuceniu</w:t>
      </w:r>
      <w:r w:rsidRPr="0060096A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FC30C7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Odrzucono wszystkie oferty,</w:t>
      </w:r>
    </w:p>
    <w:p w14:paraId="64E7ED13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307EE73E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0F79FA3C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558198ED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Odrzucenie oferty</w:t>
      </w:r>
    </w:p>
    <w:p w14:paraId="67D4A0B9" w14:textId="77777777" w:rsidR="003F1640" w:rsidRPr="0060096A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326D73C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15. </w:t>
      </w:r>
      <w:r w:rsidRPr="0060096A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641C0691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Złożoną po wyznaczonym w SWKO terminie,</w:t>
      </w:r>
    </w:p>
    <w:p w14:paraId="2234C67D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Zawierającą nieprawdziwe informacje,</w:t>
      </w:r>
    </w:p>
    <w:p w14:paraId="5DAF6CC5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2DECA6B9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6AC4C2EC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1976CF06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7DF0D33F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1AE50F53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60096A">
        <w:rPr>
          <w:rFonts w:ascii="Garamond" w:hAnsi="Garamond"/>
          <w:color w:val="000000"/>
          <w:lang w:eastAsia="ar-SA"/>
        </w:rPr>
        <w:t>cych po stronie Oferenta</w:t>
      </w:r>
      <w:r w:rsidRPr="0060096A">
        <w:rPr>
          <w:rFonts w:ascii="Garamond" w:hAnsi="Garamond"/>
          <w:color w:val="000000"/>
          <w:lang w:eastAsia="ar-SA"/>
        </w:rPr>
        <w:t xml:space="preserve">, </w:t>
      </w:r>
    </w:p>
    <w:p w14:paraId="6089AB4E" w14:textId="736F56CD" w:rsidR="003F1640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W sytuacji opisanej w pkt</w:t>
      </w:r>
      <w:r w:rsidR="0066526E" w:rsidRPr="0060096A">
        <w:rPr>
          <w:rFonts w:ascii="Garamond" w:hAnsi="Garamond"/>
          <w:color w:val="000000"/>
          <w:lang w:eastAsia="ar-SA"/>
        </w:rPr>
        <w:t xml:space="preserve"> </w:t>
      </w:r>
      <w:r w:rsidRPr="0060096A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1161F781" w14:textId="35E20D94" w:rsidR="009C2E1C" w:rsidRPr="0060096A" w:rsidRDefault="009C2E1C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t>W przypadku nie uzyskania przez Oferenta co najmniej 1</w:t>
      </w:r>
      <w:r w:rsidR="0029625E">
        <w:rPr>
          <w:rFonts w:ascii="Garamond" w:hAnsi="Garamond" w:cs="Garamond"/>
        </w:rPr>
        <w:t>0</w:t>
      </w:r>
      <w:r w:rsidRPr="00234251">
        <w:rPr>
          <w:rFonts w:ascii="Garamond" w:hAnsi="Garamond" w:cs="Garamond"/>
        </w:rPr>
        <w:t xml:space="preserve"> punktów z rozmowy kwalifikacyjnej</w:t>
      </w:r>
    </w:p>
    <w:p w14:paraId="2119D81C" w14:textId="77777777" w:rsidR="001E5F67" w:rsidRPr="0060096A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79AB48B" w14:textId="77777777" w:rsidR="00631186" w:rsidRDefault="00631186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37D3AB6A" w14:textId="77777777" w:rsidR="00631186" w:rsidRDefault="00631186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77846CB5" w14:textId="235610EA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lastRenderedPageBreak/>
        <w:t>Analiza ofert</w:t>
      </w:r>
    </w:p>
    <w:p w14:paraId="2E4B40FC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1808C650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16.</w:t>
      </w:r>
      <w:r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Pr="0060096A">
        <w:rPr>
          <w:rFonts w:ascii="Garamond" w:hAnsi="Garamond"/>
          <w:b/>
          <w:color w:val="000000"/>
          <w:lang w:eastAsia="ar-SA"/>
        </w:rPr>
        <w:tab/>
      </w:r>
      <w:r w:rsidRPr="0060096A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23AC9879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60096A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60096A">
        <w:rPr>
          <w:rFonts w:ascii="Garamond" w:hAnsi="Garamond"/>
          <w:color w:val="000000"/>
          <w:lang w:eastAsia="ar-SA"/>
        </w:rPr>
        <w:t xml:space="preserve">10 SWKO, </w:t>
      </w:r>
    </w:p>
    <w:p w14:paraId="2F621048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60096A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60096A">
        <w:rPr>
          <w:rFonts w:ascii="Garamond" w:hAnsi="Garamond"/>
          <w:color w:val="000000"/>
          <w:lang w:eastAsia="ar-SA"/>
        </w:rPr>
        <w:t>8 SWKO</w:t>
      </w:r>
      <w:r w:rsidR="00524343" w:rsidRPr="0060096A">
        <w:rPr>
          <w:rFonts w:ascii="Garamond" w:hAnsi="Garamond"/>
          <w:color w:val="000000"/>
          <w:lang w:eastAsia="ar-SA"/>
        </w:rPr>
        <w:t>,</w:t>
      </w:r>
    </w:p>
    <w:p w14:paraId="60176814" w14:textId="77777777" w:rsidR="0063000F" w:rsidRPr="0060096A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60096A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60096A">
        <w:rPr>
          <w:rFonts w:ascii="Garamond" w:hAnsi="Garamond"/>
          <w:color w:val="000000"/>
          <w:lang w:eastAsia="ar-SA"/>
        </w:rPr>
        <w:tab/>
      </w:r>
    </w:p>
    <w:p w14:paraId="7D00C3DE" w14:textId="77777777" w:rsidR="00524343" w:rsidRPr="0060096A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1671E7A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0C08E77E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4CA596F4" w14:textId="38922930" w:rsidR="003F1640" w:rsidRPr="0060096A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60096A">
        <w:rPr>
          <w:rFonts w:ascii="Garamond" w:hAnsi="Garamond"/>
          <w:color w:val="000000"/>
          <w:lang w:eastAsia="ar-SA"/>
        </w:rPr>
        <w:t xml:space="preserve"> </w:t>
      </w:r>
      <w:r w:rsidR="00B617DB" w:rsidRPr="0060096A">
        <w:rPr>
          <w:rFonts w:ascii="Garamond" w:hAnsi="Garamond"/>
          <w:color w:val="000000"/>
          <w:lang w:eastAsia="ar-SA"/>
        </w:rPr>
        <w:t xml:space="preserve">nie wcześniej niż </w:t>
      </w:r>
      <w:r w:rsidRPr="0060096A">
        <w:rPr>
          <w:rFonts w:ascii="Garamond" w:hAnsi="Garamond"/>
          <w:b/>
          <w:color w:val="000000"/>
          <w:lang w:eastAsia="ar-SA"/>
        </w:rPr>
        <w:t>w dniu</w:t>
      </w:r>
      <w:r w:rsidR="007550D0"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="005610F4">
        <w:rPr>
          <w:rFonts w:ascii="Garamond" w:hAnsi="Garamond"/>
          <w:b/>
          <w:color w:val="000000"/>
          <w:lang w:eastAsia="ar-SA"/>
        </w:rPr>
        <w:t>27 czerwca</w:t>
      </w:r>
      <w:bookmarkStart w:id="0" w:name="_GoBack"/>
      <w:bookmarkEnd w:id="0"/>
      <w:r w:rsidR="0078554C">
        <w:rPr>
          <w:rFonts w:ascii="Garamond" w:hAnsi="Garamond"/>
          <w:b/>
          <w:color w:val="000000"/>
          <w:lang w:eastAsia="ar-SA"/>
        </w:rPr>
        <w:t xml:space="preserve"> 2024</w:t>
      </w:r>
      <w:r w:rsidR="00DC2990" w:rsidRPr="0060096A">
        <w:rPr>
          <w:rFonts w:ascii="Garamond" w:hAnsi="Garamond" w:cs="Garamond"/>
          <w:b/>
        </w:rPr>
        <w:t xml:space="preserve"> r.</w:t>
      </w:r>
      <w:r w:rsidR="00197106"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60096A">
        <w:rPr>
          <w:rFonts w:ascii="Garamond" w:hAnsi="Garamond"/>
          <w:color w:val="000000"/>
          <w:lang w:eastAsia="ar-SA"/>
        </w:rPr>
        <w:t>Komisja K</w:t>
      </w:r>
      <w:r w:rsidRPr="0060096A">
        <w:rPr>
          <w:rFonts w:ascii="Garamond" w:hAnsi="Garamond"/>
          <w:color w:val="000000"/>
          <w:lang w:eastAsia="ar-SA"/>
        </w:rPr>
        <w:t>onkursowa niezwłocznie zawiadamia oferentów o zakończeniu konkursu i jego wyniku</w:t>
      </w:r>
      <w:r w:rsidR="003C40E1" w:rsidRPr="0060096A">
        <w:rPr>
          <w:rFonts w:ascii="Garamond" w:hAnsi="Garamond"/>
          <w:color w:val="000000"/>
          <w:lang w:eastAsia="ar-SA"/>
        </w:rPr>
        <w:t>.</w:t>
      </w:r>
    </w:p>
    <w:p w14:paraId="079CE1BD" w14:textId="77777777" w:rsidR="0032455E" w:rsidRPr="0060096A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288CD3FF" w14:textId="77777777" w:rsidR="0032455E" w:rsidRPr="0060096A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DADAA4A" w14:textId="77777777" w:rsidR="0032455E" w:rsidRPr="0060096A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60096A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4A6AABC1" w14:textId="77777777" w:rsidR="003C40E1" w:rsidRPr="0060096A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700A3ACE" w14:textId="77777777" w:rsidR="001C35E6" w:rsidRDefault="001C35E6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794BE0E7" w14:textId="4E89057B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Umowa</w:t>
      </w:r>
    </w:p>
    <w:p w14:paraId="6EFFFD4B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6DA51E5B" w14:textId="3AB6D702" w:rsidR="003F1640" w:rsidRPr="0060096A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18. </w:t>
      </w:r>
      <w:r w:rsidRPr="0060096A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60096A">
        <w:rPr>
          <w:rFonts w:ascii="Garamond" w:hAnsi="Garamond"/>
          <w:color w:val="000000"/>
          <w:lang w:eastAsia="ar-SA"/>
        </w:rPr>
        <w:br/>
      </w:r>
      <w:r w:rsidRPr="0060096A">
        <w:rPr>
          <w:rFonts w:ascii="Garamond" w:hAnsi="Garamond"/>
          <w:color w:val="000000"/>
          <w:lang w:eastAsia="ar-SA"/>
        </w:rPr>
        <w:t>o udzielanie świadczeń będących przed</w:t>
      </w:r>
      <w:r w:rsidRPr="007E787C">
        <w:rPr>
          <w:rFonts w:ascii="Garamond" w:hAnsi="Garamond"/>
          <w:color w:val="000000"/>
          <w:lang w:eastAsia="ar-SA"/>
        </w:rPr>
        <w:t xml:space="preserve">miotem konkursu na okres od </w:t>
      </w:r>
      <w:r w:rsidR="002B29D1" w:rsidRPr="007E787C">
        <w:rPr>
          <w:rFonts w:ascii="Garamond" w:hAnsi="Garamond"/>
          <w:b/>
          <w:color w:val="000000"/>
          <w:lang w:eastAsia="ar-SA"/>
        </w:rPr>
        <w:t xml:space="preserve">dnia </w:t>
      </w:r>
      <w:r w:rsidR="0078554C">
        <w:rPr>
          <w:rFonts w:ascii="Garamond" w:hAnsi="Garamond"/>
          <w:b/>
          <w:color w:val="000000"/>
          <w:lang w:eastAsia="ar-SA"/>
        </w:rPr>
        <w:t>1 lipca 2024</w:t>
      </w:r>
      <w:r w:rsidR="002347BD" w:rsidRPr="007E787C">
        <w:rPr>
          <w:rFonts w:ascii="Garamond" w:hAnsi="Garamond"/>
          <w:b/>
          <w:color w:val="000000"/>
          <w:lang w:eastAsia="ar-SA"/>
        </w:rPr>
        <w:t xml:space="preserve"> roku</w:t>
      </w:r>
      <w:r w:rsidRPr="007E787C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7E787C">
        <w:rPr>
          <w:rFonts w:ascii="Garamond" w:hAnsi="Garamond"/>
          <w:b/>
          <w:color w:val="000000"/>
          <w:lang w:eastAsia="ar-SA"/>
        </w:rPr>
        <w:t xml:space="preserve">do </w:t>
      </w:r>
      <w:r w:rsidR="00277892" w:rsidRPr="0029625E">
        <w:rPr>
          <w:rFonts w:ascii="Garamond" w:hAnsi="Garamond"/>
          <w:b/>
          <w:color w:val="000000"/>
          <w:lang w:eastAsia="ar-SA"/>
        </w:rPr>
        <w:t xml:space="preserve">dnia </w:t>
      </w:r>
      <w:r w:rsidR="0029625E" w:rsidRPr="0029625E">
        <w:rPr>
          <w:rFonts w:ascii="Garamond" w:hAnsi="Garamond"/>
          <w:b/>
          <w:color w:val="000000"/>
          <w:lang w:eastAsia="ar-SA"/>
        </w:rPr>
        <w:t>28 lutego</w:t>
      </w:r>
      <w:r w:rsidR="001B4DAC" w:rsidRPr="0029625E">
        <w:rPr>
          <w:rFonts w:ascii="Garamond" w:hAnsi="Garamond"/>
          <w:b/>
          <w:color w:val="000000"/>
          <w:lang w:eastAsia="ar-SA"/>
        </w:rPr>
        <w:t xml:space="preserve"> 202</w:t>
      </w:r>
      <w:r w:rsidR="0078554C" w:rsidRPr="0029625E">
        <w:rPr>
          <w:rFonts w:ascii="Garamond" w:hAnsi="Garamond"/>
          <w:b/>
          <w:color w:val="000000"/>
          <w:lang w:eastAsia="ar-SA"/>
        </w:rPr>
        <w:t>6</w:t>
      </w:r>
      <w:r w:rsidR="00787619" w:rsidRPr="0029625E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29625E">
        <w:rPr>
          <w:rFonts w:ascii="Garamond" w:hAnsi="Garamond"/>
          <w:b/>
          <w:color w:val="000000"/>
          <w:lang w:eastAsia="ar-SA"/>
        </w:rPr>
        <w:t>roku</w:t>
      </w:r>
      <w:r w:rsidRPr="0029625E">
        <w:rPr>
          <w:rFonts w:ascii="Garamond" w:hAnsi="Garamond"/>
          <w:b/>
          <w:color w:val="000000"/>
          <w:lang w:eastAsia="ar-SA"/>
        </w:rPr>
        <w:t>.</w:t>
      </w:r>
    </w:p>
    <w:p w14:paraId="728A697D" w14:textId="77777777" w:rsidR="003F1640" w:rsidRPr="0060096A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42FDD7EC" w14:textId="77777777" w:rsidR="003F1640" w:rsidRPr="0060096A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60096A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1F5147C9" w14:textId="77777777" w:rsidR="003F1640" w:rsidRPr="0060096A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0C3BB5B3" w14:textId="77777777" w:rsidR="003C40E1" w:rsidRPr="0060096A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69B65909" w14:textId="77777777" w:rsidR="003C40E1" w:rsidRPr="0060096A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13829347" w14:textId="77777777" w:rsidR="00A2598A" w:rsidRPr="0060096A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60096A">
        <w:rPr>
          <w:rFonts w:ascii="Garamond" w:hAnsi="Garamond"/>
          <w:b/>
          <w:sz w:val="24"/>
          <w:szCs w:val="24"/>
        </w:rPr>
        <w:t>Wzór umowy</w:t>
      </w:r>
    </w:p>
    <w:p w14:paraId="1358B894" w14:textId="77777777" w:rsidR="00A52ACE" w:rsidRPr="0060096A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DADB891" w14:textId="77777777" w:rsidR="00A2598A" w:rsidRPr="0060096A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60096A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1" w:history="1">
        <w:r w:rsidR="000653C7" w:rsidRPr="0060096A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60096A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1C8E725D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1FC60B8A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Protest</w:t>
      </w:r>
    </w:p>
    <w:p w14:paraId="0BB577FD" w14:textId="77777777"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4BC8E9FE" w14:textId="77777777" w:rsidR="003F1640" w:rsidRPr="0060096A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20.</w:t>
      </w:r>
      <w:r w:rsidR="003F1640" w:rsidRPr="0060096A">
        <w:rPr>
          <w:rFonts w:ascii="Garamond" w:hAnsi="Garamond"/>
          <w:color w:val="000000"/>
          <w:lang w:eastAsia="ar-SA"/>
        </w:rPr>
        <w:t xml:space="preserve"> </w:t>
      </w:r>
      <w:r w:rsidR="003F1640" w:rsidRPr="0060096A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60096A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75C5A13E" w14:textId="77777777"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1D5048E" w14:textId="77777777" w:rsidR="007E787C" w:rsidRDefault="007E787C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39C7BDE9" w14:textId="169373FA"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Odwołanie</w:t>
      </w:r>
    </w:p>
    <w:p w14:paraId="3ECD6D2F" w14:textId="77777777" w:rsidR="003F1640" w:rsidRPr="0060096A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69E2803C" w14:textId="77777777"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2</w:t>
      </w:r>
      <w:r w:rsidR="00975932" w:rsidRPr="0060096A">
        <w:rPr>
          <w:rFonts w:ascii="Garamond" w:hAnsi="Garamond"/>
          <w:color w:val="000000"/>
          <w:lang w:eastAsia="ar-SA"/>
        </w:rPr>
        <w:t>1</w:t>
      </w:r>
      <w:r w:rsidRPr="0060096A">
        <w:rPr>
          <w:rFonts w:ascii="Garamond" w:hAnsi="Garamond"/>
          <w:color w:val="000000"/>
          <w:lang w:eastAsia="ar-SA"/>
        </w:rPr>
        <w:t xml:space="preserve">. </w:t>
      </w:r>
      <w:r w:rsidRPr="0060096A">
        <w:rPr>
          <w:rFonts w:ascii="Garamond" w:hAnsi="Garamond"/>
          <w:color w:val="000000"/>
          <w:lang w:eastAsia="ar-SA"/>
        </w:rPr>
        <w:tab/>
      </w:r>
      <w:r w:rsidR="00377EC9" w:rsidRPr="0060096A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60096A">
        <w:rPr>
          <w:rFonts w:ascii="Garamond" w:hAnsi="Garamond"/>
        </w:rPr>
        <w:t>w art. 154 Ustawy o świadczeniach opieki zdrowotnej finansowanych ze środków publicznych.</w:t>
      </w:r>
    </w:p>
    <w:p w14:paraId="1FEB5897" w14:textId="77777777" w:rsidR="0078554C" w:rsidRDefault="0078554C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5983A1F0" w14:textId="77777777" w:rsidR="00631186" w:rsidRDefault="00631186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315E67AC" w14:textId="049B6BCF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60096A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0DBBFE37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0143776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Związanie ofertą</w:t>
      </w:r>
    </w:p>
    <w:p w14:paraId="22A0552E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7BF078BC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2</w:t>
      </w:r>
      <w:r w:rsidR="00975932" w:rsidRPr="0060096A">
        <w:rPr>
          <w:rFonts w:ascii="Garamond" w:hAnsi="Garamond"/>
          <w:color w:val="000000"/>
          <w:lang w:eastAsia="ar-SA"/>
        </w:rPr>
        <w:t>2</w:t>
      </w:r>
      <w:r w:rsidRPr="0060096A">
        <w:rPr>
          <w:rFonts w:ascii="Garamond" w:hAnsi="Garamond"/>
          <w:color w:val="000000"/>
          <w:lang w:eastAsia="ar-SA"/>
        </w:rPr>
        <w:t xml:space="preserve">. </w:t>
      </w:r>
      <w:r w:rsidRPr="0060096A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5354C685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650D0D4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1568402B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5B725B81" w14:textId="77777777" w:rsidR="00377EC9" w:rsidRPr="0060096A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2</w:t>
      </w:r>
      <w:r w:rsidR="00975932" w:rsidRPr="0060096A">
        <w:rPr>
          <w:rFonts w:ascii="Garamond" w:hAnsi="Garamond"/>
          <w:color w:val="000000"/>
        </w:rPr>
        <w:t>3</w:t>
      </w:r>
      <w:r w:rsidRPr="0060096A">
        <w:rPr>
          <w:rFonts w:ascii="Garamond" w:hAnsi="Garamond"/>
          <w:color w:val="000000"/>
        </w:rPr>
        <w:t xml:space="preserve">. </w:t>
      </w:r>
      <w:r w:rsidRPr="0060096A">
        <w:rPr>
          <w:rFonts w:ascii="Garamond" w:hAnsi="Garamond"/>
          <w:color w:val="000000"/>
        </w:rPr>
        <w:tab/>
      </w:r>
      <w:r w:rsidR="00377EC9" w:rsidRPr="0060096A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4D2D524F" w14:textId="77777777" w:rsidR="00377EC9" w:rsidRPr="0060096A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5EBB707F" w14:textId="77777777" w:rsidR="00382357" w:rsidRPr="0060096A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60096A">
        <w:rPr>
          <w:rFonts w:ascii="Garamond" w:hAnsi="Garamond"/>
          <w:i w:val="0"/>
          <w:sz w:val="24"/>
          <w:szCs w:val="24"/>
        </w:rPr>
        <w:br w:type="page"/>
      </w:r>
      <w:r w:rsidR="00D15697" w:rsidRPr="0060096A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60096A">
        <w:rPr>
          <w:rFonts w:ascii="Garamond" w:hAnsi="Garamond"/>
          <w:i w:val="0"/>
          <w:sz w:val="24"/>
          <w:szCs w:val="24"/>
        </w:rPr>
        <w:t>1</w:t>
      </w:r>
    </w:p>
    <w:p w14:paraId="57D7A322" w14:textId="77777777" w:rsidR="00382357" w:rsidRPr="0060096A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60096A">
        <w:rPr>
          <w:rFonts w:ascii="Garamond" w:hAnsi="Garamond"/>
        </w:rPr>
        <w:tab/>
      </w:r>
    </w:p>
    <w:p w14:paraId="069A37E1" w14:textId="77777777" w:rsidR="00C651AE" w:rsidRPr="0060096A" w:rsidRDefault="006A265C" w:rsidP="004A1ED4">
      <w:pPr>
        <w:rPr>
          <w:rFonts w:ascii="Garamond" w:hAnsi="Garamond"/>
        </w:rPr>
      </w:pPr>
      <w:r w:rsidRPr="0060096A">
        <w:rPr>
          <w:rFonts w:ascii="Garamond" w:hAnsi="Garamond"/>
        </w:rPr>
        <w:t xml:space="preserve">     pieczęć Oferenta</w:t>
      </w:r>
    </w:p>
    <w:p w14:paraId="655E751F" w14:textId="77777777" w:rsidR="008950FC" w:rsidRPr="0060096A" w:rsidRDefault="00382357" w:rsidP="004A1ED4">
      <w:pPr>
        <w:ind w:left="4248"/>
        <w:jc w:val="both"/>
        <w:rPr>
          <w:rFonts w:ascii="Garamond" w:hAnsi="Garamond"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Samodzielny Publiczny Zakład Opieki Zdrowotnej</w:t>
      </w:r>
    </w:p>
    <w:p w14:paraId="73C023EA" w14:textId="77777777" w:rsidR="008950FC" w:rsidRPr="0060096A" w:rsidRDefault="00382357" w:rsidP="004A1ED4">
      <w:pPr>
        <w:ind w:left="4248"/>
        <w:jc w:val="both"/>
        <w:rPr>
          <w:rFonts w:ascii="Garamond" w:hAnsi="Garamond"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Szpital Uniwersytecki w Krakowie</w:t>
      </w:r>
    </w:p>
    <w:p w14:paraId="2D2EB94D" w14:textId="77777777" w:rsidR="00382357" w:rsidRPr="0060096A" w:rsidRDefault="00382357" w:rsidP="004A1ED4">
      <w:pPr>
        <w:ind w:left="4248"/>
        <w:jc w:val="both"/>
        <w:rPr>
          <w:rFonts w:ascii="Garamond" w:hAnsi="Garamond"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ul. Kopernika 36, 31-501 Kraków</w:t>
      </w:r>
    </w:p>
    <w:p w14:paraId="74878B06" w14:textId="77777777" w:rsidR="006A265C" w:rsidRPr="0060096A" w:rsidRDefault="006A265C" w:rsidP="004A1ED4">
      <w:pPr>
        <w:keepNext/>
        <w:jc w:val="center"/>
        <w:outlineLvl w:val="2"/>
        <w:rPr>
          <w:rFonts w:ascii="Garamond" w:hAnsi="Garamond"/>
          <w:b/>
          <w:sz w:val="22"/>
          <w:szCs w:val="22"/>
        </w:rPr>
      </w:pPr>
    </w:p>
    <w:p w14:paraId="0EED4D09" w14:textId="77777777" w:rsidR="00382357" w:rsidRPr="0060096A" w:rsidRDefault="00382357" w:rsidP="004A1ED4">
      <w:pPr>
        <w:keepNext/>
        <w:jc w:val="center"/>
        <w:outlineLvl w:val="2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FORMULARZ OFERTY</w:t>
      </w:r>
    </w:p>
    <w:p w14:paraId="40B0FC74" w14:textId="5C995264" w:rsidR="00154AB7" w:rsidRPr="0060096A" w:rsidRDefault="00382357" w:rsidP="006C1EED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 xml:space="preserve">Niniejszym, zgłaszam swoje uczestnictwo w </w:t>
      </w:r>
      <w:r w:rsidR="00D15697" w:rsidRPr="0060096A">
        <w:rPr>
          <w:rFonts w:ascii="Garamond" w:hAnsi="Garamond"/>
          <w:b/>
          <w:sz w:val="22"/>
          <w:szCs w:val="22"/>
        </w:rPr>
        <w:t xml:space="preserve">konkursie ofert </w:t>
      </w:r>
      <w:r w:rsidR="00154579" w:rsidRPr="00154579">
        <w:rPr>
          <w:rFonts w:ascii="Garamond" w:hAnsi="Garamond"/>
          <w:b/>
          <w:sz w:val="22"/>
          <w:szCs w:val="22"/>
        </w:rPr>
        <w:t>na kompleksowe udzielanie lekarskich świadczeń zdrowotnych w zakresie chirurgii endokrynologicznej w Szpitalu Uniwersyteckim w Krakowie</w:t>
      </w:r>
      <w:r w:rsidR="001C35E6">
        <w:rPr>
          <w:rFonts w:ascii="Garamond" w:hAnsi="Garamond"/>
          <w:b/>
          <w:sz w:val="22"/>
          <w:szCs w:val="22"/>
        </w:rPr>
        <w:t xml:space="preserve"> </w:t>
      </w:r>
    </w:p>
    <w:p w14:paraId="60D1D218" w14:textId="77777777" w:rsidR="00382357" w:rsidRPr="0060096A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60096A" w14:paraId="7D95B72F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C75C865" w14:textId="77777777" w:rsidR="00A45586" w:rsidRPr="0060096A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60096A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60096A" w14:paraId="63F894B0" w14:textId="77777777" w:rsidTr="00A45586">
        <w:trPr>
          <w:trHeight w:hRule="exact" w:val="47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186E0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02282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20E2A790" w14:textId="77777777" w:rsidTr="00A45586">
        <w:trPr>
          <w:trHeight w:hRule="exact" w:val="55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D1E5F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Adres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2F4B5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40A6BA89" w14:textId="77777777" w:rsidTr="00A45586">
        <w:trPr>
          <w:trHeight w:hRule="exact" w:val="61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2F0B1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884AD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73BFC0A1" w14:textId="77777777" w:rsidTr="00A45586">
        <w:trPr>
          <w:trHeight w:hRule="exact" w:val="48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F03DE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43D49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3B13A2FF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DD9A6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38435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36D93B2F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0DDE2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D31B8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1EAF5813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03DA9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A5017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60096A" w14:paraId="0F71DD6E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2A2F3" w14:textId="77777777" w:rsidR="006C1EED" w:rsidRPr="0060096A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21A24" w14:textId="77777777" w:rsidR="006C1EED" w:rsidRPr="0060096A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79B454F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86C4D" w14:textId="77777777" w:rsidR="00A45586" w:rsidRPr="0060096A" w:rsidRDefault="00A45586" w:rsidP="004A1ED4">
            <w:pPr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Nazwa banku</w:t>
            </w:r>
            <w:r w:rsidRPr="0060096A">
              <w:rPr>
                <w:rFonts w:ascii="Garamond" w:hAnsi="Garamond"/>
                <w:b/>
              </w:rPr>
              <w:br/>
              <w:t>Nr konta bankowego</w:t>
            </w:r>
          </w:p>
          <w:p w14:paraId="5B6F874F" w14:textId="77777777" w:rsidR="00A45586" w:rsidRPr="0060096A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6CA86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49679AF1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B685C" w14:textId="77777777" w:rsidR="00A45586" w:rsidRPr="0060096A" w:rsidRDefault="00A45586" w:rsidP="004A1ED4">
            <w:pPr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F5DED" w14:textId="77777777" w:rsidR="00A45586" w:rsidRPr="0060096A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sz w:val="22"/>
                <w:lang w:val="pl-PL"/>
              </w:rPr>
            </w:pPr>
            <w:r w:rsidRPr="0060096A">
              <w:rPr>
                <w:rFonts w:ascii="Garamond" w:hAnsi="Garamond"/>
                <w:sz w:val="22"/>
                <w:lang w:val="pl-PL"/>
              </w:rPr>
              <w:t>wskazany rachunek figuruje na „Białej liście”</w:t>
            </w:r>
          </w:p>
          <w:p w14:paraId="71D31207" w14:textId="77777777" w:rsidR="00A45586" w:rsidRPr="0060096A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sz w:val="22"/>
                <w:lang w:val="pl-PL"/>
              </w:rPr>
            </w:pPr>
            <w:r w:rsidRPr="0060096A">
              <w:rPr>
                <w:rFonts w:ascii="Garamond" w:hAnsi="Garamond"/>
                <w:sz w:val="22"/>
                <w:lang w:val="pl-PL"/>
              </w:rPr>
              <w:t xml:space="preserve">wskazany rachunek </w:t>
            </w:r>
            <w:r w:rsidRPr="0060096A">
              <w:rPr>
                <w:rFonts w:ascii="Garamond" w:hAnsi="Garamond"/>
                <w:b/>
                <w:sz w:val="22"/>
                <w:u w:val="single"/>
                <w:lang w:val="pl-PL"/>
              </w:rPr>
              <w:t xml:space="preserve">nie </w:t>
            </w:r>
            <w:r w:rsidRPr="0060096A">
              <w:rPr>
                <w:rFonts w:ascii="Garamond" w:hAnsi="Garamond"/>
                <w:sz w:val="22"/>
                <w:u w:val="single"/>
                <w:lang w:val="pl-PL"/>
              </w:rPr>
              <w:t xml:space="preserve">figuruje </w:t>
            </w:r>
            <w:r w:rsidRPr="0060096A">
              <w:rPr>
                <w:rFonts w:ascii="Garamond" w:hAnsi="Garamond"/>
                <w:sz w:val="22"/>
                <w:lang w:val="pl-PL"/>
              </w:rPr>
              <w:t>na „Białej liście” – świadczenia zwolnione z VAT</w:t>
            </w:r>
          </w:p>
        </w:tc>
      </w:tr>
    </w:tbl>
    <w:p w14:paraId="26AFE7E5" w14:textId="77777777" w:rsidR="006C12E8" w:rsidRPr="0060096A" w:rsidRDefault="000653C7" w:rsidP="004A1ED4">
      <w:pPr>
        <w:spacing w:after="20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60096A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</w:t>
      </w:r>
      <w:r w:rsidRPr="0060096A">
        <w:rPr>
          <w:rFonts w:ascii="Garamond" w:eastAsia="Calibri" w:hAnsi="Garamond"/>
          <w:lang w:eastAsia="en-US"/>
        </w:rPr>
        <w:t xml:space="preserve"> </w:t>
      </w:r>
      <w:r w:rsidRPr="0060096A">
        <w:rPr>
          <w:rFonts w:ascii="Garamond" w:eastAsia="Calibri" w:hAnsi="Garamond"/>
          <w:sz w:val="16"/>
          <w:szCs w:val="16"/>
          <w:lang w:eastAsia="en-US"/>
        </w:rPr>
        <w:t>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455FF596" w14:textId="77777777" w:rsidR="006C12E8" w:rsidRPr="0060096A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D5D5A94" w14:textId="77777777" w:rsidR="00152ED9" w:rsidRPr="0060096A" w:rsidRDefault="006C12E8" w:rsidP="004A1ED4">
      <w:pPr>
        <w:tabs>
          <w:tab w:val="left" w:pos="5103"/>
        </w:tabs>
        <w:rPr>
          <w:rFonts w:ascii="Garamond" w:hAnsi="Garamond"/>
        </w:rPr>
      </w:pPr>
      <w:r w:rsidRPr="0060096A">
        <w:rPr>
          <w:rFonts w:ascii="Garamond" w:hAnsi="Garamond"/>
        </w:rPr>
        <w:tab/>
        <w:t xml:space="preserve">       </w:t>
      </w:r>
      <w:r w:rsidR="00382357" w:rsidRPr="0060096A">
        <w:rPr>
          <w:rFonts w:ascii="Garamond" w:hAnsi="Garamond"/>
        </w:rPr>
        <w:t>…………………………………….</w:t>
      </w:r>
    </w:p>
    <w:p w14:paraId="5168A67F" w14:textId="77777777" w:rsidR="00382357" w:rsidRPr="0060096A" w:rsidRDefault="00152ED9" w:rsidP="004A1ED4">
      <w:pPr>
        <w:tabs>
          <w:tab w:val="left" w:pos="5103"/>
        </w:tabs>
        <w:rPr>
          <w:rFonts w:ascii="Garamond" w:hAnsi="Garamond"/>
        </w:rPr>
      </w:pP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="00382357" w:rsidRPr="0060096A">
        <w:rPr>
          <w:rFonts w:ascii="Garamond" w:hAnsi="Garamond"/>
        </w:rPr>
        <w:t>Podpis i pieczęć Oferenta</w:t>
      </w:r>
      <w:r w:rsidR="00382357" w:rsidRPr="0060096A">
        <w:rPr>
          <w:rFonts w:ascii="Garamond" w:hAnsi="Garamond"/>
          <w:b/>
        </w:rPr>
        <w:t xml:space="preserve"> </w:t>
      </w:r>
    </w:p>
    <w:p w14:paraId="36C841F6" w14:textId="77777777" w:rsidR="00382357" w:rsidRPr="0060096A" w:rsidRDefault="00382357" w:rsidP="004A1ED4">
      <w:pPr>
        <w:rPr>
          <w:rFonts w:ascii="Garamond" w:hAnsi="Garamond"/>
        </w:rPr>
        <w:sectPr w:rsidR="00382357" w:rsidRPr="0060096A" w:rsidSect="00A645B0">
          <w:headerReference w:type="even" r:id="rId12"/>
          <w:footerReference w:type="even" r:id="rId13"/>
          <w:footerReference w:type="default" r:id="rId14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3B973C74" w14:textId="77777777" w:rsidR="00382357" w:rsidRPr="0060096A" w:rsidRDefault="00382357" w:rsidP="004A1ED4">
      <w:pPr>
        <w:jc w:val="right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lastRenderedPageBreak/>
        <w:t>Załącznik 2</w:t>
      </w:r>
    </w:p>
    <w:p w14:paraId="33F70FEC" w14:textId="77777777" w:rsidR="00382357" w:rsidRPr="0060096A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82AAC26" w14:textId="77777777" w:rsidR="00382357" w:rsidRPr="0060096A" w:rsidRDefault="00382357" w:rsidP="004A1ED4">
      <w:pPr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FORMULARZ CENOWY</w:t>
      </w:r>
    </w:p>
    <w:p w14:paraId="081AF85D" w14:textId="77777777" w:rsidR="00382357" w:rsidRPr="0060096A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DB6B100" w14:textId="77777777" w:rsidR="00382357" w:rsidRPr="0060096A" w:rsidRDefault="00382357" w:rsidP="004A1ED4">
      <w:pPr>
        <w:jc w:val="center"/>
        <w:rPr>
          <w:rFonts w:ascii="Garamond" w:hAnsi="Garamond"/>
        </w:rPr>
      </w:pPr>
    </w:p>
    <w:p w14:paraId="34B0FCBB" w14:textId="77777777" w:rsidR="00382357" w:rsidRPr="0060096A" w:rsidRDefault="00382357" w:rsidP="004A1ED4">
      <w:pPr>
        <w:jc w:val="center"/>
        <w:rPr>
          <w:rFonts w:ascii="Garamond" w:hAnsi="Garamond"/>
        </w:rPr>
      </w:pPr>
    </w:p>
    <w:p w14:paraId="04DC6076" w14:textId="77777777" w:rsidR="00382357" w:rsidRPr="0060096A" w:rsidRDefault="00382357" w:rsidP="00AC0C18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</w:rPr>
        <w:t xml:space="preserve">W ramach konkursu </w:t>
      </w:r>
      <w:r w:rsidR="00154AB7" w:rsidRPr="0060096A">
        <w:rPr>
          <w:rFonts w:ascii="Garamond" w:hAnsi="Garamond"/>
        </w:rPr>
        <w:t>ofert, którego przedmiotem jest</w:t>
      </w:r>
      <w:r w:rsidR="00154AB7" w:rsidRPr="0060096A">
        <w:rPr>
          <w:rFonts w:ascii="Garamond" w:hAnsi="Garamond"/>
          <w:b/>
        </w:rPr>
        <w:t xml:space="preserve">: </w:t>
      </w:r>
      <w:r w:rsidR="00154AB7" w:rsidRPr="0060096A">
        <w:rPr>
          <w:rFonts w:ascii="Garamond" w:hAnsi="Garamond"/>
          <w:b/>
        </w:rPr>
        <w:br/>
      </w:r>
      <w:r w:rsidR="009C13BA" w:rsidRPr="009C13BA">
        <w:rPr>
          <w:rFonts w:ascii="Garamond" w:hAnsi="Garamond"/>
          <w:b/>
        </w:rPr>
        <w:t>kompleksowe udzielanie lekarskich świadczeń zdrowotnych w zakresie chirurgii endokrynologicznej w Szpitalu Uniwersyteckim w Krakowie</w:t>
      </w:r>
      <w:r w:rsidR="00FC5153" w:rsidRPr="0060096A">
        <w:rPr>
          <w:rFonts w:ascii="Garamond" w:hAnsi="Garamond"/>
          <w:b/>
        </w:rPr>
        <w:t>.</w:t>
      </w:r>
      <w:r w:rsidR="00154AB7" w:rsidRPr="0060096A">
        <w:rPr>
          <w:rFonts w:ascii="Garamond" w:hAnsi="Garamond"/>
          <w:b/>
        </w:rPr>
        <w:t xml:space="preserve"> </w:t>
      </w:r>
    </w:p>
    <w:p w14:paraId="156D5022" w14:textId="77777777" w:rsidR="00382357" w:rsidRPr="0060096A" w:rsidRDefault="00382357" w:rsidP="004A1ED4">
      <w:pPr>
        <w:jc w:val="both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60096A" w14:paraId="594D36D4" w14:textId="77777777" w:rsidTr="00A645B0">
        <w:trPr>
          <w:trHeight w:val="2042"/>
        </w:trPr>
        <w:tc>
          <w:tcPr>
            <w:tcW w:w="14580" w:type="dxa"/>
          </w:tcPr>
          <w:p w14:paraId="4A85ECA1" w14:textId="6351CE90" w:rsidR="00023BB6" w:rsidRPr="0078554C" w:rsidRDefault="00023BB6" w:rsidP="00023BB6">
            <w:pPr>
              <w:jc w:val="center"/>
              <w:rPr>
                <w:rFonts w:ascii="Garamond" w:hAnsi="Garamond" w:cs="Garamond"/>
                <w:b/>
                <w:i/>
                <w:sz w:val="32"/>
                <w:szCs w:val="32"/>
              </w:rPr>
            </w:pPr>
            <w:r w:rsidRPr="0060096A">
              <w:rPr>
                <w:rFonts w:ascii="Garamond" w:hAnsi="Garamond" w:cs="Garamond"/>
                <w:b/>
                <w:i/>
                <w:sz w:val="32"/>
                <w:szCs w:val="32"/>
              </w:rPr>
              <w:t xml:space="preserve">Proponowana </w:t>
            </w:r>
            <w:r w:rsidR="0078554C" w:rsidRPr="0078554C">
              <w:rPr>
                <w:rFonts w:ascii="Garamond" w:hAnsi="Garamond" w:cs="Garamond"/>
                <w:b/>
                <w:i/>
                <w:sz w:val="32"/>
                <w:szCs w:val="32"/>
              </w:rPr>
              <w:t xml:space="preserve">stawka za godzinę udzielania świadczeń zdrowotnych </w:t>
            </w:r>
          </w:p>
          <w:p w14:paraId="0ED3AC71" w14:textId="77777777" w:rsidR="00EB6AB2" w:rsidRPr="0060096A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32"/>
                <w:szCs w:val="32"/>
              </w:rPr>
            </w:pPr>
          </w:p>
          <w:p w14:paraId="698B1742" w14:textId="77777777" w:rsidR="00EB6AB2" w:rsidRPr="0060096A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16"/>
                <w:szCs w:val="16"/>
              </w:rPr>
            </w:pPr>
          </w:p>
          <w:p w14:paraId="18081F43" w14:textId="77777777" w:rsidR="00E5466A" w:rsidRPr="0060096A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0AA4107B" w14:textId="77777777" w:rsidR="00382357" w:rsidRPr="0060096A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5318E891" w14:textId="77777777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7D9EF11E" w14:textId="77777777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5595020F" w14:textId="77777777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60096A">
              <w:rPr>
                <w:rFonts w:ascii="Garamond" w:hAnsi="Garamond"/>
                <w:i/>
              </w:rPr>
              <w:t>…….……………………………</w:t>
            </w:r>
            <w:r w:rsidR="00FF04A2" w:rsidRPr="0060096A">
              <w:rPr>
                <w:rFonts w:ascii="Garamond" w:hAnsi="Garamond"/>
                <w:i/>
              </w:rPr>
              <w:t>………………………………………</w:t>
            </w:r>
            <w:r w:rsidR="009B5741" w:rsidRPr="0060096A">
              <w:rPr>
                <w:rFonts w:ascii="Garamond" w:hAnsi="Garamond"/>
                <w:i/>
              </w:rPr>
              <w:t xml:space="preserve">                      </w:t>
            </w:r>
            <w:r w:rsidRPr="0060096A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60096A">
              <w:rPr>
                <w:rFonts w:ascii="Garamond" w:hAnsi="Garamond"/>
                <w:b/>
              </w:rPr>
              <w:t>%</w:t>
            </w:r>
            <w:r w:rsidRPr="0060096A">
              <w:rPr>
                <w:rFonts w:ascii="Garamond" w:hAnsi="Garamond"/>
                <w:b/>
              </w:rPr>
              <w:t xml:space="preserve"> </w:t>
            </w:r>
          </w:p>
          <w:p w14:paraId="507CE485" w14:textId="77777777" w:rsidR="00382357" w:rsidRPr="0060096A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60096A">
              <w:rPr>
                <w:rFonts w:ascii="Garamond" w:hAnsi="Garamond"/>
                <w:i/>
              </w:rPr>
              <w:t xml:space="preserve">                        </w:t>
            </w:r>
            <w:r w:rsidR="009B5741" w:rsidRPr="0060096A">
              <w:rPr>
                <w:rFonts w:ascii="Garamond" w:hAnsi="Garamond"/>
                <w:i/>
              </w:rPr>
              <w:t>(stawka)</w:t>
            </w:r>
            <w:r w:rsidRPr="0060096A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60096A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60096A">
              <w:rPr>
                <w:rFonts w:ascii="Garamond" w:hAnsi="Garamond"/>
                <w:i/>
              </w:rPr>
              <w:t xml:space="preserve"> (słownie)</w:t>
            </w:r>
          </w:p>
          <w:p w14:paraId="6257B1CF" w14:textId="77777777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023D3AB0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020112FC" w14:textId="77777777" w:rsidR="00382357" w:rsidRPr="0060096A" w:rsidRDefault="00382357" w:rsidP="004A1ED4">
      <w:pPr>
        <w:tabs>
          <w:tab w:val="left" w:pos="8505"/>
        </w:tabs>
        <w:rPr>
          <w:rFonts w:ascii="Garamond" w:hAnsi="Garamond"/>
        </w:rPr>
      </w:pPr>
      <w:r w:rsidRPr="0060096A">
        <w:rPr>
          <w:rFonts w:ascii="Garamond" w:hAnsi="Garamond"/>
        </w:rPr>
        <w:t>.………………………………………………..</w:t>
      </w:r>
      <w:r w:rsidR="009B5741" w:rsidRPr="0060096A">
        <w:rPr>
          <w:rFonts w:ascii="Garamond" w:hAnsi="Garamond"/>
        </w:rPr>
        <w:t xml:space="preserve">                                           </w:t>
      </w:r>
      <w:r w:rsidRPr="0060096A">
        <w:rPr>
          <w:rFonts w:ascii="Garamond" w:hAnsi="Garamond"/>
        </w:rPr>
        <w:t>…………………………………………………………………………….</w:t>
      </w:r>
    </w:p>
    <w:p w14:paraId="7E4204FE" w14:textId="77777777" w:rsidR="00382357" w:rsidRPr="0060096A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60096A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60096A">
        <w:rPr>
          <w:rFonts w:ascii="Garamond" w:hAnsi="Garamond"/>
        </w:rPr>
        <w:tab/>
        <w:t xml:space="preserve">         Data</w:t>
      </w:r>
      <w:r w:rsidRPr="0060096A">
        <w:rPr>
          <w:rFonts w:ascii="Garamond" w:hAnsi="Garamond"/>
        </w:rPr>
        <w:tab/>
        <w:t xml:space="preserve">           Podpis i pi</w:t>
      </w:r>
      <w:r w:rsidR="009B5741" w:rsidRPr="0060096A">
        <w:rPr>
          <w:rFonts w:ascii="Garamond" w:hAnsi="Garamond"/>
        </w:rPr>
        <w:t>eczęć Oferenta</w:t>
      </w:r>
    </w:p>
    <w:p w14:paraId="45C684FF" w14:textId="77777777" w:rsidR="009B5741" w:rsidRPr="0060096A" w:rsidRDefault="009B5741" w:rsidP="004A1ED4">
      <w:pPr>
        <w:jc w:val="right"/>
        <w:rPr>
          <w:rFonts w:ascii="Garamond" w:hAnsi="Garamond"/>
          <w:b/>
        </w:rPr>
      </w:pPr>
      <w:r w:rsidRPr="0060096A">
        <w:rPr>
          <w:rFonts w:ascii="Garamond" w:hAnsi="Garamond"/>
        </w:rPr>
        <w:lastRenderedPageBreak/>
        <w:tab/>
      </w:r>
      <w:r w:rsidRPr="0060096A">
        <w:rPr>
          <w:rFonts w:ascii="Garamond" w:hAnsi="Garamond"/>
          <w:b/>
        </w:rPr>
        <w:t>Załącznik nr 3</w:t>
      </w:r>
    </w:p>
    <w:p w14:paraId="6BE8FF3A" w14:textId="77777777" w:rsidR="009B5741" w:rsidRPr="0060096A" w:rsidRDefault="009B5741" w:rsidP="004A1ED4">
      <w:pPr>
        <w:rPr>
          <w:rFonts w:ascii="Garamond" w:hAnsi="Garamond"/>
          <w:b/>
        </w:rPr>
      </w:pPr>
    </w:p>
    <w:p w14:paraId="6494570B" w14:textId="77777777" w:rsidR="009B5741" w:rsidRPr="0060096A" w:rsidRDefault="009B5741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Oświadczenie</w:t>
      </w:r>
    </w:p>
    <w:p w14:paraId="29DC2E51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7EE9B3C9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6A32878" w14:textId="77777777" w:rsidR="009B5741" w:rsidRPr="0060096A" w:rsidRDefault="009B5741" w:rsidP="004A1ED4">
      <w:pPr>
        <w:ind w:left="72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Niniejszym oświadczam, iż:</w:t>
      </w:r>
    </w:p>
    <w:p w14:paraId="1C546694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6CEFED37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4B6C52B0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15ACFF95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8D5C235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60096A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60096A">
        <w:rPr>
          <w:rFonts w:ascii="Garamond" w:hAnsi="Garamond"/>
        </w:rPr>
        <w:br/>
      </w:r>
      <w:r w:rsidRPr="0060096A">
        <w:rPr>
          <w:rFonts w:ascii="Garamond" w:hAnsi="Garamond"/>
        </w:rPr>
        <w:t xml:space="preserve">w Krakowie. </w:t>
      </w:r>
      <w:r w:rsidRPr="0060096A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60096A">
        <w:rPr>
          <w:rFonts w:ascii="Garamond" w:hAnsi="Garamond"/>
          <w:color w:val="000000"/>
        </w:rPr>
        <w:t>5</w:t>
      </w:r>
      <w:r w:rsidRPr="0060096A">
        <w:rPr>
          <w:rFonts w:ascii="Garamond" w:hAnsi="Garamond"/>
          <w:color w:val="000000"/>
        </w:rPr>
        <w:t xml:space="preserve"> 000 pln na wskazany rachunek Udzielającego Zamówienie.</w:t>
      </w:r>
    </w:p>
    <w:p w14:paraId="2B88453F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5D53B22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Uważam się za związanego ofertą przez okres 30 dni od upływu terminu składania ofert. </w:t>
      </w:r>
    </w:p>
    <w:p w14:paraId="004A5881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F31F57A" w14:textId="77777777" w:rsidR="009B5741" w:rsidRPr="0060096A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Wyrażam zgodę na wykazanie moich danych </w:t>
      </w:r>
      <w:r w:rsidR="00F6648F" w:rsidRPr="0060096A">
        <w:rPr>
          <w:rFonts w:ascii="Garamond" w:hAnsi="Garamond"/>
        </w:rPr>
        <w:t xml:space="preserve">przez Udzielającego Zamówienie </w:t>
      </w:r>
      <w:r w:rsidRPr="0060096A">
        <w:rPr>
          <w:rFonts w:ascii="Garamond" w:hAnsi="Garamond"/>
        </w:rPr>
        <w:t>w zasobach umowy z Płatnikiem.</w:t>
      </w:r>
    </w:p>
    <w:p w14:paraId="7AA30E07" w14:textId="77777777" w:rsidR="002F5ED7" w:rsidRPr="0060096A" w:rsidRDefault="002F5ED7" w:rsidP="004A1ED4">
      <w:pPr>
        <w:pStyle w:val="Akapitzlist"/>
        <w:rPr>
          <w:rFonts w:ascii="Garamond" w:hAnsi="Garamond"/>
        </w:rPr>
      </w:pPr>
    </w:p>
    <w:p w14:paraId="5C5E206C" w14:textId="77777777" w:rsidR="00023BB6" w:rsidRPr="0060096A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60096A">
        <w:rPr>
          <w:rFonts w:ascii="Garamond" w:hAnsi="Garamond" w:cs="Garamond"/>
          <w:b/>
          <w:bCs/>
        </w:rPr>
        <w:t>Deklaruję udzielanie świadczeń będących przedmiotem konkursu w wymiarze 37 godzin 55 minut tygodniowo, tj. 160 godz. średniomiesięcznie. Wyrażam zgodę na wykazanie mnie przez Udzielającego Zamówienie w zasobach umowy z Płatnikiem, zgodnie z wyżej podanym wymiarem czasu udzielania świadczeń.</w:t>
      </w:r>
    </w:p>
    <w:p w14:paraId="220EAF12" w14:textId="77777777" w:rsidR="00023BB6" w:rsidRPr="0060096A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85F053B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60586B0B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3B0F7131" w14:textId="77777777" w:rsidR="009B5741" w:rsidRPr="0060096A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5A7649BA" w14:textId="77777777" w:rsidR="009B5741" w:rsidRPr="0060096A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06F7581D" w14:textId="77777777" w:rsidR="009B5741" w:rsidRPr="0060096A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59FC0775" w14:textId="77777777" w:rsidR="009B5741" w:rsidRPr="0060096A" w:rsidRDefault="009B5741" w:rsidP="004A1ED4">
      <w:pPr>
        <w:ind w:left="705"/>
        <w:jc w:val="both"/>
        <w:rPr>
          <w:rFonts w:ascii="Garamond" w:hAnsi="Garamond"/>
        </w:rPr>
      </w:pPr>
    </w:p>
    <w:p w14:paraId="34B6F2D0" w14:textId="77777777" w:rsidR="009B5741" w:rsidRPr="0060096A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60096A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698DF133" w14:textId="77777777" w:rsidR="009B5741" w:rsidRPr="0060096A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056B10FD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77777D1E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3E07E57B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4FFB63A5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7A2A811D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4BA81D03" w14:textId="77777777" w:rsidR="009B5741" w:rsidRPr="0060096A" w:rsidRDefault="009B5741" w:rsidP="004A1ED4">
      <w:pPr>
        <w:ind w:left="4248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………………………………………………….</w:t>
      </w:r>
    </w:p>
    <w:p w14:paraId="0B6DD017" w14:textId="77777777" w:rsidR="009B5741" w:rsidRPr="0060096A" w:rsidRDefault="009B5741" w:rsidP="004A1ED4">
      <w:pPr>
        <w:ind w:firstLine="708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     </w:t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  <w:t xml:space="preserve">     </w:t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  <w:t>Podpis i pieczęć Oferenta</w:t>
      </w:r>
    </w:p>
    <w:p w14:paraId="0ED4A739" w14:textId="51671653" w:rsidR="006F3611" w:rsidRPr="0060096A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60096A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0F1FF746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</w:p>
    <w:p w14:paraId="585DE96E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FORMULARZ OCENY</w:t>
      </w:r>
    </w:p>
    <w:p w14:paraId="25D11939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 xml:space="preserve">KRYTERIÓW </w:t>
      </w:r>
    </w:p>
    <w:p w14:paraId="61C167A3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60096A" w14:paraId="31AEE945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B1C070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307BED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0F1AE0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86CCCE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046BD4FB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Punktacja</w:t>
            </w:r>
            <w:r w:rsidRPr="0060096A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7D64201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60096A" w14:paraId="164320F9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37CBCB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5D91E869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8DF0CA" w14:textId="77777777" w:rsidR="00A42746" w:rsidRPr="00631186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0"/>
                <w:szCs w:val="24"/>
                <w:lang w:eastAsia="pl-PL"/>
              </w:rPr>
            </w:pPr>
          </w:p>
          <w:p w14:paraId="0429D0E8" w14:textId="77777777" w:rsidR="00631186" w:rsidRPr="00631186" w:rsidRDefault="00631186" w:rsidP="00631186">
            <w:pPr>
              <w:pStyle w:val="Tekstpodstawowy"/>
              <w:jc w:val="center"/>
              <w:rPr>
                <w:rFonts w:ascii="Garamond" w:hAnsi="Garamond" w:cs="Garamond"/>
                <w:b/>
                <w:sz w:val="20"/>
                <w:szCs w:val="24"/>
                <w:lang w:eastAsia="pl-PL"/>
              </w:rPr>
            </w:pPr>
            <w:r w:rsidRPr="00631186">
              <w:rPr>
                <w:rFonts w:ascii="Garamond" w:hAnsi="Garamond" w:cs="Garamond"/>
                <w:b/>
                <w:sz w:val="20"/>
                <w:szCs w:val="24"/>
                <w:lang w:eastAsia="pl-PL"/>
              </w:rPr>
              <w:t>Oferent otrzyma maksymalnie 15 pkt w wyniku przeprowadzonej rozmowy kwalifikacyjnej. Warunkiem przyjęcia Oferty (zgodnie z pkt 7 lit e SWKO) jest uzyskanie co najmniej 10 punktów.</w:t>
            </w:r>
          </w:p>
          <w:p w14:paraId="534001D6" w14:textId="77777777" w:rsidR="00631186" w:rsidRPr="00631186" w:rsidRDefault="00631186" w:rsidP="00631186">
            <w:pPr>
              <w:pStyle w:val="Tekstpodstawowy"/>
              <w:ind w:left="567"/>
              <w:rPr>
                <w:rFonts w:ascii="Garamond" w:hAnsi="Garamond" w:cs="Garamond"/>
                <w:b/>
                <w:sz w:val="20"/>
                <w:szCs w:val="24"/>
                <w:lang w:eastAsia="pl-PL"/>
              </w:rPr>
            </w:pPr>
          </w:p>
          <w:p w14:paraId="3528B64A" w14:textId="5993595D" w:rsidR="001C35E6" w:rsidRPr="007E787C" w:rsidRDefault="00631186" w:rsidP="00631186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631186">
              <w:rPr>
                <w:rFonts w:ascii="Garamond" w:hAnsi="Garamond" w:cs="Garamond"/>
                <w:b/>
                <w:sz w:val="20"/>
              </w:rPr>
              <w:t>Oferent otrzyma 10 pkt w przypadku posiadania specjalizacji w dziedzinie chirurgii onkologicznej.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A78EEF" w14:textId="77777777" w:rsidR="00A42746" w:rsidRDefault="00D054A6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Rozmowy kwalifikacyjne</w:t>
            </w:r>
          </w:p>
          <w:p w14:paraId="5091D7AD" w14:textId="77777777" w:rsidR="00631186" w:rsidRDefault="0063118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75E6146A" w14:textId="5416A3F8" w:rsidR="00631186" w:rsidRPr="0060096A" w:rsidRDefault="00631186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Przedłożenie dyplomów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AA170E" w14:textId="2DEB90A1" w:rsidR="00A42746" w:rsidRPr="0060096A" w:rsidRDefault="00A42746" w:rsidP="00631186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</w:t>
            </w:r>
            <w:r w:rsidR="00D054A6">
              <w:rPr>
                <w:rFonts w:ascii="Garamond" w:hAnsi="Garamond" w:cs="Garamond"/>
                <w:b/>
              </w:rPr>
              <w:t>2</w:t>
            </w:r>
            <w:r w:rsidR="00631186">
              <w:rPr>
                <w:rFonts w:ascii="Garamond" w:hAnsi="Garamond" w:cs="Garamond"/>
                <w:b/>
              </w:rPr>
              <w:t>5</w:t>
            </w:r>
          </w:p>
        </w:tc>
      </w:tr>
      <w:tr w:rsidR="00A42746" w:rsidRPr="0060096A" w14:paraId="78FBDF56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549C5E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50FF868F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9EF91" w14:textId="77777777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0"/>
                <w:szCs w:val="24"/>
              </w:rPr>
            </w:pPr>
          </w:p>
          <w:p w14:paraId="435C21B8" w14:textId="20C0E08A" w:rsidR="00AC598D" w:rsidRPr="007E787C" w:rsidRDefault="001C35E6" w:rsidP="001C35E6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1C35E6">
              <w:rPr>
                <w:rFonts w:ascii="Garamond" w:hAnsi="Garamond" w:cs="Garamond"/>
                <w:b/>
                <w:sz w:val="20"/>
              </w:rPr>
              <w:t xml:space="preserve">Oferent otrzyma 5 pkt za </w:t>
            </w:r>
            <w:r w:rsidR="00631186" w:rsidRPr="00631186">
              <w:rPr>
                <w:rFonts w:ascii="Garamond" w:hAnsi="Garamond" w:cs="Garamond"/>
                <w:b/>
                <w:sz w:val="20"/>
              </w:rPr>
              <w:t>posiadanie co najmniej czteroletniego udokumentowanego doświadczenia w wykonywaniu zabiegów operacyjnych gruczołów wydzielania wewnętrznego ze wskazaniami zarówno nowotworowymi i nienowotworowymi prowadzonymi technikami klasycznymi i małoinwazyjnymi</w:t>
            </w:r>
            <w:r w:rsidR="00AC598D" w:rsidRPr="001C35E6">
              <w:rPr>
                <w:rFonts w:ascii="Garamond" w:hAnsi="Garamond" w:cs="Garamond"/>
                <w:b/>
                <w:sz w:val="20"/>
              </w:rPr>
              <w:t>.</w:t>
            </w:r>
          </w:p>
          <w:p w14:paraId="408670CD" w14:textId="77777777" w:rsidR="00AC598D" w:rsidRPr="007E787C" w:rsidRDefault="00AC598D" w:rsidP="00AC598D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TAK/NIE</w:t>
            </w:r>
          </w:p>
          <w:p w14:paraId="2A1A05C5" w14:textId="77777777" w:rsidR="00AC598D" w:rsidRPr="007E787C" w:rsidRDefault="00AC598D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6737B796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8AD4E0" w14:textId="0B14BC68" w:rsidR="00A42746" w:rsidRPr="0060096A" w:rsidRDefault="00A42746" w:rsidP="00AC598D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 xml:space="preserve">Przedłożenie dokumentów potwierdzających </w:t>
            </w:r>
            <w:r w:rsidR="00AC598D">
              <w:rPr>
                <w:rFonts w:ascii="Garamond" w:hAnsi="Garamond" w:cs="Garamond"/>
                <w:b/>
              </w:rPr>
              <w:t>doświadczenie</w:t>
            </w:r>
            <w:r w:rsidR="00070CC4" w:rsidRPr="0060096A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1577FA" w14:textId="77777777"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0EA8B386" w14:textId="17D1DF68" w:rsidR="00A42746" w:rsidRPr="0060096A" w:rsidRDefault="00A42746" w:rsidP="001C35E6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</w:t>
            </w:r>
            <w:r w:rsidR="001C35E6">
              <w:rPr>
                <w:rFonts w:ascii="Garamond" w:hAnsi="Garamond" w:cs="Garamond"/>
                <w:b/>
              </w:rPr>
              <w:t>5</w:t>
            </w:r>
          </w:p>
        </w:tc>
      </w:tr>
      <w:tr w:rsidR="00A42746" w:rsidRPr="0060096A" w14:paraId="250B7434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3E744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1DBC13D1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50F2FF" w14:textId="6D9E4C3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 xml:space="preserve">Oferent otrzyma </w:t>
            </w:r>
            <w:r w:rsidR="00D054A6">
              <w:rPr>
                <w:rFonts w:ascii="Garamond" w:hAnsi="Garamond" w:cs="Garamond"/>
                <w:b/>
                <w:sz w:val="20"/>
              </w:rPr>
              <w:t>3</w:t>
            </w:r>
            <w:r w:rsidRPr="007E787C">
              <w:rPr>
                <w:rFonts w:ascii="Garamond" w:hAnsi="Garamond" w:cs="Garamond"/>
                <w:b/>
                <w:sz w:val="20"/>
              </w:rPr>
              <w:t xml:space="preserve"> pkt w przypadku zadeklarowania udzielania świadczeń w Poradni w godzinach popołudniowych tj. po godzinie 15:00</w:t>
            </w:r>
          </w:p>
          <w:p w14:paraId="6386F1B5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F39B1F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92E374" w14:textId="77777777"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642CC842" w14:textId="26D5B6AF" w:rsidR="00A42746" w:rsidRPr="0060096A" w:rsidRDefault="00A42746" w:rsidP="00D054A6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</w:t>
            </w:r>
            <w:r w:rsidR="00D054A6">
              <w:rPr>
                <w:rFonts w:ascii="Garamond" w:hAnsi="Garamond" w:cs="Garamond"/>
                <w:b/>
              </w:rPr>
              <w:t>3</w:t>
            </w:r>
          </w:p>
        </w:tc>
      </w:tr>
      <w:tr w:rsidR="00A42746" w:rsidRPr="0060096A" w14:paraId="6B8E2DE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75BBC4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16B135FB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Ciągłości</w:t>
            </w:r>
          </w:p>
          <w:p w14:paraId="2770A79D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DB0C2D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196EE188" w14:textId="776FBFDC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 xml:space="preserve">Oferent otrzyma </w:t>
            </w:r>
            <w:r w:rsidR="00D054A6">
              <w:rPr>
                <w:rFonts w:ascii="Garamond" w:hAnsi="Garamond" w:cs="Garamond"/>
                <w:b/>
                <w:sz w:val="20"/>
              </w:rPr>
              <w:t>2</w:t>
            </w:r>
            <w:r w:rsidRPr="007E787C">
              <w:rPr>
                <w:rFonts w:ascii="Garamond" w:hAnsi="Garamond" w:cs="Garamond"/>
                <w:b/>
                <w:sz w:val="20"/>
              </w:rPr>
              <w:t xml:space="preserve"> pkt za udzielanie</w:t>
            </w:r>
            <w:r w:rsidR="006C1EED" w:rsidRPr="007E787C">
              <w:rPr>
                <w:rFonts w:ascii="Garamond" w:hAnsi="Garamond" w:cs="Garamond"/>
                <w:b/>
                <w:sz w:val="20"/>
              </w:rPr>
              <w:t xml:space="preserve"> stacjonarnych</w:t>
            </w:r>
            <w:r w:rsidRPr="007E787C">
              <w:rPr>
                <w:rFonts w:ascii="Garamond" w:hAnsi="Garamond" w:cs="Garamond"/>
                <w:b/>
                <w:sz w:val="20"/>
              </w:rPr>
              <w:t xml:space="preserve"> świadczeń zdrowotnych w zakresie </w:t>
            </w:r>
            <w:r w:rsidR="006C1EED" w:rsidRPr="007E787C">
              <w:rPr>
                <w:rFonts w:ascii="Garamond" w:hAnsi="Garamond" w:cs="Garamond"/>
                <w:b/>
                <w:sz w:val="20"/>
              </w:rPr>
              <w:t>chirurgii</w:t>
            </w:r>
            <w:r w:rsidR="00D054A6">
              <w:rPr>
                <w:rFonts w:ascii="Garamond" w:hAnsi="Garamond" w:cs="Garamond"/>
                <w:b/>
                <w:sz w:val="20"/>
              </w:rPr>
              <w:t xml:space="preserve"> </w:t>
            </w:r>
            <w:r w:rsidR="00D054A6" w:rsidRPr="00D054A6">
              <w:rPr>
                <w:rFonts w:ascii="Garamond" w:hAnsi="Garamond" w:cs="Garamond"/>
                <w:b/>
                <w:sz w:val="20"/>
              </w:rPr>
              <w:t>„endokrynologicznej”</w:t>
            </w:r>
          </w:p>
          <w:p w14:paraId="4DCEE750" w14:textId="38C1F791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 xml:space="preserve">w okresie </w:t>
            </w:r>
            <w:r w:rsidR="00631186">
              <w:rPr>
                <w:rFonts w:ascii="Garamond" w:hAnsi="Garamond" w:cs="Garamond"/>
                <w:b/>
                <w:sz w:val="20"/>
              </w:rPr>
              <w:t>12</w:t>
            </w:r>
            <w:r w:rsidRPr="007E787C">
              <w:rPr>
                <w:rFonts w:ascii="Garamond" w:hAnsi="Garamond" w:cs="Garamond"/>
                <w:b/>
                <w:sz w:val="20"/>
              </w:rPr>
              <w:t xml:space="preserve"> miesięcy poprzedzających złożenie oferty.</w:t>
            </w:r>
          </w:p>
          <w:p w14:paraId="158CB7CA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737E0C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33B77F02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219031BE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33D0FA79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25D37D" w14:textId="77777777"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0D2F52F5" w14:textId="1D3F9DB7" w:rsidR="00A42746" w:rsidRPr="0060096A" w:rsidRDefault="00A42746" w:rsidP="00D054A6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</w:t>
            </w:r>
            <w:r w:rsidR="00D054A6">
              <w:rPr>
                <w:rFonts w:ascii="Garamond" w:hAnsi="Garamond" w:cs="Garamond"/>
                <w:b/>
              </w:rPr>
              <w:t>2</w:t>
            </w:r>
          </w:p>
        </w:tc>
      </w:tr>
      <w:tr w:rsidR="00A42746" w:rsidRPr="0060096A" w14:paraId="37948F5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832FBC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CB2A38" w14:textId="145EADF1" w:rsidR="00023BB6" w:rsidRPr="007E787C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Cs w:val="24"/>
              </w:rPr>
            </w:pPr>
            <w:r w:rsidRPr="007E787C">
              <w:rPr>
                <w:rFonts w:ascii="Garamond" w:hAnsi="Garamond" w:cs="Garamond"/>
                <w:b/>
                <w:szCs w:val="24"/>
              </w:rPr>
              <w:t xml:space="preserve">Proponowana </w:t>
            </w:r>
            <w:r w:rsidR="001C35E6" w:rsidRPr="001C35E6">
              <w:rPr>
                <w:rFonts w:ascii="Garamond" w:hAnsi="Garamond" w:cs="Garamond"/>
                <w:b/>
                <w:szCs w:val="24"/>
              </w:rPr>
              <w:t>stawka za godzinę udzielania świadczeń zdrowotnych</w:t>
            </w:r>
          </w:p>
          <w:p w14:paraId="6C1F87E6" w14:textId="77777777" w:rsidR="00023BB6" w:rsidRPr="007E787C" w:rsidRDefault="00023BB6" w:rsidP="00023BB6">
            <w:pPr>
              <w:jc w:val="center"/>
              <w:rPr>
                <w:rFonts w:ascii="Garamond" w:hAnsi="Garamond"/>
                <w:b/>
                <w:sz w:val="20"/>
              </w:rPr>
            </w:pPr>
            <w:r w:rsidRPr="007E787C">
              <w:rPr>
                <w:rFonts w:ascii="Garamond" w:hAnsi="Garamond"/>
                <w:b/>
                <w:sz w:val="20"/>
              </w:rPr>
              <w:t>……………….</w:t>
            </w:r>
          </w:p>
          <w:p w14:paraId="10AD6F94" w14:textId="77777777" w:rsidR="00A42746" w:rsidRPr="007E787C" w:rsidRDefault="00A42746" w:rsidP="00023BB6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9E3F54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F06D0F" w14:textId="6AABCBF7" w:rsidR="00A42746" w:rsidRPr="0060096A" w:rsidRDefault="00A42746" w:rsidP="00D054A6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</w:t>
            </w:r>
            <w:r w:rsidR="00D054A6">
              <w:rPr>
                <w:rFonts w:ascii="Garamond" w:hAnsi="Garamond" w:cs="Garamond"/>
                <w:b/>
              </w:rPr>
              <w:t>70</w:t>
            </w:r>
          </w:p>
        </w:tc>
      </w:tr>
    </w:tbl>
    <w:p w14:paraId="594D0ED2" w14:textId="77777777" w:rsidR="009B5741" w:rsidRPr="0060096A" w:rsidRDefault="009B5741" w:rsidP="004A1ED4">
      <w:pPr>
        <w:jc w:val="center"/>
        <w:rPr>
          <w:rFonts w:ascii="Garamond" w:hAnsi="Garamond"/>
          <w:b/>
        </w:rPr>
      </w:pPr>
    </w:p>
    <w:p w14:paraId="7C3E69EC" w14:textId="77777777" w:rsidR="009B5741" w:rsidRPr="0060096A" w:rsidRDefault="009B5741" w:rsidP="004A1ED4">
      <w:pPr>
        <w:rPr>
          <w:rFonts w:ascii="Garamond" w:hAnsi="Garamond"/>
          <w:b/>
        </w:rPr>
      </w:pPr>
    </w:p>
    <w:p w14:paraId="0172888F" w14:textId="77777777" w:rsidR="009B5741" w:rsidRPr="0060096A" w:rsidRDefault="009B5741" w:rsidP="004A1ED4">
      <w:pPr>
        <w:jc w:val="right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………………………………………………….</w:t>
      </w:r>
    </w:p>
    <w:p w14:paraId="21ED9950" w14:textId="77777777" w:rsidR="009B5741" w:rsidRPr="0060096A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60096A">
        <w:rPr>
          <w:rFonts w:ascii="Garamond" w:hAnsi="Garamond"/>
          <w:b/>
          <w:sz w:val="24"/>
          <w:szCs w:val="24"/>
        </w:rPr>
        <w:t xml:space="preserve">     </w:t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  <w:t xml:space="preserve">     </w:t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="00152ED9" w:rsidRPr="0060096A">
        <w:rPr>
          <w:rFonts w:ascii="Garamond" w:hAnsi="Garamond"/>
          <w:b/>
          <w:sz w:val="24"/>
          <w:szCs w:val="24"/>
        </w:rPr>
        <w:tab/>
        <w:t xml:space="preserve">      </w:t>
      </w:r>
      <w:r w:rsidRPr="0060096A">
        <w:rPr>
          <w:rFonts w:ascii="Garamond" w:hAnsi="Garamond"/>
          <w:b/>
          <w:sz w:val="24"/>
          <w:szCs w:val="24"/>
        </w:rPr>
        <w:t>Podpis i pieczęć Oferenta</w:t>
      </w:r>
    </w:p>
    <w:p w14:paraId="331F50DB" w14:textId="77777777" w:rsidR="009B5741" w:rsidRPr="0060096A" w:rsidRDefault="009B5741" w:rsidP="004A1ED4">
      <w:pPr>
        <w:jc w:val="right"/>
        <w:rPr>
          <w:rFonts w:ascii="Garamond" w:eastAsia="Calibri" w:hAnsi="Garamond"/>
          <w:b/>
          <w:lang w:eastAsia="en-US"/>
        </w:rPr>
      </w:pPr>
    </w:p>
    <w:p w14:paraId="536DA8C7" w14:textId="20E54F7F" w:rsidR="009B5741" w:rsidRPr="0060096A" w:rsidRDefault="00D91063" w:rsidP="00D91063">
      <w:pPr>
        <w:jc w:val="center"/>
        <w:rPr>
          <w:rFonts w:ascii="Garamond" w:eastAsia="Calibri" w:hAnsi="Garamond"/>
          <w:b/>
          <w:lang w:eastAsia="en-US"/>
        </w:rPr>
      </w:pPr>
      <w:r>
        <w:rPr>
          <w:rFonts w:ascii="Garamond" w:eastAsia="Calibri" w:hAnsi="Garamond"/>
          <w:b/>
          <w:lang w:eastAsia="en-US"/>
        </w:rPr>
        <w:br w:type="page"/>
      </w:r>
      <w:r w:rsidR="00D15697" w:rsidRPr="0060096A">
        <w:rPr>
          <w:rFonts w:ascii="Garamond" w:eastAsia="Calibri" w:hAnsi="Garamond"/>
          <w:b/>
          <w:lang w:eastAsia="en-US"/>
        </w:rPr>
        <w:lastRenderedPageBreak/>
        <w:t xml:space="preserve">Załącznik nr </w:t>
      </w:r>
      <w:r>
        <w:rPr>
          <w:rFonts w:ascii="Garamond" w:eastAsia="Calibri" w:hAnsi="Garamond"/>
          <w:b/>
          <w:lang w:eastAsia="en-US"/>
        </w:rPr>
        <w:t>4</w:t>
      </w:r>
    </w:p>
    <w:p w14:paraId="30F0B9DE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OŚWIADCZENIE</w:t>
      </w:r>
    </w:p>
    <w:p w14:paraId="1E173418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 xml:space="preserve">OFERENTA </w:t>
      </w:r>
    </w:p>
    <w:p w14:paraId="7B364A44" w14:textId="77777777" w:rsidR="009B5741" w:rsidRPr="0060096A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Oświadczam, że </w:t>
      </w:r>
      <w:r w:rsidRPr="0060096A">
        <w:rPr>
          <w:rFonts w:ascii="Garamond" w:hAnsi="Garamond"/>
          <w:b/>
        </w:rPr>
        <w:t>nie jestem pracownikiem Szpitala Uniwersyteckiego</w:t>
      </w:r>
      <w:r w:rsidRPr="0060096A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6CCC12D4" w14:textId="77777777" w:rsidR="009B5741" w:rsidRPr="0060096A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60096A">
        <w:rPr>
          <w:rFonts w:ascii="Garamond" w:hAnsi="Garamond"/>
        </w:rPr>
        <w:t>…………………………………………………</w:t>
      </w:r>
    </w:p>
    <w:p w14:paraId="6BFB403B" w14:textId="77777777" w:rsidR="009B5741" w:rsidRPr="0060096A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60096A">
        <w:rPr>
          <w:rFonts w:ascii="Garamond" w:hAnsi="Garamond"/>
        </w:rPr>
        <w:t>Podpis Oferenta</w:t>
      </w:r>
    </w:p>
    <w:p w14:paraId="20DC02F5" w14:textId="77777777" w:rsidR="009B5741" w:rsidRPr="0060096A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ALBO</w:t>
      </w:r>
    </w:p>
    <w:p w14:paraId="336A3DA8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OŚWIADCZENIE</w:t>
      </w:r>
    </w:p>
    <w:p w14:paraId="0DCC28E8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6C49FBB5" w14:textId="77777777" w:rsidR="009B5741" w:rsidRPr="0060096A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Oświadczam, że </w:t>
      </w:r>
      <w:r w:rsidRPr="0060096A">
        <w:rPr>
          <w:rFonts w:ascii="Garamond" w:hAnsi="Garamond"/>
          <w:b/>
        </w:rPr>
        <w:t>jestem pracownikiem Szpitala Uniwersyteckiego</w:t>
      </w:r>
      <w:r w:rsidRPr="0060096A">
        <w:rPr>
          <w:rFonts w:ascii="Garamond" w:hAnsi="Garamond"/>
        </w:rPr>
        <w:t xml:space="preserve"> (w zakresie udzielania świadczeń zdrowotnych będących przedmiotem postępowania konkursowego) oraz </w:t>
      </w:r>
      <w:r w:rsidRPr="0060096A">
        <w:rPr>
          <w:rStyle w:val="Odwoanieprzypisudolnego"/>
          <w:rFonts w:ascii="Garamond" w:hAnsi="Garamond"/>
        </w:rPr>
        <w:footnoteReference w:id="2"/>
      </w:r>
    </w:p>
    <w:p w14:paraId="6D4A4E21" w14:textId="77777777" w:rsidR="009B5741" w:rsidRPr="0060096A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56A44019" w14:textId="77777777" w:rsidR="009B5741" w:rsidRPr="0060096A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60096A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763BDF83" w14:textId="77777777" w:rsidR="009B5741" w:rsidRPr="0060096A" w:rsidRDefault="009B5741" w:rsidP="004A1ED4">
      <w:pPr>
        <w:ind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lub</w:t>
      </w:r>
    </w:p>
    <w:p w14:paraId="71FA9C06" w14:textId="77777777" w:rsidR="009B5741" w:rsidRPr="0060096A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60096A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364080B3" w14:textId="77777777" w:rsidR="009B5741" w:rsidRPr="0060096A" w:rsidRDefault="009B5741" w:rsidP="004A1ED4">
      <w:pPr>
        <w:pStyle w:val="Akapitzlist"/>
        <w:ind w:left="0"/>
        <w:rPr>
          <w:rFonts w:ascii="Garamond" w:hAnsi="Garamond"/>
        </w:rPr>
      </w:pPr>
      <w:r w:rsidRPr="0060096A">
        <w:rPr>
          <w:rFonts w:ascii="Garamond" w:hAnsi="Garamond"/>
        </w:rPr>
        <w:t>lub</w:t>
      </w:r>
    </w:p>
    <w:p w14:paraId="639629DE" w14:textId="77777777" w:rsidR="009B5741" w:rsidRPr="0060096A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nie udzielam świadczeń zdrowotnych na rzecz innych podmiotów.</w:t>
      </w:r>
    </w:p>
    <w:p w14:paraId="12D1177F" w14:textId="77777777" w:rsidR="009B5741" w:rsidRPr="0060096A" w:rsidRDefault="009B5741" w:rsidP="004A1ED4">
      <w:pPr>
        <w:ind w:left="1080" w:right="425"/>
        <w:jc w:val="both"/>
        <w:rPr>
          <w:rFonts w:ascii="Garamond" w:hAnsi="Garamond"/>
        </w:rPr>
      </w:pPr>
    </w:p>
    <w:p w14:paraId="7A7F218C" w14:textId="77777777" w:rsidR="00152ED9" w:rsidRPr="0060096A" w:rsidRDefault="00152ED9" w:rsidP="004A1ED4">
      <w:pPr>
        <w:ind w:left="1080" w:right="425"/>
        <w:jc w:val="both"/>
        <w:rPr>
          <w:rFonts w:ascii="Garamond" w:hAnsi="Garamond"/>
        </w:rPr>
      </w:pPr>
    </w:p>
    <w:p w14:paraId="7A3703D2" w14:textId="77777777" w:rsidR="00152ED9" w:rsidRPr="0060096A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60096A">
        <w:rPr>
          <w:rFonts w:ascii="Garamond" w:hAnsi="Garamond"/>
        </w:rPr>
        <w:t>………………………………………………</w:t>
      </w:r>
    </w:p>
    <w:p w14:paraId="2B9A9B2F" w14:textId="77777777" w:rsidR="009B5741" w:rsidRPr="0060096A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="009B5741" w:rsidRPr="0060096A">
        <w:rPr>
          <w:rFonts w:ascii="Garamond" w:hAnsi="Garamond"/>
        </w:rPr>
        <w:t>Podpis Oferenta</w:t>
      </w:r>
    </w:p>
    <w:p w14:paraId="65401258" w14:textId="77777777" w:rsidR="00152ED9" w:rsidRPr="0060096A" w:rsidRDefault="00152ED9" w:rsidP="004A1ED4">
      <w:pPr>
        <w:spacing w:after="200"/>
        <w:ind w:right="425"/>
        <w:jc w:val="right"/>
        <w:rPr>
          <w:rFonts w:ascii="Garamond" w:hAnsi="Garamond"/>
          <w:b/>
        </w:rPr>
      </w:pPr>
    </w:p>
    <w:p w14:paraId="660CA39E" w14:textId="77777777" w:rsidR="009B5741" w:rsidRPr="0060096A" w:rsidRDefault="00F52D7D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br w:type="page"/>
      </w:r>
      <w:r w:rsidR="009B5741" w:rsidRPr="0060096A">
        <w:rPr>
          <w:rFonts w:ascii="Garamond" w:hAnsi="Garamond"/>
          <w:b/>
        </w:rPr>
        <w:lastRenderedPageBreak/>
        <w:t>OŚWIADCZENIE</w:t>
      </w:r>
    </w:p>
    <w:p w14:paraId="0DEDC296" w14:textId="77777777" w:rsidR="00455108" w:rsidRPr="0060096A" w:rsidRDefault="00455108" w:rsidP="00455108">
      <w:pPr>
        <w:spacing w:before="120" w:after="120"/>
        <w:jc w:val="center"/>
        <w:rPr>
          <w:rFonts w:ascii="Garamond" w:eastAsia="Arial Unicode MS" w:hAnsi="Garamond"/>
          <w:b/>
          <w:bCs/>
          <w:sz w:val="20"/>
          <w:szCs w:val="22"/>
        </w:rPr>
      </w:pPr>
      <w:r w:rsidRPr="0060096A">
        <w:rPr>
          <w:rFonts w:ascii="Garamond" w:eastAsia="Arial Unicode MS" w:hAnsi="Garamond"/>
          <w:b/>
          <w:bCs/>
          <w:sz w:val="20"/>
          <w:szCs w:val="22"/>
        </w:rPr>
        <w:t xml:space="preserve">Informacja o przetwarzaniu danych osobowych przez Szpital Uniwersytecki w Krakowie </w:t>
      </w:r>
    </w:p>
    <w:p w14:paraId="754EB454" w14:textId="77777777" w:rsidR="00455108" w:rsidRPr="0060096A" w:rsidRDefault="00455108" w:rsidP="00455108">
      <w:pPr>
        <w:spacing w:before="100" w:beforeAutospacing="1" w:after="120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(zwanego dalej „RODO”) informujemy, iż:</w:t>
      </w:r>
    </w:p>
    <w:p w14:paraId="6768F16D" w14:textId="77777777" w:rsidR="00455108" w:rsidRPr="0060096A" w:rsidRDefault="00455108" w:rsidP="00455108">
      <w:pPr>
        <w:spacing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Administratorem Pani/Pana danych osobowych jest</w:t>
      </w:r>
      <w:r w:rsidRPr="0060096A">
        <w:rPr>
          <w:rFonts w:ascii="Garamond" w:hAnsi="Garamond"/>
          <w:b/>
          <w:bCs/>
          <w:sz w:val="20"/>
          <w:szCs w:val="22"/>
        </w:rPr>
        <w:t xml:space="preserve"> Samodzielny Publiczny Zakład Opieki Zdrowotnej Szpital Uniwersytecki w Krakowie (zwany dalej „Szpitalem”), adres: ul. Mikołaja Kopernika 36, 31</w:t>
      </w:r>
      <w:r w:rsidRPr="0060096A">
        <w:rPr>
          <w:rFonts w:ascii="Garamond" w:hAnsi="Garamond"/>
          <w:b/>
          <w:bCs/>
          <w:sz w:val="20"/>
          <w:szCs w:val="22"/>
        </w:rPr>
        <w:noBreakHyphen/>
        <w:t xml:space="preserve">501 Kraków, </w:t>
      </w:r>
      <w:r w:rsidRPr="0060096A">
        <w:rPr>
          <w:rFonts w:ascii="Garamond" w:hAnsi="Garamond"/>
          <w:sz w:val="20"/>
          <w:szCs w:val="22"/>
        </w:rPr>
        <w:t xml:space="preserve">telefon 12 424 70 00, e-mail: </w:t>
      </w:r>
      <w:hyperlink r:id="rId15" w:history="1">
        <w:r w:rsidRPr="0060096A">
          <w:rPr>
            <w:rStyle w:val="Hipercze"/>
            <w:rFonts w:ascii="Garamond" w:hAnsi="Garamond"/>
            <w:sz w:val="20"/>
            <w:szCs w:val="22"/>
          </w:rPr>
          <w:t>info@su.krakow.pl</w:t>
        </w:r>
      </w:hyperlink>
      <w:r w:rsidRPr="0060096A">
        <w:rPr>
          <w:rFonts w:ascii="Garamond" w:hAnsi="Garamond"/>
          <w:sz w:val="20"/>
          <w:szCs w:val="22"/>
        </w:rPr>
        <w:t>.</w:t>
      </w:r>
    </w:p>
    <w:p w14:paraId="4002C6A1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 xml:space="preserve">Szpital powołał </w:t>
      </w:r>
      <w:r w:rsidRPr="0060096A">
        <w:rPr>
          <w:rFonts w:ascii="Garamond" w:hAnsi="Garamond"/>
          <w:b/>
          <w:sz w:val="20"/>
          <w:szCs w:val="22"/>
        </w:rPr>
        <w:t>Inspektora Ochrony Danych</w:t>
      </w:r>
      <w:r w:rsidRPr="0060096A">
        <w:rPr>
          <w:rFonts w:ascii="Garamond" w:hAnsi="Garamond"/>
          <w:sz w:val="20"/>
          <w:szCs w:val="22"/>
        </w:rPr>
        <w:t>, z którym może się Pani/Pan skontaktować w przypadku jakichkolwiek pytań lub uwag dotyczących przetwarzania Pani/Pana danych osobowych i praw przysługujących Pani/Panu na mocy przepisów o ochronie danych osobowych</w:t>
      </w:r>
      <w:r w:rsidRPr="0060096A">
        <w:rPr>
          <w:rFonts w:ascii="Garamond" w:hAnsi="Garamond"/>
          <w:b/>
          <w:bCs/>
          <w:sz w:val="20"/>
          <w:szCs w:val="22"/>
        </w:rPr>
        <w:t xml:space="preserve">. Dane kontaktowe adres e-mail: </w:t>
      </w:r>
      <w:hyperlink r:id="rId16" w:history="1">
        <w:r w:rsidRPr="0060096A">
          <w:rPr>
            <w:rStyle w:val="Hipercze"/>
            <w:rFonts w:ascii="Garamond" w:hAnsi="Garamond"/>
            <w:sz w:val="20"/>
            <w:szCs w:val="22"/>
          </w:rPr>
          <w:t>dane.osobowe@su.krakow.pl</w:t>
        </w:r>
      </w:hyperlink>
      <w:r w:rsidRPr="0060096A">
        <w:rPr>
          <w:rFonts w:ascii="Garamond" w:hAnsi="Garamond"/>
          <w:sz w:val="20"/>
          <w:szCs w:val="22"/>
        </w:rPr>
        <w:t>, tel. 12 424 71 17.</w:t>
      </w:r>
    </w:p>
    <w:p w14:paraId="458AD4C5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 xml:space="preserve">Szpital może przetwarzać Pani/Pana dane osobowe </w:t>
      </w:r>
      <w:r w:rsidRPr="0060096A">
        <w:rPr>
          <w:rFonts w:ascii="Garamond" w:hAnsi="Garamond"/>
          <w:b/>
          <w:sz w:val="20"/>
          <w:szCs w:val="22"/>
        </w:rPr>
        <w:t>w celach</w:t>
      </w:r>
      <w:r w:rsidRPr="0060096A">
        <w:rPr>
          <w:rFonts w:ascii="Garamond" w:hAnsi="Garamond"/>
          <w:sz w:val="20"/>
          <w:szCs w:val="22"/>
        </w:rPr>
        <w:t>:</w:t>
      </w:r>
    </w:p>
    <w:p w14:paraId="7A1171F0" w14:textId="77777777" w:rsidR="00455108" w:rsidRPr="0060096A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 xml:space="preserve">zawarcia i wykonania umowy - na podstawie art. 6 ust. 1 lit. b) RODO; </w:t>
      </w:r>
    </w:p>
    <w:p w14:paraId="0A4D055E" w14:textId="77777777" w:rsidR="00455108" w:rsidRPr="0060096A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wypełnienia obowiązków prawnych dotyczących udzielania i rozliczania świadczeń zdrowotnych - na podstawie art. 6 ust. 1 lit. c) RODO w zw. ustawą z dnia 27 sierpnia 2004 r. o świadczeniach opieki zdrowotnej finansowanych ze środków publicznych, ustawą z dnia 15 kwietnia 2011 r. o działalności leczniczej, ustawą z dnia 6 listopada 2008 r. o prawach pacjenta i Rzeczniku Praw Pacjenta; ustawą z dnia 5 grudnia o zapobieganiu oraz zwalczaniu zakażeń i chorób zakaźnych u ludzi;</w:t>
      </w:r>
    </w:p>
    <w:p w14:paraId="47D3A052" w14:textId="77777777" w:rsidR="00455108" w:rsidRPr="0060096A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CBA33F8" w14:textId="77777777" w:rsidR="00455108" w:rsidRPr="0060096A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wynikających z prawnie uzasadnionych interesów Szpitala, jakimi są ustalenie, dochodzenie lub obrona ewentualnych roszczeń - na podstawie art. 6 ust. 1 lit. f) RODO.</w:t>
      </w:r>
    </w:p>
    <w:p w14:paraId="2E688431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 xml:space="preserve">Podanie danych niezbędnych do zawarcia lub wykonania umowy lub wypełnienia obowiązku prawnego, któremu podlega Szpital jest warunkiem uczestnictwa w szkoleniu. </w:t>
      </w:r>
    </w:p>
    <w:p w14:paraId="7AA41022" w14:textId="77777777" w:rsidR="00455108" w:rsidRPr="0060096A" w:rsidRDefault="00455108" w:rsidP="00455108">
      <w:pPr>
        <w:spacing w:before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Pani/Pana dane osobowe mogą zostać ujawnione:</w:t>
      </w:r>
    </w:p>
    <w:p w14:paraId="030BDB5F" w14:textId="77777777" w:rsidR="00455108" w:rsidRPr="0060096A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pracownikom i współpracownikom Szpitala uprawnionym do przetwarzania danych osobowych w związku z wykonywaniem obowiązków służbowych;</w:t>
      </w:r>
    </w:p>
    <w:p w14:paraId="78EB7817" w14:textId="77777777" w:rsidR="00455108" w:rsidRPr="0060096A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dostawcom usług technicznych i organizacyjnych dla Szpitala na podstawie zawartych umów;</w:t>
      </w:r>
    </w:p>
    <w:p w14:paraId="7C6B0D7B" w14:textId="77777777" w:rsidR="00455108" w:rsidRPr="0060096A" w:rsidRDefault="00455108" w:rsidP="00455108">
      <w:pPr>
        <w:widowControl w:val="0"/>
        <w:numPr>
          <w:ilvl w:val="0"/>
          <w:numId w:val="29"/>
        </w:numPr>
        <w:spacing w:line="264" w:lineRule="auto"/>
        <w:ind w:left="714" w:hanging="357"/>
        <w:contextualSpacing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podmiotom uprawnionym na podstawie przepisów prawa.</w:t>
      </w:r>
    </w:p>
    <w:p w14:paraId="31F113A8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88BE422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Szpital będzie przechowywał Pani/Pana dane osobowe przez okres wykonywania umowy oraz do upływu wymaganego zgodnie z obowiązującymi przepisami prawa okresu przechowywania dokumentacji lub okresu przedawnienia roszczeń.</w:t>
      </w:r>
    </w:p>
    <w:p w14:paraId="79BBA67E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Na zasadach określonych w RODO przysługuje Pani/Panu prawo dostępu do treści swoich danych oraz prawo sprostowania danych nieprawidłowych, uzupełniania danych niekompletnych, usunięcia danych, ograniczenia ich przetwarzania oraz prawo wniesienia sprzeciwu wobec przetwarzania dotyczących Pani/Pana danych osobowych.</w:t>
      </w:r>
    </w:p>
    <w:p w14:paraId="2EEF2E2E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Przysługuje Pani/Panu prawo wniesienia skargi do Prezesa Urzędu Ochrony Danych Osobowych.</w:t>
      </w:r>
    </w:p>
    <w:p w14:paraId="28CB5EAC" w14:textId="77777777" w:rsidR="009B5741" w:rsidRPr="0060096A" w:rsidRDefault="00455108" w:rsidP="00455108">
      <w:pPr>
        <w:jc w:val="center"/>
        <w:rPr>
          <w:rFonts w:ascii="Garamond" w:hAnsi="Garamond"/>
        </w:rPr>
      </w:pPr>
      <w:r w:rsidRPr="0060096A">
        <w:rPr>
          <w:rFonts w:ascii="Garamond" w:hAnsi="Garamond"/>
          <w:sz w:val="20"/>
          <w:szCs w:val="22"/>
        </w:rPr>
        <w:t>Nie będzie Pani/Pan podlegać decyzjom podejmowanym w sposób zautomatyzowany (bez udziału człowieka). Pani /Pana dane osobowe nie będą również wykorzystywane do profilowania.</w:t>
      </w:r>
    </w:p>
    <w:p w14:paraId="1CFBBCA9" w14:textId="77777777" w:rsidR="00A45586" w:rsidRPr="0060096A" w:rsidRDefault="00F52D7D" w:rsidP="004A1ED4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br w:type="page"/>
      </w:r>
      <w:r w:rsidR="00A45586" w:rsidRPr="0060096A">
        <w:rPr>
          <w:rFonts w:ascii="Garamond" w:hAnsi="Garamond"/>
          <w:b/>
          <w:sz w:val="22"/>
          <w:szCs w:val="22"/>
        </w:rPr>
        <w:lastRenderedPageBreak/>
        <w:t>OŚWIADCZENIE</w:t>
      </w:r>
    </w:p>
    <w:p w14:paraId="00816083" w14:textId="77777777" w:rsidR="00A45586" w:rsidRPr="0060096A" w:rsidRDefault="00A45586" w:rsidP="004A1ED4">
      <w:pPr>
        <w:spacing w:before="120" w:after="6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7E602F25" w14:textId="77777777" w:rsidR="00A45586" w:rsidRPr="0060096A" w:rsidRDefault="00A45586" w:rsidP="004A1ED4">
      <w:pPr>
        <w:spacing w:after="120"/>
        <w:jc w:val="both"/>
        <w:rPr>
          <w:rFonts w:ascii="Garamond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AFD8911" w14:textId="77777777" w:rsidR="00A45586" w:rsidRPr="0060096A" w:rsidRDefault="00A45586" w:rsidP="004A1ED4">
      <w:pPr>
        <w:numPr>
          <w:ilvl w:val="0"/>
          <w:numId w:val="20"/>
        </w:numPr>
        <w:spacing w:after="120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Administrator danych osobowych:</w:t>
      </w:r>
    </w:p>
    <w:p w14:paraId="7B802278" w14:textId="77777777" w:rsidR="00A45586" w:rsidRPr="0060096A" w:rsidRDefault="00A45586" w:rsidP="004A1ED4">
      <w:p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60096A">
        <w:rPr>
          <w:rFonts w:ascii="Garamond" w:eastAsia="MS Mincho" w:hAnsi="Garamond"/>
          <w:lang w:eastAsia="en-US"/>
        </w:rPr>
        <w:noBreakHyphen/>
      </w:r>
      <w:r w:rsidRPr="0060096A">
        <w:rPr>
          <w:rFonts w:ascii="Garamond" w:eastAsia="Calibri" w:hAnsi="Garamond"/>
          <w:lang w:eastAsia="en-US"/>
        </w:rPr>
        <w:t>501 Kraków, telefon 12 424 70 00, e-mail: info@su.krakow.pl.</w:t>
      </w:r>
    </w:p>
    <w:p w14:paraId="7DB758DD" w14:textId="77777777" w:rsidR="00A45586" w:rsidRPr="0060096A" w:rsidRDefault="00A45586" w:rsidP="004A1ED4">
      <w:pPr>
        <w:numPr>
          <w:ilvl w:val="0"/>
          <w:numId w:val="20"/>
        </w:numPr>
        <w:spacing w:after="120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Inspektor Ochrony Danych:</w:t>
      </w:r>
    </w:p>
    <w:p w14:paraId="7DD91F7A" w14:textId="027EECB6" w:rsidR="00A45586" w:rsidRPr="0060096A" w:rsidRDefault="00A45586" w:rsidP="004A1ED4">
      <w:p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78554C">
        <w:rPr>
          <w:rFonts w:ascii="Garamond" w:eastAsia="Calibri" w:hAnsi="Garamond"/>
          <w:lang w:eastAsia="en-US"/>
        </w:rPr>
        <w:t>78 28</w:t>
      </w:r>
      <w:r w:rsidRPr="0060096A">
        <w:rPr>
          <w:rFonts w:ascii="Garamond" w:eastAsia="Calibri" w:hAnsi="Garamond"/>
          <w:lang w:eastAsia="en-US"/>
        </w:rPr>
        <w:t>.</w:t>
      </w:r>
    </w:p>
    <w:p w14:paraId="0D997BA4" w14:textId="77777777" w:rsidR="00A45586" w:rsidRPr="0060096A" w:rsidRDefault="00A45586" w:rsidP="004A1ED4">
      <w:pPr>
        <w:numPr>
          <w:ilvl w:val="0"/>
          <w:numId w:val="20"/>
        </w:numPr>
        <w:suppressAutoHyphens/>
        <w:spacing w:after="120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Cele przetwarzania danych osobowych oraz podstawa prawna przetwarzania:</w:t>
      </w:r>
    </w:p>
    <w:p w14:paraId="542900D8" w14:textId="77777777" w:rsidR="00A45586" w:rsidRPr="0060096A" w:rsidRDefault="00A45586" w:rsidP="004A1ED4">
      <w:p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Szpital może przetwarzać Pani/Pana dane w następujących celach:</w:t>
      </w:r>
    </w:p>
    <w:p w14:paraId="44123623" w14:textId="77777777" w:rsidR="00A45586" w:rsidRPr="0060096A" w:rsidRDefault="00A45586" w:rsidP="004A1ED4">
      <w:pPr>
        <w:numPr>
          <w:ilvl w:val="2"/>
          <w:numId w:val="24"/>
        </w:numPr>
        <w:suppressAutoHyphens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 xml:space="preserve">zawarcia i wykonania umowy – w myśl art. 6 ust. 1 lit. b) RODO </w:t>
      </w:r>
      <w:r w:rsidRPr="0060096A">
        <w:rPr>
          <w:rFonts w:ascii="Garamond" w:eastAsia="Calibri" w:hAnsi="Garamond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09B3A420" w14:textId="77777777" w:rsidR="00A45586" w:rsidRPr="0060096A" w:rsidRDefault="00A45586" w:rsidP="004A1ED4">
      <w:pPr>
        <w:numPr>
          <w:ilvl w:val="2"/>
          <w:numId w:val="24"/>
        </w:numPr>
        <w:suppressAutoHyphens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 xml:space="preserve">wynikających z uzasadnionych interesów prawnych obejmujących realizację umowy z Kontrahentem </w:t>
      </w:r>
      <w:r w:rsidRPr="0060096A">
        <w:rPr>
          <w:rFonts w:ascii="Garamond" w:eastAsia="Calibri" w:hAnsi="Garamond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4BAC1712" w14:textId="77777777" w:rsidR="00A45586" w:rsidRPr="0060096A" w:rsidRDefault="00A45586" w:rsidP="004A1ED4">
      <w:pPr>
        <w:numPr>
          <w:ilvl w:val="2"/>
          <w:numId w:val="24"/>
        </w:numPr>
        <w:suppressAutoHyphens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23FDF744" w14:textId="77777777" w:rsidR="00A45586" w:rsidRPr="0060096A" w:rsidRDefault="00A45586" w:rsidP="004A1ED4">
      <w:pPr>
        <w:numPr>
          <w:ilvl w:val="2"/>
          <w:numId w:val="24"/>
        </w:numPr>
        <w:suppressAutoHyphens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103AA7E" w14:textId="77777777" w:rsidR="00A45586" w:rsidRPr="0060096A" w:rsidRDefault="00A45586" w:rsidP="004A1ED4">
      <w:pPr>
        <w:numPr>
          <w:ilvl w:val="2"/>
          <w:numId w:val="24"/>
        </w:numPr>
        <w:suppressAutoHyphens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64B085DA" w14:textId="77777777" w:rsidR="00A45586" w:rsidRPr="0060096A" w:rsidRDefault="00A45586" w:rsidP="004A1ED4">
      <w:pPr>
        <w:numPr>
          <w:ilvl w:val="2"/>
          <w:numId w:val="24"/>
        </w:numPr>
        <w:suppressAutoHyphens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30BF37B" w14:textId="77777777" w:rsidR="00A45586" w:rsidRPr="0060096A" w:rsidRDefault="00A45586" w:rsidP="004A1ED4">
      <w:pPr>
        <w:numPr>
          <w:ilvl w:val="2"/>
          <w:numId w:val="24"/>
        </w:numPr>
        <w:suppressAutoHyphens/>
        <w:spacing w:after="120"/>
        <w:ind w:left="425" w:hanging="181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5C88961D" w14:textId="77777777" w:rsidR="00A45586" w:rsidRPr="0060096A" w:rsidRDefault="00A45586" w:rsidP="004A1ED4">
      <w:pPr>
        <w:numPr>
          <w:ilvl w:val="0"/>
          <w:numId w:val="20"/>
        </w:numPr>
        <w:suppressAutoHyphens/>
        <w:spacing w:after="120"/>
        <w:ind w:left="357" w:hanging="357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Źródło pochodzenia danych osobowych</w:t>
      </w:r>
    </w:p>
    <w:p w14:paraId="7EF3CDF8" w14:textId="77777777" w:rsidR="00A45586" w:rsidRPr="0060096A" w:rsidRDefault="00A45586" w:rsidP="004A1ED4">
      <w:p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Szpital uzyskał Pani/Pana dane osobowe:</w:t>
      </w:r>
    </w:p>
    <w:p w14:paraId="6A319176" w14:textId="77777777" w:rsidR="00A45586" w:rsidRPr="0060096A" w:rsidRDefault="00A45586" w:rsidP="004A1ED4">
      <w:pPr>
        <w:numPr>
          <w:ilvl w:val="1"/>
          <w:numId w:val="21"/>
        </w:numPr>
        <w:suppressAutoHyphens/>
        <w:spacing w:after="120"/>
        <w:ind w:left="426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lastRenderedPageBreak/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0AA64B24" w14:textId="77777777" w:rsidR="00A45586" w:rsidRPr="0060096A" w:rsidRDefault="00A45586" w:rsidP="004A1ED4">
      <w:pPr>
        <w:numPr>
          <w:ilvl w:val="1"/>
          <w:numId w:val="21"/>
        </w:numPr>
        <w:suppressAutoHyphens/>
        <w:spacing w:after="120"/>
        <w:ind w:left="426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289D4D71" w14:textId="77777777" w:rsidR="00A45586" w:rsidRPr="0060096A" w:rsidRDefault="00A45586" w:rsidP="004A1ED4">
      <w:pPr>
        <w:numPr>
          <w:ilvl w:val="0"/>
          <w:numId w:val="22"/>
        </w:numPr>
        <w:spacing w:after="120"/>
        <w:jc w:val="both"/>
        <w:rPr>
          <w:rFonts w:ascii="Garamond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Informacje o kategoriach odbiorców danych osobowych:</w:t>
      </w:r>
    </w:p>
    <w:p w14:paraId="35B0A5B8" w14:textId="77777777" w:rsidR="00A45586" w:rsidRPr="0060096A" w:rsidRDefault="00A45586" w:rsidP="004A1ED4">
      <w:pPr>
        <w:tabs>
          <w:tab w:val="left" w:pos="7365"/>
        </w:tabs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Pani/Pana dane osobowe mogą zostać ujawnione:</w:t>
      </w:r>
    </w:p>
    <w:p w14:paraId="54D24A20" w14:textId="77777777" w:rsidR="00A45586" w:rsidRPr="0060096A" w:rsidRDefault="00A45586" w:rsidP="004A1ED4">
      <w:pPr>
        <w:numPr>
          <w:ilvl w:val="0"/>
          <w:numId w:val="23"/>
        </w:num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pracownikom i współpracownikom Szpitala upoważnionym do przetwarzania danych osobowych w związku z wykonywaniem obowiązków służbowych;</w:t>
      </w:r>
    </w:p>
    <w:p w14:paraId="22729601" w14:textId="77777777" w:rsidR="00A45586" w:rsidRPr="0060096A" w:rsidRDefault="00A45586" w:rsidP="004A1ED4">
      <w:pPr>
        <w:numPr>
          <w:ilvl w:val="0"/>
          <w:numId w:val="23"/>
        </w:num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20F158D1" w14:textId="77777777" w:rsidR="00A45586" w:rsidRPr="0060096A" w:rsidRDefault="00A45586" w:rsidP="004A1ED4">
      <w:pPr>
        <w:numPr>
          <w:ilvl w:val="0"/>
          <w:numId w:val="23"/>
        </w:num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podmiotom uprawnionym na podstawie przepisów prawa.</w:t>
      </w:r>
    </w:p>
    <w:p w14:paraId="65E90318" w14:textId="77777777" w:rsidR="00A45586" w:rsidRPr="0060096A" w:rsidRDefault="00A45586" w:rsidP="004A1ED4">
      <w:pPr>
        <w:numPr>
          <w:ilvl w:val="0"/>
          <w:numId w:val="22"/>
        </w:numPr>
        <w:spacing w:after="120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Przekazywanie danych osobowych do państwa trzeciego lub organizacji międzynarodowej:</w:t>
      </w:r>
    </w:p>
    <w:p w14:paraId="3728A043" w14:textId="77777777" w:rsidR="00A45586" w:rsidRPr="0060096A" w:rsidRDefault="00A45586" w:rsidP="004A1ED4">
      <w:p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C98FD70" w14:textId="77777777" w:rsidR="00A45586" w:rsidRPr="0060096A" w:rsidRDefault="00A45586" w:rsidP="004A1ED4">
      <w:pPr>
        <w:numPr>
          <w:ilvl w:val="0"/>
          <w:numId w:val="22"/>
        </w:numPr>
        <w:spacing w:after="120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Okres, przez który dane osobowe będą przechowywane:</w:t>
      </w:r>
    </w:p>
    <w:p w14:paraId="043F7607" w14:textId="77777777" w:rsidR="00A45586" w:rsidRPr="0060096A" w:rsidRDefault="00A45586" w:rsidP="004A1ED4">
      <w:p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119F90D6" w14:textId="77777777" w:rsidR="00A45586" w:rsidRPr="0060096A" w:rsidRDefault="00A45586" w:rsidP="004A1ED4">
      <w:pPr>
        <w:numPr>
          <w:ilvl w:val="0"/>
          <w:numId w:val="22"/>
        </w:numPr>
        <w:spacing w:after="120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Prawa przysługujące osobie, której dane są przetwarzane:</w:t>
      </w:r>
    </w:p>
    <w:p w14:paraId="31840E40" w14:textId="77777777" w:rsidR="00A45586" w:rsidRPr="0060096A" w:rsidRDefault="00A45586" w:rsidP="004A1ED4">
      <w:p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223830B" w14:textId="77777777" w:rsidR="00A45586" w:rsidRPr="0060096A" w:rsidRDefault="00A45586" w:rsidP="004A1ED4">
      <w:pPr>
        <w:numPr>
          <w:ilvl w:val="0"/>
          <w:numId w:val="22"/>
        </w:numPr>
        <w:spacing w:after="120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Prawo wniesienia skargi do organu nadzorczego:</w:t>
      </w:r>
    </w:p>
    <w:p w14:paraId="17671604" w14:textId="77777777" w:rsidR="00A45586" w:rsidRPr="0060096A" w:rsidRDefault="00A45586" w:rsidP="004A1ED4">
      <w:pPr>
        <w:spacing w:after="120"/>
        <w:jc w:val="both"/>
        <w:rPr>
          <w:rFonts w:ascii="Garamond" w:eastAsia="Calibri" w:hAnsi="Garamond"/>
          <w:lang w:eastAsia="en-US"/>
        </w:rPr>
      </w:pPr>
      <w:r w:rsidRPr="0060096A">
        <w:rPr>
          <w:rFonts w:ascii="Garamond" w:eastAsia="Calibri" w:hAnsi="Garamond"/>
          <w:lang w:eastAsia="en-US"/>
        </w:rPr>
        <w:t>Przysługuje Pani/Panu prawo wniesienia skargi do Prezesa Urzędu Ochrony Danych Osobowych.</w:t>
      </w:r>
    </w:p>
    <w:p w14:paraId="68C442D6" w14:textId="77777777" w:rsidR="00A45586" w:rsidRPr="0060096A" w:rsidRDefault="00A45586" w:rsidP="004A1ED4">
      <w:pPr>
        <w:numPr>
          <w:ilvl w:val="0"/>
          <w:numId w:val="22"/>
        </w:numPr>
        <w:spacing w:after="120"/>
        <w:jc w:val="both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Informacja o zautomatyzowanym podejmowaniu decyzji:</w:t>
      </w:r>
    </w:p>
    <w:p w14:paraId="4C44EC19" w14:textId="77777777" w:rsidR="00A45586" w:rsidRPr="0060096A" w:rsidRDefault="00A45586" w:rsidP="004A1ED4">
      <w:pPr>
        <w:spacing w:after="120"/>
        <w:rPr>
          <w:rFonts w:ascii="Garamond" w:hAnsi="Garamond"/>
          <w:lang w:bidi="fa-IR"/>
        </w:rPr>
      </w:pPr>
      <w:r w:rsidRPr="0060096A">
        <w:rPr>
          <w:rFonts w:ascii="Garamond" w:eastAsia="Calibri" w:hAnsi="Garamond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0B226B8E" w14:textId="77777777" w:rsidR="00A45586" w:rsidRPr="0060096A" w:rsidRDefault="00A45586" w:rsidP="004A1ED4">
      <w:pPr>
        <w:autoSpaceDE w:val="0"/>
        <w:autoSpaceDN w:val="0"/>
        <w:adjustRightInd w:val="0"/>
        <w:jc w:val="right"/>
        <w:rPr>
          <w:rFonts w:ascii="Garamond" w:hAnsi="Garamond"/>
        </w:rPr>
      </w:pPr>
      <w:r w:rsidRPr="0060096A">
        <w:rPr>
          <w:rFonts w:ascii="Garamond" w:hAnsi="Garamond"/>
        </w:rPr>
        <w:br w:type="page"/>
      </w:r>
    </w:p>
    <w:p w14:paraId="4284CC5A" w14:textId="77777777" w:rsidR="00A45586" w:rsidRPr="0060096A" w:rsidRDefault="00A45586" w:rsidP="004A1ED4">
      <w:pPr>
        <w:autoSpaceDE w:val="0"/>
        <w:autoSpaceDN w:val="0"/>
        <w:adjustRightInd w:val="0"/>
        <w:jc w:val="center"/>
        <w:rPr>
          <w:rFonts w:ascii="Garamond" w:eastAsia="Calibri" w:hAnsi="Garamond"/>
          <w:b/>
          <w:color w:val="000000"/>
        </w:rPr>
      </w:pPr>
      <w:r w:rsidRPr="0060096A">
        <w:rPr>
          <w:rFonts w:ascii="Garamond" w:eastAsia="Calibri" w:hAnsi="Garamond"/>
          <w:b/>
          <w:color w:val="000000"/>
        </w:rPr>
        <w:t>WZÓR OŚWIADCZENIA O ZACHOWANIU POUFNOŚCI</w:t>
      </w:r>
    </w:p>
    <w:p w14:paraId="7BA06126" w14:textId="77777777" w:rsidR="00A45586" w:rsidRPr="0060096A" w:rsidRDefault="00A45586" w:rsidP="004A1ED4">
      <w:pPr>
        <w:autoSpaceDE w:val="0"/>
        <w:autoSpaceDN w:val="0"/>
        <w:adjustRightInd w:val="0"/>
        <w:jc w:val="center"/>
        <w:rPr>
          <w:rFonts w:ascii="Garamond" w:eastAsia="Calibri" w:hAnsi="Garamond"/>
          <w:b/>
          <w:color w:val="000000"/>
        </w:rPr>
      </w:pPr>
    </w:p>
    <w:p w14:paraId="52BBE172" w14:textId="77777777" w:rsidR="00A45586" w:rsidRPr="0060096A" w:rsidRDefault="00A45586" w:rsidP="004A1ED4">
      <w:pPr>
        <w:autoSpaceDE w:val="0"/>
        <w:autoSpaceDN w:val="0"/>
        <w:adjustRightInd w:val="0"/>
        <w:jc w:val="center"/>
        <w:rPr>
          <w:rFonts w:ascii="Garamond" w:eastAsia="Calibri" w:hAnsi="Garamond"/>
          <w:b/>
          <w:color w:val="000000"/>
        </w:rPr>
      </w:pPr>
    </w:p>
    <w:p w14:paraId="0CC4A8F6" w14:textId="77777777" w:rsidR="00A45586" w:rsidRPr="0060096A" w:rsidRDefault="00A45586" w:rsidP="004A1ED4">
      <w:pPr>
        <w:autoSpaceDE w:val="0"/>
        <w:autoSpaceDN w:val="0"/>
        <w:adjustRightInd w:val="0"/>
        <w:jc w:val="right"/>
        <w:rPr>
          <w:rFonts w:ascii="Garamond" w:eastAsia="Calibri" w:hAnsi="Garamond"/>
          <w:color w:val="000000"/>
          <w:sz w:val="20"/>
        </w:rPr>
      </w:pPr>
      <w:r w:rsidRPr="0060096A">
        <w:rPr>
          <w:rFonts w:ascii="Garamond" w:eastAsia="Calibri" w:hAnsi="Garamond"/>
          <w:color w:val="000000"/>
          <w:sz w:val="20"/>
        </w:rPr>
        <w:t xml:space="preserve">……………………………… </w:t>
      </w:r>
    </w:p>
    <w:p w14:paraId="6F9290F9" w14:textId="77777777" w:rsidR="00A45586" w:rsidRPr="0060096A" w:rsidRDefault="00A45586" w:rsidP="004A1ED4">
      <w:pPr>
        <w:jc w:val="center"/>
        <w:rPr>
          <w:rFonts w:ascii="Garamond" w:eastAsia="Calibri" w:hAnsi="Garamond"/>
          <w:b/>
        </w:rPr>
      </w:pPr>
      <w:r w:rsidRPr="0060096A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82"/>
        <w:gridCol w:w="5790"/>
      </w:tblGrid>
      <w:tr w:rsidR="00A45586" w:rsidRPr="0060096A" w14:paraId="4B30F266" w14:textId="77777777" w:rsidTr="00473DC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095B8" w14:textId="77777777" w:rsidR="00A45586" w:rsidRPr="0060096A" w:rsidRDefault="00A45586" w:rsidP="004A1ED4">
            <w:pPr>
              <w:autoSpaceDE w:val="0"/>
              <w:autoSpaceDN w:val="0"/>
              <w:rPr>
                <w:rFonts w:ascii="Garamond" w:eastAsia="Calibri" w:hAnsi="Garamond"/>
                <w:b/>
              </w:rPr>
            </w:pPr>
            <w:r w:rsidRPr="0060096A">
              <w:rPr>
                <w:rFonts w:ascii="Garamond" w:eastAsia="Calibri" w:hAnsi="Garamond"/>
              </w:rPr>
              <w:t>Imię i nazwisko pracownika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0C9806" w14:textId="77777777" w:rsidR="00A45586" w:rsidRPr="0060096A" w:rsidRDefault="00A45586" w:rsidP="004A1ED4">
            <w:pPr>
              <w:autoSpaceDE w:val="0"/>
              <w:autoSpaceDN w:val="0"/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A45586" w:rsidRPr="0060096A" w14:paraId="40A97C7E" w14:textId="77777777" w:rsidTr="00473DC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D01330" w14:textId="77777777" w:rsidR="00A45586" w:rsidRPr="0060096A" w:rsidRDefault="00A45586" w:rsidP="004A1ED4">
            <w:pPr>
              <w:autoSpaceDE w:val="0"/>
              <w:autoSpaceDN w:val="0"/>
              <w:rPr>
                <w:rFonts w:ascii="Garamond" w:eastAsia="Calibri" w:hAnsi="Garamond"/>
                <w:b/>
                <w:lang w:val="en-US"/>
              </w:rPr>
            </w:pPr>
            <w:r w:rsidRPr="0060096A">
              <w:rPr>
                <w:rFonts w:ascii="Garamond" w:eastAsia="Calibri" w:hAnsi="Garamond"/>
              </w:rPr>
              <w:t>Nazwa Wykonawcy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CF400" w14:textId="77777777" w:rsidR="00A45586" w:rsidRPr="0060096A" w:rsidRDefault="00A45586" w:rsidP="004A1ED4">
            <w:pPr>
              <w:autoSpaceDE w:val="0"/>
              <w:autoSpaceDN w:val="0"/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A45586" w:rsidRPr="0060096A" w14:paraId="14A40527" w14:textId="77777777" w:rsidTr="00473DC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19B51B" w14:textId="77777777" w:rsidR="00A45586" w:rsidRPr="0060096A" w:rsidRDefault="00A45586" w:rsidP="004A1ED4">
            <w:pPr>
              <w:autoSpaceDE w:val="0"/>
              <w:autoSpaceDN w:val="0"/>
              <w:rPr>
                <w:rFonts w:ascii="Garamond" w:eastAsia="Calibri" w:hAnsi="Garamond"/>
                <w:b/>
              </w:rPr>
            </w:pPr>
            <w:r w:rsidRPr="0060096A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6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45A3A7" w14:textId="77777777" w:rsidR="00A45586" w:rsidRPr="0060096A" w:rsidRDefault="00A45586" w:rsidP="004A1ED4">
            <w:pPr>
              <w:autoSpaceDE w:val="0"/>
              <w:autoSpaceDN w:val="0"/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3666795" w14:textId="77777777" w:rsidR="00A45586" w:rsidRPr="0060096A" w:rsidRDefault="00A45586" w:rsidP="004A1ED4">
      <w:pPr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Ja niżej podpisana/podpisany oświadczam, że zapoznałam/zapoznałem się z:</w:t>
      </w:r>
    </w:p>
    <w:p w14:paraId="3AA0A4BB" w14:textId="77777777" w:rsidR="00A45586" w:rsidRPr="0060096A" w:rsidRDefault="00A45586" w:rsidP="004A1ED4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Załącznikiem do Umowy pt. „Podstawowe zasady związane z bezpieczeństwem informacji obowiązujące Dostawców (Wykonawców) na terenie Szpitala Uniwersyteckiego w Krakowie”.</w:t>
      </w:r>
    </w:p>
    <w:p w14:paraId="3FDC7F76" w14:textId="77777777" w:rsidR="00A45586" w:rsidRPr="0060096A" w:rsidRDefault="00A45586" w:rsidP="004A1ED4">
      <w:pPr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 xml:space="preserve">Jednocześnie </w:t>
      </w:r>
      <w:r w:rsidRPr="0060096A">
        <w:rPr>
          <w:rFonts w:ascii="Garamond" w:eastAsia="Calibri" w:hAnsi="Garamond"/>
          <w:b/>
        </w:rPr>
        <w:t>zobowiązuję się</w:t>
      </w:r>
      <w:r w:rsidRPr="0060096A">
        <w:rPr>
          <w:rFonts w:ascii="Garamond" w:eastAsia="Calibri" w:hAnsi="Garamond"/>
        </w:rPr>
        <w:t xml:space="preserve"> do przestrzegania zasad bezpieczeństwa informacji w Szpitalu Uniwersyteckim określonych w tym dokumencie w zakresie wykonywanych przeze mnie czynności związanych z realizacją Umowy, w szczególności do:</w:t>
      </w:r>
    </w:p>
    <w:p w14:paraId="0912B06E" w14:textId="77777777" w:rsidR="00A45586" w:rsidRPr="0060096A" w:rsidRDefault="00A45586" w:rsidP="004A1ED4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D072848" w14:textId="77777777" w:rsidR="00A45586" w:rsidRPr="0060096A" w:rsidRDefault="00A45586" w:rsidP="004A1ED4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06A10E1A" w14:textId="77777777" w:rsidR="00A45586" w:rsidRPr="0060096A" w:rsidRDefault="00A45586" w:rsidP="004A1ED4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6BA6BAE8" w14:textId="77777777" w:rsidR="00A45586" w:rsidRPr="0060096A" w:rsidRDefault="00A45586" w:rsidP="004A1ED4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765D50B6" w14:textId="77777777" w:rsidR="00A45586" w:rsidRPr="0060096A" w:rsidRDefault="00A45586" w:rsidP="004A1ED4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74EE4ED3" w14:textId="77777777" w:rsidR="00A45586" w:rsidRPr="0060096A" w:rsidRDefault="00A45586" w:rsidP="004A1ED4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informacji wyraźnie wyłączonych spod tej tajemnicy przez ich dysponenta,</w:t>
      </w:r>
    </w:p>
    <w:p w14:paraId="7552E677" w14:textId="77777777" w:rsidR="00A45586" w:rsidRPr="0060096A" w:rsidRDefault="00A45586" w:rsidP="004A1ED4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informacji powszechnie dostępnych,</w:t>
      </w:r>
    </w:p>
    <w:p w14:paraId="08606024" w14:textId="77777777" w:rsidR="00A45586" w:rsidRPr="0060096A" w:rsidRDefault="00A45586" w:rsidP="004A1ED4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7454F0C2" w14:textId="77777777" w:rsidR="00A45586" w:rsidRPr="0060096A" w:rsidRDefault="00A45586" w:rsidP="004A1ED4">
      <w:pPr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60096A">
        <w:rPr>
          <w:rFonts w:ascii="Garamond" w:eastAsia="Calibri" w:hAnsi="Garamond"/>
        </w:rPr>
        <w:br/>
        <w:t>z Wykonawcą, (c) śmierci pacjenta, którego dane dotyczą.</w:t>
      </w:r>
    </w:p>
    <w:p w14:paraId="79A53EB4" w14:textId="77777777" w:rsidR="00A45586" w:rsidRPr="0060096A" w:rsidRDefault="00A45586" w:rsidP="004A1ED4">
      <w:pPr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536385E3" w14:textId="77777777" w:rsidR="00A45586" w:rsidRPr="0060096A" w:rsidRDefault="00A45586" w:rsidP="004A1ED4">
      <w:pPr>
        <w:jc w:val="both"/>
        <w:rPr>
          <w:rFonts w:ascii="Garamond" w:eastAsia="Calibri" w:hAnsi="Garamond"/>
        </w:rPr>
      </w:pPr>
    </w:p>
    <w:p w14:paraId="2C14311B" w14:textId="77777777" w:rsidR="00A45586" w:rsidRPr="0060096A" w:rsidRDefault="00A45586" w:rsidP="004A1ED4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>Kraków, dn. ……………………………</w:t>
      </w:r>
      <w:r w:rsidRPr="0060096A">
        <w:rPr>
          <w:rFonts w:ascii="Garamond" w:eastAsia="Calibri" w:hAnsi="Garamond"/>
        </w:rPr>
        <w:tab/>
        <w:t>…………………………………………………………...…</w:t>
      </w:r>
    </w:p>
    <w:p w14:paraId="1DAC91E8" w14:textId="244B9B23" w:rsidR="00623E67" w:rsidRDefault="00A45586" w:rsidP="004A1ED4">
      <w:pPr>
        <w:tabs>
          <w:tab w:val="left" w:pos="7035"/>
        </w:tabs>
        <w:rPr>
          <w:rFonts w:ascii="Garamond" w:eastAsia="Calibri" w:hAnsi="Garamond"/>
        </w:rPr>
      </w:pPr>
      <w:r w:rsidRPr="0060096A">
        <w:rPr>
          <w:rFonts w:ascii="Garamond" w:eastAsia="Calibri" w:hAnsi="Garamond"/>
        </w:rPr>
        <w:tab/>
        <w:t>/czytelny podpis pracownika Wykonawcy/ Podwykonawcy/</w:t>
      </w:r>
    </w:p>
    <w:p w14:paraId="533D37B6" w14:textId="77777777" w:rsidR="00623E67" w:rsidRDefault="00623E67" w:rsidP="00623E67">
      <w:pPr>
        <w:spacing w:after="160" w:line="256" w:lineRule="auto"/>
        <w:jc w:val="right"/>
        <w:rPr>
          <w:rFonts w:eastAsia="Calibri"/>
          <w:sz w:val="22"/>
          <w:szCs w:val="22"/>
        </w:rPr>
      </w:pPr>
      <w:r>
        <w:rPr>
          <w:rFonts w:ascii="Garamond" w:eastAsia="Calibri" w:hAnsi="Garamond"/>
        </w:rPr>
        <w:br w:type="page"/>
      </w:r>
      <w:r>
        <w:rPr>
          <w:rFonts w:eastAsia="Calibri"/>
          <w:sz w:val="22"/>
          <w:szCs w:val="22"/>
        </w:rPr>
        <w:lastRenderedPageBreak/>
        <w:t>Załącznik nr 10</w:t>
      </w:r>
    </w:p>
    <w:p w14:paraId="6E8F2212" w14:textId="77777777" w:rsidR="00623E67" w:rsidRDefault="00623E67" w:rsidP="00623E67">
      <w:pPr>
        <w:jc w:val="right"/>
      </w:pPr>
      <w:r>
        <w:t>Kraków, dnia …………………..</w:t>
      </w:r>
    </w:p>
    <w:p w14:paraId="041B0E65" w14:textId="77777777" w:rsidR="00623E67" w:rsidRDefault="00623E67" w:rsidP="00623E67">
      <w:pPr>
        <w:jc w:val="center"/>
      </w:pPr>
    </w:p>
    <w:p w14:paraId="1D03E3ED" w14:textId="77777777" w:rsidR="00623E67" w:rsidRDefault="00623E67" w:rsidP="00623E67">
      <w:pPr>
        <w:jc w:val="center"/>
      </w:pPr>
    </w:p>
    <w:p w14:paraId="394BCD85" w14:textId="77777777" w:rsidR="00623E67" w:rsidRDefault="00623E67" w:rsidP="00623E67">
      <w:pPr>
        <w:jc w:val="center"/>
      </w:pPr>
      <w:r>
        <w:t>Oświadczenie</w:t>
      </w:r>
    </w:p>
    <w:p w14:paraId="2C1839AA" w14:textId="77777777" w:rsidR="00623E67" w:rsidRDefault="00623E67" w:rsidP="00623E67"/>
    <w:p w14:paraId="3868FA23" w14:textId="77777777" w:rsidR="00623E67" w:rsidRDefault="00623E67" w:rsidP="00623E67">
      <w:pPr>
        <w:spacing w:line="276" w:lineRule="auto"/>
        <w:jc w:val="both"/>
      </w:pPr>
      <w:r>
        <w:t xml:space="preserve">Ja, niżej podpisany ……………………………………, PESEL/Inny numer identyfikujący ……………………….., mając na uwadze art. 21 ust. 4-7 ustawy z dnia 13 maja 2016 r. o </w:t>
      </w:r>
      <w:r>
        <w:rPr>
          <w:i/>
        </w:rPr>
        <w:t>przeciwdziałaniu zagrożeniom przestępczością na tle seksualnym i ochronie małoletnich</w:t>
      </w:r>
      <w:r>
        <w:t xml:space="preserve"> oświadczam, że (proszę zaznaczyć X we właściwej kolumnie):</w:t>
      </w:r>
    </w:p>
    <w:p w14:paraId="2E50E037" w14:textId="77777777" w:rsidR="00623E67" w:rsidRDefault="00623E67" w:rsidP="00623E67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716"/>
      </w:tblGrid>
      <w:tr w:rsidR="00623E67" w14:paraId="54D1B593" w14:textId="77777777" w:rsidTr="00903B7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FB66D1A" w14:textId="77777777" w:rsidR="00623E67" w:rsidRDefault="00623E67" w:rsidP="00903B7D">
            <w:pPr>
              <w:spacing w:line="360" w:lineRule="auto"/>
              <w:jc w:val="center"/>
            </w:pPr>
            <w:r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44847774" w14:textId="77777777" w:rsidR="00623E67" w:rsidRDefault="00623E67" w:rsidP="00903B7D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8E78478" w14:textId="77777777" w:rsidR="00623E67" w:rsidRDefault="00623E67" w:rsidP="00903B7D">
            <w:pPr>
              <w:spacing w:line="360" w:lineRule="auto"/>
              <w:jc w:val="both"/>
            </w:pPr>
            <w:r>
              <w:t>posiadam jedynie obywatelstwo polskie.</w:t>
            </w:r>
          </w:p>
        </w:tc>
      </w:tr>
      <w:tr w:rsidR="00623E67" w14:paraId="38867A89" w14:textId="77777777" w:rsidTr="00903B7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0C2FBB45" w14:textId="77777777" w:rsidR="00623E67" w:rsidRDefault="00623E67" w:rsidP="00903B7D">
            <w:pPr>
              <w:spacing w:line="360" w:lineRule="auto"/>
              <w:jc w:val="center"/>
            </w:pPr>
            <w:r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1E300B01" w14:textId="77777777" w:rsidR="00623E67" w:rsidRDefault="00623E67" w:rsidP="00903B7D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422DD09" w14:textId="77777777" w:rsidR="00623E67" w:rsidRDefault="00623E67" w:rsidP="00903B7D">
            <w:pPr>
              <w:spacing w:line="360" w:lineRule="auto"/>
              <w:jc w:val="both"/>
            </w:pPr>
            <w:r>
              <w:t>nie posiadam obywatelstwa żadnego państwa.</w:t>
            </w:r>
          </w:p>
        </w:tc>
      </w:tr>
      <w:tr w:rsidR="00623E67" w14:paraId="7BA5EDE3" w14:textId="77777777" w:rsidTr="00903B7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A17B290" w14:textId="77777777" w:rsidR="00623E67" w:rsidRDefault="00623E67" w:rsidP="00903B7D">
            <w:pPr>
              <w:spacing w:line="360" w:lineRule="auto"/>
              <w:jc w:val="center"/>
            </w:pPr>
            <w:r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1A29FB28" w14:textId="77777777" w:rsidR="00623E67" w:rsidRDefault="00623E67" w:rsidP="00903B7D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794F3E3" w14:textId="77777777" w:rsidR="00623E67" w:rsidRDefault="00623E67" w:rsidP="00903B7D">
            <w:pPr>
              <w:spacing w:line="360" w:lineRule="auto"/>
              <w:jc w:val="both"/>
            </w:pPr>
            <w:r>
              <w:t xml:space="preserve">posiadam obywatelstwo polskie oraz obywatelstwo innego państwa niż Rzeczypospolita Polska [podać jakie państwa] </w:t>
            </w:r>
          </w:p>
          <w:p w14:paraId="085D3AD0" w14:textId="77777777" w:rsidR="00623E67" w:rsidRDefault="00623E67" w:rsidP="00903B7D">
            <w:pPr>
              <w:spacing w:line="360" w:lineRule="auto"/>
              <w:jc w:val="both"/>
            </w:pPr>
            <w:r>
              <w:t>……………………………………………….…………………………………</w:t>
            </w:r>
          </w:p>
        </w:tc>
      </w:tr>
      <w:tr w:rsidR="00623E67" w14:paraId="31047945" w14:textId="77777777" w:rsidTr="00903B7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7A423BD" w14:textId="77777777" w:rsidR="00623E67" w:rsidRDefault="00623E67" w:rsidP="00903B7D">
            <w:pPr>
              <w:spacing w:line="360" w:lineRule="auto"/>
              <w:jc w:val="center"/>
            </w:pPr>
            <w:r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5EFBD051" w14:textId="77777777" w:rsidR="00623E67" w:rsidRDefault="00623E67" w:rsidP="00903B7D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D739847" w14:textId="77777777" w:rsidR="00623E67" w:rsidRDefault="00623E67" w:rsidP="00903B7D">
            <w:pPr>
              <w:spacing w:line="360" w:lineRule="auto"/>
              <w:jc w:val="both"/>
            </w:pPr>
            <w:r>
              <w:t>nie posiadam obywatelstwa polskiego ale posiadam obywatelstwo innego państwa niż Rzeczypospolita Polska [podać jakie państwa]</w:t>
            </w:r>
          </w:p>
          <w:p w14:paraId="56A5C85D" w14:textId="77777777" w:rsidR="00623E67" w:rsidRDefault="00623E67" w:rsidP="00903B7D">
            <w:pPr>
              <w:spacing w:line="360" w:lineRule="auto"/>
              <w:jc w:val="both"/>
            </w:pPr>
            <w:r>
              <w:t>……………………………………………….…………………………………</w:t>
            </w:r>
          </w:p>
        </w:tc>
      </w:tr>
      <w:tr w:rsidR="00623E67" w14:paraId="00858469" w14:textId="77777777" w:rsidTr="00903B7D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3AD0B9C" w14:textId="77777777" w:rsidR="00623E67" w:rsidRDefault="00623E67" w:rsidP="00903B7D">
            <w:pPr>
              <w:spacing w:line="360" w:lineRule="auto"/>
              <w:jc w:val="center"/>
            </w:pPr>
            <w:r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70A31458" w14:textId="77777777" w:rsidR="00623E67" w:rsidRDefault="00623E67" w:rsidP="00903B7D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B506868" w14:textId="77777777" w:rsidR="00623E67" w:rsidRDefault="00623E67" w:rsidP="00903B7D">
            <w:pPr>
              <w:spacing w:line="360" w:lineRule="auto"/>
              <w:jc w:val="both"/>
            </w:pPr>
            <w:r>
              <w:t xml:space="preserve">zamieszkiwałem/zamieszkiwałam </w:t>
            </w:r>
            <w:r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16C2421D" w14:textId="77777777" w:rsidR="00623E67" w:rsidRDefault="00623E67" w:rsidP="00903B7D">
            <w:pPr>
              <w:spacing w:line="360" w:lineRule="auto"/>
              <w:jc w:val="both"/>
            </w:pPr>
            <w:r>
              <w:t>[podać jakie państwa]</w:t>
            </w:r>
          </w:p>
          <w:p w14:paraId="356F0E54" w14:textId="77777777" w:rsidR="00623E67" w:rsidRDefault="00623E67" w:rsidP="00903B7D">
            <w:pPr>
              <w:spacing w:line="360" w:lineRule="auto"/>
              <w:jc w:val="both"/>
            </w:pPr>
            <w:r>
              <w:t>……………………………………………….…………………………………</w:t>
            </w:r>
          </w:p>
        </w:tc>
      </w:tr>
    </w:tbl>
    <w:p w14:paraId="1D356618" w14:textId="77777777" w:rsidR="00623E67" w:rsidRDefault="00623E67" w:rsidP="00623E67">
      <w:pPr>
        <w:spacing w:line="276" w:lineRule="auto"/>
        <w:jc w:val="both"/>
      </w:pPr>
    </w:p>
    <w:p w14:paraId="249A782B" w14:textId="77777777" w:rsidR="00623E67" w:rsidRDefault="00623E67" w:rsidP="00623E67">
      <w:pPr>
        <w:spacing w:line="276" w:lineRule="auto"/>
        <w:jc w:val="both"/>
      </w:pPr>
    </w:p>
    <w:p w14:paraId="5500D99B" w14:textId="77777777" w:rsidR="00623E67" w:rsidRDefault="00623E67" w:rsidP="00623E67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>
        <w:t xml:space="preserve">Oświadczenie składane jest pod rygorem odpowiedzialności karnej. </w:t>
      </w:r>
      <w:r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1CA8F88C" w14:textId="77777777" w:rsidR="00623E67" w:rsidRDefault="00623E67" w:rsidP="00623E67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1953DDF1" w14:textId="77777777" w:rsidR="00623E67" w:rsidRDefault="00623E67" w:rsidP="00623E67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41761A2D" w14:textId="77777777" w:rsidR="00623E67" w:rsidRDefault="00623E67" w:rsidP="00623E67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AD70FF4" w14:textId="77777777" w:rsidR="00623E67" w:rsidRDefault="00623E67" w:rsidP="00623E67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578BFB26" w14:textId="77777777" w:rsidR="00623E67" w:rsidRDefault="00623E67" w:rsidP="00623E67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02ED638" w14:textId="77777777" w:rsidR="00623E67" w:rsidRDefault="00623E67" w:rsidP="00623E67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0FDCEE06" w14:textId="77777777" w:rsidR="00623E67" w:rsidRDefault="00623E67" w:rsidP="00623E67">
      <w:pPr>
        <w:spacing w:line="276" w:lineRule="auto"/>
        <w:ind w:left="4956" w:firstLine="708"/>
        <w:jc w:val="center"/>
      </w:pPr>
      <w:r>
        <w:rPr>
          <w:rFonts w:ascii="Open Sans" w:hAnsi="Open Sans"/>
          <w:color w:val="333333"/>
          <w:shd w:val="clear" w:color="auto" w:fill="FFFFFF"/>
        </w:rPr>
        <w:t>Data, Podpis</w:t>
      </w:r>
    </w:p>
    <w:p w14:paraId="29A42131" w14:textId="77777777" w:rsidR="00623E67" w:rsidRDefault="00623E67" w:rsidP="00623E67">
      <w:pPr>
        <w:spacing w:line="276" w:lineRule="auto"/>
        <w:jc w:val="both"/>
      </w:pPr>
    </w:p>
    <w:p w14:paraId="189A1372" w14:textId="77777777" w:rsidR="00623E67" w:rsidRDefault="00623E67" w:rsidP="00623E67">
      <w:pPr>
        <w:jc w:val="both"/>
        <w:rPr>
          <w:i/>
        </w:rPr>
      </w:pPr>
      <w:r>
        <w:br w:type="page"/>
      </w:r>
      <w:r>
        <w:rPr>
          <w:i/>
        </w:rPr>
        <w:lastRenderedPageBreak/>
        <w:t xml:space="preserve">Oświadczenia dodatkowe w przypadku zaznaczenia pkt 3-5 i braku możliwości przedłożenia informacji </w:t>
      </w:r>
      <w:r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69E8AA31" w14:textId="77777777" w:rsidR="00623E67" w:rsidRDefault="00623E67" w:rsidP="00623E67">
      <w:pPr>
        <w:jc w:val="both"/>
      </w:pPr>
    </w:p>
    <w:p w14:paraId="1DD61955" w14:textId="77777777" w:rsidR="00623E67" w:rsidRDefault="00623E67" w:rsidP="00623E67">
      <w:p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39968B33" w14:textId="77777777" w:rsidR="00623E67" w:rsidRDefault="00623E67" w:rsidP="00623E67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F66FBA4" w14:textId="77777777" w:rsidR="00623E67" w:rsidRDefault="00623E67" w:rsidP="00623E67">
      <w:p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CD0B3CC" w14:textId="77777777" w:rsidR="00623E67" w:rsidRDefault="00623E67" w:rsidP="00623E67">
      <w:pPr>
        <w:numPr>
          <w:ilvl w:val="0"/>
          <w:numId w:val="39"/>
        </w:num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7" w:anchor="/document/16798683?unitId=art(XIX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>
        <w:t xml:space="preserve"> (</w:t>
      </w:r>
      <w:r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8" w:anchor="/document/16798683?unitId=art(XXV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>
        <w:t xml:space="preserve"> (</w:t>
      </w:r>
      <w:r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9" w:anchor="/document/16798683?unitId=art(189(a)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>
        <w:rPr>
          <w:rFonts w:ascii="Open Sans" w:hAnsi="Open Sans"/>
          <w:color w:val="333333"/>
          <w:shd w:val="clear" w:color="auto" w:fill="FFFFFF"/>
        </w:rPr>
        <w:t xml:space="preserve"> </w:t>
      </w:r>
      <w:r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20" w:anchor="/document/16798683?unitId=art(207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>
        <w:t xml:space="preserve"> </w:t>
      </w:r>
      <w:r>
        <w:rPr>
          <w:b/>
        </w:rPr>
        <w:t>(Znęcanie się nad osobą najbliższą)</w:t>
      </w:r>
      <w:r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3D8E5E32" w14:textId="77777777" w:rsidR="00623E67" w:rsidRDefault="00623E67" w:rsidP="00623E67">
      <w:pPr>
        <w:numPr>
          <w:ilvl w:val="0"/>
          <w:numId w:val="39"/>
        </w:num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19C069C6" w14:textId="77777777" w:rsidR="00623E67" w:rsidRDefault="00623E67" w:rsidP="00623E67">
      <w:pPr>
        <w:numPr>
          <w:ilvl w:val="0"/>
          <w:numId w:val="39"/>
        </w:num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05A6A0F5" w14:textId="77777777" w:rsidR="00623E67" w:rsidRDefault="00623E67" w:rsidP="00623E67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64798A2E" w14:textId="77777777" w:rsidR="00623E67" w:rsidRDefault="00623E67" w:rsidP="00623E67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>
        <w:t xml:space="preserve">Oświadczenie składane jest pod rygorem odpowiedzialności karnej. </w:t>
      </w:r>
      <w:r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25B6E2E0" w14:textId="77777777" w:rsidR="00623E67" w:rsidRDefault="00623E67" w:rsidP="00623E67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742A6EE2" w14:textId="77777777" w:rsidR="00623E67" w:rsidRDefault="00623E67" w:rsidP="00623E67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AECC732" w14:textId="77777777" w:rsidR="00623E67" w:rsidRDefault="00623E67" w:rsidP="00623E67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08A27CA5" w14:textId="77777777" w:rsidR="00623E67" w:rsidRDefault="00623E67" w:rsidP="00623E67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5C947140" w14:textId="77777777" w:rsidR="00623E67" w:rsidRDefault="00623E67" w:rsidP="00623E67">
      <w:pPr>
        <w:spacing w:line="276" w:lineRule="auto"/>
        <w:ind w:left="4956" w:firstLine="708"/>
        <w:jc w:val="center"/>
      </w:pPr>
      <w:r>
        <w:rPr>
          <w:rFonts w:ascii="Open Sans" w:hAnsi="Open Sans"/>
          <w:color w:val="333333"/>
          <w:shd w:val="clear" w:color="auto" w:fill="FFFFFF"/>
        </w:rPr>
        <w:t>Data, Podpis</w:t>
      </w:r>
    </w:p>
    <w:p w14:paraId="45C97DA4" w14:textId="77777777" w:rsidR="00623E67" w:rsidRDefault="00623E67" w:rsidP="00623E67">
      <w:pPr>
        <w:spacing w:line="276" w:lineRule="auto"/>
        <w:jc w:val="both"/>
      </w:pPr>
    </w:p>
    <w:p w14:paraId="5DE5CACD" w14:textId="77777777" w:rsidR="00623E67" w:rsidRDefault="00623E67" w:rsidP="00623E67">
      <w:pPr>
        <w:jc w:val="both"/>
      </w:pPr>
    </w:p>
    <w:p w14:paraId="53A20C96" w14:textId="77777777" w:rsidR="00623E67" w:rsidRDefault="00623E67" w:rsidP="00623E67">
      <w:pPr>
        <w:spacing w:after="160" w:line="256" w:lineRule="auto"/>
        <w:jc w:val="right"/>
        <w:rPr>
          <w:rFonts w:eastAsia="Calibri"/>
          <w:sz w:val="22"/>
          <w:szCs w:val="22"/>
        </w:rPr>
      </w:pPr>
    </w:p>
    <w:p w14:paraId="0AC9C8D6" w14:textId="77777777" w:rsidR="00623E67" w:rsidRDefault="00623E67" w:rsidP="00623E67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p w14:paraId="7A2A7442" w14:textId="77777777" w:rsidR="00623E67" w:rsidRDefault="00623E67" w:rsidP="00623E67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  <w:r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49BB02DC" w14:textId="77777777" w:rsidR="00623E67" w:rsidRDefault="00623E67" w:rsidP="00623E67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6698791" w14:textId="77777777" w:rsidR="00623E67" w:rsidRDefault="00623E67" w:rsidP="00623E67">
      <w:pPr>
        <w:numPr>
          <w:ilvl w:val="0"/>
          <w:numId w:val="2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398290C1" w14:textId="77777777" w:rsidR="00623E67" w:rsidRDefault="00623E67" w:rsidP="00623E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60F8161A" w14:textId="77777777" w:rsidR="00623E67" w:rsidRDefault="00623E67" w:rsidP="00623E67">
      <w:pPr>
        <w:numPr>
          <w:ilvl w:val="0"/>
          <w:numId w:val="2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2874C30E" w14:textId="77777777" w:rsidR="00623E67" w:rsidRDefault="00623E67" w:rsidP="00623E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26BC13C" w14:textId="77777777" w:rsidR="00623E67" w:rsidRDefault="00623E67" w:rsidP="00623E67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1AE0E9C6" w14:textId="77777777" w:rsidR="00623E67" w:rsidRDefault="00623E67" w:rsidP="00623E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417515A4" w14:textId="77777777" w:rsidR="00623E67" w:rsidRDefault="00623E67" w:rsidP="00623E6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43CBFDB5" w14:textId="77777777" w:rsidR="00623E67" w:rsidRDefault="00623E67" w:rsidP="00623E6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3D0ED63" w14:textId="77777777" w:rsidR="00623E67" w:rsidRDefault="00623E67" w:rsidP="00623E6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012FA046" w14:textId="77777777" w:rsidR="00623E67" w:rsidRDefault="00623E67" w:rsidP="00623E6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B243E7A" w14:textId="77777777" w:rsidR="00623E67" w:rsidRDefault="00623E67" w:rsidP="00623E6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87D85C4" w14:textId="77777777" w:rsidR="00623E67" w:rsidRDefault="00623E67" w:rsidP="00623E6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6281A56D" w14:textId="77777777" w:rsidR="00623E67" w:rsidRDefault="00623E67" w:rsidP="00623E67">
      <w:pPr>
        <w:numPr>
          <w:ilvl w:val="0"/>
          <w:numId w:val="37"/>
        </w:numPr>
        <w:autoSpaceDN w:val="0"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22B43A70" w14:textId="77777777" w:rsidR="00623E67" w:rsidRDefault="00623E67" w:rsidP="00623E67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7732AD7B" w14:textId="77777777" w:rsidR="00623E67" w:rsidRDefault="00623E67" w:rsidP="00623E67">
      <w:pPr>
        <w:numPr>
          <w:ilvl w:val="0"/>
          <w:numId w:val="38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6E363CDE" w14:textId="77777777" w:rsidR="00623E67" w:rsidRDefault="00623E67" w:rsidP="00623E67">
      <w:pPr>
        <w:numPr>
          <w:ilvl w:val="0"/>
          <w:numId w:val="38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31CA1426" w14:textId="77777777" w:rsidR="00623E67" w:rsidRDefault="00623E67" w:rsidP="00623E67">
      <w:pPr>
        <w:numPr>
          <w:ilvl w:val="0"/>
          <w:numId w:val="38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3073C741" w14:textId="77777777" w:rsidR="00623E67" w:rsidRDefault="00623E67" w:rsidP="00623E67">
      <w:pPr>
        <w:numPr>
          <w:ilvl w:val="0"/>
          <w:numId w:val="37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64AFCD19" w14:textId="77777777" w:rsidR="00623E67" w:rsidRDefault="00623E67" w:rsidP="00623E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475C12AC" w14:textId="77777777" w:rsidR="00623E67" w:rsidRDefault="00623E67" w:rsidP="00623E67">
      <w:pPr>
        <w:numPr>
          <w:ilvl w:val="0"/>
          <w:numId w:val="37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32451B1D" w14:textId="77777777" w:rsidR="00623E67" w:rsidRDefault="00623E67" w:rsidP="00623E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02DFE14" w14:textId="77777777" w:rsidR="00623E67" w:rsidRDefault="00623E67" w:rsidP="00623E67">
      <w:pPr>
        <w:numPr>
          <w:ilvl w:val="0"/>
          <w:numId w:val="37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1F79173D" w14:textId="77777777" w:rsidR="00623E67" w:rsidRDefault="00623E67" w:rsidP="00623E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037D4E10" w14:textId="77777777" w:rsidR="00623E67" w:rsidRDefault="00623E67" w:rsidP="00623E67">
      <w:pPr>
        <w:numPr>
          <w:ilvl w:val="0"/>
          <w:numId w:val="37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7928798D" w14:textId="77777777" w:rsidR="00623E67" w:rsidRDefault="00623E67" w:rsidP="00623E6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20CC09D7" w14:textId="77777777" w:rsidR="00623E67" w:rsidRDefault="00623E67" w:rsidP="00623E67">
      <w:pPr>
        <w:numPr>
          <w:ilvl w:val="0"/>
          <w:numId w:val="37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EA23B12" w14:textId="77777777" w:rsidR="00623E67" w:rsidRDefault="00623E67" w:rsidP="00623E67">
      <w:pPr>
        <w:spacing w:after="120"/>
        <w:rPr>
          <w:sz w:val="22"/>
          <w:szCs w:val="22"/>
          <w:lang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40C103B2" w14:textId="77777777" w:rsidR="00623E67" w:rsidRDefault="00623E67" w:rsidP="00623E67">
      <w:pPr>
        <w:rPr>
          <w:rFonts w:eastAsia="Calibri"/>
          <w:b/>
          <w:sz w:val="22"/>
          <w:szCs w:val="22"/>
          <w:lang w:eastAsia="en-US"/>
        </w:rPr>
      </w:pPr>
    </w:p>
    <w:p w14:paraId="47B79B8E" w14:textId="77777777" w:rsidR="00623E67" w:rsidRDefault="00623E67" w:rsidP="00623E67">
      <w:pPr>
        <w:jc w:val="right"/>
      </w:pPr>
    </w:p>
    <w:p w14:paraId="69D772E5" w14:textId="77777777" w:rsidR="00623E67" w:rsidRDefault="00623E67" w:rsidP="00623E67"/>
    <w:p w14:paraId="095FB301" w14:textId="77777777" w:rsidR="00623E67" w:rsidRDefault="00623E67" w:rsidP="00623E67"/>
    <w:p w14:paraId="3762F1D9" w14:textId="77777777" w:rsidR="00623E67" w:rsidRDefault="00623E67" w:rsidP="00623E67"/>
    <w:p w14:paraId="69E4EC6B" w14:textId="77777777" w:rsidR="00623E67" w:rsidRDefault="00623E67" w:rsidP="00623E67">
      <w:pPr>
        <w:jc w:val="both"/>
        <w:rPr>
          <w:rFonts w:eastAsia="Calibri"/>
          <w:sz w:val="22"/>
          <w:szCs w:val="22"/>
          <w:lang w:eastAsia="en-US"/>
        </w:rPr>
      </w:pPr>
    </w:p>
    <w:p w14:paraId="0E4EB5DE" w14:textId="77777777" w:rsidR="00623E67" w:rsidRDefault="00623E67" w:rsidP="00623E67">
      <w:pPr>
        <w:spacing w:after="120"/>
        <w:rPr>
          <w:sz w:val="22"/>
          <w:szCs w:val="22"/>
          <w:lang w:bidi="fa-IR"/>
        </w:rPr>
      </w:pPr>
    </w:p>
    <w:p w14:paraId="7CA3B5D3" w14:textId="77777777" w:rsidR="00623E67" w:rsidRDefault="00623E67" w:rsidP="00623E67">
      <w:pPr>
        <w:rPr>
          <w:rFonts w:eastAsia="Calibri"/>
          <w:b/>
          <w:sz w:val="22"/>
          <w:szCs w:val="22"/>
          <w:lang w:eastAsia="en-US"/>
        </w:rPr>
      </w:pPr>
    </w:p>
    <w:p w14:paraId="2F8357FD" w14:textId="77777777" w:rsidR="00623E67" w:rsidRDefault="00623E67" w:rsidP="00623E67">
      <w:pPr>
        <w:jc w:val="right"/>
      </w:pPr>
    </w:p>
    <w:p w14:paraId="5CD353F5" w14:textId="77777777" w:rsidR="00623E67" w:rsidRDefault="00623E67" w:rsidP="00623E67"/>
    <w:p w14:paraId="3248D00C" w14:textId="77777777" w:rsidR="00623E67" w:rsidRDefault="00623E67" w:rsidP="00623E67"/>
    <w:p w14:paraId="2E62215F" w14:textId="77777777" w:rsidR="00623E67" w:rsidRDefault="00623E67" w:rsidP="00623E67"/>
    <w:p w14:paraId="05A6F828" w14:textId="77777777" w:rsidR="00623E67" w:rsidRDefault="00623E67" w:rsidP="00623E67">
      <w:pPr>
        <w:jc w:val="both"/>
        <w:rPr>
          <w:rFonts w:eastAsia="Calibri"/>
          <w:sz w:val="22"/>
          <w:szCs w:val="22"/>
          <w:lang w:eastAsia="en-US"/>
        </w:rPr>
      </w:pPr>
    </w:p>
    <w:p w14:paraId="718AC44F" w14:textId="77777777" w:rsidR="00623E67" w:rsidRDefault="00623E67" w:rsidP="00623E67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</w:p>
    <w:p w14:paraId="739A0A39" w14:textId="77777777" w:rsidR="00623E67" w:rsidRDefault="00623E67" w:rsidP="00623E67">
      <w:pPr>
        <w:jc w:val="both"/>
        <w:rPr>
          <w:rFonts w:eastAsia="Calibri"/>
          <w:sz w:val="22"/>
          <w:szCs w:val="22"/>
          <w:lang w:eastAsia="en-US"/>
        </w:rPr>
      </w:pPr>
    </w:p>
    <w:p w14:paraId="778732E7" w14:textId="77777777" w:rsidR="00623E67" w:rsidRDefault="00623E67" w:rsidP="00623E67">
      <w:pPr>
        <w:jc w:val="both"/>
        <w:rPr>
          <w:rFonts w:eastAsia="Calibri"/>
          <w:sz w:val="22"/>
          <w:szCs w:val="22"/>
          <w:lang w:eastAsia="en-US"/>
        </w:rPr>
      </w:pPr>
    </w:p>
    <w:p w14:paraId="18B8AE0C" w14:textId="77777777" w:rsidR="00623E67" w:rsidRDefault="00623E67" w:rsidP="00623E67"/>
    <w:p w14:paraId="7FF9CC03" w14:textId="77777777" w:rsidR="00623E67" w:rsidRPr="00AF64AE" w:rsidRDefault="00623E67" w:rsidP="00623E67">
      <w:pPr>
        <w:adjustRightInd w:val="0"/>
        <w:jc w:val="center"/>
        <w:rPr>
          <w:rFonts w:ascii="Garamond" w:hAnsi="Garamond"/>
        </w:rPr>
      </w:pPr>
    </w:p>
    <w:p w14:paraId="41F9B96E" w14:textId="77777777" w:rsidR="00CF2512" w:rsidRPr="00EB387C" w:rsidRDefault="00CF2512" w:rsidP="004A1ED4">
      <w:pPr>
        <w:tabs>
          <w:tab w:val="left" w:pos="7035"/>
        </w:tabs>
        <w:rPr>
          <w:rFonts w:ascii="Garamond" w:hAnsi="Garamond"/>
        </w:rPr>
      </w:pPr>
    </w:p>
    <w:sectPr w:rsidR="00CF2512" w:rsidRPr="00EB387C" w:rsidSect="00382357">
      <w:footerReference w:type="default" r:id="rId21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66FC83" w14:textId="77777777" w:rsidR="00A85E56" w:rsidRDefault="00A85E56" w:rsidP="00C81232">
      <w:r>
        <w:separator/>
      </w:r>
    </w:p>
  </w:endnote>
  <w:endnote w:type="continuationSeparator" w:id="0">
    <w:p w14:paraId="1E0F4977" w14:textId="77777777" w:rsidR="00A85E56" w:rsidRDefault="00A85E56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Open Sans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963F86" w14:textId="77777777" w:rsidR="00A85E56" w:rsidRDefault="00A85E56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20FC276" w14:textId="77777777" w:rsidR="00A85E56" w:rsidRDefault="00A85E56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E11B47" w14:textId="3EFCE756" w:rsidR="00A85E56" w:rsidRDefault="00A85E56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610F4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11E05973" w14:textId="77777777" w:rsidR="00A85E56" w:rsidRDefault="00A85E56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70CD1C" w14:textId="77777777" w:rsidR="00A85E56" w:rsidRDefault="00A85E56">
    <w:pPr>
      <w:pStyle w:val="Stopka"/>
    </w:pPr>
  </w:p>
  <w:p w14:paraId="3D79B138" w14:textId="77777777" w:rsidR="00A85E56" w:rsidRDefault="00A85E5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233B0A" w14:textId="77777777" w:rsidR="00A85E56" w:rsidRDefault="00A85E56" w:rsidP="00C81232">
      <w:r>
        <w:separator/>
      </w:r>
    </w:p>
  </w:footnote>
  <w:footnote w:type="continuationSeparator" w:id="0">
    <w:p w14:paraId="62E950F7" w14:textId="77777777" w:rsidR="00A85E56" w:rsidRDefault="00A85E56" w:rsidP="00C81232">
      <w:r>
        <w:continuationSeparator/>
      </w:r>
    </w:p>
  </w:footnote>
  <w:footnote w:id="1">
    <w:p w14:paraId="47176E2F" w14:textId="77777777" w:rsidR="00A85E56" w:rsidRDefault="00A85E56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68EAD285" w14:textId="77777777" w:rsidR="00A85E56" w:rsidRDefault="00A85E56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139B232B" w14:textId="77777777" w:rsidR="00A85E56" w:rsidRDefault="00A85E56" w:rsidP="009B5741">
      <w:pPr>
        <w:pStyle w:val="Tekstprzypisudolnego"/>
      </w:pPr>
    </w:p>
    <w:p w14:paraId="41A0DCD9" w14:textId="77777777" w:rsidR="00A85E56" w:rsidRDefault="00A85E56" w:rsidP="009B5741">
      <w:pPr>
        <w:pStyle w:val="Tekstprzypisudolnego"/>
      </w:pPr>
    </w:p>
    <w:p w14:paraId="53453B76" w14:textId="77777777" w:rsidR="00A85E56" w:rsidRDefault="00A85E56" w:rsidP="009B5741">
      <w:pPr>
        <w:pStyle w:val="Tekstprzypisudolnego"/>
      </w:pPr>
    </w:p>
    <w:p w14:paraId="2206F469" w14:textId="77777777" w:rsidR="00A85E56" w:rsidRDefault="00A85E56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370D37" w14:textId="77777777" w:rsidR="00A85E56" w:rsidRDefault="00A85E56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928"/>
        </w:tabs>
        <w:ind w:left="928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05D74173"/>
    <w:multiLevelType w:val="multilevel"/>
    <w:tmpl w:val="C4903AE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3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1612687A"/>
    <w:multiLevelType w:val="hybridMultilevel"/>
    <w:tmpl w:val="97FAC66C"/>
    <w:lvl w:ilvl="0" w:tplc="0415000F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B280D08"/>
    <w:multiLevelType w:val="multilevel"/>
    <w:tmpl w:val="C4903AE4"/>
    <w:lvl w:ilvl="0">
      <w:start w:val="1"/>
      <w:numFmt w:val="upperLetter"/>
      <w:lvlText w:val="%1."/>
      <w:lvlJc w:val="left"/>
      <w:pPr>
        <w:tabs>
          <w:tab w:val="num" w:pos="928"/>
        </w:tabs>
        <w:ind w:left="928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7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4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6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7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9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2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3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9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40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36"/>
  </w:num>
  <w:num w:numId="3">
    <w:abstractNumId w:val="23"/>
  </w:num>
  <w:num w:numId="4">
    <w:abstractNumId w:val="34"/>
  </w:num>
  <w:num w:numId="5">
    <w:abstractNumId w:val="31"/>
  </w:num>
  <w:num w:numId="6">
    <w:abstractNumId w:val="43"/>
  </w:num>
  <w:num w:numId="7">
    <w:abstractNumId w:val="24"/>
  </w:num>
  <w:num w:numId="8">
    <w:abstractNumId w:val="25"/>
  </w:num>
  <w:num w:numId="9">
    <w:abstractNumId w:val="13"/>
  </w:num>
  <w:num w:numId="10">
    <w:abstractNumId w:val="28"/>
  </w:num>
  <w:num w:numId="11">
    <w:abstractNumId w:val="39"/>
  </w:num>
  <w:num w:numId="12">
    <w:abstractNumId w:val="29"/>
  </w:num>
  <w:num w:numId="13">
    <w:abstractNumId w:val="33"/>
  </w:num>
  <w:num w:numId="14">
    <w:abstractNumId w:val="38"/>
  </w:num>
  <w:num w:numId="15">
    <w:abstractNumId w:val="26"/>
  </w:num>
  <w:num w:numId="16">
    <w:abstractNumId w:val="10"/>
  </w:num>
  <w:num w:numId="17">
    <w:abstractNumId w:val="30"/>
  </w:num>
  <w:num w:numId="18">
    <w:abstractNumId w:val="27"/>
  </w:num>
  <w:num w:numId="1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40"/>
  </w:num>
  <w:num w:numId="24">
    <w:abstractNumId w:val="42"/>
  </w:num>
  <w:num w:numId="25">
    <w:abstractNumId w:val="4"/>
  </w:num>
  <w:num w:numId="26">
    <w:abstractNumId w:val="0"/>
  </w:num>
  <w:num w:numId="27">
    <w:abstractNumId w:val="20"/>
  </w:num>
  <w:num w:numId="28">
    <w:abstractNumId w:val="35"/>
  </w:num>
  <w:num w:numId="29">
    <w:abstractNumId w:val="15"/>
  </w:num>
  <w:num w:numId="30">
    <w:abstractNumId w:val="7"/>
  </w:num>
  <w:num w:numId="31">
    <w:abstractNumId w:val="12"/>
  </w:num>
  <w:num w:numId="32">
    <w:abstractNumId w:val="9"/>
  </w:num>
  <w:num w:numId="33">
    <w:abstractNumId w:val="32"/>
  </w:num>
  <w:num w:numId="34">
    <w:abstractNumId w:val="18"/>
  </w:num>
  <w:num w:numId="35">
    <w:abstractNumId w:val="11"/>
  </w:num>
  <w:num w:numId="36">
    <w:abstractNumId w:val="4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7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0"/>
  </w:num>
  <w:num w:numId="39">
    <w:abstractNumId w:val="19"/>
  </w:num>
  <w:num w:numId="40">
    <w:abstractNumId w:val="8"/>
  </w:num>
  <w:num w:numId="41">
    <w:abstractNumId w:val="16"/>
  </w:num>
  <w:num w:numId="42">
    <w:abstractNumId w:val="14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2C62"/>
    <w:rsid w:val="00023BB6"/>
    <w:rsid w:val="00032315"/>
    <w:rsid w:val="00034E79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E0242"/>
    <w:rsid w:val="000E3053"/>
    <w:rsid w:val="000E51CA"/>
    <w:rsid w:val="000E60F5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57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81929"/>
    <w:rsid w:val="001903D6"/>
    <w:rsid w:val="001912FA"/>
    <w:rsid w:val="001923B5"/>
    <w:rsid w:val="00197106"/>
    <w:rsid w:val="001A0DB2"/>
    <w:rsid w:val="001A2A5F"/>
    <w:rsid w:val="001A2C15"/>
    <w:rsid w:val="001A3C75"/>
    <w:rsid w:val="001A49CB"/>
    <w:rsid w:val="001A4BD0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5E6"/>
    <w:rsid w:val="001C3C2B"/>
    <w:rsid w:val="001C44B2"/>
    <w:rsid w:val="001D3899"/>
    <w:rsid w:val="001D3EDE"/>
    <w:rsid w:val="001D55C6"/>
    <w:rsid w:val="001D5EE4"/>
    <w:rsid w:val="001D7B0C"/>
    <w:rsid w:val="001D7CD7"/>
    <w:rsid w:val="001E14EE"/>
    <w:rsid w:val="001E23F9"/>
    <w:rsid w:val="001E3D07"/>
    <w:rsid w:val="001E5F67"/>
    <w:rsid w:val="001E67E8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668"/>
    <w:rsid w:val="002347BD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09E0"/>
    <w:rsid w:val="00261CDD"/>
    <w:rsid w:val="00264216"/>
    <w:rsid w:val="00265D9A"/>
    <w:rsid w:val="002672DF"/>
    <w:rsid w:val="00272275"/>
    <w:rsid w:val="00274C5F"/>
    <w:rsid w:val="0027550C"/>
    <w:rsid w:val="002761FB"/>
    <w:rsid w:val="00277892"/>
    <w:rsid w:val="00280535"/>
    <w:rsid w:val="00280E78"/>
    <w:rsid w:val="00281D9B"/>
    <w:rsid w:val="00284780"/>
    <w:rsid w:val="002860B3"/>
    <w:rsid w:val="00290F56"/>
    <w:rsid w:val="00291585"/>
    <w:rsid w:val="002926C0"/>
    <w:rsid w:val="0029625E"/>
    <w:rsid w:val="002A0963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57A3"/>
    <w:rsid w:val="002B7583"/>
    <w:rsid w:val="002C039C"/>
    <w:rsid w:val="002C1F58"/>
    <w:rsid w:val="002C48C6"/>
    <w:rsid w:val="002C5F70"/>
    <w:rsid w:val="002D535D"/>
    <w:rsid w:val="002D74D1"/>
    <w:rsid w:val="002E340B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4B65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8C6"/>
    <w:rsid w:val="004324D1"/>
    <w:rsid w:val="00435BB8"/>
    <w:rsid w:val="00437BC6"/>
    <w:rsid w:val="00440A6E"/>
    <w:rsid w:val="00442EF5"/>
    <w:rsid w:val="00443153"/>
    <w:rsid w:val="004435E1"/>
    <w:rsid w:val="00446D96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CDF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0F4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B68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41A7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3E67"/>
    <w:rsid w:val="0062415C"/>
    <w:rsid w:val="00625DCA"/>
    <w:rsid w:val="006265B8"/>
    <w:rsid w:val="0063000F"/>
    <w:rsid w:val="00631186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07C2B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63A7E"/>
    <w:rsid w:val="00774B51"/>
    <w:rsid w:val="00774DD4"/>
    <w:rsid w:val="00774EB8"/>
    <w:rsid w:val="0078185E"/>
    <w:rsid w:val="00783B10"/>
    <w:rsid w:val="0078554C"/>
    <w:rsid w:val="007865DA"/>
    <w:rsid w:val="00787541"/>
    <w:rsid w:val="00787619"/>
    <w:rsid w:val="00793507"/>
    <w:rsid w:val="007A002F"/>
    <w:rsid w:val="007A136F"/>
    <w:rsid w:val="007A2734"/>
    <w:rsid w:val="007A28A7"/>
    <w:rsid w:val="007A41C7"/>
    <w:rsid w:val="007A48B0"/>
    <w:rsid w:val="007A5F2B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D1904"/>
    <w:rsid w:val="007D2A41"/>
    <w:rsid w:val="007D4E41"/>
    <w:rsid w:val="007D5117"/>
    <w:rsid w:val="007D5E4B"/>
    <w:rsid w:val="007D78DD"/>
    <w:rsid w:val="007D7DCC"/>
    <w:rsid w:val="007E3B73"/>
    <w:rsid w:val="007E4D7F"/>
    <w:rsid w:val="007E4FA8"/>
    <w:rsid w:val="007E58F0"/>
    <w:rsid w:val="007E6E45"/>
    <w:rsid w:val="007E787C"/>
    <w:rsid w:val="007F0498"/>
    <w:rsid w:val="007F1E7E"/>
    <w:rsid w:val="007F60AE"/>
    <w:rsid w:val="008010AE"/>
    <w:rsid w:val="00801F97"/>
    <w:rsid w:val="00804647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1938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19C6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38E6"/>
    <w:rsid w:val="00903B7D"/>
    <w:rsid w:val="009042D5"/>
    <w:rsid w:val="009045A4"/>
    <w:rsid w:val="0090498A"/>
    <w:rsid w:val="00905DA2"/>
    <w:rsid w:val="009110D7"/>
    <w:rsid w:val="00911957"/>
    <w:rsid w:val="00913FFE"/>
    <w:rsid w:val="00917458"/>
    <w:rsid w:val="00917FD3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3BA"/>
    <w:rsid w:val="009C186F"/>
    <w:rsid w:val="009C2E1C"/>
    <w:rsid w:val="009C4542"/>
    <w:rsid w:val="009C5109"/>
    <w:rsid w:val="009C7DF9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05159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5328"/>
    <w:rsid w:val="00A3665D"/>
    <w:rsid w:val="00A36C76"/>
    <w:rsid w:val="00A36E7D"/>
    <w:rsid w:val="00A37DA0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6A93"/>
    <w:rsid w:val="00A80347"/>
    <w:rsid w:val="00A85797"/>
    <w:rsid w:val="00A85B6E"/>
    <w:rsid w:val="00A85E56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5692"/>
    <w:rsid w:val="00AB5F4B"/>
    <w:rsid w:val="00AB6750"/>
    <w:rsid w:val="00AC0BEA"/>
    <w:rsid w:val="00AC0C18"/>
    <w:rsid w:val="00AC20CB"/>
    <w:rsid w:val="00AC4EA4"/>
    <w:rsid w:val="00AC598D"/>
    <w:rsid w:val="00AC7CEB"/>
    <w:rsid w:val="00AD06DE"/>
    <w:rsid w:val="00AD1446"/>
    <w:rsid w:val="00AD30D2"/>
    <w:rsid w:val="00AD396E"/>
    <w:rsid w:val="00AD4500"/>
    <w:rsid w:val="00AD4839"/>
    <w:rsid w:val="00AD4E8E"/>
    <w:rsid w:val="00AD57BB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300A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2C91"/>
    <w:rsid w:val="00B54777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63E6"/>
    <w:rsid w:val="00B867A7"/>
    <w:rsid w:val="00B87B77"/>
    <w:rsid w:val="00B92182"/>
    <w:rsid w:val="00B92669"/>
    <w:rsid w:val="00B93F97"/>
    <w:rsid w:val="00BA0DC9"/>
    <w:rsid w:val="00BA4D36"/>
    <w:rsid w:val="00BA4D93"/>
    <w:rsid w:val="00BB4372"/>
    <w:rsid w:val="00BB62A2"/>
    <w:rsid w:val="00BB78A6"/>
    <w:rsid w:val="00BC0D14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4EF0"/>
    <w:rsid w:val="00C37FD1"/>
    <w:rsid w:val="00C440B6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BA9"/>
    <w:rsid w:val="00C75625"/>
    <w:rsid w:val="00C80935"/>
    <w:rsid w:val="00C8093E"/>
    <w:rsid w:val="00C80BD5"/>
    <w:rsid w:val="00C81232"/>
    <w:rsid w:val="00C82A70"/>
    <w:rsid w:val="00C83129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D03573"/>
    <w:rsid w:val="00D054A6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71F7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615AB"/>
    <w:rsid w:val="00D654F6"/>
    <w:rsid w:val="00D67E86"/>
    <w:rsid w:val="00D7191F"/>
    <w:rsid w:val="00D73737"/>
    <w:rsid w:val="00D74AA9"/>
    <w:rsid w:val="00D7562C"/>
    <w:rsid w:val="00D75877"/>
    <w:rsid w:val="00D83A96"/>
    <w:rsid w:val="00D84EA2"/>
    <w:rsid w:val="00D87B4A"/>
    <w:rsid w:val="00D903F9"/>
    <w:rsid w:val="00D91063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7F12"/>
    <w:rsid w:val="00DD1A88"/>
    <w:rsid w:val="00DD3EA2"/>
    <w:rsid w:val="00DD453C"/>
    <w:rsid w:val="00DD6BFD"/>
    <w:rsid w:val="00DE07F0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334E"/>
    <w:rsid w:val="00E46C70"/>
    <w:rsid w:val="00E47A0B"/>
    <w:rsid w:val="00E51B69"/>
    <w:rsid w:val="00E5222F"/>
    <w:rsid w:val="00E5466A"/>
    <w:rsid w:val="00E55188"/>
    <w:rsid w:val="00E60362"/>
    <w:rsid w:val="00E6284C"/>
    <w:rsid w:val="00E644C2"/>
    <w:rsid w:val="00E6540E"/>
    <w:rsid w:val="00E662E3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D7D"/>
    <w:rsid w:val="00E94FC9"/>
    <w:rsid w:val="00E961FE"/>
    <w:rsid w:val="00E96D0E"/>
    <w:rsid w:val="00E97477"/>
    <w:rsid w:val="00EA121F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F00335"/>
    <w:rsid w:val="00F02F2F"/>
    <w:rsid w:val="00F0432B"/>
    <w:rsid w:val="00F0544B"/>
    <w:rsid w:val="00F06502"/>
    <w:rsid w:val="00F06AD6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C1A5C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58E6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06E6B14B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623E6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dane.osobowe@su.krakow.pl" TargetMode="External"/><Relationship Id="rId20" Type="http://schemas.openxmlformats.org/officeDocument/2006/relationships/hyperlink" Target="https://sip.lex.pl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ersonalny@su.krakow.p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fo@su.krakow.pl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2.xm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707B83-DD62-4AF7-AE37-80FDF9F15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517</TotalTime>
  <Pages>22</Pages>
  <Words>6666</Words>
  <Characters>40000</Characters>
  <Application>Microsoft Office Word</Application>
  <DocSecurity>0</DocSecurity>
  <Lines>333</Lines>
  <Paragraphs>93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46573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Kucharski</cp:lastModifiedBy>
  <cp:revision>51</cp:revision>
  <cp:lastPrinted>2024-06-14T05:41:00Z</cp:lastPrinted>
  <dcterms:created xsi:type="dcterms:W3CDTF">2022-12-15T21:19:00Z</dcterms:created>
  <dcterms:modified xsi:type="dcterms:W3CDTF">2024-06-18T10:47:00Z</dcterms:modified>
</cp:coreProperties>
</file>