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7262FE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7262FE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7262FE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42B57276" w:rsidR="000E3053" w:rsidRPr="0060096A" w:rsidRDefault="004843A0" w:rsidP="00BC5F1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60096A">
        <w:rPr>
          <w:rFonts w:ascii="Garamond" w:hAnsi="Garamond"/>
          <w:b/>
          <w:sz w:val="40"/>
          <w:szCs w:val="40"/>
        </w:rPr>
        <w:t xml:space="preserve">w </w:t>
      </w:r>
      <w:r w:rsidR="00B1300A">
        <w:rPr>
          <w:rFonts w:ascii="Garamond" w:hAnsi="Garamond"/>
          <w:b/>
          <w:sz w:val="40"/>
          <w:szCs w:val="40"/>
        </w:rPr>
        <w:t xml:space="preserve">zakresie chirurgii </w:t>
      </w:r>
      <w:r w:rsidR="00BC5F13">
        <w:rPr>
          <w:rFonts w:ascii="Garamond" w:hAnsi="Garamond"/>
          <w:b/>
          <w:sz w:val="40"/>
          <w:szCs w:val="40"/>
        </w:rPr>
        <w:t>rekonstrukcyjnej i plastycznej w zakresie działalności Oddziału Klinicznego Chirurgii Ogólnej</w:t>
      </w:r>
      <w:r w:rsidR="00A15DC7">
        <w:rPr>
          <w:rFonts w:ascii="Garamond" w:hAnsi="Garamond"/>
          <w:b/>
          <w:sz w:val="40"/>
          <w:szCs w:val="40"/>
        </w:rPr>
        <w:t xml:space="preserve"> </w:t>
      </w:r>
      <w:r w:rsidR="00A15DC7" w:rsidRPr="00A15DC7">
        <w:rPr>
          <w:rFonts w:ascii="Garamond" w:hAnsi="Garamond"/>
          <w:b/>
          <w:sz w:val="40"/>
          <w:szCs w:val="40"/>
        </w:rPr>
        <w:t>i Onkologicznej</w:t>
      </w:r>
      <w:r w:rsidR="00BC5F13">
        <w:rPr>
          <w:rFonts w:ascii="Garamond" w:hAnsi="Garamond"/>
          <w:b/>
          <w:sz w:val="40"/>
          <w:szCs w:val="40"/>
        </w:rPr>
        <w:t xml:space="preserve"> tzw. Breast Unit</w:t>
      </w:r>
      <w:r w:rsidR="00B1300A">
        <w:rPr>
          <w:rFonts w:ascii="Garamond" w:hAnsi="Garamond"/>
          <w:b/>
          <w:sz w:val="40"/>
          <w:szCs w:val="40"/>
        </w:rPr>
        <w:t xml:space="preserve"> Szpital</w:t>
      </w:r>
      <w:r w:rsidR="00BC5F13">
        <w:rPr>
          <w:rFonts w:ascii="Garamond" w:hAnsi="Garamond"/>
          <w:b/>
          <w:sz w:val="40"/>
          <w:szCs w:val="40"/>
        </w:rPr>
        <w:t>a</w:t>
      </w:r>
      <w:r w:rsidR="00B1300A">
        <w:rPr>
          <w:rFonts w:ascii="Garamond" w:hAnsi="Garamond"/>
          <w:b/>
          <w:sz w:val="40"/>
          <w:szCs w:val="40"/>
        </w:rPr>
        <w:t xml:space="preserve"> Uniwersytecki</w:t>
      </w:r>
      <w:r w:rsidR="00BC5F13">
        <w:rPr>
          <w:rFonts w:ascii="Garamond" w:hAnsi="Garamond"/>
          <w:b/>
          <w:sz w:val="40"/>
          <w:szCs w:val="40"/>
        </w:rPr>
        <w:t>ego</w:t>
      </w:r>
      <w:r w:rsidR="00B1300A">
        <w:rPr>
          <w:rFonts w:ascii="Garamond" w:hAnsi="Garamond"/>
          <w:b/>
          <w:sz w:val="40"/>
          <w:szCs w:val="40"/>
        </w:rPr>
        <w:t xml:space="preserve"> w Krakowie</w:t>
      </w:r>
    </w:p>
    <w:p w14:paraId="19DC81F1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71B0CD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986F6F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67F0E105" w14:textId="77777777" w:rsidR="00B210CD" w:rsidRPr="0060096A" w:rsidRDefault="00B210CD" w:rsidP="004A1ED4">
      <w:pPr>
        <w:rPr>
          <w:rFonts w:ascii="Garamond" w:hAnsi="Garamond"/>
        </w:rPr>
      </w:pPr>
    </w:p>
    <w:p w14:paraId="1EF57CA5" w14:textId="77777777" w:rsidR="009B5741" w:rsidRPr="0060096A" w:rsidRDefault="009B5741" w:rsidP="004A1ED4">
      <w:pPr>
        <w:rPr>
          <w:rFonts w:ascii="Garamond" w:hAnsi="Garamond"/>
        </w:rPr>
      </w:pPr>
    </w:p>
    <w:p w14:paraId="2825087B" w14:textId="77777777" w:rsidR="00B1300A" w:rsidRPr="0060096A" w:rsidRDefault="00B1300A" w:rsidP="004A1ED4">
      <w:pPr>
        <w:rPr>
          <w:rFonts w:ascii="Garamond" w:hAnsi="Garamond"/>
        </w:rPr>
      </w:pPr>
    </w:p>
    <w:p w14:paraId="2FC319AC" w14:textId="77777777" w:rsidR="004C67AA" w:rsidRPr="0060096A" w:rsidRDefault="004C67AA" w:rsidP="004A1ED4">
      <w:pPr>
        <w:rPr>
          <w:rFonts w:ascii="Garamond" w:hAnsi="Garamond"/>
        </w:rPr>
      </w:pPr>
    </w:p>
    <w:p w14:paraId="4FEB02BA" w14:textId="77777777" w:rsidR="00BC5F13" w:rsidRDefault="00BC5F13" w:rsidP="004A1ED4">
      <w:pPr>
        <w:jc w:val="center"/>
        <w:rPr>
          <w:rFonts w:ascii="Garamond" w:hAnsi="Garamond"/>
        </w:rPr>
      </w:pPr>
    </w:p>
    <w:p w14:paraId="439F8909" w14:textId="77777777" w:rsidR="00BC5F13" w:rsidRDefault="00BC5F13" w:rsidP="004A1ED4">
      <w:pPr>
        <w:jc w:val="center"/>
        <w:rPr>
          <w:rFonts w:ascii="Garamond" w:hAnsi="Garamond"/>
        </w:rPr>
      </w:pPr>
    </w:p>
    <w:p w14:paraId="50F1389E" w14:textId="77777777" w:rsidR="00BC5F13" w:rsidRDefault="00BC5F13" w:rsidP="004A1ED4">
      <w:pPr>
        <w:jc w:val="center"/>
        <w:rPr>
          <w:rFonts w:ascii="Garamond" w:hAnsi="Garamond"/>
        </w:rPr>
      </w:pPr>
    </w:p>
    <w:p w14:paraId="78624D4E" w14:textId="77777777" w:rsidR="00BC5F13" w:rsidRDefault="00BC5F13" w:rsidP="004A1ED4">
      <w:pPr>
        <w:jc w:val="center"/>
        <w:rPr>
          <w:rFonts w:ascii="Garamond" w:hAnsi="Garamond"/>
        </w:rPr>
      </w:pPr>
    </w:p>
    <w:p w14:paraId="448D1C10" w14:textId="77777777" w:rsidR="00BC5F13" w:rsidRDefault="00BC5F13" w:rsidP="004A1ED4">
      <w:pPr>
        <w:jc w:val="center"/>
        <w:rPr>
          <w:rFonts w:ascii="Garamond" w:hAnsi="Garamond"/>
        </w:rPr>
      </w:pPr>
    </w:p>
    <w:p w14:paraId="6ABC9DCB" w14:textId="300112D2" w:rsidR="00413188" w:rsidRPr="0060096A" w:rsidRDefault="00413188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DZP</w:t>
      </w:r>
      <w:r w:rsidR="00A03795" w:rsidRPr="0060096A">
        <w:rPr>
          <w:rFonts w:ascii="Garamond" w:hAnsi="Garamond"/>
        </w:rPr>
        <w:t>R.424</w:t>
      </w:r>
      <w:r w:rsidR="007262FE">
        <w:rPr>
          <w:rFonts w:ascii="Garamond" w:hAnsi="Garamond"/>
        </w:rPr>
        <w:t>.46.</w:t>
      </w:r>
      <w:bookmarkStart w:id="0" w:name="_GoBack"/>
      <w:bookmarkEnd w:id="0"/>
      <w:r w:rsidR="0013101D">
        <w:rPr>
          <w:rFonts w:ascii="Garamond" w:hAnsi="Garamond"/>
        </w:rPr>
        <w:t>2024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0579EE73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13101D">
        <w:rPr>
          <w:rFonts w:ascii="Garamond" w:hAnsi="Garamond"/>
        </w:rPr>
        <w:t>4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477251E2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13101D">
        <w:rPr>
          <w:rFonts w:ascii="Garamond" w:hAnsi="Garamond"/>
          <w:b/>
          <w:i/>
          <w:color w:val="000000"/>
        </w:rPr>
        <w:t>maj 2024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4D725F1A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A15DC7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 w:cs="Garamond"/>
          <w:color w:val="000000"/>
        </w:rPr>
      </w:pPr>
    </w:p>
    <w:p w14:paraId="02455140" w14:textId="2B9BD7A2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Oddziale – należy przez to rozumieć Oddział Kliniczny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4D9DC5B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271ACF">
        <w:rPr>
          <w:rFonts w:ascii="Garamond" w:hAnsi="Garamond" w:cs="Garamond"/>
          <w:color w:val="000000"/>
          <w:lang w:val="pl-PL"/>
        </w:rPr>
        <w:t>Onkologiczną Breast Unit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03F56B1A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>łu Klinicznego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549EBDF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A15DC7">
        <w:rPr>
          <w:rFonts w:ascii="Garamond" w:hAnsi="Garamond" w:cs="Garamond"/>
          <w:color w:val="000000"/>
          <w:lang w:val="pl-PL"/>
        </w:rPr>
        <w:t xml:space="preserve"> świadczeń </w:t>
      </w:r>
      <w:r w:rsidRPr="00F46A95">
        <w:rPr>
          <w:rFonts w:ascii="Garamond" w:hAnsi="Garamond"/>
          <w:lang w:val="pl-PL"/>
        </w:rPr>
        <w:t>zdrowotnych. Harmonogram będzie ustalany</w:t>
      </w:r>
      <w:r w:rsidRPr="0060096A">
        <w:rPr>
          <w:rFonts w:ascii="Garamond" w:hAnsi="Garamond"/>
          <w:lang w:val="pl-PL"/>
        </w:rPr>
        <w:t xml:space="preserve">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0AA1F329" w:rsidR="006C12E8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01FA2B4A" w14:textId="18FF943B" w:rsidR="00F46A95" w:rsidRPr="0060096A" w:rsidRDefault="00F46A95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F46A95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44779F39" w14:textId="77777777" w:rsidR="009758A0" w:rsidRPr="0060096A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7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23AC17D" w14:textId="53F87FBA" w:rsidR="00A03621" w:rsidRDefault="002B399D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14:paraId="7F48E506" w14:textId="77777777" w:rsidR="00C440B6" w:rsidRPr="0060096A" w:rsidRDefault="00C440B6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  <w:b/>
          <w:u w:val="single"/>
        </w:rPr>
      </w:pPr>
    </w:p>
    <w:p w14:paraId="631DC1AF" w14:textId="77777777"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72D1A9A7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71ACF" w:rsidRPr="00271ACF">
        <w:rPr>
          <w:rFonts w:ascii="Garamond" w:hAnsi="Garamond"/>
          <w:b/>
        </w:rPr>
        <w:t xml:space="preserve">kompleksowe udzielanie lekarskich świadczeń zdrowotnych </w:t>
      </w:r>
      <w:r w:rsidR="0094500C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w zakresie chirurgii rekonstrukcyjnej i plastycznej w zakresie działalności Oddziału Klinicznego Chirurgii Ogólnej</w:t>
      </w:r>
      <w:r w:rsidR="00A15DC7">
        <w:rPr>
          <w:rFonts w:ascii="Garamond" w:hAnsi="Garamond"/>
          <w:b/>
        </w:rPr>
        <w:t xml:space="preserve"> i Onkologicznej</w:t>
      </w:r>
      <w:r w:rsidR="00271ACF" w:rsidRPr="00271ACF">
        <w:rPr>
          <w:rFonts w:ascii="Garamond" w:hAnsi="Garamond"/>
          <w:b/>
        </w:rPr>
        <w:t xml:space="preserve"> tzw. Breast Unit Szpitala Uniwersyteckiego w Krakowie</w:t>
      </w:r>
      <w:r w:rsidR="002B399D" w:rsidRPr="00AF3318">
        <w:rPr>
          <w:rFonts w:ascii="Garamond" w:hAnsi="Garamond"/>
          <w:b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6BFEB2D0" w14:textId="16F51E50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Zakres świadczeń</w:t>
      </w:r>
    </w:p>
    <w:p w14:paraId="251EC907" w14:textId="77777777" w:rsidR="00C80BD5" w:rsidRPr="0060096A" w:rsidRDefault="00C80BD5" w:rsidP="004A1ED4">
      <w:pPr>
        <w:jc w:val="both"/>
        <w:rPr>
          <w:rFonts w:ascii="Garamond" w:hAnsi="Garamond"/>
        </w:rPr>
      </w:pPr>
    </w:p>
    <w:p w14:paraId="2912E7F0" w14:textId="77777777" w:rsidR="00DA001D" w:rsidRPr="0060096A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74E96A3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sprawowanej w dni robocze opiece lekarskiej w Oddziale,</w:t>
      </w:r>
    </w:p>
    <w:p w14:paraId="399DE06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78B7CB60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uczestnictwo w zabiegach (operacjach) wykonywanych w Oddziale i Bloku Operacyjnym Udzielającego Zamówienie, w zakresie chirurgii ogólnej i onkologicznej oraz w zakresie chirurgii rekonstrukcyjnej i plastycznej</w:t>
      </w:r>
    </w:p>
    <w:p w14:paraId="3E0225E6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7374C47D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61A2EABE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0F388290" w14:textId="42145443" w:rsidR="00023BB6" w:rsidRPr="00E92D7D" w:rsidRDefault="00271ACF" w:rsidP="00271ACF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271ACF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271ACF">
        <w:rPr>
          <w:rFonts w:ascii="Garamond" w:hAnsi="Garamond"/>
          <w:lang w:val="pl-PL"/>
        </w:rPr>
        <w:br/>
        <w:t>o zawarte przez Udzielającego Zamówienie umowy/porozumienia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257A3870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w oparciu o harmonogramy pracy ustalane co miesiąc przez Udzielającego Zamówienie, a w przypadku świadczeń zdrowotnych udzielanych 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41313139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DF2880">
        <w:rPr>
          <w:rFonts w:ascii="Garamond" w:hAnsi="Garamond"/>
          <w:color w:val="000000"/>
          <w:lang w:eastAsia="ar-SA"/>
        </w:rPr>
        <w:t>1 umowę</w:t>
      </w:r>
      <w:r w:rsidRPr="0060096A">
        <w:rPr>
          <w:rFonts w:ascii="Garamond" w:hAnsi="Garamond"/>
          <w:color w:val="000000"/>
          <w:lang w:eastAsia="ar-SA"/>
        </w:rPr>
        <w:t xml:space="preserve"> o udzielanie świadczeń zdrowotnych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3E5B6C24" w14:textId="77777777" w:rsidR="0025275F" w:rsidRPr="0060096A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54507B71" w14:textId="77777777" w:rsidR="007F0498" w:rsidRPr="0060096A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68C178BF" w14:textId="77777777" w:rsidR="001D55C6" w:rsidRPr="0060096A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61423544" w14:textId="77777777" w:rsidR="00EA3201" w:rsidRPr="0060096A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44025189" w14:textId="77777777" w:rsidR="00B1450D" w:rsidRPr="0060096A" w:rsidRDefault="00B1450D" w:rsidP="004A1ED4">
      <w:pPr>
        <w:rPr>
          <w:rFonts w:ascii="Garamond" w:hAnsi="Garamond"/>
          <w:b/>
        </w:rPr>
      </w:pPr>
    </w:p>
    <w:p w14:paraId="63BC35B2" w14:textId="2A30DA58" w:rsidR="00570238" w:rsidRPr="0060096A" w:rsidRDefault="0094500C" w:rsidP="004A1ED4">
      <w:pPr>
        <w:ind w:left="540"/>
        <w:jc w:val="center"/>
        <w:rPr>
          <w:rFonts w:ascii="Garamond" w:hAnsi="Garamond"/>
        </w:rPr>
      </w:pPr>
      <w:r>
        <w:rPr>
          <w:rFonts w:ascii="Garamond" w:hAnsi="Garamond"/>
          <w:b/>
        </w:rPr>
        <w:br w:type="page"/>
      </w:r>
      <w:r w:rsidR="00570238" w:rsidRPr="0060096A">
        <w:rPr>
          <w:rFonts w:ascii="Garamond" w:hAnsi="Garamond"/>
          <w:b/>
        </w:rPr>
        <w:lastRenderedPageBreak/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2720652E" w14:textId="53FD1AE0" w:rsidR="004876A8" w:rsidRPr="0060096A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60096A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60096A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chirurgii </w:t>
      </w:r>
      <w:r w:rsidR="00271ACF">
        <w:rPr>
          <w:rFonts w:ascii="Garamond" w:hAnsi="Garamond"/>
          <w:b/>
          <w:color w:val="000000"/>
          <w:u w:val="single"/>
          <w:lang w:eastAsia="ar-SA"/>
        </w:rPr>
        <w:t>plastycznej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60096A">
        <w:rPr>
          <w:rFonts w:ascii="Garamond" w:hAnsi="Garamond"/>
          <w:b/>
          <w:color w:val="000000"/>
          <w:lang w:eastAsia="ar-SA"/>
        </w:rPr>
        <w:t>.</w:t>
      </w: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77777777" w:rsidR="002A5A51" w:rsidRPr="0060096A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56BB9BB5" w14:textId="67209393" w:rsidR="007D78DD" w:rsidRDefault="0092723B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271ACF">
        <w:rPr>
          <w:rFonts w:ascii="Garamond" w:hAnsi="Garamond"/>
          <w:color w:val="000000"/>
          <w:lang w:eastAsia="ar-SA"/>
        </w:rPr>
        <w:t>chirurgii plastycznej</w:t>
      </w:r>
    </w:p>
    <w:p w14:paraId="5B924DBB" w14:textId="37A99B3D" w:rsidR="005F4B85" w:rsidRPr="007D78DD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271ACF">
        <w:rPr>
          <w:rFonts w:ascii="Garamond" w:hAnsi="Garamond"/>
          <w:color w:val="000000"/>
          <w:lang w:eastAsia="ar-SA"/>
        </w:rPr>
        <w:t>zabiegów rekonstrukcyjnych piersi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16BCD2DB" w14:textId="2724AF55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77777777" w:rsidR="00D31131" w:rsidRPr="0060096A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>9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77777777" w:rsidR="00F441EB" w:rsidRPr="0060096A" w:rsidRDefault="00865A3E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2C28F8B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2ADC794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71D83E79" w:rsidR="00CD1C18" w:rsidRPr="0060096A" w:rsidRDefault="002E5FB4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br w:type="page"/>
      </w:r>
      <w:r w:rsidR="00CD1C18" w:rsidRPr="0060096A">
        <w:rPr>
          <w:rFonts w:ascii="Garamond" w:hAnsi="Garamond"/>
          <w:b/>
          <w:u w:val="single"/>
        </w:rPr>
        <w:lastRenderedPageBreak/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2EEA984E" w14:textId="19135B77" w:rsidR="00863F3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14:paraId="16A8AF63" w14:textId="38740333" w:rsidR="00BB73D2" w:rsidRPr="0060096A" w:rsidRDefault="00BB73D2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lang w:eastAsia="ar-SA"/>
        </w:rPr>
        <w:t>oświadczenie dot. obywatelstwa</w:t>
      </w:r>
      <w:r w:rsidR="000A0F54">
        <w:rPr>
          <w:rFonts w:ascii="Garamond" w:hAnsi="Garamond"/>
          <w:lang w:eastAsia="ar-SA"/>
        </w:rPr>
        <w:t xml:space="preserve"> (Załącznik nr 7)</w:t>
      </w:r>
    </w:p>
    <w:p w14:paraId="78E1B4FC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4808495C" w:rsidR="005F4B85" w:rsidRPr="00BB73D2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00F3233F" w14:textId="1B330D7A" w:rsidR="00BB73D2" w:rsidRPr="0060096A" w:rsidRDefault="000A0F54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w przypadku udzielania świadczeń w promieniowaniu jonizującym – paszport dozymetryczny albo oświadczenie o jego posiadaniu/złożeniu wniosku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52385A85" w14:textId="77777777" w:rsidR="004E017C" w:rsidRPr="0060096A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25882DA2" w14:textId="2C2D0033" w:rsidR="000F30FD" w:rsidRPr="0060096A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color w:val="000000"/>
        </w:rPr>
        <w:tab/>
      </w:r>
    </w:p>
    <w:p w14:paraId="744B6874" w14:textId="377DF628" w:rsidR="005848C9" w:rsidRPr="0060096A" w:rsidRDefault="0094500C" w:rsidP="004A1ED4">
      <w:pPr>
        <w:ind w:left="540" w:hanging="54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  <w:r w:rsidR="00C575BF" w:rsidRPr="0060096A">
        <w:rPr>
          <w:rFonts w:ascii="Garamond" w:hAnsi="Garamond"/>
          <w:b/>
        </w:rPr>
        <w:lastRenderedPageBreak/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6B87132A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271ACF" w:rsidRPr="00271ACF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zakresie chirurgii rekonstrukcyjnej i plastycznej w zakresie działalności Oddziału Klinicznego Chirurgii Ogólnej </w:t>
      </w:r>
      <w:r w:rsidR="00A15DC7">
        <w:rPr>
          <w:rFonts w:ascii="Garamond" w:hAnsi="Garamond"/>
          <w:b/>
          <w:caps/>
          <w:sz w:val="24"/>
          <w:szCs w:val="24"/>
        </w:rPr>
        <w:t xml:space="preserve">i ONKOLOGICZNEJ </w:t>
      </w:r>
      <w:r w:rsidR="00271ACF" w:rsidRPr="00271ACF">
        <w:rPr>
          <w:rFonts w:ascii="Garamond" w:hAnsi="Garamond"/>
          <w:b/>
          <w:caps/>
          <w:sz w:val="24"/>
          <w:szCs w:val="24"/>
        </w:rPr>
        <w:t>tzw. Breast Unit Szpitala Uniwersyteckiego w Krakowie</w:t>
      </w:r>
      <w:r w:rsidR="00EA6CEA" w:rsidRPr="0060096A">
        <w:rPr>
          <w:rFonts w:ascii="Garamond" w:hAnsi="Garamond"/>
          <w:b/>
          <w:caps/>
          <w:sz w:val="24"/>
          <w:szCs w:val="24"/>
        </w:rPr>
        <w:t>.</w:t>
      </w:r>
      <w:r w:rsidR="00E46C70" w:rsidRPr="0060096A">
        <w:rPr>
          <w:rFonts w:ascii="Garamond" w:hAnsi="Garamond"/>
          <w:b/>
          <w:caps/>
          <w:sz w:val="24"/>
          <w:szCs w:val="24"/>
        </w:rPr>
        <w:t>”</w:t>
      </w:r>
      <w:r w:rsidR="00727071" w:rsidRPr="0060096A">
        <w:rPr>
          <w:rFonts w:ascii="Garamond" w:hAnsi="Garamond"/>
          <w:caps/>
          <w:sz w:val="24"/>
          <w:szCs w:val="24"/>
        </w:rPr>
        <w:t xml:space="preserve"> </w:t>
      </w:r>
      <w:r w:rsidR="005848C9" w:rsidRPr="0060096A">
        <w:rPr>
          <w:rFonts w:ascii="Garamond" w:hAnsi="Garamond"/>
          <w:sz w:val="24"/>
          <w:szCs w:val="24"/>
        </w:rPr>
        <w:t xml:space="preserve">w Kancelarii </w:t>
      </w:r>
      <w:r w:rsidR="00B00656" w:rsidRPr="0060096A">
        <w:rPr>
          <w:rFonts w:ascii="Garamond" w:hAnsi="Garamond"/>
          <w:sz w:val="24"/>
          <w:szCs w:val="24"/>
        </w:rPr>
        <w:t xml:space="preserve">Szpitala </w:t>
      </w:r>
      <w:r w:rsidR="00CD1C18" w:rsidRPr="0060096A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60096A">
        <w:rPr>
          <w:rFonts w:ascii="Garamond" w:hAnsi="Garamond"/>
          <w:b/>
          <w:sz w:val="24"/>
          <w:szCs w:val="24"/>
        </w:rPr>
        <w:t xml:space="preserve">, </w:t>
      </w:r>
      <w:r w:rsidR="00774EB8" w:rsidRPr="0060096A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60096A">
        <w:rPr>
          <w:rFonts w:ascii="Garamond" w:hAnsi="Garamond"/>
          <w:b/>
          <w:sz w:val="24"/>
          <w:szCs w:val="24"/>
        </w:rPr>
        <w:t>do</w:t>
      </w:r>
      <w:r w:rsidR="00F97D47" w:rsidRPr="0060096A">
        <w:rPr>
          <w:rFonts w:ascii="Garamond" w:hAnsi="Garamond"/>
          <w:b/>
          <w:sz w:val="24"/>
          <w:szCs w:val="24"/>
        </w:rPr>
        <w:t xml:space="preserve"> </w:t>
      </w:r>
      <w:r w:rsidR="001174A9" w:rsidRPr="0060096A">
        <w:rPr>
          <w:rFonts w:ascii="Garamond" w:hAnsi="Garamond"/>
          <w:b/>
          <w:sz w:val="24"/>
          <w:szCs w:val="24"/>
        </w:rPr>
        <w:t xml:space="preserve">dnia </w:t>
      </w:r>
      <w:r w:rsidR="0094500C">
        <w:rPr>
          <w:rFonts w:ascii="Garamond" w:hAnsi="Garamond" w:cs="Garamond"/>
          <w:b/>
          <w:sz w:val="24"/>
          <w:szCs w:val="24"/>
        </w:rPr>
        <w:t>7 czerwca</w:t>
      </w:r>
      <w:r w:rsidR="000A0F54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60096A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60096A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60096A">
        <w:rPr>
          <w:rFonts w:ascii="Garamond" w:hAnsi="Garamond"/>
          <w:b/>
          <w:sz w:val="24"/>
          <w:szCs w:val="24"/>
        </w:rPr>
        <w:t>1</w:t>
      </w:r>
      <w:r w:rsidR="00E644C2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:</w:t>
      </w:r>
      <w:r w:rsidR="00B24A98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682985C2" w14:textId="77777777" w:rsidR="000A0F54" w:rsidRDefault="007F60AE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0D386712" w14:textId="77777777" w:rsidR="000A0F54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E61AB06" w14:textId="77777777" w:rsidR="000A0F54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A621702" w14:textId="5CCC7770" w:rsidR="003F1640" w:rsidRPr="0060096A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ab/>
      </w:r>
      <w:r w:rsidR="003F1640" w:rsidRPr="0060096A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A422F3E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781B22D4" w14:textId="77777777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Komisja konkursowa dokona wyboru najkorzystniejszej oferty spośród kompletnych złożonych w wyznaczonym terminie ofert. Oceniane będą wyłącznie oferty spełniające </w:t>
      </w:r>
      <w:r w:rsidRPr="0060096A">
        <w:rPr>
          <w:rFonts w:ascii="Garamond" w:hAnsi="Garamond"/>
          <w:color w:val="000000"/>
          <w:lang w:eastAsia="ar-SA"/>
        </w:rPr>
        <w:br/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7777777" w:rsidR="00975932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67EF20DB" w14:textId="77777777" w:rsidR="008950FC" w:rsidRPr="0060096A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CC698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0 % oceny, maksymalnie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>0 pkt)</w:t>
      </w:r>
    </w:p>
    <w:p w14:paraId="4BF8E5BD" w14:textId="28A5BF83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pkt w </w:t>
      </w:r>
      <w:r w:rsidR="00154579">
        <w:rPr>
          <w:rFonts w:ascii="Garamond" w:hAnsi="Garamond" w:cs="Garamond"/>
          <w:color w:val="000000"/>
          <w:sz w:val="24"/>
          <w:szCs w:val="24"/>
        </w:rPr>
        <w:t>przypadku posiadania – poza wymaganą – specjalizacji z chirurgii onkologicznej.</w:t>
      </w:r>
    </w:p>
    <w:p w14:paraId="26925602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6FA561A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 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CC6194E" w14:textId="3693CCCD" w:rsidR="00EA6CEA" w:rsidRDefault="00EA6CEA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AC598D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AC598D">
        <w:rPr>
          <w:rFonts w:ascii="Garamond" w:hAnsi="Garamond" w:cs="Garamond"/>
          <w:b/>
          <w:color w:val="000000"/>
          <w:sz w:val="24"/>
          <w:szCs w:val="24"/>
        </w:rPr>
        <w:t>trzyletniego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="00AC598D"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– rekonstrukcji piersi</w:t>
      </w:r>
      <w:r w:rsidR="00154579">
        <w:rPr>
          <w:rFonts w:ascii="Garamond" w:hAnsi="Garamond" w:cs="Garamond"/>
          <w:color w:val="000000"/>
          <w:sz w:val="24"/>
          <w:szCs w:val="24"/>
        </w:rPr>
        <w:t>.</w:t>
      </w:r>
    </w:p>
    <w:p w14:paraId="39E3B15D" w14:textId="7A71C2F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951A6FE" w14:textId="08F0BFA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>
        <w:rPr>
          <w:rFonts w:ascii="Garamond" w:hAnsi="Garamond" w:cs="Garamond"/>
          <w:b/>
          <w:color w:val="000000"/>
          <w:sz w:val="24"/>
          <w:szCs w:val="24"/>
        </w:rPr>
        <w:t>pięcioletniego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samodzielnym (tj. jako I operator) </w:t>
      </w:r>
      <w:r>
        <w:rPr>
          <w:rFonts w:ascii="Garamond" w:hAnsi="Garamond" w:cs="Garamond"/>
          <w:color w:val="000000"/>
          <w:sz w:val="24"/>
          <w:szCs w:val="24"/>
        </w:rPr>
        <w:t xml:space="preserve">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rekonstrukcji piersi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C5BAD3" w14:textId="77777777" w:rsidR="00154579" w:rsidRPr="0060096A" w:rsidRDefault="0015457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A9D034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549461D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7B1A4C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60096A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1CACCC99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2C31CE25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DBE1CA3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515D5FB9" w14:textId="73844F1F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chirurgii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271ACF">
        <w:rPr>
          <w:rFonts w:ascii="Garamond" w:hAnsi="Garamond" w:cs="Garamond"/>
          <w:color w:val="000000"/>
          <w:sz w:val="24"/>
          <w:szCs w:val="24"/>
        </w:rPr>
        <w:t>„rekonstrukcyjnej”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” </w:t>
      </w:r>
      <w:r w:rsidRPr="0060096A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62E1321" w14:textId="77777777" w:rsidR="00EA6CEA" w:rsidRPr="0060096A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30A08114" w14:textId="7D83C2EA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 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849690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190D1EE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BD2531B" w14:textId="0F6AACAF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>S = (SN/SX) x 7</w:t>
      </w:r>
      <w:r w:rsidR="00F07A7F">
        <w:rPr>
          <w:rFonts w:ascii="Garamond" w:hAnsi="Garamond" w:cs="Garamond"/>
          <w:b/>
          <w:bCs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6ECAFCC3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gdzie:</w:t>
      </w:r>
    </w:p>
    <w:p w14:paraId="7C4FA964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lastRenderedPageBreak/>
        <w:t xml:space="preserve">S - liczba punktów za kryterium finansowe </w:t>
      </w:r>
    </w:p>
    <w:p w14:paraId="1722588B" w14:textId="63BDE0F1" w:rsidR="00023BB6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BAB7FAD" w14:textId="54C7B627" w:rsidR="00EA6CEA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D4DC5A6" w14:textId="77777777" w:rsidR="00EA6CEA" w:rsidRPr="0060096A" w:rsidRDefault="00EA6CEA" w:rsidP="004A1ED4">
      <w:pPr>
        <w:ind w:left="567"/>
        <w:rPr>
          <w:rFonts w:ascii="Garamond" w:hAnsi="Garamond" w:cs="Garamond"/>
        </w:rPr>
      </w:pPr>
    </w:p>
    <w:p w14:paraId="05B38197" w14:textId="77777777" w:rsidR="0094500C" w:rsidRDefault="00EA6CEA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60096A">
        <w:rPr>
          <w:rFonts w:ascii="Garamond" w:hAnsi="Garamond"/>
          <w:bCs/>
          <w:sz w:val="22"/>
          <w:szCs w:val="22"/>
        </w:rPr>
        <w:t xml:space="preserve">§ 7 </w:t>
      </w:r>
      <w:r w:rsidRPr="0060096A">
        <w:rPr>
          <w:rFonts w:ascii="Garamond" w:hAnsi="Garamond" w:cs="Garamond"/>
          <w:color w:val="000000"/>
        </w:rPr>
        <w:t>Umowy.</w:t>
      </w:r>
    </w:p>
    <w:p w14:paraId="6E710CD6" w14:textId="77777777" w:rsidR="0094500C" w:rsidRDefault="0094500C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3E7512E5" w14:textId="77777777" w:rsidR="0094500C" w:rsidRDefault="0094500C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70F19A81" w14:textId="4C3593D4" w:rsidR="003F1640" w:rsidRPr="0060096A" w:rsidRDefault="003F1640" w:rsidP="0094500C">
      <w:pPr>
        <w:widowControl w:val="0"/>
        <w:ind w:left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7739D026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BE784D">
        <w:rPr>
          <w:rFonts w:ascii="Garamond" w:hAnsi="Garamond" w:cs="Garamond"/>
          <w:b/>
        </w:rPr>
        <w:t>7 czerwca</w:t>
      </w:r>
      <w:r w:rsidR="00316CFC">
        <w:rPr>
          <w:rFonts w:ascii="Garamond" w:hAnsi="Garamond" w:cs="Garamond"/>
          <w:b/>
        </w:rPr>
        <w:t xml:space="preserve"> 2024</w:t>
      </w:r>
      <w:r w:rsidR="008D0562">
        <w:rPr>
          <w:rFonts w:ascii="Garamond" w:hAnsi="Garamond" w:cs="Garamond"/>
          <w:b/>
        </w:rPr>
        <w:t xml:space="preserve"> </w:t>
      </w:r>
      <w:r w:rsidR="00DC2990" w:rsidRPr="0060096A">
        <w:rPr>
          <w:rFonts w:ascii="Garamond" w:hAnsi="Garamond" w:cs="Garamond"/>
          <w:b/>
        </w:rPr>
        <w:t>r.</w:t>
      </w:r>
      <w:r w:rsidR="001174A9" w:rsidRPr="0060096A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60096A">
        <w:rPr>
          <w:rFonts w:ascii="Garamond" w:hAnsi="Garamond"/>
          <w:b/>
          <w:color w:val="000000"/>
          <w:lang w:eastAsia="ar-SA"/>
        </w:rPr>
        <w:t>14</w:t>
      </w:r>
      <w:r w:rsidR="001174A9" w:rsidRPr="0060096A">
        <w:rPr>
          <w:rFonts w:ascii="Garamond" w:hAnsi="Garamond"/>
          <w:b/>
          <w:color w:val="000000"/>
          <w:lang w:eastAsia="ar-SA"/>
        </w:rPr>
        <w:t>:00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Cs/>
          <w:color w:val="000000"/>
          <w:lang w:eastAsia="ar-SA"/>
        </w:rPr>
        <w:t xml:space="preserve">w </w:t>
      </w:r>
      <w:r w:rsidRPr="0060096A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2119D81C" w14:textId="77777777" w:rsidR="001E5F67" w:rsidRPr="0060096A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7846CB5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lastRenderedPageBreak/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71FC4139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94500C">
        <w:rPr>
          <w:rFonts w:ascii="Garamond" w:hAnsi="Garamond"/>
          <w:b/>
          <w:color w:val="000000"/>
          <w:lang w:eastAsia="ar-SA"/>
        </w:rPr>
        <w:t>7 czerwca</w:t>
      </w:r>
      <w:r w:rsidR="006678E2">
        <w:rPr>
          <w:rFonts w:ascii="Garamond" w:hAnsi="Garamond"/>
          <w:b/>
          <w:color w:val="000000"/>
          <w:lang w:eastAsia="ar-SA"/>
        </w:rPr>
        <w:t xml:space="preserve"> 2024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EC070CC" w14:textId="77777777" w:rsidR="005B7549" w:rsidRDefault="005B7549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94BE0E7" w14:textId="7537F50A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6D45A0C9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>miotem konkursu na okres</w:t>
      </w:r>
      <w:r w:rsidR="00CB53FA">
        <w:rPr>
          <w:rFonts w:ascii="Garamond" w:hAnsi="Garamond"/>
          <w:color w:val="000000"/>
          <w:lang w:eastAsia="ar-SA"/>
        </w:rPr>
        <w:t xml:space="preserve"> </w:t>
      </w:r>
      <w:r w:rsidRPr="007E787C">
        <w:rPr>
          <w:rFonts w:ascii="Garamond" w:hAnsi="Garamond"/>
          <w:color w:val="000000"/>
          <w:lang w:eastAsia="ar-SA"/>
        </w:rPr>
        <w:t>od</w:t>
      </w:r>
      <w:r w:rsidR="00CB53FA">
        <w:rPr>
          <w:rFonts w:ascii="Garamond" w:hAnsi="Garamond"/>
          <w:color w:val="000000"/>
          <w:lang w:eastAsia="ar-SA"/>
        </w:rPr>
        <w:t xml:space="preserve"> dnia</w:t>
      </w:r>
      <w:r w:rsidRPr="007E787C">
        <w:rPr>
          <w:rFonts w:ascii="Garamond" w:hAnsi="Garamond"/>
          <w:color w:val="000000"/>
          <w:lang w:eastAsia="ar-SA"/>
        </w:rPr>
        <w:t xml:space="preserve"> </w:t>
      </w:r>
      <w:r w:rsidR="006678E2">
        <w:rPr>
          <w:rFonts w:ascii="Garamond" w:hAnsi="Garamond"/>
          <w:b/>
          <w:color w:val="000000"/>
          <w:lang w:eastAsia="ar-SA"/>
        </w:rPr>
        <w:t>10 czerwca 2024 r.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dnia </w:t>
      </w:r>
      <w:r w:rsidR="00F07A7F">
        <w:rPr>
          <w:rFonts w:ascii="Garamond" w:hAnsi="Garamond"/>
          <w:b/>
          <w:color w:val="000000"/>
          <w:lang w:eastAsia="ar-SA"/>
        </w:rPr>
        <w:t xml:space="preserve">31 </w:t>
      </w:r>
      <w:r w:rsidR="0090757C">
        <w:rPr>
          <w:rFonts w:ascii="Garamond" w:hAnsi="Garamond"/>
          <w:b/>
          <w:color w:val="000000"/>
          <w:lang w:eastAsia="ar-SA"/>
        </w:rPr>
        <w:t>grudnia</w:t>
      </w:r>
      <w:r w:rsidR="00F07A7F">
        <w:rPr>
          <w:rFonts w:ascii="Garamond" w:hAnsi="Garamond"/>
          <w:b/>
          <w:color w:val="000000"/>
          <w:lang w:eastAsia="ar-SA"/>
        </w:rPr>
        <w:t xml:space="preserve"> </w:t>
      </w:r>
      <w:r w:rsidR="001B4DAC" w:rsidRPr="007E787C">
        <w:rPr>
          <w:rFonts w:ascii="Garamond" w:hAnsi="Garamond"/>
          <w:b/>
          <w:color w:val="000000"/>
          <w:lang w:eastAsia="ar-SA"/>
        </w:rPr>
        <w:t>202</w:t>
      </w:r>
      <w:r w:rsidR="00787619" w:rsidRPr="007E787C">
        <w:rPr>
          <w:rFonts w:ascii="Garamond" w:hAnsi="Garamond"/>
          <w:b/>
          <w:color w:val="000000"/>
          <w:lang w:eastAsia="ar-SA"/>
        </w:rPr>
        <w:t xml:space="preserve">4 </w:t>
      </w:r>
      <w:r w:rsidR="002347BD" w:rsidRPr="007E787C">
        <w:rPr>
          <w:rFonts w:ascii="Garamond" w:hAnsi="Garamond"/>
          <w:b/>
          <w:color w:val="000000"/>
          <w:lang w:eastAsia="ar-SA"/>
        </w:rPr>
        <w:t>roku</w:t>
      </w:r>
      <w:r w:rsidRPr="007E787C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1D5048E" w14:textId="77777777" w:rsidR="007E787C" w:rsidRDefault="007E787C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9C7BDE9" w14:textId="169373FA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5E96B8D5" w14:textId="77777777" w:rsidR="00D158CA" w:rsidRDefault="003F1640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2E940FC2" w14:textId="77777777" w:rsidR="00D158CA" w:rsidRDefault="00D158CA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201D6AC5" w14:textId="77777777" w:rsidR="00CB53FA" w:rsidRDefault="00D158CA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15E67AC" w14:textId="2395BC3E" w:rsidR="003F1640" w:rsidRPr="0060096A" w:rsidRDefault="00CB53FA" w:rsidP="008212F6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</w:rPr>
        <w:br w:type="page"/>
      </w:r>
      <w:r w:rsidR="003F1640" w:rsidRPr="0060096A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7777777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77777777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ul. Kopernika 36, 31-501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41D46390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 xml:space="preserve">na </w:t>
      </w:r>
      <w:r w:rsidR="00271ACF" w:rsidRPr="00271ACF">
        <w:rPr>
          <w:rFonts w:ascii="Garamond" w:hAnsi="Garamond"/>
          <w:b/>
          <w:sz w:val="22"/>
          <w:szCs w:val="22"/>
        </w:rPr>
        <w:t>kompleksowe udzielanie lekarskich świadczeń zdrowotnych w zakresie chirurgii rekonstrukcyjnej i plastycznej w zakresie działalności oddziału klinicznego chir</w:t>
      </w:r>
      <w:r w:rsidR="00D158CA">
        <w:rPr>
          <w:rFonts w:ascii="Garamond" w:hAnsi="Garamond"/>
          <w:b/>
          <w:sz w:val="22"/>
          <w:szCs w:val="22"/>
        </w:rPr>
        <w:t xml:space="preserve">urgii ogólnej </w:t>
      </w:r>
      <w:r w:rsidR="00A15DC7">
        <w:rPr>
          <w:rFonts w:ascii="Garamond" w:hAnsi="Garamond"/>
          <w:b/>
          <w:sz w:val="22"/>
          <w:szCs w:val="22"/>
        </w:rPr>
        <w:t xml:space="preserve">i onkologicznej </w:t>
      </w:r>
      <w:r w:rsidR="00D158CA">
        <w:rPr>
          <w:rFonts w:ascii="Garamond" w:hAnsi="Garamond"/>
          <w:b/>
          <w:sz w:val="22"/>
          <w:szCs w:val="22"/>
        </w:rPr>
        <w:t>tzw. B</w:t>
      </w:r>
      <w:r w:rsidR="00F07A7F">
        <w:rPr>
          <w:rFonts w:ascii="Garamond" w:hAnsi="Garamond"/>
          <w:b/>
          <w:sz w:val="22"/>
          <w:szCs w:val="22"/>
        </w:rPr>
        <w:t>reast unit S</w:t>
      </w:r>
      <w:r w:rsidR="00271ACF" w:rsidRPr="00271ACF">
        <w:rPr>
          <w:rFonts w:ascii="Garamond" w:hAnsi="Garamond"/>
          <w:b/>
          <w:sz w:val="22"/>
          <w:szCs w:val="22"/>
        </w:rPr>
        <w:t xml:space="preserve">zpitala </w:t>
      </w:r>
      <w:r w:rsidR="00F07A7F">
        <w:rPr>
          <w:rFonts w:ascii="Garamond" w:hAnsi="Garamond"/>
          <w:b/>
          <w:sz w:val="22"/>
          <w:szCs w:val="22"/>
        </w:rPr>
        <w:t>U</w:t>
      </w:r>
      <w:r w:rsidR="00271ACF" w:rsidRPr="00271ACF">
        <w:rPr>
          <w:rFonts w:ascii="Garamond" w:hAnsi="Garamond"/>
          <w:b/>
          <w:sz w:val="22"/>
          <w:szCs w:val="22"/>
        </w:rPr>
        <w:t xml:space="preserve">niwersyteckiego </w:t>
      </w:r>
      <w:r w:rsidR="00EF2874">
        <w:rPr>
          <w:rFonts w:ascii="Garamond" w:hAnsi="Garamond"/>
          <w:b/>
          <w:sz w:val="22"/>
          <w:szCs w:val="22"/>
        </w:rPr>
        <w:br/>
      </w:r>
      <w:r w:rsidR="00271ACF" w:rsidRPr="00271ACF">
        <w:rPr>
          <w:rFonts w:ascii="Garamond" w:hAnsi="Garamond"/>
          <w:b/>
          <w:sz w:val="22"/>
          <w:szCs w:val="22"/>
        </w:rPr>
        <w:t xml:space="preserve">w </w:t>
      </w:r>
      <w:r w:rsidR="00F07A7F">
        <w:rPr>
          <w:rFonts w:ascii="Garamond" w:hAnsi="Garamond"/>
          <w:b/>
          <w:sz w:val="22"/>
          <w:szCs w:val="22"/>
        </w:rPr>
        <w:t>K</w:t>
      </w:r>
      <w:r w:rsidR="00271ACF" w:rsidRPr="00271ACF">
        <w:rPr>
          <w:rFonts w:ascii="Garamond" w:hAnsi="Garamond"/>
          <w:b/>
          <w:sz w:val="22"/>
          <w:szCs w:val="22"/>
        </w:rPr>
        <w:t>rakowie</w:t>
      </w:r>
      <w:r w:rsidR="00271ACF" w:rsidRPr="00154579">
        <w:rPr>
          <w:rFonts w:ascii="Garamond" w:hAnsi="Garamond"/>
          <w:b/>
          <w:sz w:val="22"/>
          <w:szCs w:val="22"/>
        </w:rPr>
        <w:t>.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60096A" w14:paraId="7D95B72F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C75C865" w14:textId="77777777" w:rsidR="00A45586" w:rsidRPr="0060096A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60096A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60096A" w14:paraId="63F894B0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186E0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02282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20E2A790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D1E5F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F4B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0A6BA89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F0B1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884AD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3BFC0A1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03DE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43D49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B13A2FF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D9A6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843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6D93B2F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0DDE2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31B8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1EAF581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03DA9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5017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60096A" w14:paraId="0F71DD6E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A2F3" w14:textId="77777777" w:rsidR="006C1EED" w:rsidRPr="0060096A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21A24" w14:textId="77777777" w:rsidR="006C1EED" w:rsidRPr="0060096A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9B454F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86C4D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 banku</w:t>
            </w:r>
            <w:r w:rsidRPr="0060096A">
              <w:rPr>
                <w:rFonts w:ascii="Garamond" w:hAnsi="Garamond"/>
                <w:b/>
              </w:rPr>
              <w:br/>
              <w:t>Nr konta bankowego</w:t>
            </w:r>
          </w:p>
          <w:p w14:paraId="5B6F874F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CA86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9679AF1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685C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5DED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>wskazany rachunek figuruje na „Białej liście”</w:t>
            </w:r>
          </w:p>
          <w:p w14:paraId="71D31207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 xml:space="preserve">wskazany rachunek </w:t>
            </w:r>
            <w:r w:rsidRPr="0060096A">
              <w:rPr>
                <w:rFonts w:ascii="Garamond" w:hAnsi="Garamond"/>
                <w:b/>
                <w:sz w:val="22"/>
                <w:u w:val="single"/>
                <w:lang w:val="pl-PL"/>
              </w:rPr>
              <w:t xml:space="preserve">nie </w:t>
            </w:r>
            <w:r w:rsidRPr="0060096A">
              <w:rPr>
                <w:rFonts w:ascii="Garamond" w:hAnsi="Garamond"/>
                <w:sz w:val="22"/>
                <w:u w:val="single"/>
                <w:lang w:val="pl-PL"/>
              </w:rPr>
              <w:t xml:space="preserve">figuruje </w:t>
            </w:r>
            <w:r w:rsidRPr="0060096A">
              <w:rPr>
                <w:rFonts w:ascii="Garamond" w:hAnsi="Garamond"/>
                <w:sz w:val="22"/>
                <w:lang w:val="pl-PL"/>
              </w:rPr>
              <w:t>na „Białej liście” – świadczenia zwolnione z VAT</w:t>
            </w:r>
          </w:p>
        </w:tc>
      </w:tr>
    </w:tbl>
    <w:p w14:paraId="26AFE7E5" w14:textId="77777777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7DBEBE8B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</w:t>
      </w:r>
      <w:r w:rsidR="00A15DC7">
        <w:rPr>
          <w:rFonts w:ascii="Garamond" w:hAnsi="Garamond"/>
          <w:b/>
        </w:rPr>
        <w:t xml:space="preserve"> I ONKOLOGICZNEJ</w:t>
      </w:r>
      <w:r w:rsidR="00271ACF" w:rsidRPr="00271ACF">
        <w:rPr>
          <w:rFonts w:ascii="Garamond" w:hAnsi="Garamond"/>
          <w:b/>
        </w:rPr>
        <w:t xml:space="preserve"> TZW. BREAST UNIT SZPITALA UNIWERSYTECKIEGO W KRAKOWIE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1DA7E3D9" w14:textId="77777777" w:rsidR="00382357" w:rsidRPr="0060096A" w:rsidRDefault="00382357" w:rsidP="004A1ED4">
            <w:pPr>
              <w:jc w:val="both"/>
              <w:rPr>
                <w:rFonts w:ascii="Garamond" w:hAnsi="Garamond"/>
              </w:rPr>
            </w:pPr>
          </w:p>
          <w:p w14:paraId="4A85ECA1" w14:textId="74ED0242" w:rsidR="00023BB6" w:rsidRPr="0060096A" w:rsidRDefault="00FE2526" w:rsidP="00023BB6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 w:cs="Garamond"/>
                <w:b/>
                <w:i/>
              </w:rPr>
              <w:t>Proponowana stawka % wartości świadczeń w rodzaju ambulatoryjna opieka specjalistyczna w Poradniach zakwalifikowanych do rozliczenia przez Płatnika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1F188E55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32D1E">
              <w:rPr>
                <w:rFonts w:ascii="Garamond" w:hAnsi="Garamond"/>
                <w:b/>
              </w:rPr>
              <w:t>zł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48914F8C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2D4751">
        <w:rPr>
          <w:rFonts w:ascii="Garamond" w:hAnsi="Garamond" w:cs="Garamond"/>
          <w:b/>
          <w:bCs/>
        </w:rPr>
        <w:t>…………….</w:t>
      </w:r>
      <w:r w:rsidRPr="0060096A">
        <w:rPr>
          <w:rFonts w:ascii="Garamond" w:hAnsi="Garamond" w:cs="Garamond"/>
          <w:b/>
          <w:bCs/>
        </w:rPr>
        <w:t xml:space="preserve"> tygodniowo, tj. </w:t>
      </w:r>
      <w:r w:rsidR="002D4751">
        <w:rPr>
          <w:rFonts w:ascii="Garamond" w:hAnsi="Garamond" w:cs="Garamond"/>
          <w:b/>
          <w:bCs/>
        </w:rPr>
        <w:t xml:space="preserve">………….. </w:t>
      </w:r>
      <w:r w:rsidRPr="0060096A">
        <w:rPr>
          <w:rFonts w:ascii="Garamond" w:hAnsi="Garamond" w:cs="Garamond"/>
          <w:b/>
          <w:bCs/>
        </w:rPr>
        <w:t>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77777777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7D5B5DC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maksymalnie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1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0 pkt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w przypadku posiadania – poza wymaganą – specjalizacji z chirurgii onkologicznej</w:t>
            </w:r>
          </w:p>
          <w:p w14:paraId="3528B64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6146A" w14:textId="1FE0CDA3" w:rsidR="00A42746" w:rsidRPr="0060096A" w:rsidRDefault="00AC598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Kserokopia dyplomu.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</w:t>
            </w:r>
            <w:r w:rsidRPr="0060096A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4C882CA" w14:textId="5E1558C2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</w:t>
            </w:r>
            <w:r w:rsidR="00AC598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2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pkt za posiadanie co najmniej </w:t>
            </w:r>
            <w:r w:rsidR="006C1EE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trzyletniego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udokumentowanego doświadczenia w wykonywaniu zabiegów 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operacyjnych – rekonstrukcji piersi</w:t>
            </w:r>
            <w:r w:rsidR="000F7AA2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5B4E55A0" w14:textId="544F59DA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0336F384" w14:textId="3631DD42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ALBO</w:t>
            </w:r>
          </w:p>
          <w:p w14:paraId="435C21B8" w14:textId="3650F8EA" w:rsidR="00AC598D" w:rsidRPr="007E787C" w:rsidRDefault="00AC598D" w:rsidP="00AC598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Oferent otrzyma 10 pkt za posiadanie co najmniej pięcioletniego udokumentowanego doświadczenia w samodzielnym wykonywaniu zabiegów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operacyjnych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</w:t>
            </w:r>
            <w:r w:rsidR="00271ACF" w:rsidRP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– rekonstrukcji piersi.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3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2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</w:p>
          <w:p w14:paraId="4DCEE75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w okresie 24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384126F4" w:rsidR="00023BB6" w:rsidRPr="007E787C" w:rsidRDefault="00FE252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FE2526">
              <w:rPr>
                <w:rFonts w:ascii="Garamond" w:hAnsi="Garamond" w:cs="Garamond"/>
                <w:b/>
                <w:szCs w:val="24"/>
              </w:rPr>
              <w:t>Proponowana stawka % wartości świadczeń w rodzaju ambulatoryjna opieka specjalistyczna w Poradniach zakwalifikowanych do rozliczenia przez Płatnika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054675D9" w:rsidR="00A42746" w:rsidRPr="0060096A" w:rsidRDefault="00A42746" w:rsidP="00F07A7F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/7</w:t>
            </w:r>
            <w:r w:rsidR="00F07A7F">
              <w:rPr>
                <w:rFonts w:ascii="Garamond" w:hAnsi="Garamond" w:cs="Garamond"/>
                <w:b/>
              </w:rPr>
              <w:t>5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77777777" w:rsidR="009B5741" w:rsidRPr="0060096A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660CA39E" w14:textId="77777777" w:rsidR="009B5741" w:rsidRPr="0060096A" w:rsidRDefault="00F52D7D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  <w:r w:rsidR="009B5741" w:rsidRPr="0060096A">
        <w:rPr>
          <w:rFonts w:ascii="Garamond" w:hAnsi="Garamond"/>
          <w:b/>
        </w:rPr>
        <w:lastRenderedPageBreak/>
        <w:t>OŚWIADCZENIE</w:t>
      </w:r>
    </w:p>
    <w:p w14:paraId="0DEDC296" w14:textId="77777777" w:rsidR="00455108" w:rsidRPr="0060096A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  <w:sz w:val="20"/>
          <w:szCs w:val="22"/>
        </w:rPr>
      </w:pPr>
      <w:r w:rsidRPr="0060096A">
        <w:rPr>
          <w:rFonts w:ascii="Garamond" w:eastAsia="Arial Unicode MS" w:hAnsi="Garamond"/>
          <w:b/>
          <w:bCs/>
          <w:sz w:val="20"/>
          <w:szCs w:val="22"/>
        </w:rPr>
        <w:t xml:space="preserve">Informacja o przetwarzaniu danych osobowych przez Szpital Uniwersytecki w Krakowie </w:t>
      </w:r>
    </w:p>
    <w:p w14:paraId="754EB454" w14:textId="77777777" w:rsidR="00455108" w:rsidRPr="0060096A" w:rsidRDefault="00455108" w:rsidP="00455108">
      <w:pPr>
        <w:spacing w:before="100" w:beforeAutospacing="1" w:after="120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6768F16D" w14:textId="77777777" w:rsidR="00455108" w:rsidRPr="0060096A" w:rsidRDefault="00455108" w:rsidP="00455108">
      <w:pPr>
        <w:spacing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Administratorem Pani/Pana danych osobowych jest</w:t>
      </w:r>
      <w:r w:rsidRPr="0060096A">
        <w:rPr>
          <w:rFonts w:ascii="Garamond" w:hAnsi="Garamond"/>
          <w:b/>
          <w:bCs/>
          <w:sz w:val="20"/>
          <w:szCs w:val="22"/>
        </w:rPr>
        <w:t xml:space="preserve"> Samodzielny Publiczny Zakład Opieki Zdrowotnej Szpital Uniwersytecki w Krakowie (zwany dalej „Szpitalem”), adres: ul. Mikołaja Kopernika 36, 31</w:t>
      </w:r>
      <w:r w:rsidRPr="0060096A">
        <w:rPr>
          <w:rFonts w:ascii="Garamond" w:hAnsi="Garamond"/>
          <w:b/>
          <w:bCs/>
          <w:sz w:val="20"/>
          <w:szCs w:val="22"/>
        </w:rPr>
        <w:noBreakHyphen/>
        <w:t xml:space="preserve">501 Kraków, </w:t>
      </w:r>
      <w:r w:rsidRPr="0060096A">
        <w:rPr>
          <w:rFonts w:ascii="Garamond" w:hAnsi="Garamond"/>
          <w:sz w:val="20"/>
          <w:szCs w:val="22"/>
        </w:rPr>
        <w:t xml:space="preserve">telefon 12 424 70 00, e-mail: </w:t>
      </w:r>
      <w:hyperlink r:id="rId15" w:history="1">
        <w:r w:rsidRPr="0060096A">
          <w:rPr>
            <w:rStyle w:val="Hipercze"/>
            <w:rFonts w:ascii="Garamond" w:hAnsi="Garamond"/>
            <w:sz w:val="20"/>
            <w:szCs w:val="22"/>
          </w:rPr>
          <w:t>info@su.krakow.pl</w:t>
        </w:r>
      </w:hyperlink>
      <w:r w:rsidRPr="0060096A">
        <w:rPr>
          <w:rFonts w:ascii="Garamond" w:hAnsi="Garamond"/>
          <w:sz w:val="20"/>
          <w:szCs w:val="22"/>
        </w:rPr>
        <w:t>.</w:t>
      </w:r>
    </w:p>
    <w:p w14:paraId="4002C6A1" w14:textId="37D032B3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powołał </w:t>
      </w:r>
      <w:r w:rsidRPr="0060096A">
        <w:rPr>
          <w:rFonts w:ascii="Garamond" w:hAnsi="Garamond"/>
          <w:b/>
          <w:sz w:val="20"/>
          <w:szCs w:val="22"/>
        </w:rPr>
        <w:t>Inspektora Ochrony Danych</w:t>
      </w:r>
      <w:r w:rsidRPr="0060096A">
        <w:rPr>
          <w:rFonts w:ascii="Garamond" w:hAnsi="Garamond"/>
          <w:sz w:val="20"/>
          <w:szCs w:val="22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60096A">
        <w:rPr>
          <w:rFonts w:ascii="Garamond" w:hAnsi="Garamond"/>
          <w:b/>
          <w:bCs/>
          <w:sz w:val="20"/>
          <w:szCs w:val="22"/>
        </w:rPr>
        <w:t xml:space="preserve">. Dane kontaktowe adres e-mail: </w:t>
      </w:r>
      <w:hyperlink r:id="rId16" w:history="1">
        <w:r w:rsidRPr="0060096A">
          <w:rPr>
            <w:rStyle w:val="Hipercze"/>
            <w:rFonts w:ascii="Garamond" w:hAnsi="Garamond"/>
            <w:sz w:val="20"/>
            <w:szCs w:val="22"/>
          </w:rPr>
          <w:t>dane.osobowe@su.krakow.pl</w:t>
        </w:r>
      </w:hyperlink>
      <w:r w:rsidRPr="0060096A">
        <w:rPr>
          <w:rFonts w:ascii="Garamond" w:hAnsi="Garamond"/>
          <w:sz w:val="20"/>
          <w:szCs w:val="22"/>
        </w:rPr>
        <w:t xml:space="preserve">, tel. 12 424 </w:t>
      </w:r>
      <w:r w:rsidR="00EF2874">
        <w:rPr>
          <w:rFonts w:ascii="Garamond" w:hAnsi="Garamond"/>
          <w:sz w:val="20"/>
          <w:szCs w:val="22"/>
        </w:rPr>
        <w:t>78 28</w:t>
      </w:r>
      <w:r w:rsidRPr="0060096A">
        <w:rPr>
          <w:rFonts w:ascii="Garamond" w:hAnsi="Garamond"/>
          <w:sz w:val="20"/>
          <w:szCs w:val="22"/>
        </w:rPr>
        <w:t>.</w:t>
      </w:r>
    </w:p>
    <w:p w14:paraId="458AD4C5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może przetwarzać Pani/Pana dane osobowe </w:t>
      </w:r>
      <w:r w:rsidRPr="0060096A">
        <w:rPr>
          <w:rFonts w:ascii="Garamond" w:hAnsi="Garamond"/>
          <w:b/>
          <w:sz w:val="20"/>
          <w:szCs w:val="22"/>
        </w:rPr>
        <w:t>w celach</w:t>
      </w:r>
      <w:r w:rsidRPr="0060096A">
        <w:rPr>
          <w:rFonts w:ascii="Garamond" w:hAnsi="Garamond"/>
          <w:sz w:val="20"/>
          <w:szCs w:val="22"/>
        </w:rPr>
        <w:t>:</w:t>
      </w:r>
    </w:p>
    <w:p w14:paraId="7A1171F0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zawarcia i wykonania umowy - na podstawie art. 6 ust. 1 lit. b) RODO; </w:t>
      </w:r>
    </w:p>
    <w:p w14:paraId="0A4D055E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47D3A052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BA33F8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wynikających z prawnie uzasadnionych interesów Szpitala, jakimi są ustalenie, dochodzenie lub obrona ewentualnych roszczeń - na podstawie art. 6 ust. 1 lit. f) RODO.</w:t>
      </w:r>
    </w:p>
    <w:p w14:paraId="2E68843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Podanie danych niezbędnych do zawarcia lub wykonania umowy lub wypełnienia obowiązku prawnego, któremu podlega Szpital jest warunkiem uczestnictwa w szkoleniu. </w:t>
      </w:r>
    </w:p>
    <w:p w14:paraId="7AA41022" w14:textId="77777777" w:rsidR="00455108" w:rsidRPr="0060096A" w:rsidRDefault="00455108" w:rsidP="00455108">
      <w:pPr>
        <w:spacing w:before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Pani/Pana dane osobowe mogą zostać ujawnione:</w:t>
      </w:r>
    </w:p>
    <w:p w14:paraId="030BDB5F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pracownikom i współpracownikom Szpitala uprawnionym do przetwarzania danych osobowych w związku z wykonywaniem obowiązków służbowych;</w:t>
      </w:r>
    </w:p>
    <w:p w14:paraId="78EB7817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dostawcom usług technicznych i organizacyjnych dla Szpitala na podstawie zawartych umów;</w:t>
      </w:r>
    </w:p>
    <w:p w14:paraId="7C6B0D7B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podmiotom uprawnionym na podstawie przepisów prawa.</w:t>
      </w:r>
    </w:p>
    <w:p w14:paraId="31F113A8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88BE422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79BBA67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2EEF2E2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Przysługuje Pani/Panu prawo wniesienia skargi do Prezesa Urzędu Ochrony Danych Osobowych.</w:t>
      </w:r>
    </w:p>
    <w:p w14:paraId="28CB5EAC" w14:textId="77777777" w:rsidR="009B5741" w:rsidRPr="0060096A" w:rsidRDefault="00455108" w:rsidP="00EF2874">
      <w:pPr>
        <w:rPr>
          <w:rFonts w:ascii="Garamond" w:hAnsi="Garamond"/>
        </w:rPr>
      </w:pPr>
      <w:r w:rsidRPr="0060096A">
        <w:rPr>
          <w:rFonts w:ascii="Garamond" w:hAnsi="Garamond"/>
          <w:sz w:val="20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68A08175" w14:textId="77777777" w:rsidR="00F07A7F" w:rsidRDefault="00F52D7D" w:rsidP="00F07A7F">
      <w:pPr>
        <w:adjustRightInd w:val="0"/>
        <w:jc w:val="center"/>
        <w:rPr>
          <w:rFonts w:eastAsia="Calibri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br w:type="page"/>
      </w:r>
      <w:r w:rsidR="00F07A7F"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7093463C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CFA58BE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B2B4F10" w14:textId="77777777" w:rsidR="00F07A7F" w:rsidRDefault="00F07A7F" w:rsidP="00F07A7F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1784CAB8" w14:textId="77777777" w:rsidR="00F07A7F" w:rsidRDefault="00F07A7F" w:rsidP="00F07A7F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F07A7F" w14:paraId="1F1A74CA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A745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546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F07A7F" w14:paraId="5F85583A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325D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07A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F07A7F" w14:paraId="0AE83ED4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618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D536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ABF0610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D584C62" w14:textId="77777777" w:rsidR="00F07A7F" w:rsidRPr="00C875D9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1F772AC3" w14:textId="77777777" w:rsidR="00F07A7F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39B0488B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ADBBDD6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B0E7D35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5E61227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65328FA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F57CB40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61D1437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49D6423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15176A9C" w14:textId="77777777" w:rsidR="00F07A7F" w:rsidRDefault="00F07A7F" w:rsidP="00F07A7F">
      <w:pPr>
        <w:numPr>
          <w:ilvl w:val="0"/>
          <w:numId w:val="19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E61989F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128DD36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7BB251A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</w:p>
    <w:p w14:paraId="418B3109" w14:textId="77777777" w:rsidR="00F07A7F" w:rsidRDefault="00F07A7F" w:rsidP="00F07A7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3E4F0E7" w14:textId="77777777" w:rsidR="00F07A7F" w:rsidRDefault="00F07A7F" w:rsidP="00F07A7F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50FA7E19" w14:textId="77777777" w:rsidR="00F07A7F" w:rsidRDefault="00F07A7F" w:rsidP="00F07A7F">
      <w:pPr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DD872D6" w14:textId="317A9B0F" w:rsidR="00BB73D2" w:rsidRDefault="00BB73D2" w:rsidP="00BB73D2">
      <w:pPr>
        <w:spacing w:after="160" w:line="254" w:lineRule="auto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 nr 10</w:t>
      </w:r>
    </w:p>
    <w:p w14:paraId="13BA4480" w14:textId="77777777" w:rsidR="00BB73D2" w:rsidRDefault="00BB73D2" w:rsidP="00BB73D2">
      <w:pPr>
        <w:jc w:val="right"/>
        <w:rPr>
          <w:sz w:val="20"/>
          <w:szCs w:val="20"/>
        </w:rPr>
      </w:pPr>
      <w:r>
        <w:t>Kraków, dnia …………………..</w:t>
      </w:r>
    </w:p>
    <w:p w14:paraId="6BE2A449" w14:textId="77777777" w:rsidR="00BB73D2" w:rsidRDefault="00BB73D2" w:rsidP="00BB73D2">
      <w:pPr>
        <w:jc w:val="center"/>
        <w:rPr>
          <w:lang w:eastAsia="ar-SA"/>
        </w:rPr>
      </w:pPr>
    </w:p>
    <w:p w14:paraId="70C570CA" w14:textId="77777777" w:rsidR="00BB73D2" w:rsidRDefault="00BB73D2" w:rsidP="00BB73D2">
      <w:pPr>
        <w:jc w:val="center"/>
      </w:pPr>
    </w:p>
    <w:p w14:paraId="6184E15A" w14:textId="77777777" w:rsidR="00BB73D2" w:rsidRDefault="00BB73D2" w:rsidP="00BB73D2">
      <w:pPr>
        <w:jc w:val="center"/>
      </w:pPr>
      <w:r>
        <w:t>Oświadczenie</w:t>
      </w:r>
    </w:p>
    <w:p w14:paraId="41C63028" w14:textId="77777777" w:rsidR="00BB73D2" w:rsidRDefault="00BB73D2" w:rsidP="00BB73D2"/>
    <w:p w14:paraId="6B324F09" w14:textId="77777777" w:rsidR="00BB73D2" w:rsidRDefault="00BB73D2" w:rsidP="00BB73D2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040F0AAD" w14:textId="77777777" w:rsidR="00BB73D2" w:rsidRDefault="00BB73D2" w:rsidP="00BB73D2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BB73D2" w14:paraId="067A4BE9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1952CF" w14:textId="77777777" w:rsidR="00BB73D2" w:rsidRDefault="00BB73D2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8A9F5F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F10E6FD" w14:textId="77777777" w:rsidR="00BB73D2" w:rsidRDefault="00BB73D2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BB73D2" w14:paraId="3413ADAB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BECE83" w14:textId="77777777" w:rsidR="00BB73D2" w:rsidRDefault="00BB73D2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053927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6E6488" w14:textId="77777777" w:rsidR="00BB73D2" w:rsidRDefault="00BB73D2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BB73D2" w14:paraId="0CF05C3D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1FA410D" w14:textId="77777777" w:rsidR="00BB73D2" w:rsidRDefault="00BB73D2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9E77F3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6C723A" w14:textId="77777777" w:rsidR="00BB73D2" w:rsidRDefault="00BB73D2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756709D0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BB73D2" w14:paraId="5D2C6568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0F4462" w14:textId="77777777" w:rsidR="00BB73D2" w:rsidRDefault="00BB73D2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BF5497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1D21C2" w14:textId="77777777" w:rsidR="00BB73D2" w:rsidRDefault="00BB73D2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33A507E3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BB73D2" w14:paraId="3807A8D5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3B2DBC" w14:textId="77777777" w:rsidR="00BB73D2" w:rsidRDefault="00BB73D2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564ECC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19EF95" w14:textId="77777777" w:rsidR="00BB73D2" w:rsidRDefault="00BB73D2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808EA30" w14:textId="77777777" w:rsidR="00BB73D2" w:rsidRDefault="00BB73D2">
            <w:pPr>
              <w:spacing w:line="360" w:lineRule="auto"/>
              <w:jc w:val="both"/>
            </w:pPr>
            <w:r>
              <w:t>[podać jakie państwa]</w:t>
            </w:r>
          </w:p>
          <w:p w14:paraId="690D2314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18E4C2CE" w14:textId="77777777" w:rsidR="00BB73D2" w:rsidRDefault="00BB73D2" w:rsidP="00BB73D2">
      <w:pPr>
        <w:spacing w:line="276" w:lineRule="auto"/>
        <w:jc w:val="both"/>
        <w:rPr>
          <w:sz w:val="20"/>
          <w:szCs w:val="20"/>
          <w:lang w:eastAsia="ar-SA"/>
        </w:rPr>
      </w:pPr>
    </w:p>
    <w:p w14:paraId="1B1220FF" w14:textId="77777777" w:rsidR="00BB73D2" w:rsidRDefault="00BB73D2" w:rsidP="00BB73D2">
      <w:pPr>
        <w:spacing w:line="276" w:lineRule="auto"/>
        <w:jc w:val="both"/>
      </w:pPr>
    </w:p>
    <w:p w14:paraId="2188870B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DB17183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B5C7120" w14:textId="77777777" w:rsidR="00BB73D2" w:rsidRDefault="00BB73D2" w:rsidP="00BB73D2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546CBDDA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ABC3D51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289468F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764B8A2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E0C1323" w14:textId="77777777" w:rsidR="00BB73D2" w:rsidRDefault="00BB73D2" w:rsidP="00BB73D2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0472252" w14:textId="77777777" w:rsidR="00BB73D2" w:rsidRDefault="00BB73D2" w:rsidP="00BB73D2">
      <w:pPr>
        <w:spacing w:line="276" w:lineRule="auto"/>
        <w:jc w:val="both"/>
      </w:pPr>
    </w:p>
    <w:p w14:paraId="23FC8054" w14:textId="77777777" w:rsidR="00BB73D2" w:rsidRDefault="00BB73D2" w:rsidP="00BB73D2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8D3D682" w14:textId="77777777" w:rsidR="00BB73D2" w:rsidRDefault="00BB73D2" w:rsidP="00BB73D2">
      <w:pPr>
        <w:jc w:val="both"/>
      </w:pPr>
    </w:p>
    <w:p w14:paraId="61D8F159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5AAFBF0B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340EF6D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D2DE7B1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7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8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9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20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351E2288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601F7BD8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2DEEF67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D930568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7C432917" w14:textId="77777777" w:rsidR="00BB73D2" w:rsidRDefault="00BB73D2" w:rsidP="00BB73D2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78C4E0B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C9ACB0C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96C5709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4C53DFA4" w14:textId="77777777" w:rsidR="00BB73D2" w:rsidRDefault="00BB73D2" w:rsidP="00BB73D2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48B77BA8" w14:textId="77777777" w:rsidR="00BB73D2" w:rsidRDefault="00BB73D2" w:rsidP="00BB73D2">
      <w:pPr>
        <w:spacing w:line="276" w:lineRule="auto"/>
        <w:jc w:val="both"/>
      </w:pPr>
    </w:p>
    <w:p w14:paraId="420FB725" w14:textId="77777777" w:rsidR="00BB73D2" w:rsidRDefault="00BB73D2" w:rsidP="00BB73D2">
      <w:pPr>
        <w:jc w:val="both"/>
      </w:pPr>
    </w:p>
    <w:p w14:paraId="6FF1DB7B" w14:textId="77777777" w:rsidR="00BB73D2" w:rsidRDefault="00BB73D2" w:rsidP="00BB73D2">
      <w:pPr>
        <w:spacing w:after="160" w:line="254" w:lineRule="auto"/>
        <w:jc w:val="right"/>
        <w:rPr>
          <w:rFonts w:eastAsia="Calibri"/>
          <w:sz w:val="22"/>
          <w:szCs w:val="22"/>
        </w:rPr>
      </w:pPr>
    </w:p>
    <w:p w14:paraId="2C7E041B" w14:textId="77777777" w:rsidR="00BB73D2" w:rsidRDefault="00BB73D2" w:rsidP="00BB73D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7970548D" w14:textId="77777777" w:rsidR="00BB73D2" w:rsidRDefault="00BB73D2" w:rsidP="00BB73D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5688FC5" w14:textId="77777777" w:rsidR="00BB73D2" w:rsidRDefault="00BB73D2" w:rsidP="00BB73D2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7605DCB" w14:textId="77777777" w:rsidR="00BB73D2" w:rsidRDefault="00BB73D2" w:rsidP="00BB73D2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6FB1DCC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2AB2E810" w14:textId="77777777" w:rsidR="00BB73D2" w:rsidRDefault="00BB73D2" w:rsidP="00BB73D2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C7D7632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42C2179" w14:textId="77777777" w:rsidR="00BB73D2" w:rsidRDefault="00BB73D2" w:rsidP="00BB73D2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C0CF979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8CB5A9D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C603A0F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2A04968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A2D1392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E547405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D549E9A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025530A6" w14:textId="77777777" w:rsidR="00BB73D2" w:rsidRDefault="00BB73D2" w:rsidP="00BB73D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937F459" w14:textId="77777777" w:rsidR="00BB73D2" w:rsidRDefault="00BB73D2" w:rsidP="00BB73D2">
      <w:pPr>
        <w:numPr>
          <w:ilvl w:val="0"/>
          <w:numId w:val="41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12A5BBFA" w14:textId="77777777" w:rsidR="00BB73D2" w:rsidRDefault="00BB73D2" w:rsidP="00BB73D2">
      <w:pPr>
        <w:numPr>
          <w:ilvl w:val="0"/>
          <w:numId w:val="41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B290E6E" w14:textId="77777777" w:rsidR="00BB73D2" w:rsidRDefault="00BB73D2" w:rsidP="00BB73D2">
      <w:pPr>
        <w:numPr>
          <w:ilvl w:val="0"/>
          <w:numId w:val="41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11B7D08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6988B79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52B8CA1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BED700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E4B0505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F0C91D8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043DD37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068A6758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06AB3EB7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291983E" w14:textId="77777777" w:rsidR="00BB73D2" w:rsidRDefault="00BB73D2" w:rsidP="00BB73D2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568A7157" w14:textId="77777777" w:rsidR="00BB73D2" w:rsidRDefault="00BB73D2" w:rsidP="00BB73D2">
      <w:pPr>
        <w:rPr>
          <w:rFonts w:eastAsia="Calibri"/>
          <w:b/>
          <w:sz w:val="22"/>
          <w:szCs w:val="22"/>
          <w:lang w:eastAsia="en-US"/>
        </w:rPr>
      </w:pPr>
    </w:p>
    <w:p w14:paraId="182B0953" w14:textId="77777777" w:rsidR="00BB73D2" w:rsidRDefault="00BB73D2" w:rsidP="00BB73D2">
      <w:pPr>
        <w:jc w:val="right"/>
      </w:pPr>
    </w:p>
    <w:p w14:paraId="46116C26" w14:textId="77777777" w:rsidR="00BB73D2" w:rsidRDefault="00BB73D2" w:rsidP="00BB73D2">
      <w:pPr>
        <w:rPr>
          <w:sz w:val="20"/>
          <w:szCs w:val="20"/>
          <w:lang w:eastAsia="ar-SA"/>
        </w:rPr>
      </w:pPr>
    </w:p>
    <w:p w14:paraId="256ED415" w14:textId="77777777" w:rsidR="00BB73D2" w:rsidRDefault="00BB73D2" w:rsidP="00BB73D2"/>
    <w:p w14:paraId="27CB0126" w14:textId="77777777" w:rsidR="00BB73D2" w:rsidRDefault="00BB73D2" w:rsidP="00BB73D2"/>
    <w:p w14:paraId="31F7C847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09CB0B7C" w14:textId="77777777" w:rsidR="00BB73D2" w:rsidRDefault="00BB73D2" w:rsidP="00BB73D2">
      <w:pPr>
        <w:spacing w:after="120"/>
        <w:rPr>
          <w:sz w:val="22"/>
          <w:szCs w:val="22"/>
          <w:lang w:bidi="fa-IR"/>
        </w:rPr>
      </w:pPr>
    </w:p>
    <w:p w14:paraId="4D8456A8" w14:textId="77777777" w:rsidR="00BB73D2" w:rsidRDefault="00BB73D2" w:rsidP="00BB73D2">
      <w:pPr>
        <w:rPr>
          <w:rFonts w:eastAsia="Calibri"/>
          <w:b/>
          <w:sz w:val="22"/>
          <w:szCs w:val="22"/>
          <w:lang w:eastAsia="en-US"/>
        </w:rPr>
      </w:pPr>
    </w:p>
    <w:p w14:paraId="68FD573A" w14:textId="77777777" w:rsidR="00BB73D2" w:rsidRDefault="00BB73D2" w:rsidP="00BB73D2">
      <w:pPr>
        <w:jc w:val="right"/>
      </w:pPr>
    </w:p>
    <w:p w14:paraId="5A0830FF" w14:textId="77777777" w:rsidR="00BB73D2" w:rsidRDefault="00BB73D2" w:rsidP="00BB73D2">
      <w:pPr>
        <w:rPr>
          <w:sz w:val="20"/>
          <w:szCs w:val="20"/>
          <w:lang w:eastAsia="ar-SA"/>
        </w:rPr>
      </w:pPr>
    </w:p>
    <w:p w14:paraId="074C9A2E" w14:textId="77777777" w:rsidR="00BB73D2" w:rsidRDefault="00BB73D2" w:rsidP="00BB73D2"/>
    <w:p w14:paraId="20C38DA3" w14:textId="77777777" w:rsidR="00BB73D2" w:rsidRDefault="00BB73D2" w:rsidP="00BB73D2"/>
    <w:p w14:paraId="091D5F2A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46D88388" w14:textId="77777777" w:rsidR="00BB73D2" w:rsidRDefault="00BB73D2" w:rsidP="00BB73D2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7B3AD7DD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1B7822DD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6ADE2936" w14:textId="77777777" w:rsidR="00BB73D2" w:rsidRDefault="00BB73D2" w:rsidP="00BB73D2"/>
    <w:p w14:paraId="67DFEDE8" w14:textId="77777777" w:rsidR="00BB73D2" w:rsidRDefault="00BB73D2" w:rsidP="00BB73D2">
      <w:pPr>
        <w:adjustRightInd w:val="0"/>
        <w:jc w:val="center"/>
        <w:rPr>
          <w:rFonts w:ascii="Garamond" w:hAnsi="Garamond"/>
          <w:lang w:eastAsia="ar-SA"/>
        </w:rPr>
      </w:pPr>
    </w:p>
    <w:p w14:paraId="764D0D51" w14:textId="77777777" w:rsidR="00CF2512" w:rsidRPr="00EB387C" w:rsidRDefault="00CF2512" w:rsidP="004A1ED4">
      <w:pPr>
        <w:tabs>
          <w:tab w:val="left" w:pos="7035"/>
        </w:tabs>
        <w:rPr>
          <w:rFonts w:ascii="Garamond" w:hAnsi="Garamond"/>
        </w:rPr>
      </w:pPr>
    </w:p>
    <w:sectPr w:rsidR="00CF2512" w:rsidRPr="00EB387C" w:rsidSect="00382357">
      <w:footerReference w:type="default" r:id="rId21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903B8F" w:rsidRDefault="00903B8F" w:rsidP="00C81232">
      <w:r>
        <w:separator/>
      </w:r>
    </w:p>
  </w:endnote>
  <w:endnote w:type="continuationSeparator" w:id="0">
    <w:p w14:paraId="1E0F4977" w14:textId="77777777" w:rsidR="00903B8F" w:rsidRDefault="00903B8F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903B8F" w:rsidRDefault="00903B8F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903B8F" w:rsidRDefault="00903B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474E571C" w:rsidR="00903B8F" w:rsidRDefault="00903B8F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62F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1E05973" w14:textId="77777777" w:rsidR="00903B8F" w:rsidRDefault="00903B8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903B8F" w:rsidRDefault="00903B8F">
    <w:pPr>
      <w:pStyle w:val="Stopka"/>
    </w:pPr>
  </w:p>
  <w:p w14:paraId="3D79B138" w14:textId="77777777" w:rsidR="00903B8F" w:rsidRDefault="00903B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903B8F" w:rsidRDefault="00903B8F" w:rsidP="00C81232">
      <w:r>
        <w:separator/>
      </w:r>
    </w:p>
  </w:footnote>
  <w:footnote w:type="continuationSeparator" w:id="0">
    <w:p w14:paraId="62E950F7" w14:textId="77777777" w:rsidR="00903B8F" w:rsidRDefault="00903B8F" w:rsidP="00C81232">
      <w:r>
        <w:continuationSeparator/>
      </w:r>
    </w:p>
  </w:footnote>
  <w:footnote w:id="1">
    <w:p w14:paraId="47176E2F" w14:textId="77777777" w:rsidR="00903B8F" w:rsidRDefault="00903B8F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68EAD285" w14:textId="77777777" w:rsidR="00903B8F" w:rsidRDefault="00903B8F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903B8F" w:rsidRDefault="00903B8F" w:rsidP="009B5741">
      <w:pPr>
        <w:pStyle w:val="Tekstprzypisudolnego"/>
      </w:pPr>
    </w:p>
    <w:p w14:paraId="41A0DCD9" w14:textId="77777777" w:rsidR="00903B8F" w:rsidRDefault="00903B8F" w:rsidP="009B5741">
      <w:pPr>
        <w:pStyle w:val="Tekstprzypisudolnego"/>
      </w:pPr>
    </w:p>
    <w:p w14:paraId="53453B76" w14:textId="77777777" w:rsidR="00903B8F" w:rsidRDefault="00903B8F" w:rsidP="009B5741">
      <w:pPr>
        <w:pStyle w:val="Tekstprzypisudolnego"/>
      </w:pPr>
    </w:p>
    <w:p w14:paraId="2206F469" w14:textId="77777777" w:rsidR="00903B8F" w:rsidRDefault="00903B8F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903B8F" w:rsidRDefault="00903B8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6"/>
  </w:num>
  <w:num w:numId="40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2C62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97D49"/>
    <w:rsid w:val="000A0F54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01D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1AC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4751"/>
    <w:rsid w:val="002D535D"/>
    <w:rsid w:val="002D74D1"/>
    <w:rsid w:val="002E3B42"/>
    <w:rsid w:val="002E4883"/>
    <w:rsid w:val="002E57EE"/>
    <w:rsid w:val="002E5FB4"/>
    <w:rsid w:val="002E6988"/>
    <w:rsid w:val="002E744E"/>
    <w:rsid w:val="002F5ED7"/>
    <w:rsid w:val="002F7A3A"/>
    <w:rsid w:val="003049B3"/>
    <w:rsid w:val="00305108"/>
    <w:rsid w:val="00306271"/>
    <w:rsid w:val="00316CFC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549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678E2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2FE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87619"/>
    <w:rsid w:val="0079259D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12F6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5EB0"/>
    <w:rsid w:val="00850772"/>
    <w:rsid w:val="00856453"/>
    <w:rsid w:val="0085651B"/>
    <w:rsid w:val="00860FB3"/>
    <w:rsid w:val="008619AB"/>
    <w:rsid w:val="008619E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562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3B8F"/>
    <w:rsid w:val="009042D5"/>
    <w:rsid w:val="009045A4"/>
    <w:rsid w:val="0090498A"/>
    <w:rsid w:val="00905DA2"/>
    <w:rsid w:val="0090757C"/>
    <w:rsid w:val="009110D7"/>
    <w:rsid w:val="00911957"/>
    <w:rsid w:val="00913FFE"/>
    <w:rsid w:val="00917458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500C"/>
    <w:rsid w:val="00946142"/>
    <w:rsid w:val="00950F47"/>
    <w:rsid w:val="00954723"/>
    <w:rsid w:val="00954BAB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3BA"/>
    <w:rsid w:val="009C186F"/>
    <w:rsid w:val="009C4542"/>
    <w:rsid w:val="009C5109"/>
    <w:rsid w:val="009C7DF9"/>
    <w:rsid w:val="009D3986"/>
    <w:rsid w:val="009D6374"/>
    <w:rsid w:val="009D69D2"/>
    <w:rsid w:val="009E0688"/>
    <w:rsid w:val="009E129F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15DC7"/>
    <w:rsid w:val="00A200FB"/>
    <w:rsid w:val="00A21BA0"/>
    <w:rsid w:val="00A21F2E"/>
    <w:rsid w:val="00A22BA2"/>
    <w:rsid w:val="00A23DD7"/>
    <w:rsid w:val="00A2598A"/>
    <w:rsid w:val="00A271D8"/>
    <w:rsid w:val="00A32D1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839"/>
    <w:rsid w:val="00AD4E8E"/>
    <w:rsid w:val="00AD774B"/>
    <w:rsid w:val="00AE1E83"/>
    <w:rsid w:val="00AF0027"/>
    <w:rsid w:val="00AF2938"/>
    <w:rsid w:val="00AF331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3D2"/>
    <w:rsid w:val="00BB78A6"/>
    <w:rsid w:val="00BC0E17"/>
    <w:rsid w:val="00BC0EAC"/>
    <w:rsid w:val="00BC2093"/>
    <w:rsid w:val="00BC340A"/>
    <w:rsid w:val="00BC5F13"/>
    <w:rsid w:val="00BC6599"/>
    <w:rsid w:val="00BD2FC5"/>
    <w:rsid w:val="00BD4ED0"/>
    <w:rsid w:val="00BE0263"/>
    <w:rsid w:val="00BE036D"/>
    <w:rsid w:val="00BE0698"/>
    <w:rsid w:val="00BE2435"/>
    <w:rsid w:val="00BE3923"/>
    <w:rsid w:val="00BE784D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40B6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3FA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5C4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58CA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2880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4E8E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2874"/>
    <w:rsid w:val="00EF46C0"/>
    <w:rsid w:val="00F00335"/>
    <w:rsid w:val="00F02F2F"/>
    <w:rsid w:val="00F0432B"/>
    <w:rsid w:val="00F0544B"/>
    <w:rsid w:val="00F06AD6"/>
    <w:rsid w:val="00F07A7F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46A95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2526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BB73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E4F75-92FF-47CB-AF21-E6B29C04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20</Pages>
  <Words>5662</Words>
  <Characters>33973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39556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54</cp:revision>
  <cp:lastPrinted>2022-12-20T13:17:00Z</cp:lastPrinted>
  <dcterms:created xsi:type="dcterms:W3CDTF">2022-12-15T21:19:00Z</dcterms:created>
  <dcterms:modified xsi:type="dcterms:W3CDTF">2024-05-29T06:49:00Z</dcterms:modified>
</cp:coreProperties>
</file>