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8A2C1" w14:textId="77777777" w:rsidR="009A0B68" w:rsidRPr="003E4EF2" w:rsidRDefault="009A0B68" w:rsidP="009A0B68">
      <w:pPr>
        <w:pStyle w:val="Nagwek"/>
        <w:jc w:val="center"/>
        <w:rPr>
          <w:sz w:val="22"/>
          <w:szCs w:val="22"/>
        </w:rPr>
      </w:pPr>
      <w:r w:rsidRPr="003E4EF2">
        <w:rPr>
          <w:noProof/>
          <w:sz w:val="22"/>
          <w:szCs w:val="22"/>
          <w:lang w:eastAsia="pl-PL"/>
        </w:rPr>
        <w:drawing>
          <wp:inline distT="0" distB="0" distL="0" distR="0" wp14:anchorId="6C5690F6" wp14:editId="500427CD">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6518705F" w14:textId="77777777" w:rsidR="009A0B68" w:rsidRPr="003E4EF2" w:rsidRDefault="009A0B68" w:rsidP="009A0B68">
      <w:pPr>
        <w:spacing w:line="276" w:lineRule="auto"/>
        <w:ind w:left="540" w:hanging="540"/>
        <w:jc w:val="center"/>
        <w:rPr>
          <w:rFonts w:ascii="Garamond" w:hAnsi="Garamond" w:cs="Garamond"/>
          <w:b/>
          <w:sz w:val="24"/>
          <w:szCs w:val="24"/>
        </w:rPr>
      </w:pPr>
    </w:p>
    <w:p w14:paraId="759BD76E" w14:textId="77777777" w:rsidR="009A0B68" w:rsidRPr="003E4EF2" w:rsidRDefault="009A0B68" w:rsidP="009A0B68">
      <w:pPr>
        <w:spacing w:line="276" w:lineRule="auto"/>
        <w:ind w:left="540" w:hanging="540"/>
        <w:jc w:val="center"/>
        <w:rPr>
          <w:rFonts w:ascii="Garamond" w:hAnsi="Garamond" w:cs="Garamond"/>
          <w:b/>
          <w:sz w:val="24"/>
          <w:szCs w:val="24"/>
        </w:rPr>
      </w:pPr>
    </w:p>
    <w:p w14:paraId="76A49EE1" w14:textId="77777777" w:rsidR="009A0B68" w:rsidRPr="003E4EF2" w:rsidRDefault="009A0B68" w:rsidP="009A0B68">
      <w:pPr>
        <w:spacing w:line="276" w:lineRule="auto"/>
        <w:ind w:left="540" w:hanging="540"/>
        <w:jc w:val="center"/>
        <w:rPr>
          <w:rFonts w:ascii="Garamond" w:hAnsi="Garamond" w:cs="Garamond"/>
          <w:b/>
          <w:sz w:val="24"/>
          <w:szCs w:val="24"/>
        </w:rPr>
      </w:pPr>
    </w:p>
    <w:p w14:paraId="24700AC3" w14:textId="77777777" w:rsidR="009A0B68" w:rsidRPr="003E4EF2" w:rsidRDefault="009A0B68" w:rsidP="009A0B68">
      <w:pPr>
        <w:spacing w:line="276" w:lineRule="auto"/>
        <w:ind w:left="540" w:hanging="540"/>
        <w:jc w:val="center"/>
        <w:rPr>
          <w:rFonts w:ascii="Garamond" w:hAnsi="Garamond" w:cs="Garamond"/>
          <w:b/>
          <w:sz w:val="24"/>
          <w:szCs w:val="24"/>
        </w:rPr>
      </w:pPr>
    </w:p>
    <w:p w14:paraId="79599967" w14:textId="77777777" w:rsidR="009A0B68" w:rsidRPr="003E4EF2" w:rsidRDefault="009A0B68" w:rsidP="009A0B68">
      <w:pPr>
        <w:spacing w:line="276" w:lineRule="auto"/>
        <w:ind w:left="540" w:hanging="540"/>
        <w:jc w:val="center"/>
        <w:rPr>
          <w:rFonts w:ascii="Garamond" w:hAnsi="Garamond" w:cs="Garamond"/>
          <w:b/>
          <w:sz w:val="24"/>
          <w:szCs w:val="24"/>
        </w:rPr>
      </w:pPr>
    </w:p>
    <w:p w14:paraId="7D5EF7F4" w14:textId="77777777" w:rsidR="009A0B68" w:rsidRPr="003E4EF2" w:rsidRDefault="009A0B68" w:rsidP="009A0B68">
      <w:pPr>
        <w:spacing w:line="276" w:lineRule="auto"/>
        <w:ind w:left="540" w:hanging="540"/>
        <w:jc w:val="center"/>
        <w:rPr>
          <w:rFonts w:ascii="Garamond" w:hAnsi="Garamond" w:cs="Garamond"/>
          <w:b/>
          <w:sz w:val="24"/>
          <w:szCs w:val="24"/>
        </w:rPr>
      </w:pPr>
    </w:p>
    <w:p w14:paraId="3F5B4F71" w14:textId="77777777" w:rsidR="009A0B68" w:rsidRPr="003E4EF2" w:rsidRDefault="009A0B68" w:rsidP="009A0B68">
      <w:pPr>
        <w:spacing w:line="276" w:lineRule="auto"/>
        <w:ind w:left="540" w:hanging="540"/>
        <w:jc w:val="center"/>
        <w:rPr>
          <w:rFonts w:ascii="Garamond" w:hAnsi="Garamond" w:cs="Garamond"/>
          <w:b/>
          <w:sz w:val="24"/>
          <w:szCs w:val="24"/>
        </w:rPr>
      </w:pPr>
    </w:p>
    <w:p w14:paraId="2D036902"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72"/>
          <w:szCs w:val="72"/>
        </w:rPr>
        <w:t>SZCZEGÓŁOWE WARUNKI KONKURSU OFERT</w:t>
      </w:r>
    </w:p>
    <w:p w14:paraId="76E04C16" w14:textId="77777777" w:rsidR="009A0B68" w:rsidRPr="003E4EF2" w:rsidRDefault="009A0B68" w:rsidP="009A0B68">
      <w:pPr>
        <w:spacing w:line="276" w:lineRule="auto"/>
        <w:ind w:left="540" w:hanging="540"/>
        <w:rPr>
          <w:rFonts w:ascii="Garamond" w:hAnsi="Garamond" w:cs="Garamond"/>
          <w:sz w:val="24"/>
          <w:szCs w:val="24"/>
        </w:rPr>
      </w:pPr>
    </w:p>
    <w:p w14:paraId="15D3EA72" w14:textId="77777777" w:rsidR="009A0B68" w:rsidRPr="003E4EF2" w:rsidRDefault="009A0B68" w:rsidP="009A0B68">
      <w:pPr>
        <w:spacing w:line="276" w:lineRule="auto"/>
        <w:rPr>
          <w:rFonts w:ascii="Garamond" w:hAnsi="Garamond" w:cs="Garamond"/>
          <w:sz w:val="24"/>
          <w:szCs w:val="24"/>
        </w:rPr>
      </w:pPr>
    </w:p>
    <w:p w14:paraId="7DD5D407" w14:textId="77777777" w:rsidR="009A0B68" w:rsidRPr="003E4EF2" w:rsidRDefault="009A0B68" w:rsidP="009A0B68">
      <w:pPr>
        <w:spacing w:line="276" w:lineRule="auto"/>
        <w:rPr>
          <w:rFonts w:ascii="Garamond" w:hAnsi="Garamond" w:cs="Garamond"/>
          <w:sz w:val="24"/>
          <w:szCs w:val="24"/>
        </w:rPr>
      </w:pPr>
    </w:p>
    <w:p w14:paraId="0F340EBA" w14:textId="77777777" w:rsidR="009A0B68" w:rsidRPr="003E4EF2" w:rsidRDefault="009A0B68" w:rsidP="009A0B68">
      <w:pPr>
        <w:spacing w:line="276" w:lineRule="auto"/>
        <w:rPr>
          <w:rFonts w:ascii="Garamond" w:hAnsi="Garamond" w:cs="Garamond"/>
          <w:sz w:val="24"/>
          <w:szCs w:val="24"/>
        </w:rPr>
      </w:pPr>
    </w:p>
    <w:p w14:paraId="37A751DB" w14:textId="4EF1C01E" w:rsidR="009A0B68" w:rsidRPr="00CF51CB" w:rsidRDefault="009A0B68" w:rsidP="00EC4E89">
      <w:pPr>
        <w:spacing w:line="276" w:lineRule="auto"/>
        <w:jc w:val="center"/>
        <w:rPr>
          <w:rFonts w:ascii="Garamond" w:hAnsi="Garamond"/>
          <w:b/>
          <w:sz w:val="40"/>
          <w:szCs w:val="40"/>
        </w:rPr>
      </w:pPr>
      <w:r w:rsidRPr="00CF51CB">
        <w:rPr>
          <w:rFonts w:ascii="Garamond" w:hAnsi="Garamond"/>
          <w:b/>
          <w:sz w:val="40"/>
          <w:szCs w:val="40"/>
        </w:rPr>
        <w:t>na udzielanie świadczeń zdrowotnych przez Pielęgniarkę</w:t>
      </w:r>
      <w:r w:rsidR="0038055D" w:rsidRPr="00CF51CB">
        <w:rPr>
          <w:rFonts w:ascii="Garamond" w:hAnsi="Garamond"/>
          <w:b/>
          <w:sz w:val="40"/>
          <w:szCs w:val="40"/>
        </w:rPr>
        <w:t xml:space="preserve">/Położną </w:t>
      </w:r>
      <w:r w:rsidRPr="00CF51CB">
        <w:rPr>
          <w:rFonts w:ascii="Garamond" w:hAnsi="Garamond"/>
          <w:b/>
          <w:sz w:val="40"/>
          <w:szCs w:val="40"/>
        </w:rPr>
        <w:t xml:space="preserve"> </w:t>
      </w:r>
      <w:r w:rsidR="00093FD3">
        <w:rPr>
          <w:rFonts w:ascii="Garamond" w:hAnsi="Garamond"/>
          <w:b/>
          <w:sz w:val="40"/>
          <w:szCs w:val="40"/>
        </w:rPr>
        <w:t>Operacyjną/</w:t>
      </w:r>
      <w:r w:rsidR="00273675" w:rsidRPr="00CF51CB">
        <w:rPr>
          <w:rFonts w:ascii="Garamond" w:hAnsi="Garamond"/>
          <w:b/>
          <w:sz w:val="40"/>
          <w:szCs w:val="40"/>
        </w:rPr>
        <w:t>Anestezjologiczną</w:t>
      </w:r>
      <w:r w:rsidR="00CF51CB" w:rsidRPr="00CF51CB">
        <w:rPr>
          <w:rFonts w:ascii="Garamond" w:hAnsi="Garamond"/>
          <w:b/>
          <w:sz w:val="40"/>
          <w:szCs w:val="40"/>
        </w:rPr>
        <w:t xml:space="preserve"> </w:t>
      </w:r>
      <w:r w:rsidRPr="00CF51CB">
        <w:rPr>
          <w:rFonts w:ascii="Garamond" w:hAnsi="Garamond"/>
          <w:b/>
          <w:sz w:val="40"/>
          <w:szCs w:val="40"/>
        </w:rPr>
        <w:t>dla Pacjentów Szpitala Uniwersyteckiego w Krakowie</w:t>
      </w:r>
    </w:p>
    <w:p w14:paraId="7B9C9ECB" w14:textId="1D324381" w:rsidR="00CF51CB" w:rsidRDefault="00CF51CB" w:rsidP="00CF51CB">
      <w:pPr>
        <w:pStyle w:val="Nagwek"/>
        <w:jc w:val="both"/>
        <w:rPr>
          <w:rFonts w:ascii="Garamond" w:hAnsi="Garamond"/>
          <w:b/>
          <w:sz w:val="40"/>
          <w:szCs w:val="40"/>
        </w:rPr>
      </w:pPr>
      <w:r>
        <w:rPr>
          <w:rFonts w:ascii="Garamond" w:hAnsi="Garamond"/>
          <w:b/>
          <w:sz w:val="40"/>
          <w:szCs w:val="40"/>
        </w:rPr>
        <w:t xml:space="preserve">Pakiet I – </w:t>
      </w:r>
      <w:r w:rsidR="00093FD3">
        <w:rPr>
          <w:rFonts w:ascii="Garamond" w:hAnsi="Garamond"/>
          <w:b/>
          <w:sz w:val="40"/>
          <w:szCs w:val="40"/>
        </w:rPr>
        <w:t>OK Położnictwa i Perinatologii – Blok Porodowy</w:t>
      </w:r>
    </w:p>
    <w:p w14:paraId="4284CBA8" w14:textId="1DD5778E" w:rsidR="00CF51CB" w:rsidRDefault="00CF51CB" w:rsidP="00CF51CB">
      <w:pPr>
        <w:pStyle w:val="Nagwek"/>
        <w:jc w:val="both"/>
        <w:rPr>
          <w:rFonts w:ascii="Garamond" w:hAnsi="Garamond"/>
          <w:b/>
          <w:sz w:val="40"/>
          <w:szCs w:val="40"/>
        </w:rPr>
      </w:pPr>
      <w:r>
        <w:rPr>
          <w:rFonts w:ascii="Garamond" w:hAnsi="Garamond"/>
          <w:b/>
          <w:sz w:val="40"/>
          <w:szCs w:val="40"/>
        </w:rPr>
        <w:t xml:space="preserve">Pakiet II – </w:t>
      </w:r>
      <w:r w:rsidR="00093FD3">
        <w:rPr>
          <w:rFonts w:ascii="Garamond" w:hAnsi="Garamond"/>
          <w:b/>
          <w:sz w:val="40"/>
          <w:szCs w:val="40"/>
        </w:rPr>
        <w:t>Bloki Operacyjne</w:t>
      </w:r>
    </w:p>
    <w:p w14:paraId="7B85C185" w14:textId="4442265F" w:rsidR="00CF51CB" w:rsidRDefault="00CF51CB" w:rsidP="00CF51CB">
      <w:pPr>
        <w:pStyle w:val="Nagwek"/>
        <w:jc w:val="both"/>
        <w:rPr>
          <w:rFonts w:ascii="Garamond" w:hAnsi="Garamond"/>
          <w:b/>
          <w:sz w:val="40"/>
          <w:szCs w:val="40"/>
        </w:rPr>
      </w:pPr>
      <w:r>
        <w:rPr>
          <w:rFonts w:ascii="Garamond" w:hAnsi="Garamond"/>
          <w:b/>
          <w:sz w:val="40"/>
          <w:szCs w:val="40"/>
        </w:rPr>
        <w:t xml:space="preserve">Pakiet III – </w:t>
      </w:r>
      <w:r w:rsidR="00093FD3">
        <w:rPr>
          <w:rFonts w:ascii="Garamond" w:hAnsi="Garamond"/>
          <w:b/>
          <w:sz w:val="40"/>
          <w:szCs w:val="40"/>
        </w:rPr>
        <w:t>Zakład Endoskopii NSSU</w:t>
      </w:r>
    </w:p>
    <w:p w14:paraId="23323648" w14:textId="5A7FEDB1" w:rsidR="00120CAC" w:rsidRDefault="00120CAC" w:rsidP="00CF51CB">
      <w:pPr>
        <w:pStyle w:val="Nagwek"/>
        <w:jc w:val="both"/>
        <w:rPr>
          <w:rFonts w:ascii="Garamond" w:hAnsi="Garamond"/>
          <w:b/>
          <w:sz w:val="40"/>
          <w:szCs w:val="40"/>
        </w:rPr>
      </w:pPr>
      <w:r>
        <w:rPr>
          <w:rFonts w:ascii="Garamond" w:hAnsi="Garamond"/>
          <w:b/>
          <w:sz w:val="40"/>
          <w:szCs w:val="40"/>
        </w:rPr>
        <w:t xml:space="preserve">Pakiet IV – OK </w:t>
      </w:r>
      <w:r w:rsidR="00093FD3">
        <w:rPr>
          <w:rFonts w:ascii="Garamond" w:hAnsi="Garamond"/>
          <w:b/>
          <w:sz w:val="40"/>
          <w:szCs w:val="40"/>
        </w:rPr>
        <w:t>Anestezjologii i Intensywnej Terapii</w:t>
      </w:r>
    </w:p>
    <w:p w14:paraId="618E96BA" w14:textId="6DB1B4BF" w:rsidR="009A0B68" w:rsidRDefault="009A0B68" w:rsidP="00A35C93">
      <w:pPr>
        <w:spacing w:line="276" w:lineRule="auto"/>
        <w:rPr>
          <w:rFonts w:ascii="Garamond" w:hAnsi="Garamond" w:cs="Garamond"/>
          <w:b/>
          <w:sz w:val="24"/>
          <w:szCs w:val="24"/>
        </w:rPr>
      </w:pPr>
    </w:p>
    <w:p w14:paraId="556FE877" w14:textId="5CC32C32" w:rsidR="009A1CA8" w:rsidRDefault="009A1CA8" w:rsidP="00A35C93">
      <w:pPr>
        <w:spacing w:line="276" w:lineRule="auto"/>
        <w:rPr>
          <w:rFonts w:ascii="Garamond" w:hAnsi="Garamond" w:cs="Garamond"/>
          <w:b/>
          <w:sz w:val="24"/>
          <w:szCs w:val="24"/>
        </w:rPr>
      </w:pPr>
    </w:p>
    <w:p w14:paraId="4683611E" w14:textId="5A5C7B1A" w:rsidR="009A1CA8" w:rsidRDefault="009A1CA8" w:rsidP="00A35C93">
      <w:pPr>
        <w:spacing w:line="276" w:lineRule="auto"/>
        <w:rPr>
          <w:rFonts w:ascii="Garamond" w:hAnsi="Garamond" w:cs="Garamond"/>
          <w:b/>
          <w:sz w:val="24"/>
          <w:szCs w:val="24"/>
        </w:rPr>
      </w:pPr>
    </w:p>
    <w:p w14:paraId="28EB8417" w14:textId="6E37328E" w:rsidR="009A1CA8" w:rsidRDefault="009A1CA8" w:rsidP="00A35C93">
      <w:pPr>
        <w:spacing w:line="276" w:lineRule="auto"/>
        <w:rPr>
          <w:rFonts w:ascii="Garamond" w:hAnsi="Garamond" w:cs="Garamond"/>
          <w:b/>
          <w:sz w:val="24"/>
          <w:szCs w:val="24"/>
        </w:rPr>
      </w:pPr>
    </w:p>
    <w:p w14:paraId="569B675F" w14:textId="22D99608" w:rsidR="009A1CA8" w:rsidRDefault="009A1CA8" w:rsidP="00A35C93">
      <w:pPr>
        <w:spacing w:line="276" w:lineRule="auto"/>
        <w:rPr>
          <w:rFonts w:ascii="Garamond" w:hAnsi="Garamond" w:cs="Garamond"/>
          <w:b/>
          <w:sz w:val="24"/>
          <w:szCs w:val="24"/>
        </w:rPr>
      </w:pPr>
    </w:p>
    <w:p w14:paraId="105D87AD" w14:textId="6F2AB85C" w:rsidR="009A1CA8" w:rsidRDefault="009A1CA8" w:rsidP="00A35C93">
      <w:pPr>
        <w:spacing w:line="276" w:lineRule="auto"/>
        <w:rPr>
          <w:rFonts w:ascii="Garamond" w:hAnsi="Garamond" w:cs="Garamond"/>
          <w:b/>
          <w:sz w:val="24"/>
          <w:szCs w:val="24"/>
        </w:rPr>
      </w:pPr>
    </w:p>
    <w:p w14:paraId="54EF8A52" w14:textId="049A5105" w:rsidR="009A1CA8" w:rsidRDefault="009A1CA8" w:rsidP="00A35C93">
      <w:pPr>
        <w:spacing w:line="276" w:lineRule="auto"/>
        <w:rPr>
          <w:rFonts w:ascii="Garamond" w:hAnsi="Garamond" w:cs="Garamond"/>
          <w:b/>
          <w:sz w:val="24"/>
          <w:szCs w:val="24"/>
        </w:rPr>
      </w:pPr>
    </w:p>
    <w:p w14:paraId="2F22EF81" w14:textId="6A4AF4AA" w:rsidR="009A1CA8" w:rsidRDefault="009A1CA8" w:rsidP="00A35C93">
      <w:pPr>
        <w:spacing w:line="276" w:lineRule="auto"/>
        <w:rPr>
          <w:rFonts w:ascii="Garamond" w:hAnsi="Garamond" w:cs="Garamond"/>
          <w:b/>
          <w:sz w:val="24"/>
          <w:szCs w:val="24"/>
        </w:rPr>
      </w:pPr>
    </w:p>
    <w:p w14:paraId="34E789C9" w14:textId="0D26059B" w:rsidR="009A1CA8" w:rsidRDefault="009A1CA8" w:rsidP="00A35C93">
      <w:pPr>
        <w:spacing w:line="276" w:lineRule="auto"/>
        <w:rPr>
          <w:rFonts w:ascii="Garamond" w:hAnsi="Garamond" w:cs="Garamond"/>
          <w:b/>
          <w:sz w:val="24"/>
          <w:szCs w:val="24"/>
        </w:rPr>
      </w:pPr>
    </w:p>
    <w:p w14:paraId="09ACEB0D" w14:textId="77777777" w:rsidR="009A1CA8" w:rsidRPr="003E4EF2" w:rsidRDefault="009A1CA8" w:rsidP="00A35C93">
      <w:pPr>
        <w:spacing w:line="276" w:lineRule="auto"/>
        <w:rPr>
          <w:rFonts w:ascii="Garamond" w:hAnsi="Garamond" w:cs="Garamond"/>
          <w:b/>
          <w:sz w:val="24"/>
          <w:szCs w:val="24"/>
        </w:rPr>
      </w:pPr>
    </w:p>
    <w:p w14:paraId="3639414D" w14:textId="7474CE99" w:rsidR="009A0B68" w:rsidRPr="003E4EF2" w:rsidRDefault="009A0B68" w:rsidP="009A0B68">
      <w:pPr>
        <w:spacing w:line="276" w:lineRule="auto"/>
        <w:jc w:val="center"/>
        <w:rPr>
          <w:rFonts w:ascii="Garamond" w:hAnsi="Garamond" w:cs="Garamond"/>
          <w:b/>
          <w:sz w:val="24"/>
          <w:szCs w:val="24"/>
        </w:rPr>
      </w:pPr>
      <w:r w:rsidRPr="003E4EF2">
        <w:rPr>
          <w:rFonts w:ascii="Garamond" w:hAnsi="Garamond" w:cs="Garamond"/>
          <w:b/>
          <w:sz w:val="24"/>
          <w:szCs w:val="24"/>
        </w:rPr>
        <w:t>DZP</w:t>
      </w:r>
      <w:r>
        <w:rPr>
          <w:rFonts w:ascii="Garamond" w:hAnsi="Garamond" w:cs="Garamond"/>
          <w:b/>
          <w:sz w:val="24"/>
          <w:szCs w:val="24"/>
        </w:rPr>
        <w:t>R</w:t>
      </w:r>
      <w:r w:rsidR="00A81864">
        <w:rPr>
          <w:rFonts w:ascii="Garamond" w:hAnsi="Garamond" w:cs="Garamond"/>
          <w:b/>
          <w:sz w:val="24"/>
          <w:szCs w:val="24"/>
        </w:rPr>
        <w:t>.424.</w:t>
      </w:r>
      <w:r w:rsidR="007A433B">
        <w:rPr>
          <w:rFonts w:ascii="Garamond" w:hAnsi="Garamond" w:cs="Garamond"/>
          <w:b/>
          <w:sz w:val="24"/>
          <w:szCs w:val="24"/>
        </w:rPr>
        <w:t>44</w:t>
      </w:r>
      <w:r w:rsidR="00A81864">
        <w:rPr>
          <w:rFonts w:ascii="Garamond" w:hAnsi="Garamond" w:cs="Garamond"/>
          <w:b/>
          <w:sz w:val="24"/>
          <w:szCs w:val="24"/>
        </w:rPr>
        <w:t>.202</w:t>
      </w:r>
      <w:r w:rsidR="009A1CA8">
        <w:rPr>
          <w:rFonts w:ascii="Garamond" w:hAnsi="Garamond" w:cs="Garamond"/>
          <w:b/>
          <w:sz w:val="24"/>
          <w:szCs w:val="24"/>
        </w:rPr>
        <w:t>4</w:t>
      </w:r>
    </w:p>
    <w:p w14:paraId="4D8AF7BF" w14:textId="15269661"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sz w:val="24"/>
          <w:szCs w:val="24"/>
        </w:rPr>
        <w:t>Kraków 202</w:t>
      </w:r>
      <w:r w:rsidR="009A1CA8">
        <w:rPr>
          <w:rFonts w:ascii="Garamond" w:hAnsi="Garamond" w:cs="Garamond"/>
          <w:sz w:val="24"/>
          <w:szCs w:val="24"/>
        </w:rPr>
        <w:t>4</w:t>
      </w:r>
    </w:p>
    <w:p w14:paraId="674F2CE1" w14:textId="77777777" w:rsidR="009A0B68" w:rsidRPr="003E4EF2" w:rsidRDefault="009A0B68" w:rsidP="009A0B68">
      <w:pPr>
        <w:spacing w:line="276" w:lineRule="auto"/>
        <w:jc w:val="center"/>
        <w:rPr>
          <w:rFonts w:ascii="Garamond" w:hAnsi="Garamond" w:cs="Garamond"/>
          <w:sz w:val="24"/>
          <w:szCs w:val="24"/>
        </w:rPr>
      </w:pPr>
    </w:p>
    <w:p w14:paraId="6379B36A" w14:textId="1B996407" w:rsidR="009A0B68" w:rsidRPr="003E4EF2" w:rsidRDefault="009A0B68" w:rsidP="009A0B68">
      <w:pPr>
        <w:spacing w:line="276" w:lineRule="auto"/>
        <w:rPr>
          <w:rFonts w:ascii="Garamond" w:hAnsi="Garamond" w:cs="Garamond"/>
          <w:i/>
          <w:sz w:val="24"/>
          <w:szCs w:val="24"/>
        </w:rPr>
      </w:pPr>
      <w:r w:rsidRPr="003E4EF2">
        <w:rPr>
          <w:rFonts w:ascii="Garamond" w:hAnsi="Garamond" w:cs="Garamond"/>
          <w:i/>
          <w:sz w:val="24"/>
          <w:szCs w:val="24"/>
        </w:rPr>
        <w:t xml:space="preserve">Data sporządzenia: </w:t>
      </w:r>
      <w:r w:rsidR="00D61DB8">
        <w:rPr>
          <w:rFonts w:ascii="Garamond" w:hAnsi="Garamond" w:cs="Garamond"/>
          <w:i/>
          <w:sz w:val="24"/>
          <w:szCs w:val="24"/>
        </w:rPr>
        <w:t xml:space="preserve">maj </w:t>
      </w:r>
      <w:r w:rsidR="009A1CA8">
        <w:rPr>
          <w:rFonts w:ascii="Garamond" w:hAnsi="Garamond" w:cs="Garamond"/>
          <w:i/>
          <w:sz w:val="24"/>
          <w:szCs w:val="24"/>
        </w:rPr>
        <w:t>2024</w:t>
      </w:r>
      <w:r w:rsidRPr="003E4EF2">
        <w:rPr>
          <w:rFonts w:ascii="Garamond" w:hAnsi="Garamond" w:cs="Garamond"/>
          <w:i/>
          <w:sz w:val="24"/>
          <w:szCs w:val="24"/>
        </w:rPr>
        <w:t xml:space="preserve"> r.</w:t>
      </w:r>
    </w:p>
    <w:p w14:paraId="4EE4D721" w14:textId="77777777" w:rsidR="009A0B68" w:rsidRPr="003E4EF2" w:rsidRDefault="009A0B68" w:rsidP="009A0B68">
      <w:pPr>
        <w:spacing w:line="276" w:lineRule="auto"/>
        <w:jc w:val="both"/>
        <w:rPr>
          <w:rFonts w:ascii="Garamond" w:hAnsi="Garamond" w:cs="Garamond"/>
          <w:b/>
          <w:sz w:val="24"/>
          <w:szCs w:val="24"/>
        </w:rPr>
        <w:sectPr w:rsidR="009A0B68" w:rsidRPr="003E4EF2">
          <w:headerReference w:type="default" r:id="rId9"/>
          <w:footerReference w:type="even" r:id="rId10"/>
          <w:footerReference w:type="default" r:id="rId11"/>
          <w:headerReference w:type="first" r:id="rId12"/>
          <w:footerReference w:type="first" r:id="rId13"/>
          <w:pgSz w:w="11906" w:h="16838"/>
          <w:pgMar w:top="776" w:right="1133" w:bottom="993" w:left="1417" w:header="720" w:footer="708" w:gutter="0"/>
          <w:cols w:space="708"/>
          <w:docGrid w:linePitch="600" w:charSpace="40960"/>
        </w:sectPr>
      </w:pPr>
    </w:p>
    <w:p w14:paraId="3C1DDCDD" w14:textId="77777777"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b/>
          <w:sz w:val="32"/>
          <w:szCs w:val="32"/>
          <w:u w:val="single"/>
        </w:rPr>
        <w:lastRenderedPageBreak/>
        <w:t>PRZEPISY OGÓLNE</w:t>
      </w:r>
    </w:p>
    <w:p w14:paraId="60AED5E3"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2E5049DF"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592EB2C6"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r w:rsidRPr="003E4EF2">
        <w:rPr>
          <w:rFonts w:ascii="Garamond" w:hAnsi="Garamond" w:cs="Garamond"/>
          <w:b/>
          <w:sz w:val="24"/>
          <w:szCs w:val="24"/>
        </w:rPr>
        <w:t>Szczegółowe warunki konkursu ofert</w:t>
      </w:r>
    </w:p>
    <w:p w14:paraId="6F8D29B2"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158594B7" w14:textId="77777777" w:rsidR="009A0B68" w:rsidRPr="003E4EF2"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 xml:space="preserve">1. </w:t>
      </w:r>
      <w:r w:rsidRPr="003E4EF2">
        <w:rPr>
          <w:rFonts w:ascii="Garamond" w:hAnsi="Garamond" w:cs="Garamond"/>
          <w:sz w:val="24"/>
          <w:szCs w:val="24"/>
        </w:rPr>
        <w:tab/>
        <w:t xml:space="preserve">Szczegółowe warunki konkursu ofert (SWKO) określają zasady przeprowadzenia konkursu, jego przedmiot, podmioty uprawnione do składania ofert, wymagania stawiane Oferentom, sposób przygotowania i złożenia ofert, tryb oraz kryteria wyboru </w:t>
      </w:r>
      <w:r w:rsidRPr="003E4EF2">
        <w:rPr>
          <w:rFonts w:ascii="Garamond" w:hAnsi="Garamond" w:cs="Garamond"/>
          <w:color w:val="000000"/>
          <w:sz w:val="24"/>
          <w:szCs w:val="24"/>
        </w:rPr>
        <w:t>najkorzystniejszej oferty,</w:t>
      </w:r>
      <w:r w:rsidRPr="003E4EF2">
        <w:rPr>
          <w:rFonts w:ascii="Garamond" w:hAnsi="Garamond" w:cs="Garamond"/>
          <w:sz w:val="24"/>
          <w:szCs w:val="24"/>
        </w:rPr>
        <w:t xml:space="preserve"> środki odwoławcze oraz inne niezbędne informacje dotyczące konkursu.</w:t>
      </w:r>
    </w:p>
    <w:p w14:paraId="40A6FE7B"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617D91E5" w14:textId="77777777" w:rsidR="009A0B68" w:rsidRPr="003E4EF2" w:rsidRDefault="009A0B68" w:rsidP="009A0B68">
      <w:pPr>
        <w:widowControl w:val="0"/>
        <w:tabs>
          <w:tab w:val="left" w:pos="180"/>
        </w:tabs>
        <w:autoSpaceDE w:val="0"/>
        <w:spacing w:line="276" w:lineRule="auto"/>
        <w:ind w:left="540" w:hanging="540"/>
        <w:jc w:val="center"/>
        <w:rPr>
          <w:rFonts w:ascii="Garamond" w:hAnsi="Garamond" w:cs="Garamond"/>
          <w:b/>
          <w:sz w:val="24"/>
          <w:szCs w:val="24"/>
        </w:rPr>
      </w:pPr>
      <w:r w:rsidRPr="003E4EF2">
        <w:rPr>
          <w:rFonts w:ascii="Garamond" w:hAnsi="Garamond" w:cs="Garamond"/>
          <w:b/>
          <w:sz w:val="24"/>
          <w:szCs w:val="24"/>
        </w:rPr>
        <w:t>Podstawa prawna</w:t>
      </w:r>
    </w:p>
    <w:p w14:paraId="2952D689"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b/>
          <w:sz w:val="24"/>
          <w:szCs w:val="24"/>
        </w:rPr>
      </w:pPr>
    </w:p>
    <w:p w14:paraId="69FCFF2A" w14:textId="77777777" w:rsidR="009A0B68" w:rsidRPr="003E4EF2"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2.</w:t>
      </w:r>
      <w:r w:rsidRPr="003E4EF2">
        <w:rPr>
          <w:rFonts w:ascii="Garamond" w:hAnsi="Garamond" w:cs="Garamond"/>
          <w:sz w:val="24"/>
          <w:szCs w:val="24"/>
        </w:rPr>
        <w:tab/>
      </w:r>
      <w:r w:rsidRPr="003E4EF2">
        <w:rPr>
          <w:rFonts w:ascii="Garamond" w:hAnsi="Garamond" w:cs="Garamond"/>
          <w:color w:val="000000"/>
          <w:sz w:val="24"/>
          <w:szCs w:val="24"/>
        </w:rPr>
        <w:t>Postępowanie konkursowe prowadzone jest w oparciu o przepisy Ustawy z dnia 15 kwietnia 2011 r. o działalności leczniczej oraz Ustawy z dnia 27 sierpnia 2004 r. o świadczeniach opieki zdrowotnej finansowanych ze środków publicznych.</w:t>
      </w:r>
    </w:p>
    <w:p w14:paraId="29D5CD58"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0A336FB4" w14:textId="77777777" w:rsidR="009A0B68" w:rsidRPr="003E4EF2" w:rsidRDefault="009A0B68" w:rsidP="009A0B68">
      <w:pPr>
        <w:autoSpaceDE w:val="0"/>
        <w:spacing w:line="276" w:lineRule="auto"/>
        <w:ind w:left="540" w:hanging="540"/>
        <w:jc w:val="center"/>
        <w:rPr>
          <w:rFonts w:ascii="Garamond" w:hAnsi="Garamond" w:cs="Garamond"/>
          <w:sz w:val="24"/>
          <w:szCs w:val="24"/>
        </w:rPr>
      </w:pPr>
      <w:r w:rsidRPr="003E4EF2">
        <w:rPr>
          <w:rFonts w:ascii="Garamond" w:hAnsi="Garamond" w:cs="Garamond"/>
          <w:b/>
          <w:bCs/>
          <w:sz w:val="24"/>
          <w:szCs w:val="24"/>
        </w:rPr>
        <w:t>Definicje</w:t>
      </w:r>
    </w:p>
    <w:p w14:paraId="725111D9" w14:textId="77777777" w:rsidR="009A0B68" w:rsidRPr="003E4EF2" w:rsidRDefault="009A0B68" w:rsidP="009A0B68">
      <w:pPr>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 xml:space="preserve">3.  </w:t>
      </w:r>
      <w:r w:rsidRPr="003E4EF2">
        <w:rPr>
          <w:rFonts w:ascii="Garamond" w:hAnsi="Garamond" w:cs="Garamond"/>
          <w:sz w:val="24"/>
          <w:szCs w:val="24"/>
        </w:rPr>
        <w:tab/>
        <w:t xml:space="preserve"> Ilekroć w SWKO lub w załącznikach do nich jest mowa o:</w:t>
      </w:r>
    </w:p>
    <w:p w14:paraId="2B269A49" w14:textId="77777777" w:rsidR="009A0B68" w:rsidRPr="003E4EF2" w:rsidRDefault="009A0B68" w:rsidP="009A0B68">
      <w:pPr>
        <w:autoSpaceDE w:val="0"/>
        <w:spacing w:line="276" w:lineRule="auto"/>
        <w:ind w:left="540" w:hanging="540"/>
        <w:jc w:val="both"/>
        <w:rPr>
          <w:rFonts w:ascii="Garamond" w:hAnsi="Garamond" w:cs="Garamond"/>
          <w:sz w:val="24"/>
          <w:szCs w:val="24"/>
        </w:rPr>
      </w:pPr>
    </w:p>
    <w:p w14:paraId="4DEA0B28"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Oddziale – należy przez to rozumieć:</w:t>
      </w:r>
    </w:p>
    <w:p w14:paraId="26BAD2BA" w14:textId="771F035A" w:rsidR="00D61DB8"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 - Oddział Kliniczny </w:t>
      </w:r>
      <w:r w:rsidR="00E7669B">
        <w:rPr>
          <w:rFonts w:ascii="Garamond" w:hAnsi="Garamond"/>
          <w:bCs/>
          <w:sz w:val="24"/>
          <w:szCs w:val="24"/>
        </w:rPr>
        <w:t>Położnictwa i Perinatologii</w:t>
      </w:r>
      <w:r>
        <w:rPr>
          <w:rFonts w:ascii="Garamond" w:hAnsi="Garamond"/>
          <w:bCs/>
          <w:sz w:val="24"/>
          <w:szCs w:val="24"/>
        </w:rPr>
        <w:t>;</w:t>
      </w:r>
    </w:p>
    <w:p w14:paraId="00E2D00F" w14:textId="6307B5F5" w:rsidR="00120CAC" w:rsidRDefault="00120CAC"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IV – Oddział Kliniczny </w:t>
      </w:r>
      <w:r w:rsidR="00E7669B">
        <w:rPr>
          <w:rFonts w:ascii="Garamond" w:hAnsi="Garamond"/>
          <w:bCs/>
          <w:sz w:val="24"/>
          <w:szCs w:val="24"/>
        </w:rPr>
        <w:t>Anestezjologii i Intensywnej Terapii</w:t>
      </w:r>
    </w:p>
    <w:p w14:paraId="3AE73BE2"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Bloku Operacyjnym – należy przez to rozumieć:</w:t>
      </w:r>
    </w:p>
    <w:p w14:paraId="20D22FA8" w14:textId="4E9BE14F" w:rsidR="00E7669B"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 </w:t>
      </w:r>
      <w:r w:rsidR="00E7669B">
        <w:rPr>
          <w:rFonts w:ascii="Garamond" w:hAnsi="Garamond"/>
          <w:bCs/>
          <w:sz w:val="24"/>
          <w:szCs w:val="24"/>
        </w:rPr>
        <w:t>– Blok Porodowy zlokalizowany przy ul. Kopernika 23, ze szczególnym uwzględnieniem Sali Cięć Cesarskich;</w:t>
      </w:r>
    </w:p>
    <w:p w14:paraId="53F13361" w14:textId="6823EE4A" w:rsidR="00D61DB8" w:rsidRDefault="00E7669B"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Pakiet</w:t>
      </w:r>
      <w:r w:rsidR="00D61DB8">
        <w:rPr>
          <w:rFonts w:ascii="Garamond" w:hAnsi="Garamond"/>
          <w:bCs/>
          <w:sz w:val="24"/>
          <w:szCs w:val="24"/>
        </w:rPr>
        <w:t xml:space="preserve"> II -  Blok</w:t>
      </w:r>
      <w:r w:rsidR="00067D86">
        <w:rPr>
          <w:rFonts w:ascii="Garamond" w:hAnsi="Garamond"/>
          <w:bCs/>
          <w:sz w:val="24"/>
          <w:szCs w:val="24"/>
        </w:rPr>
        <w:t>i</w:t>
      </w:r>
      <w:r w:rsidR="00D61DB8">
        <w:rPr>
          <w:rFonts w:ascii="Garamond" w:hAnsi="Garamond"/>
          <w:bCs/>
          <w:sz w:val="24"/>
          <w:szCs w:val="24"/>
        </w:rPr>
        <w:t xml:space="preserve"> Operacyjn</w:t>
      </w:r>
      <w:r w:rsidR="00067D86">
        <w:rPr>
          <w:rFonts w:ascii="Garamond" w:hAnsi="Garamond"/>
          <w:bCs/>
          <w:sz w:val="24"/>
          <w:szCs w:val="24"/>
        </w:rPr>
        <w:t>e</w:t>
      </w:r>
      <w:r w:rsidR="00D61DB8">
        <w:rPr>
          <w:rFonts w:ascii="Garamond" w:hAnsi="Garamond"/>
          <w:bCs/>
          <w:sz w:val="24"/>
          <w:szCs w:val="24"/>
        </w:rPr>
        <w:t xml:space="preserve"> zlokalizowan</w:t>
      </w:r>
      <w:r w:rsidR="00067D86">
        <w:rPr>
          <w:rFonts w:ascii="Garamond" w:hAnsi="Garamond"/>
          <w:bCs/>
          <w:sz w:val="24"/>
          <w:szCs w:val="24"/>
        </w:rPr>
        <w:t>e</w:t>
      </w:r>
      <w:r w:rsidR="00D61DB8">
        <w:rPr>
          <w:rFonts w:ascii="Garamond" w:hAnsi="Garamond"/>
          <w:bCs/>
          <w:sz w:val="24"/>
          <w:szCs w:val="24"/>
        </w:rPr>
        <w:t xml:space="preserve"> przy ul. Kopernika 50</w:t>
      </w:r>
      <w:r w:rsidR="00067D86">
        <w:rPr>
          <w:rFonts w:ascii="Garamond" w:hAnsi="Garamond"/>
          <w:bCs/>
          <w:sz w:val="24"/>
          <w:szCs w:val="24"/>
        </w:rPr>
        <w:t>, Kopernika 38</w:t>
      </w:r>
      <w:r w:rsidR="00983E75">
        <w:rPr>
          <w:rFonts w:ascii="Garamond" w:hAnsi="Garamond"/>
          <w:bCs/>
          <w:sz w:val="24"/>
          <w:szCs w:val="24"/>
        </w:rPr>
        <w:t>, Kopernika 23</w:t>
      </w:r>
      <w:r w:rsidR="00067D86">
        <w:rPr>
          <w:rFonts w:ascii="Garamond" w:hAnsi="Garamond"/>
          <w:bCs/>
          <w:sz w:val="24"/>
          <w:szCs w:val="24"/>
        </w:rPr>
        <w:t xml:space="preserve"> oraz Jakubowskiego 2</w:t>
      </w:r>
      <w:r w:rsidR="00D61DB8">
        <w:rPr>
          <w:rFonts w:ascii="Garamond" w:hAnsi="Garamond"/>
          <w:bCs/>
          <w:sz w:val="24"/>
          <w:szCs w:val="24"/>
        </w:rPr>
        <w:t>;</w:t>
      </w:r>
    </w:p>
    <w:p w14:paraId="6F6EE63E" w14:textId="6C0C8FE7" w:rsidR="00983E75" w:rsidRDefault="00983E75"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Zakładzie – należy przez to rozumieć Zakład Endoskopii NSSU [Dotyczy Pakietu III</w:t>
      </w:r>
      <w:r w:rsidR="003E3A7C">
        <w:rPr>
          <w:rFonts w:ascii="Garamond" w:hAnsi="Garamond"/>
          <w:bCs/>
          <w:sz w:val="24"/>
          <w:szCs w:val="24"/>
        </w:rPr>
        <w:t>]</w:t>
      </w:r>
    </w:p>
    <w:p w14:paraId="0C63B6F3" w14:textId="3EEFE572"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Innych komórkach organizacyjnych – należy przez to rozumieć inne komórki organizacyjne Udzielającego Zamówienie, w których udzielane są świadczenia zdrowotne przy udziale pielęgniarek</w:t>
      </w:r>
      <w:r w:rsidR="00983E75">
        <w:rPr>
          <w:rFonts w:ascii="Garamond" w:hAnsi="Garamond"/>
          <w:bCs/>
          <w:sz w:val="24"/>
          <w:szCs w:val="24"/>
        </w:rPr>
        <w:t xml:space="preserve"> operacyjnych bądź</w:t>
      </w:r>
      <w:r>
        <w:rPr>
          <w:rFonts w:ascii="Garamond" w:hAnsi="Garamond"/>
          <w:bCs/>
          <w:sz w:val="24"/>
          <w:szCs w:val="24"/>
        </w:rPr>
        <w:t xml:space="preserve"> </w:t>
      </w:r>
      <w:r w:rsidR="005039AB">
        <w:rPr>
          <w:rFonts w:ascii="Garamond" w:hAnsi="Garamond"/>
          <w:bCs/>
          <w:sz w:val="24"/>
          <w:szCs w:val="24"/>
        </w:rPr>
        <w:t>anestezjologicznych</w:t>
      </w:r>
      <w:r>
        <w:rPr>
          <w:rFonts w:ascii="Garamond" w:hAnsi="Garamond"/>
          <w:bCs/>
          <w:sz w:val="24"/>
          <w:szCs w:val="24"/>
        </w:rPr>
        <w:t>;</w:t>
      </w:r>
    </w:p>
    <w:p w14:paraId="686E47F7"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Kierowniku Oddziału – należy przez to rozumieć:</w:t>
      </w:r>
    </w:p>
    <w:p w14:paraId="69CBB7B4" w14:textId="7F766BE6" w:rsidR="00D61DB8"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 </w:t>
      </w:r>
      <w:r w:rsidR="00902379">
        <w:rPr>
          <w:rFonts w:ascii="Garamond" w:hAnsi="Garamond"/>
          <w:bCs/>
          <w:sz w:val="24"/>
          <w:szCs w:val="24"/>
        </w:rPr>
        <w:t xml:space="preserve">- </w:t>
      </w:r>
      <w:r>
        <w:rPr>
          <w:rFonts w:ascii="Garamond" w:hAnsi="Garamond"/>
          <w:bCs/>
          <w:sz w:val="24"/>
          <w:szCs w:val="24"/>
        </w:rPr>
        <w:t xml:space="preserve">Kierownika Oddziału Klinicznego </w:t>
      </w:r>
      <w:r w:rsidR="00902379">
        <w:rPr>
          <w:rFonts w:ascii="Garamond" w:hAnsi="Garamond"/>
          <w:bCs/>
          <w:sz w:val="24"/>
          <w:szCs w:val="24"/>
        </w:rPr>
        <w:t>Położnictwa i Perinatologii;</w:t>
      </w:r>
    </w:p>
    <w:p w14:paraId="47536096" w14:textId="3BEFC989" w:rsidR="00D61DB8" w:rsidRPr="00B0237C" w:rsidRDefault="00902379" w:rsidP="00B0237C">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II – Kierownika Oddziału Klinicznego Okulistyki i Onkologii Okulistycznej, Kierownika Oddziału Klinicznego Chirurgii Ogólnej i Onkologicznej, Kierownika Oddziału Klinicznego </w:t>
      </w:r>
      <w:r w:rsidR="00B0237C">
        <w:rPr>
          <w:rFonts w:ascii="Garamond" w:hAnsi="Garamond"/>
          <w:bCs/>
          <w:sz w:val="24"/>
          <w:szCs w:val="24"/>
        </w:rPr>
        <w:t>Endokrynologii Ginekologicznej i Ginekologii</w:t>
      </w:r>
    </w:p>
    <w:p w14:paraId="33820F3C" w14:textId="697C9C69" w:rsidR="00115D55" w:rsidRDefault="00115D55"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IV – Kierownika Oddziału Klinicznego </w:t>
      </w:r>
      <w:r w:rsidR="00B0237C">
        <w:rPr>
          <w:rFonts w:ascii="Garamond" w:hAnsi="Garamond"/>
          <w:bCs/>
          <w:sz w:val="24"/>
          <w:szCs w:val="24"/>
        </w:rPr>
        <w:t>Anestezjologii i Intensywnej Terapii</w:t>
      </w:r>
    </w:p>
    <w:p w14:paraId="6C8953D0" w14:textId="7DD297A6" w:rsidR="00B0237C" w:rsidRDefault="00B0237C" w:rsidP="00B0237C">
      <w:pPr>
        <w:numPr>
          <w:ilvl w:val="1"/>
          <w:numId w:val="10"/>
        </w:numPr>
        <w:autoSpaceDE w:val="0"/>
        <w:spacing w:line="276" w:lineRule="auto"/>
        <w:jc w:val="both"/>
        <w:rPr>
          <w:rFonts w:ascii="Garamond" w:hAnsi="Garamond"/>
          <w:bCs/>
          <w:sz w:val="24"/>
          <w:szCs w:val="24"/>
        </w:rPr>
      </w:pPr>
      <w:r>
        <w:rPr>
          <w:rFonts w:ascii="Garamond" w:hAnsi="Garamond"/>
          <w:bCs/>
          <w:sz w:val="24"/>
          <w:szCs w:val="24"/>
        </w:rPr>
        <w:t>Kierowniku Zakładu – należy przez to rozumieć Kierownika Zakładu Endoskopii NSSU</w:t>
      </w:r>
    </w:p>
    <w:p w14:paraId="1310C64D" w14:textId="41B7F040" w:rsidR="00B0237C" w:rsidRDefault="00B0237C" w:rsidP="00B0237C">
      <w:pPr>
        <w:numPr>
          <w:ilvl w:val="1"/>
          <w:numId w:val="10"/>
        </w:numPr>
        <w:autoSpaceDE w:val="0"/>
        <w:spacing w:line="276" w:lineRule="auto"/>
        <w:jc w:val="both"/>
        <w:rPr>
          <w:rFonts w:ascii="Garamond" w:hAnsi="Garamond"/>
          <w:bCs/>
          <w:sz w:val="24"/>
          <w:szCs w:val="24"/>
        </w:rPr>
      </w:pPr>
      <w:r>
        <w:rPr>
          <w:rFonts w:ascii="Garamond" w:hAnsi="Garamond"/>
          <w:bCs/>
          <w:sz w:val="24"/>
          <w:szCs w:val="24"/>
        </w:rPr>
        <w:t>Kierowniku Bloku Operacyjnego – należy przez to rozumieć Kierownika Bloku Operacyjnego zlokalizowanego przy ul. Jakubowskiego 2</w:t>
      </w:r>
    </w:p>
    <w:p w14:paraId="6566DF69"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Pielęgniarce Oddziałowej – należy przez to rozumieć:</w:t>
      </w:r>
    </w:p>
    <w:p w14:paraId="249F0746" w14:textId="62CA96E5" w:rsidR="00D61DB8"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Pakiet I – Pielęgniarkę/Położną Oddziałową Oddziału Klinicznego Położnictwa i Perinatologii</w:t>
      </w:r>
    </w:p>
    <w:p w14:paraId="785F2F65" w14:textId="1E761D19" w:rsidR="00B0237C" w:rsidRDefault="00B0237C" w:rsidP="00B0237C">
      <w:pPr>
        <w:numPr>
          <w:ilvl w:val="3"/>
          <w:numId w:val="10"/>
        </w:numPr>
        <w:autoSpaceDE w:val="0"/>
        <w:spacing w:line="276" w:lineRule="auto"/>
        <w:jc w:val="both"/>
        <w:rPr>
          <w:rFonts w:ascii="Garamond" w:hAnsi="Garamond"/>
          <w:bCs/>
          <w:sz w:val="24"/>
          <w:szCs w:val="24"/>
        </w:rPr>
      </w:pPr>
      <w:r>
        <w:rPr>
          <w:rFonts w:ascii="Garamond" w:hAnsi="Garamond"/>
          <w:bCs/>
          <w:sz w:val="24"/>
          <w:szCs w:val="24"/>
        </w:rPr>
        <w:t>Pakiet II - Pielęgniarkę Oddziałową Bloku Operacyjnego zlokalizowanego przy ul. Jakubowskiego 2 lub Pielęgniarkę Oddziałową właściwego Oddziału Klinicznego</w:t>
      </w:r>
    </w:p>
    <w:p w14:paraId="110BA9A2" w14:textId="75B99E2A" w:rsidR="00B0237C" w:rsidRDefault="00B0237C"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Pakiet III – Pielęgniarkę Oddziałową Zakładu Endoskopii NSSU</w:t>
      </w:r>
    </w:p>
    <w:p w14:paraId="1D7F9592" w14:textId="5101C6D5" w:rsidR="00115D55" w:rsidRDefault="00115D55" w:rsidP="00D61DB8">
      <w:pPr>
        <w:numPr>
          <w:ilvl w:val="3"/>
          <w:numId w:val="10"/>
        </w:numPr>
        <w:autoSpaceDE w:val="0"/>
        <w:spacing w:line="276" w:lineRule="auto"/>
        <w:jc w:val="both"/>
        <w:rPr>
          <w:rFonts w:ascii="Garamond" w:hAnsi="Garamond"/>
          <w:bCs/>
          <w:sz w:val="24"/>
          <w:szCs w:val="24"/>
        </w:rPr>
      </w:pPr>
      <w:r w:rsidRPr="00115D55">
        <w:rPr>
          <w:rFonts w:ascii="Garamond" w:hAnsi="Garamond"/>
          <w:bCs/>
          <w:sz w:val="24"/>
          <w:szCs w:val="24"/>
        </w:rPr>
        <w:lastRenderedPageBreak/>
        <w:t xml:space="preserve">Pakiet IV – Pielęgniarkę Oddziałową Oddziału Klinicznego </w:t>
      </w:r>
      <w:r w:rsidR="008106DE">
        <w:rPr>
          <w:rFonts w:ascii="Garamond" w:hAnsi="Garamond"/>
          <w:bCs/>
          <w:sz w:val="24"/>
          <w:szCs w:val="24"/>
        </w:rPr>
        <w:t>Anestezjologii i Intensywnej Terapii</w:t>
      </w:r>
    </w:p>
    <w:p w14:paraId="03E6BDB5" w14:textId="77777777" w:rsidR="00D61DB8" w:rsidRDefault="00D61DB8" w:rsidP="00D61DB8">
      <w:pPr>
        <w:autoSpaceDE w:val="0"/>
        <w:spacing w:line="276" w:lineRule="auto"/>
        <w:ind w:left="708"/>
        <w:jc w:val="both"/>
        <w:rPr>
          <w:rFonts w:ascii="Garamond" w:hAnsi="Garamond"/>
          <w:bCs/>
          <w:sz w:val="24"/>
          <w:szCs w:val="24"/>
        </w:rPr>
      </w:pPr>
      <w:r>
        <w:rPr>
          <w:rFonts w:ascii="Garamond" w:hAnsi="Garamond"/>
          <w:bCs/>
          <w:sz w:val="24"/>
          <w:szCs w:val="24"/>
        </w:rPr>
        <w:t>(a w przypadku udzielania świadczeń w Innych komórkach organizacyjnych – właściwą Pielęgniarkę Oddziałową w danej komórce organizacyjnej);</w:t>
      </w:r>
    </w:p>
    <w:p w14:paraId="460881D9"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Koordynatorze Oddziału – należy przez to rozumieć:</w:t>
      </w:r>
    </w:p>
    <w:p w14:paraId="2DE64491" w14:textId="4A36A0E6" w:rsidR="008106DE" w:rsidRDefault="008106DE"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I – Koordynatora Oddziału Klinicznego </w:t>
      </w:r>
      <w:r w:rsidR="00633397">
        <w:rPr>
          <w:rFonts w:ascii="Garamond" w:hAnsi="Garamond"/>
          <w:bCs/>
          <w:sz w:val="24"/>
          <w:szCs w:val="24"/>
        </w:rPr>
        <w:t>Położnictwa i Perinatologii</w:t>
      </w:r>
    </w:p>
    <w:p w14:paraId="4F6A4B68" w14:textId="56AF954B" w:rsidR="00D61DB8" w:rsidRDefault="008106DE"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Pakiet </w:t>
      </w:r>
      <w:r w:rsidR="00D61DB8">
        <w:rPr>
          <w:rFonts w:ascii="Garamond" w:hAnsi="Garamond"/>
          <w:bCs/>
          <w:sz w:val="24"/>
          <w:szCs w:val="24"/>
        </w:rPr>
        <w:t xml:space="preserve">II -  Koordynatora Oddziału Klinicznego </w:t>
      </w:r>
      <w:r w:rsidR="005A0D5E">
        <w:rPr>
          <w:rFonts w:ascii="Garamond" w:hAnsi="Garamond"/>
          <w:bCs/>
          <w:sz w:val="24"/>
          <w:szCs w:val="24"/>
        </w:rPr>
        <w:t>Bloku Operacyjnego lub Koordynatora właściwego Oddziału Klinicznego;</w:t>
      </w:r>
    </w:p>
    <w:p w14:paraId="3BDBAC00" w14:textId="0E8B424E" w:rsidR="00D61DB8" w:rsidRDefault="00D61DB8" w:rsidP="00D61DB8">
      <w:pPr>
        <w:numPr>
          <w:ilvl w:val="3"/>
          <w:numId w:val="10"/>
        </w:numPr>
        <w:autoSpaceDE w:val="0"/>
        <w:spacing w:line="276" w:lineRule="auto"/>
        <w:jc w:val="both"/>
        <w:rPr>
          <w:rFonts w:ascii="Garamond" w:hAnsi="Garamond"/>
          <w:bCs/>
          <w:sz w:val="24"/>
          <w:szCs w:val="24"/>
        </w:rPr>
      </w:pPr>
      <w:r>
        <w:rPr>
          <w:rFonts w:ascii="Garamond" w:hAnsi="Garamond"/>
          <w:bCs/>
          <w:sz w:val="24"/>
          <w:szCs w:val="24"/>
        </w:rPr>
        <w:t xml:space="preserve"> Pakiet III - Koordynatora </w:t>
      </w:r>
      <w:r w:rsidR="005A0D5E">
        <w:rPr>
          <w:rFonts w:ascii="Garamond" w:hAnsi="Garamond"/>
          <w:bCs/>
          <w:sz w:val="24"/>
          <w:szCs w:val="24"/>
        </w:rPr>
        <w:t>Zakładu Endoskopii NSSU</w:t>
      </w:r>
    </w:p>
    <w:p w14:paraId="23CE9022" w14:textId="388CF126" w:rsidR="008B6A49" w:rsidRPr="008B6A49" w:rsidRDefault="008B6A49" w:rsidP="008B6A49">
      <w:pPr>
        <w:numPr>
          <w:ilvl w:val="3"/>
          <w:numId w:val="10"/>
        </w:numPr>
        <w:autoSpaceDE w:val="0"/>
        <w:spacing w:line="276" w:lineRule="auto"/>
        <w:jc w:val="both"/>
        <w:rPr>
          <w:rFonts w:ascii="Garamond" w:hAnsi="Garamond"/>
          <w:bCs/>
          <w:sz w:val="24"/>
          <w:szCs w:val="24"/>
        </w:rPr>
      </w:pPr>
      <w:r w:rsidRPr="00115D55">
        <w:rPr>
          <w:rFonts w:ascii="Garamond" w:hAnsi="Garamond"/>
          <w:bCs/>
          <w:sz w:val="24"/>
          <w:szCs w:val="24"/>
        </w:rPr>
        <w:t xml:space="preserve">Pakiet IV – </w:t>
      </w:r>
      <w:r>
        <w:rPr>
          <w:rFonts w:ascii="Garamond" w:hAnsi="Garamond"/>
          <w:bCs/>
          <w:sz w:val="24"/>
          <w:szCs w:val="24"/>
        </w:rPr>
        <w:t>Koordynatora</w:t>
      </w:r>
      <w:r w:rsidRPr="00115D55">
        <w:rPr>
          <w:rFonts w:ascii="Garamond" w:hAnsi="Garamond"/>
          <w:bCs/>
          <w:sz w:val="24"/>
          <w:szCs w:val="24"/>
        </w:rPr>
        <w:t xml:space="preserve"> Oddziału Klinicznego </w:t>
      </w:r>
      <w:r w:rsidR="00512489">
        <w:rPr>
          <w:rFonts w:ascii="Garamond" w:hAnsi="Garamond"/>
          <w:bCs/>
          <w:sz w:val="24"/>
          <w:szCs w:val="24"/>
        </w:rPr>
        <w:t>Anestezjologii i Intensywnej Terapii</w:t>
      </w:r>
    </w:p>
    <w:p w14:paraId="75623FF5" w14:textId="77777777" w:rsidR="00D61DB8" w:rsidRDefault="00D61DB8" w:rsidP="00D61DB8">
      <w:pPr>
        <w:autoSpaceDE w:val="0"/>
        <w:spacing w:line="276" w:lineRule="auto"/>
        <w:ind w:left="850"/>
        <w:jc w:val="both"/>
        <w:rPr>
          <w:rFonts w:ascii="Garamond" w:hAnsi="Garamond"/>
          <w:bCs/>
          <w:sz w:val="24"/>
          <w:szCs w:val="24"/>
        </w:rPr>
      </w:pPr>
      <w:r>
        <w:rPr>
          <w:rFonts w:ascii="Garamond" w:hAnsi="Garamond"/>
          <w:bCs/>
          <w:sz w:val="24"/>
          <w:szCs w:val="24"/>
        </w:rPr>
        <w:t>(a w przypadku udzielania świadczeń w Innych komórkach organizacyjnych – właściwego Koordynatora danej komórki organizacyjnej);</w:t>
      </w:r>
    </w:p>
    <w:p w14:paraId="553C908A"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0F81E5C3" w14:textId="77777777"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Płatniku – należy przez to rozumieć Narodowy Fundusz Zdrowia lub inny podmiot finansujący świadczenia zdrowotne ze środków publicznych;</w:t>
      </w:r>
    </w:p>
    <w:p w14:paraId="05582556" w14:textId="32AAE6CE" w:rsidR="00D61DB8" w:rsidRDefault="00D61DB8" w:rsidP="00D61DB8">
      <w:pPr>
        <w:numPr>
          <w:ilvl w:val="1"/>
          <w:numId w:val="10"/>
        </w:numPr>
        <w:autoSpaceDE w:val="0"/>
        <w:spacing w:line="276" w:lineRule="auto"/>
        <w:jc w:val="both"/>
        <w:rPr>
          <w:rFonts w:ascii="Garamond" w:hAnsi="Garamond"/>
          <w:bCs/>
          <w:sz w:val="24"/>
          <w:szCs w:val="24"/>
        </w:rPr>
      </w:pPr>
      <w:r>
        <w:rPr>
          <w:rFonts w:ascii="Garamond" w:hAnsi="Garamond"/>
          <w:bCs/>
          <w:sz w:val="24"/>
          <w:szCs w:val="24"/>
        </w:rPr>
        <w:t>Harmonogramie – należy przez to rozumieć harmonogram (grafik) udzielania świadczeń ustalony przez Pielęgniarkę/Kierownika Oddziału</w:t>
      </w:r>
      <w:r w:rsidR="002F2495">
        <w:rPr>
          <w:rFonts w:ascii="Garamond" w:hAnsi="Garamond"/>
          <w:bCs/>
          <w:sz w:val="24"/>
          <w:szCs w:val="24"/>
        </w:rPr>
        <w:t>/(Kierownika Zakładu/Kierownika Bloku Operacyjnego)</w:t>
      </w:r>
    </w:p>
    <w:p w14:paraId="4929FD27" w14:textId="219D1043" w:rsidR="009A0B68" w:rsidRPr="003E4EF2" w:rsidRDefault="00D61DB8" w:rsidP="00D61DB8">
      <w:pPr>
        <w:numPr>
          <w:ilvl w:val="1"/>
          <w:numId w:val="10"/>
        </w:numPr>
        <w:autoSpaceDE w:val="0"/>
        <w:spacing w:line="276" w:lineRule="auto"/>
        <w:jc w:val="both"/>
        <w:rPr>
          <w:rFonts w:ascii="Garamond" w:hAnsi="Garamond" w:cs="Garamond"/>
          <w:sz w:val="24"/>
          <w:szCs w:val="24"/>
        </w:rPr>
      </w:pPr>
      <w:r>
        <w:rPr>
          <w:rFonts w:ascii="Garamond" w:hAnsi="Garamond"/>
          <w:bCs/>
          <w:sz w:val="24"/>
          <w:szCs w:val="24"/>
        </w:rPr>
        <w:t xml:space="preserve">Kancelarii – należy przez to rozumieć Kancelarię Szpitala Uniwersyteckiego </w:t>
      </w:r>
      <w:r>
        <w:rPr>
          <w:rFonts w:ascii="Garamond" w:hAnsi="Garamond"/>
          <w:bCs/>
          <w:sz w:val="24"/>
          <w:szCs w:val="24"/>
        </w:rPr>
        <w:br/>
        <w:t>w Krakowie zlokalizowaną w budynku administracyjnym przy ul. Kopernika 36.</w:t>
      </w:r>
    </w:p>
    <w:p w14:paraId="6AE1A100" w14:textId="77777777" w:rsidR="009A0B68" w:rsidRPr="003E4EF2" w:rsidRDefault="009A0B68" w:rsidP="009A0B68">
      <w:pPr>
        <w:spacing w:line="276" w:lineRule="auto"/>
        <w:ind w:left="540" w:hanging="540"/>
        <w:jc w:val="center"/>
        <w:rPr>
          <w:rFonts w:ascii="Garamond" w:hAnsi="Garamond" w:cs="Garamond"/>
          <w:b/>
          <w:sz w:val="32"/>
          <w:szCs w:val="32"/>
          <w:u w:val="single"/>
        </w:rPr>
      </w:pPr>
    </w:p>
    <w:p w14:paraId="6CEA630D" w14:textId="77777777" w:rsidR="009A0B68" w:rsidRPr="003E4EF2" w:rsidRDefault="009A0B68" w:rsidP="009A0B68">
      <w:pPr>
        <w:spacing w:line="276" w:lineRule="auto"/>
        <w:jc w:val="center"/>
        <w:rPr>
          <w:rFonts w:ascii="Garamond" w:hAnsi="Garamond" w:cs="Garamond"/>
          <w:b/>
          <w:sz w:val="24"/>
          <w:szCs w:val="24"/>
        </w:rPr>
      </w:pPr>
      <w:r w:rsidRPr="003E4EF2">
        <w:rPr>
          <w:rFonts w:ascii="Garamond" w:hAnsi="Garamond" w:cs="Garamond"/>
          <w:b/>
          <w:sz w:val="32"/>
          <w:szCs w:val="32"/>
          <w:u w:val="single"/>
        </w:rPr>
        <w:t>ZAKRES KONKURSU</w:t>
      </w:r>
    </w:p>
    <w:p w14:paraId="76E6D2D8" w14:textId="77777777" w:rsidR="009A0B68" w:rsidRPr="003E4EF2" w:rsidRDefault="009A0B68" w:rsidP="009A0B68">
      <w:pPr>
        <w:spacing w:line="276" w:lineRule="auto"/>
        <w:ind w:left="540" w:hanging="540"/>
        <w:rPr>
          <w:rFonts w:ascii="Garamond" w:hAnsi="Garamond" w:cs="Garamond"/>
          <w:b/>
          <w:sz w:val="24"/>
          <w:szCs w:val="24"/>
        </w:rPr>
      </w:pPr>
    </w:p>
    <w:p w14:paraId="1033A2AE"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24"/>
          <w:szCs w:val="24"/>
        </w:rPr>
        <w:t xml:space="preserve">Przedmiot konkursu </w:t>
      </w:r>
    </w:p>
    <w:p w14:paraId="27F4AA94" w14:textId="77777777" w:rsidR="009A0B68" w:rsidRPr="003E4EF2" w:rsidRDefault="009A0B68" w:rsidP="009A0B68">
      <w:pPr>
        <w:spacing w:line="276" w:lineRule="auto"/>
        <w:ind w:left="540" w:hanging="540"/>
        <w:jc w:val="both"/>
        <w:rPr>
          <w:rFonts w:ascii="Garamond" w:hAnsi="Garamond" w:cs="Garamond"/>
          <w:sz w:val="24"/>
          <w:szCs w:val="24"/>
        </w:rPr>
      </w:pPr>
    </w:p>
    <w:p w14:paraId="7040C089" w14:textId="6B1B8655" w:rsidR="009A0B68" w:rsidRPr="003E4EF2" w:rsidRDefault="009A0B68" w:rsidP="009A0B68">
      <w:pPr>
        <w:spacing w:line="276" w:lineRule="auto"/>
        <w:ind w:left="540" w:hanging="540"/>
        <w:jc w:val="both"/>
        <w:rPr>
          <w:rFonts w:ascii="Garamond" w:hAnsi="Garamond" w:cs="Garamond"/>
          <w:color w:val="000000"/>
          <w:sz w:val="24"/>
          <w:szCs w:val="24"/>
        </w:rPr>
      </w:pPr>
      <w:r w:rsidRPr="003E4EF2">
        <w:rPr>
          <w:rFonts w:ascii="Garamond" w:hAnsi="Garamond" w:cs="Garamond"/>
          <w:sz w:val="24"/>
          <w:szCs w:val="24"/>
        </w:rPr>
        <w:t>4.</w:t>
      </w:r>
      <w:r w:rsidRPr="003E4EF2">
        <w:rPr>
          <w:rFonts w:ascii="Garamond" w:hAnsi="Garamond" w:cs="Garamond"/>
          <w:color w:val="000000"/>
          <w:spacing w:val="1"/>
          <w:sz w:val="24"/>
          <w:szCs w:val="24"/>
        </w:rPr>
        <w:t xml:space="preserve">  </w:t>
      </w:r>
      <w:r w:rsidRPr="003E4EF2">
        <w:rPr>
          <w:rFonts w:ascii="Garamond" w:hAnsi="Garamond" w:cs="Garamond"/>
          <w:color w:val="000000"/>
          <w:spacing w:val="1"/>
          <w:sz w:val="24"/>
          <w:szCs w:val="24"/>
        </w:rPr>
        <w:tab/>
      </w:r>
      <w:r w:rsidRPr="003E4EF2">
        <w:rPr>
          <w:rFonts w:ascii="Garamond" w:hAnsi="Garamond" w:cs="Garamond"/>
          <w:sz w:val="24"/>
          <w:szCs w:val="24"/>
        </w:rPr>
        <w:t xml:space="preserve">Przedmiotem konkursu jest </w:t>
      </w:r>
      <w:r w:rsidRPr="003E4EF2">
        <w:rPr>
          <w:rFonts w:ascii="Garamond" w:hAnsi="Garamond" w:cs="Garamond"/>
          <w:color w:val="000000"/>
          <w:sz w:val="24"/>
          <w:szCs w:val="24"/>
        </w:rPr>
        <w:t>udzielanie świadczeń zdrowotnych dla pacjentów Udzielającego Zamówienie przez pielęgniarkę</w:t>
      </w:r>
      <w:r w:rsidR="000373A8">
        <w:rPr>
          <w:rFonts w:ascii="Garamond" w:hAnsi="Garamond" w:cs="Garamond"/>
          <w:color w:val="000000"/>
          <w:sz w:val="24"/>
          <w:szCs w:val="24"/>
        </w:rPr>
        <w:t xml:space="preserve">/położną </w:t>
      </w:r>
      <w:r w:rsidR="00512489">
        <w:rPr>
          <w:rFonts w:ascii="Garamond" w:hAnsi="Garamond" w:cs="Garamond"/>
          <w:color w:val="000000"/>
          <w:sz w:val="24"/>
          <w:szCs w:val="24"/>
        </w:rPr>
        <w:t xml:space="preserve">operacyjną lub </w:t>
      </w:r>
      <w:r w:rsidR="000373A8">
        <w:rPr>
          <w:rFonts w:ascii="Garamond" w:hAnsi="Garamond" w:cs="Garamond"/>
          <w:color w:val="000000"/>
          <w:sz w:val="24"/>
          <w:szCs w:val="24"/>
        </w:rPr>
        <w:t>anestezjologiczną</w:t>
      </w:r>
      <w:r w:rsidR="009F6172">
        <w:rPr>
          <w:rFonts w:ascii="Garamond" w:hAnsi="Garamond" w:cs="Garamond"/>
          <w:color w:val="000000"/>
          <w:sz w:val="24"/>
          <w:szCs w:val="24"/>
        </w:rPr>
        <w:t xml:space="preserve"> </w:t>
      </w:r>
      <w:r w:rsidR="00512489">
        <w:rPr>
          <w:rFonts w:ascii="Garamond" w:hAnsi="Garamond" w:cs="Garamond"/>
          <w:color w:val="000000"/>
          <w:sz w:val="24"/>
          <w:szCs w:val="24"/>
        </w:rPr>
        <w:t>zgodnie z posiadaną specjalizacją w odpowiednim obszarze zgodnie z wybranym Pakietem</w:t>
      </w:r>
      <w:r w:rsidR="00096061">
        <w:rPr>
          <w:rFonts w:ascii="Garamond" w:hAnsi="Garamond"/>
          <w:color w:val="000000"/>
          <w:sz w:val="24"/>
          <w:szCs w:val="24"/>
        </w:rPr>
        <w:t>.</w:t>
      </w:r>
    </w:p>
    <w:p w14:paraId="0E13A38A" w14:textId="77777777" w:rsidR="00286A40" w:rsidRDefault="00286A40" w:rsidP="009A0B68">
      <w:pPr>
        <w:ind w:firstLine="540"/>
        <w:jc w:val="both"/>
        <w:rPr>
          <w:rFonts w:ascii="Garamond" w:hAnsi="Garamond" w:cs="Garamond"/>
          <w:color w:val="000000"/>
          <w:sz w:val="24"/>
          <w:szCs w:val="24"/>
        </w:rPr>
      </w:pPr>
    </w:p>
    <w:p w14:paraId="7F2740A0" w14:textId="3E52EB24" w:rsidR="009A0B68" w:rsidRDefault="009A0B68" w:rsidP="009A0B68">
      <w:pPr>
        <w:ind w:firstLine="540"/>
        <w:jc w:val="both"/>
        <w:rPr>
          <w:rFonts w:ascii="Garamond" w:hAnsi="Garamond" w:cs="Garamond"/>
          <w:color w:val="000000"/>
          <w:sz w:val="24"/>
          <w:szCs w:val="24"/>
        </w:rPr>
      </w:pPr>
      <w:r w:rsidRPr="003E4EF2">
        <w:rPr>
          <w:rFonts w:ascii="Garamond" w:hAnsi="Garamond" w:cs="Garamond"/>
          <w:color w:val="000000"/>
          <w:sz w:val="24"/>
          <w:szCs w:val="24"/>
        </w:rPr>
        <w:t>CPV: Usługi świadczone przez pielęgniarki, Kod: 85141200-1.</w:t>
      </w:r>
    </w:p>
    <w:p w14:paraId="13CCB38C" w14:textId="129F4EAE" w:rsidR="00F46037" w:rsidRPr="003E4EF2" w:rsidRDefault="00F46037" w:rsidP="009A0B68">
      <w:pPr>
        <w:ind w:firstLine="540"/>
        <w:jc w:val="both"/>
        <w:rPr>
          <w:rFonts w:ascii="Garamond" w:hAnsi="Garamond" w:cs="Garamond"/>
          <w:color w:val="000000"/>
          <w:sz w:val="24"/>
          <w:szCs w:val="24"/>
        </w:rPr>
      </w:pPr>
      <w:r>
        <w:rPr>
          <w:rFonts w:ascii="Garamond" w:hAnsi="Garamond" w:cs="Garamond"/>
          <w:color w:val="000000"/>
          <w:sz w:val="24"/>
          <w:szCs w:val="24"/>
        </w:rPr>
        <w:tab/>
      </w:r>
      <w:r>
        <w:rPr>
          <w:rFonts w:ascii="Garamond" w:hAnsi="Garamond" w:cs="Garamond"/>
          <w:color w:val="000000"/>
          <w:sz w:val="24"/>
          <w:szCs w:val="24"/>
        </w:rPr>
        <w:tab/>
      </w:r>
      <w:r>
        <w:rPr>
          <w:rFonts w:ascii="Garamond" w:hAnsi="Garamond"/>
          <w:color w:val="000000"/>
          <w:sz w:val="24"/>
          <w:szCs w:val="24"/>
        </w:rPr>
        <w:t>Usługi świadczone przez położne: 85141100-0.</w:t>
      </w:r>
    </w:p>
    <w:p w14:paraId="1FE739E1" w14:textId="77777777" w:rsidR="009A0B68" w:rsidRPr="003E4EF2" w:rsidRDefault="009A0B68" w:rsidP="009A0B68">
      <w:pPr>
        <w:pStyle w:val="Tekstpodstawowy"/>
        <w:spacing w:line="276" w:lineRule="auto"/>
        <w:rPr>
          <w:rFonts w:ascii="Garamond" w:hAnsi="Garamond" w:cs="Garamond"/>
          <w:color w:val="FF0000"/>
          <w:spacing w:val="1"/>
          <w:sz w:val="24"/>
          <w:szCs w:val="24"/>
          <w:lang w:val="pl-PL"/>
        </w:rPr>
      </w:pPr>
    </w:p>
    <w:p w14:paraId="04A43B0B" w14:textId="77777777" w:rsidR="009A0B68" w:rsidRPr="003E4EF2" w:rsidRDefault="009A0B68" w:rsidP="009A0B68">
      <w:pPr>
        <w:spacing w:line="276" w:lineRule="auto"/>
        <w:jc w:val="center"/>
        <w:rPr>
          <w:rFonts w:ascii="Garamond" w:hAnsi="Garamond" w:cs="Garamond"/>
          <w:b/>
          <w:sz w:val="24"/>
          <w:szCs w:val="24"/>
        </w:rPr>
      </w:pPr>
      <w:r w:rsidRPr="003E4EF2">
        <w:rPr>
          <w:rFonts w:ascii="Garamond" w:hAnsi="Garamond" w:cs="Garamond"/>
          <w:b/>
          <w:sz w:val="24"/>
          <w:szCs w:val="24"/>
        </w:rPr>
        <w:t>Zakres świadczeń</w:t>
      </w:r>
    </w:p>
    <w:p w14:paraId="2B79C15B" w14:textId="77777777" w:rsidR="009A0B68" w:rsidRPr="003E4EF2" w:rsidRDefault="009A0B68" w:rsidP="009A0B68">
      <w:pPr>
        <w:spacing w:line="276" w:lineRule="auto"/>
        <w:ind w:left="540" w:hanging="540"/>
        <w:rPr>
          <w:rFonts w:ascii="Garamond" w:hAnsi="Garamond" w:cs="Garamond"/>
          <w:b/>
          <w:sz w:val="24"/>
          <w:szCs w:val="24"/>
        </w:rPr>
      </w:pPr>
    </w:p>
    <w:p w14:paraId="18F82C6A" w14:textId="77777777" w:rsidR="00E57BFF" w:rsidRDefault="009A0B68" w:rsidP="009A0B68">
      <w:pPr>
        <w:numPr>
          <w:ilvl w:val="0"/>
          <w:numId w:val="13"/>
        </w:numPr>
        <w:spacing w:line="276" w:lineRule="auto"/>
        <w:jc w:val="both"/>
        <w:rPr>
          <w:rFonts w:ascii="Garamond" w:hAnsi="Garamond" w:cs="Garamond"/>
          <w:sz w:val="24"/>
          <w:szCs w:val="24"/>
        </w:rPr>
      </w:pPr>
      <w:r w:rsidRPr="003E4EF2">
        <w:rPr>
          <w:rFonts w:ascii="Garamond" w:hAnsi="Garamond" w:cs="Garamond"/>
          <w:sz w:val="24"/>
          <w:szCs w:val="24"/>
        </w:rPr>
        <w:t>Zakres świadczeń udzielanych w ramach umowy obejmuje udzielanie świadczeń zdrowotnych przez pielęgniarkę</w:t>
      </w:r>
      <w:r w:rsidR="000373A8">
        <w:rPr>
          <w:rFonts w:ascii="Garamond" w:hAnsi="Garamond" w:cs="Garamond"/>
          <w:sz w:val="24"/>
          <w:szCs w:val="24"/>
        </w:rPr>
        <w:t>/położną</w:t>
      </w:r>
      <w:r w:rsidR="00E57BFF">
        <w:rPr>
          <w:rFonts w:ascii="Garamond" w:hAnsi="Garamond" w:cs="Garamond"/>
          <w:sz w:val="24"/>
          <w:szCs w:val="24"/>
        </w:rPr>
        <w:t xml:space="preserve"> operacyjną lub</w:t>
      </w:r>
      <w:r w:rsidR="000373A8">
        <w:rPr>
          <w:rFonts w:ascii="Garamond" w:hAnsi="Garamond" w:cs="Garamond"/>
          <w:sz w:val="24"/>
          <w:szCs w:val="24"/>
        </w:rPr>
        <w:t xml:space="preserve"> anestezjologiczną</w:t>
      </w:r>
      <w:r w:rsidRPr="003E4EF2">
        <w:rPr>
          <w:rFonts w:ascii="Garamond" w:hAnsi="Garamond" w:cs="Garamond"/>
          <w:sz w:val="24"/>
          <w:szCs w:val="24"/>
        </w:rPr>
        <w:t xml:space="preserve"> na rzecz Pacjentów Udzielającego Zamówienie w</w:t>
      </w:r>
      <w:r w:rsidR="00E57BFF">
        <w:rPr>
          <w:rFonts w:ascii="Garamond" w:hAnsi="Garamond" w:cs="Garamond"/>
          <w:sz w:val="24"/>
          <w:szCs w:val="24"/>
        </w:rPr>
        <w:t>:</w:t>
      </w:r>
    </w:p>
    <w:p w14:paraId="2B4996D3" w14:textId="77777777" w:rsidR="00E57BFF" w:rsidRDefault="009A0B68" w:rsidP="00E57BFF">
      <w:pPr>
        <w:spacing w:line="276" w:lineRule="auto"/>
        <w:ind w:left="567"/>
        <w:jc w:val="both"/>
        <w:rPr>
          <w:rFonts w:ascii="Garamond" w:hAnsi="Garamond" w:cs="Garamond"/>
          <w:sz w:val="24"/>
          <w:szCs w:val="24"/>
        </w:rPr>
      </w:pPr>
      <w:r w:rsidRPr="003E4EF2">
        <w:rPr>
          <w:rFonts w:ascii="Garamond" w:hAnsi="Garamond" w:cs="Garamond"/>
          <w:sz w:val="24"/>
          <w:szCs w:val="24"/>
        </w:rPr>
        <w:t>Oddziale</w:t>
      </w:r>
      <w:r w:rsidR="00E57BFF">
        <w:rPr>
          <w:rFonts w:ascii="Garamond" w:hAnsi="Garamond" w:cs="Garamond"/>
          <w:sz w:val="24"/>
          <w:szCs w:val="24"/>
        </w:rPr>
        <w:t xml:space="preserve"> [Pakiet I i IV], </w:t>
      </w:r>
    </w:p>
    <w:p w14:paraId="6F1F105D" w14:textId="77777777" w:rsidR="00E57BFF" w:rsidRDefault="00E57BFF" w:rsidP="00E57BFF">
      <w:pPr>
        <w:spacing w:line="276" w:lineRule="auto"/>
        <w:ind w:left="567"/>
        <w:jc w:val="both"/>
        <w:rPr>
          <w:rFonts w:ascii="Garamond" w:hAnsi="Garamond" w:cs="Garamond"/>
          <w:sz w:val="24"/>
          <w:szCs w:val="24"/>
        </w:rPr>
      </w:pPr>
      <w:r>
        <w:rPr>
          <w:rFonts w:ascii="Garamond" w:hAnsi="Garamond" w:cs="Garamond"/>
          <w:sz w:val="24"/>
          <w:szCs w:val="24"/>
        </w:rPr>
        <w:t xml:space="preserve">Bloku Operacyjnym [Pakiet I i II], </w:t>
      </w:r>
    </w:p>
    <w:p w14:paraId="1A8699D4" w14:textId="77777777" w:rsidR="00E57BFF" w:rsidRDefault="00E57BFF" w:rsidP="00E57BFF">
      <w:pPr>
        <w:spacing w:line="276" w:lineRule="auto"/>
        <w:ind w:left="567"/>
        <w:jc w:val="both"/>
        <w:rPr>
          <w:rFonts w:ascii="Garamond" w:hAnsi="Garamond" w:cs="Garamond"/>
          <w:sz w:val="24"/>
          <w:szCs w:val="24"/>
        </w:rPr>
      </w:pPr>
      <w:r>
        <w:rPr>
          <w:rFonts w:ascii="Garamond" w:hAnsi="Garamond" w:cs="Garamond"/>
          <w:sz w:val="24"/>
          <w:szCs w:val="24"/>
        </w:rPr>
        <w:t>Zakładzie [Pakiet III]</w:t>
      </w:r>
      <w:r w:rsidR="009A0B68" w:rsidRPr="003E4EF2">
        <w:rPr>
          <w:rFonts w:ascii="Garamond" w:hAnsi="Garamond" w:cs="Garamond"/>
          <w:sz w:val="24"/>
          <w:szCs w:val="24"/>
        </w:rPr>
        <w:t xml:space="preserve">, </w:t>
      </w:r>
    </w:p>
    <w:p w14:paraId="78FB87E9" w14:textId="10B3155D" w:rsidR="009A0B68" w:rsidRDefault="009A0B68" w:rsidP="00E57BFF">
      <w:pPr>
        <w:spacing w:line="276" w:lineRule="auto"/>
        <w:ind w:left="567"/>
        <w:jc w:val="both"/>
        <w:rPr>
          <w:rFonts w:ascii="Garamond" w:hAnsi="Garamond" w:cs="Garamond"/>
          <w:sz w:val="24"/>
          <w:szCs w:val="24"/>
        </w:rPr>
      </w:pPr>
      <w:r w:rsidRPr="003E4EF2">
        <w:rPr>
          <w:rFonts w:ascii="Garamond" w:hAnsi="Garamond" w:cs="Garamond"/>
          <w:sz w:val="24"/>
          <w:szCs w:val="24"/>
        </w:rPr>
        <w:t>polegających na</w:t>
      </w:r>
      <w:r w:rsidRPr="003E4EF2">
        <w:t xml:space="preserve"> </w:t>
      </w:r>
      <w:r w:rsidRPr="003E4EF2">
        <w:rPr>
          <w:rFonts w:ascii="Garamond" w:hAnsi="Garamond" w:cs="Garamond"/>
          <w:sz w:val="24"/>
          <w:szCs w:val="24"/>
        </w:rPr>
        <w:t>planowaniu i realizowaniu opieki pielęgniarskiej</w:t>
      </w:r>
      <w:r w:rsidR="000373A8">
        <w:rPr>
          <w:rFonts w:ascii="Garamond" w:hAnsi="Garamond" w:cs="Garamond"/>
          <w:sz w:val="24"/>
          <w:szCs w:val="24"/>
        </w:rPr>
        <w:t>/położniczej</w:t>
      </w:r>
      <w:r w:rsidRPr="003E4EF2">
        <w:rPr>
          <w:rFonts w:ascii="Garamond" w:hAnsi="Garamond" w:cs="Garamond"/>
          <w:sz w:val="24"/>
          <w:szCs w:val="24"/>
        </w:rPr>
        <w:t xml:space="preserve"> stosownie do </w:t>
      </w:r>
      <w:r w:rsidR="00E57BFF">
        <w:rPr>
          <w:rFonts w:ascii="Garamond" w:hAnsi="Garamond" w:cs="Garamond"/>
          <w:sz w:val="24"/>
          <w:szCs w:val="24"/>
        </w:rPr>
        <w:t xml:space="preserve">reprezentowanej specjalizacji, </w:t>
      </w:r>
      <w:r w:rsidRPr="003E4EF2">
        <w:rPr>
          <w:rFonts w:ascii="Garamond" w:hAnsi="Garamond" w:cs="Garamond"/>
          <w:sz w:val="24"/>
          <w:szCs w:val="24"/>
        </w:rPr>
        <w:t>stanu zdrowia pacjenta oraz zgodnie z obowiązującymi standardami postępowania, w tym w szczególności na:</w:t>
      </w:r>
    </w:p>
    <w:p w14:paraId="41474BC1" w14:textId="31D57D42" w:rsidR="00BC3A4F" w:rsidRDefault="00BC3A4F">
      <w:pPr>
        <w:suppressAutoHyphens w:val="0"/>
        <w:spacing w:after="160" w:line="259" w:lineRule="auto"/>
        <w:rPr>
          <w:rFonts w:ascii="Garamond" w:hAnsi="Garamond" w:cs="Garamond"/>
          <w:sz w:val="24"/>
          <w:szCs w:val="24"/>
        </w:rPr>
      </w:pPr>
      <w:r>
        <w:rPr>
          <w:rFonts w:ascii="Garamond" w:hAnsi="Garamond" w:cs="Garamond"/>
          <w:sz w:val="24"/>
          <w:szCs w:val="24"/>
        </w:rPr>
        <w:br w:type="page"/>
      </w:r>
    </w:p>
    <w:p w14:paraId="66332BAF" w14:textId="77777777" w:rsidR="00BC3A4F" w:rsidRDefault="00BC3A4F" w:rsidP="00E57BFF">
      <w:pPr>
        <w:spacing w:line="276" w:lineRule="auto"/>
        <w:ind w:left="567"/>
        <w:jc w:val="both"/>
        <w:rPr>
          <w:rFonts w:ascii="Garamond" w:hAnsi="Garamond" w:cs="Garamond"/>
          <w:sz w:val="24"/>
          <w:szCs w:val="24"/>
        </w:rPr>
      </w:pPr>
    </w:p>
    <w:p w14:paraId="3DAD1AF2" w14:textId="3870D542" w:rsidR="00A773FD" w:rsidRPr="003E4EF2" w:rsidRDefault="00A773FD" w:rsidP="00E57BFF">
      <w:pPr>
        <w:spacing w:line="276" w:lineRule="auto"/>
        <w:ind w:left="567"/>
        <w:jc w:val="both"/>
        <w:rPr>
          <w:rFonts w:ascii="Garamond" w:hAnsi="Garamond" w:cs="Garamond"/>
          <w:sz w:val="24"/>
          <w:szCs w:val="24"/>
        </w:rPr>
      </w:pPr>
      <w:r>
        <w:rPr>
          <w:rFonts w:ascii="Garamond" w:hAnsi="Garamond" w:cs="Garamond"/>
          <w:sz w:val="24"/>
          <w:szCs w:val="24"/>
        </w:rPr>
        <w:t>[W przypadku pielęgniarek/położnych „anestezjologicznych”]</w:t>
      </w:r>
      <w:r w:rsidR="00BC3A4F">
        <w:rPr>
          <w:rFonts w:ascii="Garamond" w:hAnsi="Garamond" w:cs="Garamond"/>
          <w:sz w:val="24"/>
          <w:szCs w:val="24"/>
        </w:rPr>
        <w:t xml:space="preserve"> – Pakiet I, Pakiet II, Pakiet IV</w:t>
      </w:r>
    </w:p>
    <w:p w14:paraId="6499FD43" w14:textId="6299239E" w:rsidR="009A0B68" w:rsidRDefault="009A0B68" w:rsidP="00F46037">
      <w:pPr>
        <w:numPr>
          <w:ilvl w:val="0"/>
          <w:numId w:val="15"/>
        </w:numPr>
        <w:tabs>
          <w:tab w:val="left" w:pos="567"/>
        </w:tabs>
        <w:spacing w:line="276" w:lineRule="auto"/>
        <w:jc w:val="both"/>
        <w:rPr>
          <w:rFonts w:ascii="Garamond" w:hAnsi="Garamond" w:cs="Garamond"/>
          <w:sz w:val="24"/>
          <w:szCs w:val="24"/>
        </w:rPr>
      </w:pPr>
      <w:r w:rsidRPr="003E4EF2">
        <w:rPr>
          <w:rFonts w:ascii="Garamond" w:hAnsi="Garamond" w:cs="Garamond"/>
          <w:sz w:val="24"/>
          <w:szCs w:val="24"/>
        </w:rPr>
        <w:t>Udziale w sprawowanej przez 7 dni w tygodniu całodobowej</w:t>
      </w:r>
      <w:r w:rsidR="000373A8">
        <w:rPr>
          <w:rFonts w:ascii="Garamond" w:hAnsi="Garamond" w:cs="Garamond"/>
          <w:sz w:val="24"/>
          <w:szCs w:val="24"/>
        </w:rPr>
        <w:t xml:space="preserve"> kompleksowej</w:t>
      </w:r>
      <w:r w:rsidRPr="003E4EF2">
        <w:rPr>
          <w:rFonts w:ascii="Garamond" w:hAnsi="Garamond" w:cs="Garamond"/>
          <w:sz w:val="24"/>
          <w:szCs w:val="24"/>
        </w:rPr>
        <w:t xml:space="preserve"> opiece pielęgniarskiej</w:t>
      </w:r>
      <w:r w:rsidR="000373A8">
        <w:rPr>
          <w:rFonts w:ascii="Garamond" w:hAnsi="Garamond" w:cs="Garamond"/>
          <w:sz w:val="24"/>
          <w:szCs w:val="24"/>
        </w:rPr>
        <w:t>/położniczej</w:t>
      </w:r>
      <w:r w:rsidRPr="003E4EF2">
        <w:rPr>
          <w:rFonts w:ascii="Garamond" w:hAnsi="Garamond" w:cs="Garamond"/>
          <w:sz w:val="24"/>
          <w:szCs w:val="24"/>
        </w:rPr>
        <w:t xml:space="preserve"> </w:t>
      </w:r>
      <w:r w:rsidR="000373A8">
        <w:rPr>
          <w:rFonts w:ascii="Garamond" w:hAnsi="Garamond" w:cs="Garamond"/>
          <w:sz w:val="24"/>
          <w:szCs w:val="24"/>
        </w:rPr>
        <w:t xml:space="preserve">na bloku operacyjnym i sali wybudzeniowej </w:t>
      </w:r>
      <w:r w:rsidRPr="003E4EF2">
        <w:rPr>
          <w:rFonts w:ascii="Garamond" w:hAnsi="Garamond" w:cs="Garamond"/>
          <w:sz w:val="24"/>
          <w:szCs w:val="24"/>
        </w:rPr>
        <w:t>na</w:t>
      </w:r>
      <w:r w:rsidR="000373A8">
        <w:rPr>
          <w:rFonts w:ascii="Garamond" w:hAnsi="Garamond" w:cs="Garamond"/>
          <w:sz w:val="24"/>
          <w:szCs w:val="24"/>
        </w:rPr>
        <w:t>d pacjentem leczonym w Oddziale</w:t>
      </w:r>
      <w:r w:rsidR="00F46037">
        <w:rPr>
          <w:rFonts w:ascii="Garamond" w:hAnsi="Garamond" w:cs="Garamond"/>
          <w:sz w:val="24"/>
          <w:szCs w:val="24"/>
        </w:rPr>
        <w:t xml:space="preserve"> – zgodnie z harmonogramem pracy danego Oddziału</w:t>
      </w:r>
      <w:r w:rsidR="000373A8">
        <w:rPr>
          <w:rFonts w:ascii="Garamond" w:hAnsi="Garamond" w:cs="Garamond"/>
          <w:sz w:val="24"/>
          <w:szCs w:val="24"/>
        </w:rPr>
        <w:t>.</w:t>
      </w:r>
    </w:p>
    <w:p w14:paraId="0295EADB" w14:textId="77777777" w:rsidR="000373A8" w:rsidRDefault="000373A8"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Planowaniu i realizowaniu indywidualnego programu opieki anestezjologicznej</w:t>
      </w:r>
      <w:r w:rsidR="00C5772D">
        <w:rPr>
          <w:rFonts w:ascii="Garamond" w:hAnsi="Garamond" w:cs="Garamond"/>
          <w:sz w:val="24"/>
          <w:szCs w:val="24"/>
        </w:rPr>
        <w:t xml:space="preserve"> nad pacjentem w trakcie zabiegu operacyjnego i w okresie okołooperacyjnym.</w:t>
      </w:r>
    </w:p>
    <w:p w14:paraId="4C5F7C2B" w14:textId="5A6B04C5" w:rsidR="00C5772D" w:rsidRDefault="00C5772D"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Przeciwdziałaniu powikłaniom związanym z inwazyjnymi</w:t>
      </w:r>
      <w:r w:rsidR="00031063">
        <w:rPr>
          <w:rFonts w:ascii="Garamond" w:hAnsi="Garamond" w:cs="Garamond"/>
          <w:sz w:val="24"/>
          <w:szCs w:val="24"/>
        </w:rPr>
        <w:t xml:space="preserve"> </w:t>
      </w:r>
      <w:r>
        <w:rPr>
          <w:rFonts w:ascii="Garamond" w:hAnsi="Garamond" w:cs="Garamond"/>
          <w:sz w:val="24"/>
          <w:szCs w:val="24"/>
        </w:rPr>
        <w:t xml:space="preserve">metodami diagnostycznymi </w:t>
      </w:r>
      <w:r w:rsidR="00031063">
        <w:rPr>
          <w:rFonts w:ascii="Garamond" w:hAnsi="Garamond" w:cs="Garamond"/>
          <w:sz w:val="24"/>
          <w:szCs w:val="24"/>
        </w:rPr>
        <w:br/>
      </w:r>
      <w:r>
        <w:rPr>
          <w:rFonts w:ascii="Garamond" w:hAnsi="Garamond" w:cs="Garamond"/>
          <w:sz w:val="24"/>
          <w:szCs w:val="24"/>
        </w:rPr>
        <w:t xml:space="preserve">i terapeutycznymi stosowanymi w anestezjologii i na </w:t>
      </w:r>
      <w:r w:rsidRPr="00C5772D">
        <w:rPr>
          <w:rFonts w:ascii="Garamond" w:hAnsi="Garamond" w:cs="Garamond"/>
          <w:sz w:val="24"/>
          <w:szCs w:val="24"/>
        </w:rPr>
        <w:t>sali wybudzeniowej.</w:t>
      </w:r>
    </w:p>
    <w:p w14:paraId="062B68B3" w14:textId="410C2858" w:rsidR="00C5772D" w:rsidRDefault="00C5772D" w:rsidP="00F46037">
      <w:pPr>
        <w:numPr>
          <w:ilvl w:val="0"/>
          <w:numId w:val="15"/>
        </w:numPr>
        <w:tabs>
          <w:tab w:val="left" w:pos="567"/>
        </w:tabs>
        <w:spacing w:line="276" w:lineRule="auto"/>
        <w:jc w:val="both"/>
        <w:rPr>
          <w:rFonts w:ascii="Garamond" w:hAnsi="Garamond" w:cs="Garamond"/>
          <w:sz w:val="24"/>
          <w:szCs w:val="24"/>
        </w:rPr>
      </w:pPr>
      <w:r w:rsidRPr="00C5772D">
        <w:rPr>
          <w:rFonts w:ascii="Garamond" w:hAnsi="Garamond" w:cs="Garamond"/>
          <w:sz w:val="24"/>
          <w:szCs w:val="24"/>
        </w:rPr>
        <w:t>Rozpo</w:t>
      </w:r>
      <w:r w:rsidR="00F46037">
        <w:rPr>
          <w:rFonts w:ascii="Garamond" w:hAnsi="Garamond" w:cs="Garamond"/>
          <w:sz w:val="24"/>
          <w:szCs w:val="24"/>
        </w:rPr>
        <w:t>znawaniu stanu zagrożenia życia</w:t>
      </w:r>
      <w:r w:rsidRPr="00C5772D">
        <w:rPr>
          <w:rFonts w:ascii="Garamond" w:hAnsi="Garamond" w:cs="Garamond"/>
          <w:sz w:val="24"/>
          <w:szCs w:val="24"/>
        </w:rPr>
        <w:t xml:space="preserve">, podejmowaniu </w:t>
      </w:r>
      <w:r>
        <w:rPr>
          <w:rFonts w:ascii="Garamond" w:hAnsi="Garamond" w:cs="Garamond"/>
          <w:sz w:val="24"/>
          <w:szCs w:val="24"/>
        </w:rPr>
        <w:t xml:space="preserve">medycznych działań </w:t>
      </w:r>
      <w:r w:rsidR="00F46037">
        <w:rPr>
          <w:rFonts w:ascii="Garamond" w:hAnsi="Garamond" w:cs="Garamond"/>
          <w:sz w:val="24"/>
          <w:szCs w:val="24"/>
        </w:rPr>
        <w:t>ratunkowych</w:t>
      </w:r>
      <w:r w:rsidRPr="00C5772D">
        <w:rPr>
          <w:rFonts w:ascii="Garamond" w:hAnsi="Garamond" w:cs="Garamond"/>
          <w:sz w:val="24"/>
          <w:szCs w:val="24"/>
        </w:rPr>
        <w:t>, sprawowaniu opieki nad pacjentem w stanie zagrożenia życia.</w:t>
      </w:r>
    </w:p>
    <w:p w14:paraId="4A5C54CC" w14:textId="691441EE" w:rsidR="00C5772D" w:rsidRDefault="00B8662B"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Przy</w:t>
      </w:r>
      <w:r w:rsidR="003A0A80">
        <w:rPr>
          <w:rFonts w:ascii="Garamond" w:hAnsi="Garamond" w:cs="Garamond"/>
          <w:sz w:val="24"/>
          <w:szCs w:val="24"/>
        </w:rPr>
        <w:t>gotowaniu</w:t>
      </w:r>
      <w:r w:rsidR="00C5772D">
        <w:rPr>
          <w:rFonts w:ascii="Garamond" w:hAnsi="Garamond" w:cs="Garamond"/>
          <w:sz w:val="24"/>
          <w:szCs w:val="24"/>
        </w:rPr>
        <w:t xml:space="preserve"> stanowis</w:t>
      </w:r>
      <w:r w:rsidR="002D541D">
        <w:rPr>
          <w:rFonts w:ascii="Garamond" w:hAnsi="Garamond" w:cs="Garamond"/>
          <w:sz w:val="24"/>
          <w:szCs w:val="24"/>
        </w:rPr>
        <w:t>ka pracy, zgodnie ze specyfiką Od</w:t>
      </w:r>
      <w:r w:rsidR="00C5772D">
        <w:rPr>
          <w:rFonts w:ascii="Garamond" w:hAnsi="Garamond" w:cs="Garamond"/>
          <w:sz w:val="24"/>
          <w:szCs w:val="24"/>
        </w:rPr>
        <w:t xml:space="preserve">działu oraz obowiązującymi </w:t>
      </w:r>
      <w:r w:rsidR="003A0A80">
        <w:rPr>
          <w:rFonts w:ascii="Garamond" w:hAnsi="Garamond" w:cs="Garamond"/>
          <w:sz w:val="24"/>
          <w:szCs w:val="24"/>
        </w:rPr>
        <w:t>standardami, utrzymywanie sprzętu medycznego w pełnej gotowości.</w:t>
      </w:r>
    </w:p>
    <w:p w14:paraId="532DF1AC" w14:textId="77777777" w:rsidR="003A0A80" w:rsidRDefault="003A0A80"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Przetaczaniu krwi i preparatów krwiopochodnych zgodnie z uregulowaniami prawnymi.</w:t>
      </w:r>
    </w:p>
    <w:p w14:paraId="249D2BFA" w14:textId="07769D20" w:rsidR="003A0A80" w:rsidRDefault="003A0A80" w:rsidP="00F46037">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 xml:space="preserve">Ocenie natężenia bólu pooperacyjnego oraz skuteczności  analgezji wg skali obowiązującej                    </w:t>
      </w:r>
      <w:r w:rsidR="00F46037">
        <w:rPr>
          <w:rFonts w:ascii="Garamond" w:hAnsi="Garamond" w:cs="Garamond"/>
          <w:sz w:val="24"/>
          <w:szCs w:val="24"/>
        </w:rPr>
        <w:t>u Udzielającego Zamówienie</w:t>
      </w:r>
      <w:r>
        <w:rPr>
          <w:rFonts w:ascii="Garamond" w:hAnsi="Garamond" w:cs="Garamond"/>
          <w:sz w:val="24"/>
          <w:szCs w:val="24"/>
        </w:rPr>
        <w:t>.</w:t>
      </w:r>
    </w:p>
    <w:p w14:paraId="3CACDD27" w14:textId="47555396" w:rsidR="009A0B68" w:rsidRPr="00C5772D" w:rsidRDefault="009A0B68" w:rsidP="00F46037">
      <w:pPr>
        <w:numPr>
          <w:ilvl w:val="0"/>
          <w:numId w:val="15"/>
        </w:numPr>
        <w:tabs>
          <w:tab w:val="left" w:pos="567"/>
        </w:tabs>
        <w:spacing w:line="276" w:lineRule="auto"/>
        <w:jc w:val="both"/>
        <w:rPr>
          <w:rFonts w:ascii="Garamond" w:hAnsi="Garamond" w:cs="Garamond"/>
          <w:sz w:val="24"/>
          <w:szCs w:val="24"/>
        </w:rPr>
      </w:pPr>
      <w:r w:rsidRPr="00C5772D">
        <w:rPr>
          <w:rFonts w:ascii="Garamond" w:hAnsi="Garamond" w:cs="Garamond"/>
          <w:sz w:val="24"/>
          <w:szCs w:val="24"/>
        </w:rPr>
        <w:t xml:space="preserve">Pobieraniu </w:t>
      </w:r>
      <w:r w:rsidR="003A0A80">
        <w:rPr>
          <w:rFonts w:ascii="Garamond" w:hAnsi="Garamond" w:cs="Garamond"/>
          <w:sz w:val="24"/>
          <w:szCs w:val="24"/>
        </w:rPr>
        <w:t xml:space="preserve">i zabezpieczaniu </w:t>
      </w:r>
      <w:r w:rsidRPr="00C5772D">
        <w:rPr>
          <w:rFonts w:ascii="Garamond" w:hAnsi="Garamond" w:cs="Garamond"/>
          <w:sz w:val="24"/>
          <w:szCs w:val="24"/>
        </w:rPr>
        <w:t>mat</w:t>
      </w:r>
      <w:r w:rsidR="00C01EB0">
        <w:rPr>
          <w:rFonts w:ascii="Garamond" w:hAnsi="Garamond" w:cs="Garamond"/>
          <w:sz w:val="24"/>
          <w:szCs w:val="24"/>
        </w:rPr>
        <w:t>eriału do badań diagnostycznych.</w:t>
      </w:r>
    </w:p>
    <w:p w14:paraId="4EACF802" w14:textId="09C3CB7E" w:rsidR="009A0B68" w:rsidRPr="003E4EF2" w:rsidRDefault="003A0A80" w:rsidP="009A0B68">
      <w:pPr>
        <w:numPr>
          <w:ilvl w:val="0"/>
          <w:numId w:val="15"/>
        </w:numPr>
        <w:tabs>
          <w:tab w:val="left" w:pos="567"/>
        </w:tabs>
        <w:spacing w:line="276" w:lineRule="auto"/>
        <w:jc w:val="both"/>
        <w:rPr>
          <w:rFonts w:ascii="Garamond" w:hAnsi="Garamond" w:cs="Garamond"/>
          <w:sz w:val="24"/>
          <w:szCs w:val="24"/>
        </w:rPr>
      </w:pPr>
      <w:r>
        <w:rPr>
          <w:rFonts w:ascii="Garamond" w:hAnsi="Garamond" w:cs="Garamond"/>
          <w:sz w:val="24"/>
          <w:szCs w:val="24"/>
        </w:rPr>
        <w:t>Prowadzeniu</w:t>
      </w:r>
      <w:r w:rsidR="009A0B68" w:rsidRPr="003E4EF2">
        <w:rPr>
          <w:rFonts w:ascii="Garamond" w:hAnsi="Garamond" w:cs="Garamond"/>
          <w:sz w:val="24"/>
          <w:szCs w:val="24"/>
        </w:rPr>
        <w:t xml:space="preserve"> dokumentacji pacjentów leczonych, zgodnie ze standardem dokumentacji obowiązującym u Udzielającego Zamówienie oraz w </w:t>
      </w:r>
      <w:r w:rsidR="00C01EB0">
        <w:rPr>
          <w:rFonts w:ascii="Garamond" w:hAnsi="Garamond" w:cs="Garamond"/>
          <w:sz w:val="24"/>
          <w:szCs w:val="24"/>
        </w:rPr>
        <w:t>oparciu o obowiązujące przepisy.</w:t>
      </w:r>
    </w:p>
    <w:p w14:paraId="5CB35292" w14:textId="70A5E748" w:rsidR="009A0B68" w:rsidRDefault="009A0B68" w:rsidP="009A0B68">
      <w:pPr>
        <w:numPr>
          <w:ilvl w:val="0"/>
          <w:numId w:val="15"/>
        </w:numPr>
        <w:tabs>
          <w:tab w:val="left" w:pos="567"/>
        </w:tabs>
        <w:spacing w:line="276" w:lineRule="auto"/>
        <w:jc w:val="both"/>
        <w:rPr>
          <w:rFonts w:ascii="Garamond" w:hAnsi="Garamond" w:cs="Garamond"/>
          <w:sz w:val="24"/>
          <w:szCs w:val="24"/>
        </w:rPr>
      </w:pPr>
      <w:r w:rsidRPr="003E4EF2">
        <w:rPr>
          <w:rFonts w:ascii="Garamond" w:hAnsi="Garamond" w:cs="Garamond"/>
          <w:sz w:val="24"/>
          <w:szCs w:val="24"/>
        </w:rPr>
        <w:t>Uczestniczeniu w działaniach profilaktycznych ze szczególnym uwzględnieniem zapobiegania i zwalczania zakażeń szpitalnych</w:t>
      </w:r>
      <w:r w:rsidR="00C01EB0">
        <w:rPr>
          <w:rFonts w:ascii="Garamond" w:hAnsi="Garamond" w:cs="Garamond"/>
          <w:sz w:val="24"/>
          <w:szCs w:val="24"/>
        </w:rPr>
        <w:t>.</w:t>
      </w:r>
    </w:p>
    <w:p w14:paraId="27A69BCF" w14:textId="690A03AD" w:rsidR="00A773FD" w:rsidRDefault="00A773FD" w:rsidP="00A773FD">
      <w:pPr>
        <w:tabs>
          <w:tab w:val="left" w:pos="567"/>
        </w:tabs>
        <w:spacing w:line="276" w:lineRule="auto"/>
        <w:jc w:val="both"/>
        <w:rPr>
          <w:rFonts w:ascii="Garamond" w:hAnsi="Garamond" w:cs="Garamond"/>
          <w:sz w:val="24"/>
          <w:szCs w:val="24"/>
        </w:rPr>
      </w:pPr>
    </w:p>
    <w:p w14:paraId="403BE3D5" w14:textId="7C4AEF1B" w:rsidR="00A773FD" w:rsidRDefault="00A773FD" w:rsidP="00A773FD">
      <w:pPr>
        <w:tabs>
          <w:tab w:val="left" w:pos="567"/>
        </w:tabs>
        <w:spacing w:line="276" w:lineRule="auto"/>
        <w:jc w:val="both"/>
        <w:rPr>
          <w:rFonts w:ascii="Garamond" w:hAnsi="Garamond" w:cs="Garamond"/>
          <w:sz w:val="24"/>
          <w:szCs w:val="24"/>
        </w:rPr>
      </w:pPr>
      <w:r>
        <w:rPr>
          <w:rFonts w:ascii="Garamond" w:hAnsi="Garamond" w:cs="Garamond"/>
          <w:sz w:val="24"/>
          <w:szCs w:val="24"/>
        </w:rPr>
        <w:tab/>
        <w:t>[W przypadku pielęgniarek/położnych „operacyjnych”]</w:t>
      </w:r>
      <w:r w:rsidR="00BC3A4F">
        <w:rPr>
          <w:rFonts w:ascii="Garamond" w:hAnsi="Garamond" w:cs="Garamond"/>
          <w:sz w:val="24"/>
          <w:szCs w:val="24"/>
        </w:rPr>
        <w:t xml:space="preserve"> – Pakiet II, Pakiet III</w:t>
      </w:r>
    </w:p>
    <w:p w14:paraId="2900783F" w14:textId="68AFFF50" w:rsidR="00A773FD" w:rsidRDefault="00A773FD" w:rsidP="00A773FD">
      <w:pPr>
        <w:tabs>
          <w:tab w:val="left" w:pos="567"/>
        </w:tabs>
        <w:spacing w:line="276" w:lineRule="auto"/>
        <w:jc w:val="both"/>
        <w:rPr>
          <w:rFonts w:ascii="Garamond" w:hAnsi="Garamond" w:cs="Garamond"/>
          <w:sz w:val="24"/>
          <w:szCs w:val="24"/>
        </w:rPr>
      </w:pPr>
      <w:r>
        <w:rPr>
          <w:rFonts w:ascii="Garamond" w:hAnsi="Garamond" w:cs="Garamond"/>
          <w:sz w:val="24"/>
          <w:szCs w:val="24"/>
        </w:rPr>
        <w:tab/>
      </w:r>
    </w:p>
    <w:p w14:paraId="2F237D19" w14:textId="1FFB6500"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Organizowaniu pracy własnej na sali operacyjnej w zakresie utrzymania instrumentarium, aparatury i  materiałów medycznych w pełnej gotowości do zabiegu operacyjnego;</w:t>
      </w:r>
    </w:p>
    <w:p w14:paraId="7F82F807"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Przygotowaniu i obsługiwaniu właściwych urządzeń medycznych w ramach realizowanych procedur chirurgicznych;</w:t>
      </w:r>
    </w:p>
    <w:p w14:paraId="5E721D7A"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Przygotowywaniu pacjentów do badań diagnostycznych, zabiegów operacyjnych;</w:t>
      </w:r>
    </w:p>
    <w:p w14:paraId="5AE1B1C0"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Przygotowywaniu sali operacyjnej do zabiegu operacyjnego.</w:t>
      </w:r>
    </w:p>
    <w:p w14:paraId="1F6D0A30"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 xml:space="preserve">Instrumentowaniu w trakcie trwania zabiegu, kontroli narzędzi chirurgicznych oraz wykorzystywanych materiałów przed, w trakcie i po zakończeniu zabiegu operacyjnego pod względem ilościowym i jakościowym; </w:t>
      </w:r>
    </w:p>
    <w:p w14:paraId="352C9B72"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Pobieraniu materiału do badań diagnostycznych;</w:t>
      </w:r>
    </w:p>
    <w:p w14:paraId="0B542D3F"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Zabezpieczeniu i dokumentowaniu pobranego materiału do badań zgodnie z procedurami Udzielającego Zamówienie;</w:t>
      </w:r>
    </w:p>
    <w:p w14:paraId="375892A5"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Nadzorowaniu  i opiece nad pacjentem po zabiegu do czasu przekazania pacjenta na salę wybudzeniowa / poznieczuleniową;</w:t>
      </w:r>
    </w:p>
    <w:p w14:paraId="5BFE85BA" w14:textId="77777777"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Czynnym uczestniczeniu w pracach zespołów chirurgicznych, w tym przy wykonywaniu specjalistycznych procedur chirurgicznych;</w:t>
      </w:r>
    </w:p>
    <w:p w14:paraId="4E5D1CD7" w14:textId="041B1E45"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 xml:space="preserve">Zapewnieniu kompleksowych świadczeń pielęgniarskich, w tym asysta do zabiegów z zakresu endoskopii, po odpowiednim przeszkoleniu; </w:t>
      </w:r>
    </w:p>
    <w:p w14:paraId="531FFC80" w14:textId="77777777" w:rsid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Uczestniczeniu w działaniach profilaktycznych, że szczególnym uwzględnieniem zapobiegania i zwalczania zakażeń szpitalnych;</w:t>
      </w:r>
    </w:p>
    <w:p w14:paraId="42E27E2C" w14:textId="0844D159" w:rsidR="00A773FD" w:rsidRPr="00A773FD" w:rsidRDefault="00A773FD" w:rsidP="00A773FD">
      <w:pPr>
        <w:numPr>
          <w:ilvl w:val="1"/>
          <w:numId w:val="34"/>
        </w:numPr>
        <w:tabs>
          <w:tab w:val="left" w:pos="567"/>
        </w:tabs>
        <w:spacing w:line="276" w:lineRule="auto"/>
        <w:jc w:val="both"/>
        <w:rPr>
          <w:rFonts w:ascii="Garamond" w:hAnsi="Garamond" w:cs="Garamond"/>
          <w:sz w:val="24"/>
          <w:szCs w:val="24"/>
        </w:rPr>
      </w:pPr>
      <w:r w:rsidRPr="00A773FD">
        <w:rPr>
          <w:rFonts w:ascii="Garamond" w:hAnsi="Garamond" w:cs="Garamond"/>
          <w:sz w:val="24"/>
          <w:szCs w:val="24"/>
        </w:rPr>
        <w:t>Prowadzeniu dokumentacji pacjentów leczonych, zgodnie ze standardem dokumentacji obowiązującym u Udzielającego Zamówienie oraz w oparciu o obowiązujące przepisy</w:t>
      </w:r>
    </w:p>
    <w:p w14:paraId="7A612A86" w14:textId="62192547" w:rsidR="009A0B68" w:rsidRDefault="009A0B68" w:rsidP="009A0B68">
      <w:pPr>
        <w:tabs>
          <w:tab w:val="left" w:pos="567"/>
        </w:tabs>
        <w:spacing w:line="276" w:lineRule="auto"/>
        <w:ind w:left="567"/>
        <w:jc w:val="both"/>
        <w:rPr>
          <w:rFonts w:ascii="Garamond" w:hAnsi="Garamond" w:cs="Garamond"/>
          <w:sz w:val="24"/>
          <w:szCs w:val="24"/>
        </w:rPr>
      </w:pPr>
    </w:p>
    <w:p w14:paraId="79B7FD64" w14:textId="731059F3" w:rsidR="00BC3A4F" w:rsidRDefault="00BC3A4F" w:rsidP="009A0B68">
      <w:pPr>
        <w:tabs>
          <w:tab w:val="left" w:pos="567"/>
        </w:tabs>
        <w:spacing w:line="276" w:lineRule="auto"/>
        <w:ind w:left="567"/>
        <w:jc w:val="both"/>
        <w:rPr>
          <w:rFonts w:ascii="Garamond" w:hAnsi="Garamond" w:cs="Garamond"/>
          <w:sz w:val="24"/>
          <w:szCs w:val="24"/>
        </w:rPr>
      </w:pPr>
      <w:r>
        <w:rPr>
          <w:rFonts w:ascii="Garamond" w:hAnsi="Garamond" w:cs="Garamond"/>
          <w:sz w:val="24"/>
          <w:szCs w:val="24"/>
        </w:rPr>
        <w:lastRenderedPageBreak/>
        <w:t xml:space="preserve">Wzór umowy zostanie dostosowany do stanu faktycznego, tj. </w:t>
      </w:r>
      <w:r w:rsidR="00276F24">
        <w:rPr>
          <w:rFonts w:ascii="Garamond" w:hAnsi="Garamond" w:cs="Garamond"/>
          <w:sz w:val="24"/>
          <w:szCs w:val="24"/>
        </w:rPr>
        <w:t>posiadanej przez Oferenta specjalizacji (w przypadku posiadania obu specjalizacji zakres będzie dotyczył obu zakresów)</w:t>
      </w:r>
      <w:r>
        <w:rPr>
          <w:rFonts w:ascii="Garamond" w:hAnsi="Garamond" w:cs="Garamond"/>
          <w:sz w:val="24"/>
          <w:szCs w:val="24"/>
        </w:rPr>
        <w:t xml:space="preserve"> (w Pakiecie II)</w:t>
      </w:r>
    </w:p>
    <w:p w14:paraId="65DE5BD4" w14:textId="77777777" w:rsidR="00BC3A4F" w:rsidRPr="003E4EF2" w:rsidRDefault="00BC3A4F" w:rsidP="009A0B68">
      <w:pPr>
        <w:tabs>
          <w:tab w:val="left" w:pos="567"/>
        </w:tabs>
        <w:spacing w:line="276" w:lineRule="auto"/>
        <w:ind w:left="567"/>
        <w:jc w:val="both"/>
        <w:rPr>
          <w:rFonts w:ascii="Garamond" w:hAnsi="Garamond" w:cs="Garamond"/>
          <w:sz w:val="24"/>
          <w:szCs w:val="24"/>
        </w:rPr>
      </w:pPr>
    </w:p>
    <w:p w14:paraId="7CA96291" w14:textId="39D82C21" w:rsidR="009A0B68" w:rsidRPr="003E4EF2" w:rsidRDefault="009A0B68" w:rsidP="00D61DB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Miejscem udzielania świadczeń zdrowotnych będzie Oddział</w:t>
      </w:r>
      <w:r w:rsidR="00F07183">
        <w:rPr>
          <w:rFonts w:ascii="Garamond" w:hAnsi="Garamond" w:cs="Garamond"/>
          <w:sz w:val="24"/>
          <w:szCs w:val="24"/>
        </w:rPr>
        <w:t xml:space="preserve"> (Pakiet I i IV), </w:t>
      </w:r>
      <w:r w:rsidR="001A74CA">
        <w:rPr>
          <w:rFonts w:ascii="Garamond" w:hAnsi="Garamond" w:cs="Garamond"/>
          <w:sz w:val="24"/>
          <w:szCs w:val="24"/>
        </w:rPr>
        <w:t>Blok Operacyjny</w:t>
      </w:r>
      <w:r w:rsidR="00F07183">
        <w:rPr>
          <w:rFonts w:ascii="Garamond" w:hAnsi="Garamond" w:cs="Garamond"/>
          <w:sz w:val="24"/>
          <w:szCs w:val="24"/>
        </w:rPr>
        <w:t xml:space="preserve"> (Pakiet II), Zakład (Pakiet III)</w:t>
      </w:r>
      <w:r w:rsidR="00D61DB8">
        <w:rPr>
          <w:rFonts w:ascii="Garamond" w:hAnsi="Garamond" w:cs="Garamond"/>
          <w:sz w:val="24"/>
          <w:szCs w:val="24"/>
        </w:rPr>
        <w:t xml:space="preserve"> U</w:t>
      </w:r>
      <w:r w:rsidR="00F07183">
        <w:rPr>
          <w:rFonts w:ascii="Garamond" w:hAnsi="Garamond" w:cs="Garamond"/>
          <w:sz w:val="24"/>
          <w:szCs w:val="24"/>
        </w:rPr>
        <w:t>dzielającego Zamówienie</w:t>
      </w:r>
      <w:r w:rsidR="00D61DB8">
        <w:rPr>
          <w:rFonts w:ascii="Garamond" w:hAnsi="Garamond"/>
          <w:sz w:val="24"/>
          <w:szCs w:val="24"/>
        </w:rPr>
        <w:t>.</w:t>
      </w:r>
    </w:p>
    <w:p w14:paraId="093759AD" w14:textId="77777777" w:rsidR="009A0B68" w:rsidRPr="003E4EF2" w:rsidRDefault="009A0B68" w:rsidP="009A0B68">
      <w:pPr>
        <w:tabs>
          <w:tab w:val="left" w:pos="567"/>
        </w:tabs>
        <w:spacing w:line="276" w:lineRule="auto"/>
        <w:jc w:val="both"/>
        <w:rPr>
          <w:rFonts w:ascii="Garamond" w:hAnsi="Garamond" w:cs="Garamond"/>
          <w:sz w:val="24"/>
          <w:szCs w:val="24"/>
        </w:rPr>
      </w:pPr>
    </w:p>
    <w:p w14:paraId="2B780536" w14:textId="7D2EA9B6" w:rsidR="009A0B68" w:rsidRPr="003E4EF2"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Przyjmujący Zamówienie w zależności od potrzeb Udzielającego Zamówienie może zostać zobowiązany do udzielania świadczeń zdrowotnych w innych komórkach organizacyjnych Udzielającego Zamówienie, po uzgodnieniu z Pielęgniarką</w:t>
      </w:r>
      <w:r w:rsidR="001A74CA">
        <w:rPr>
          <w:rFonts w:ascii="Garamond" w:hAnsi="Garamond" w:cs="Garamond"/>
          <w:sz w:val="24"/>
          <w:szCs w:val="24"/>
        </w:rPr>
        <w:t xml:space="preserve">/Położną </w:t>
      </w:r>
      <w:r w:rsidRPr="003E4EF2">
        <w:rPr>
          <w:rFonts w:ascii="Garamond" w:hAnsi="Garamond" w:cs="Garamond"/>
          <w:sz w:val="24"/>
          <w:szCs w:val="24"/>
        </w:rPr>
        <w:t>Oddziałową i Kierownikiem Oddziału.</w:t>
      </w:r>
    </w:p>
    <w:p w14:paraId="366CA768" w14:textId="77777777" w:rsidR="009A0B68" w:rsidRPr="003E4EF2" w:rsidRDefault="009A0B68" w:rsidP="009A0B68">
      <w:pPr>
        <w:tabs>
          <w:tab w:val="left" w:pos="567"/>
        </w:tabs>
        <w:spacing w:line="276" w:lineRule="auto"/>
        <w:ind w:left="567"/>
        <w:jc w:val="both"/>
        <w:rPr>
          <w:rFonts w:ascii="Garamond" w:hAnsi="Garamond" w:cs="Garamond"/>
          <w:sz w:val="24"/>
          <w:szCs w:val="24"/>
        </w:rPr>
      </w:pPr>
    </w:p>
    <w:p w14:paraId="015F22DE" w14:textId="707FB127" w:rsidR="009A0B68"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 xml:space="preserve">Udzielający Zamówienie zamierza zawrzeć umowy o udzielanie świadczeń zdrowotnych (kontrakt) z osobami wykonującą działalność leczniczą w formie jednoosobowej działalności gospodarczej w ilości pozwalającej na zabezpieczenie obecnych potrzeb. </w:t>
      </w:r>
    </w:p>
    <w:p w14:paraId="4F6EF1FB" w14:textId="50A4849B" w:rsidR="00F54F52" w:rsidRDefault="00F54F52" w:rsidP="009A0B68">
      <w:pPr>
        <w:tabs>
          <w:tab w:val="left" w:pos="567"/>
        </w:tabs>
        <w:spacing w:line="276" w:lineRule="auto"/>
        <w:ind w:left="567"/>
        <w:jc w:val="both"/>
        <w:rPr>
          <w:rFonts w:ascii="Garamond" w:hAnsi="Garamond" w:cs="Garamond"/>
          <w:sz w:val="24"/>
          <w:szCs w:val="24"/>
        </w:rPr>
      </w:pPr>
    </w:p>
    <w:p w14:paraId="528008D2" w14:textId="313133E5" w:rsidR="00F54F52" w:rsidRDefault="00F54F52" w:rsidP="009A0B68">
      <w:pPr>
        <w:tabs>
          <w:tab w:val="left" w:pos="567"/>
        </w:tabs>
        <w:spacing w:line="276" w:lineRule="auto"/>
        <w:ind w:left="567"/>
        <w:jc w:val="both"/>
        <w:rPr>
          <w:rFonts w:ascii="Garamond" w:hAnsi="Garamond" w:cs="Garamond"/>
          <w:sz w:val="24"/>
          <w:szCs w:val="24"/>
        </w:rPr>
      </w:pPr>
      <w:r>
        <w:rPr>
          <w:rFonts w:ascii="Garamond" w:hAnsi="Garamond" w:cs="Garamond"/>
          <w:sz w:val="24"/>
          <w:szCs w:val="24"/>
        </w:rPr>
        <w:t>Udzielający Zamówienie przewiduje następujące zapotrzebowanie:</w:t>
      </w:r>
    </w:p>
    <w:p w14:paraId="05571724" w14:textId="2C402EE1" w:rsidR="00F07183"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Pr>
          <w:rFonts w:ascii="Garamond" w:hAnsi="Garamond" w:cs="Garamond"/>
          <w:b/>
          <w:sz w:val="24"/>
          <w:szCs w:val="24"/>
          <w:u w:val="single"/>
        </w:rPr>
        <w:t xml:space="preserve">Pakiet I – maksymalnie </w:t>
      </w:r>
      <w:r w:rsidR="00276F24">
        <w:rPr>
          <w:rFonts w:ascii="Garamond" w:hAnsi="Garamond" w:cs="Garamond"/>
          <w:b/>
          <w:sz w:val="24"/>
          <w:szCs w:val="24"/>
          <w:u w:val="single"/>
        </w:rPr>
        <w:t>3</w:t>
      </w:r>
      <w:r w:rsidR="00333F38">
        <w:rPr>
          <w:rFonts w:ascii="Garamond" w:hAnsi="Garamond" w:cs="Garamond"/>
          <w:b/>
          <w:sz w:val="24"/>
          <w:szCs w:val="24"/>
          <w:u w:val="single"/>
        </w:rPr>
        <w:t xml:space="preserve"> umowy</w:t>
      </w:r>
      <w:r>
        <w:rPr>
          <w:rFonts w:ascii="Garamond" w:hAnsi="Garamond" w:cs="Garamond"/>
          <w:b/>
          <w:sz w:val="24"/>
          <w:szCs w:val="24"/>
          <w:u w:val="single"/>
        </w:rPr>
        <w:t>;</w:t>
      </w:r>
    </w:p>
    <w:p w14:paraId="47A0ADAF" w14:textId="2CA1B9DD" w:rsidR="00F54F52"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Pr>
          <w:rFonts w:ascii="Garamond" w:hAnsi="Garamond" w:cs="Garamond"/>
          <w:b/>
          <w:sz w:val="24"/>
          <w:szCs w:val="24"/>
          <w:u w:val="single"/>
        </w:rPr>
        <w:t xml:space="preserve">Pakiet </w:t>
      </w:r>
      <w:r w:rsidR="00F54F52">
        <w:rPr>
          <w:rFonts w:ascii="Garamond" w:hAnsi="Garamond" w:cs="Garamond"/>
          <w:b/>
          <w:sz w:val="24"/>
          <w:szCs w:val="24"/>
          <w:u w:val="single"/>
        </w:rPr>
        <w:t xml:space="preserve">II – </w:t>
      </w:r>
      <w:r>
        <w:rPr>
          <w:rFonts w:ascii="Garamond" w:hAnsi="Garamond" w:cs="Garamond"/>
          <w:b/>
          <w:sz w:val="24"/>
          <w:szCs w:val="24"/>
          <w:u w:val="single"/>
        </w:rPr>
        <w:t>m</w:t>
      </w:r>
      <w:r w:rsidR="00F54F52">
        <w:rPr>
          <w:rFonts w:ascii="Garamond" w:hAnsi="Garamond" w:cs="Garamond"/>
          <w:b/>
          <w:sz w:val="24"/>
          <w:szCs w:val="24"/>
          <w:u w:val="single"/>
        </w:rPr>
        <w:t xml:space="preserve">aksymalnie </w:t>
      </w:r>
      <w:r>
        <w:rPr>
          <w:rFonts w:ascii="Garamond" w:hAnsi="Garamond" w:cs="Garamond"/>
          <w:b/>
          <w:sz w:val="24"/>
          <w:szCs w:val="24"/>
          <w:u w:val="single"/>
        </w:rPr>
        <w:t>7</w:t>
      </w:r>
      <w:r w:rsidR="00F54F52">
        <w:rPr>
          <w:rFonts w:ascii="Garamond" w:hAnsi="Garamond" w:cs="Garamond"/>
          <w:b/>
          <w:sz w:val="24"/>
          <w:szCs w:val="24"/>
          <w:u w:val="single"/>
        </w:rPr>
        <w:t xml:space="preserve"> umów</w:t>
      </w:r>
    </w:p>
    <w:p w14:paraId="5127A37B" w14:textId="619032F2" w:rsidR="00F54F52" w:rsidRDefault="00F54F52" w:rsidP="00F54F52">
      <w:pPr>
        <w:pStyle w:val="Akapitzlist"/>
        <w:numPr>
          <w:ilvl w:val="0"/>
          <w:numId w:val="33"/>
        </w:numPr>
        <w:tabs>
          <w:tab w:val="left" w:pos="567"/>
        </w:tabs>
        <w:spacing w:line="276" w:lineRule="auto"/>
        <w:jc w:val="both"/>
        <w:rPr>
          <w:rFonts w:ascii="Garamond" w:hAnsi="Garamond" w:cs="Garamond"/>
          <w:b/>
          <w:sz w:val="24"/>
          <w:szCs w:val="24"/>
          <w:u w:val="single"/>
        </w:rPr>
      </w:pPr>
      <w:r>
        <w:rPr>
          <w:rFonts w:ascii="Garamond" w:hAnsi="Garamond" w:cs="Garamond"/>
          <w:b/>
          <w:sz w:val="24"/>
          <w:szCs w:val="24"/>
          <w:u w:val="single"/>
        </w:rPr>
        <w:t xml:space="preserve">Pakiet III – maksymalnie </w:t>
      </w:r>
      <w:r w:rsidR="00333F38">
        <w:rPr>
          <w:rFonts w:ascii="Garamond" w:hAnsi="Garamond" w:cs="Garamond"/>
          <w:b/>
          <w:sz w:val="24"/>
          <w:szCs w:val="24"/>
          <w:u w:val="single"/>
        </w:rPr>
        <w:t>3</w:t>
      </w:r>
      <w:r>
        <w:rPr>
          <w:rFonts w:ascii="Garamond" w:hAnsi="Garamond" w:cs="Garamond"/>
          <w:b/>
          <w:sz w:val="24"/>
          <w:szCs w:val="24"/>
          <w:u w:val="single"/>
        </w:rPr>
        <w:t xml:space="preserve"> um</w:t>
      </w:r>
      <w:r w:rsidR="00F07183">
        <w:rPr>
          <w:rFonts w:ascii="Garamond" w:hAnsi="Garamond" w:cs="Garamond"/>
          <w:b/>
          <w:sz w:val="24"/>
          <w:szCs w:val="24"/>
          <w:u w:val="single"/>
        </w:rPr>
        <w:t>owy</w:t>
      </w:r>
    </w:p>
    <w:p w14:paraId="55AF3107" w14:textId="029A2FCF" w:rsidR="00F54F52" w:rsidRPr="00F54F52" w:rsidRDefault="00F54F52" w:rsidP="00F54F52">
      <w:pPr>
        <w:pStyle w:val="Akapitzlist"/>
        <w:numPr>
          <w:ilvl w:val="0"/>
          <w:numId w:val="33"/>
        </w:numPr>
        <w:tabs>
          <w:tab w:val="left" w:pos="567"/>
        </w:tabs>
        <w:spacing w:line="276" w:lineRule="auto"/>
        <w:jc w:val="both"/>
        <w:rPr>
          <w:rFonts w:ascii="Garamond" w:hAnsi="Garamond" w:cs="Garamond"/>
          <w:b/>
          <w:sz w:val="24"/>
          <w:szCs w:val="24"/>
          <w:u w:val="single"/>
        </w:rPr>
      </w:pPr>
      <w:r>
        <w:rPr>
          <w:rFonts w:ascii="Garamond" w:hAnsi="Garamond" w:cs="Garamond"/>
          <w:b/>
          <w:sz w:val="24"/>
          <w:szCs w:val="24"/>
          <w:u w:val="single"/>
        </w:rPr>
        <w:t xml:space="preserve">Pakiet IV – maksymalnie </w:t>
      </w:r>
      <w:r w:rsidR="00F07183">
        <w:rPr>
          <w:rFonts w:ascii="Garamond" w:hAnsi="Garamond" w:cs="Garamond"/>
          <w:b/>
          <w:sz w:val="24"/>
          <w:szCs w:val="24"/>
          <w:u w:val="single"/>
        </w:rPr>
        <w:t>3</w:t>
      </w:r>
      <w:r>
        <w:rPr>
          <w:rFonts w:ascii="Garamond" w:hAnsi="Garamond" w:cs="Garamond"/>
          <w:b/>
          <w:sz w:val="24"/>
          <w:szCs w:val="24"/>
          <w:u w:val="single"/>
        </w:rPr>
        <w:t xml:space="preserve"> umow</w:t>
      </w:r>
      <w:r w:rsidR="00F07183">
        <w:rPr>
          <w:rFonts w:ascii="Garamond" w:hAnsi="Garamond" w:cs="Garamond"/>
          <w:b/>
          <w:sz w:val="24"/>
          <w:szCs w:val="24"/>
          <w:u w:val="single"/>
        </w:rPr>
        <w:t>y</w:t>
      </w:r>
    </w:p>
    <w:p w14:paraId="7EBD8136" w14:textId="77777777" w:rsidR="001A74CA" w:rsidRPr="003E4EF2" w:rsidRDefault="001A74CA" w:rsidP="009A0B68">
      <w:pPr>
        <w:tabs>
          <w:tab w:val="left" w:pos="567"/>
        </w:tabs>
        <w:spacing w:line="276" w:lineRule="auto"/>
        <w:ind w:left="567"/>
        <w:jc w:val="both"/>
        <w:rPr>
          <w:rFonts w:ascii="Garamond" w:hAnsi="Garamond" w:cs="Garamond"/>
          <w:sz w:val="24"/>
          <w:szCs w:val="24"/>
        </w:rPr>
      </w:pPr>
    </w:p>
    <w:p w14:paraId="26C4E94F" w14:textId="77777777" w:rsidR="001A74CA" w:rsidRPr="00AF64AE" w:rsidRDefault="001A74CA" w:rsidP="001A74CA">
      <w:pPr>
        <w:tabs>
          <w:tab w:val="left" w:pos="567"/>
        </w:tabs>
        <w:spacing w:line="276" w:lineRule="auto"/>
        <w:ind w:left="567"/>
        <w:jc w:val="both"/>
        <w:rPr>
          <w:rFonts w:ascii="Garamond" w:hAnsi="Garamond"/>
          <w:b/>
          <w:sz w:val="24"/>
          <w:szCs w:val="24"/>
          <w:u w:val="single"/>
        </w:rPr>
      </w:pPr>
      <w:r w:rsidRPr="00AF64AE">
        <w:rPr>
          <w:rFonts w:ascii="Garamond" w:hAnsi="Garamond"/>
          <w:b/>
          <w:sz w:val="24"/>
          <w:szCs w:val="24"/>
          <w:u w:val="single"/>
        </w:rPr>
        <w:t>Oferent winien wypełnić w Oświadczeniu stanowiącym załącznik nr 3 do SWKO proponowaną ilość godzin udzielania świadczeń miesięcznie. W przypadku braku wypełnien</w:t>
      </w:r>
      <w:r>
        <w:rPr>
          <w:rFonts w:ascii="Garamond" w:hAnsi="Garamond"/>
          <w:b/>
          <w:sz w:val="24"/>
          <w:szCs w:val="24"/>
          <w:u w:val="single"/>
        </w:rPr>
        <w:t>ia przyjęte zostanie 8</w:t>
      </w:r>
      <w:r w:rsidRPr="00AF64AE">
        <w:rPr>
          <w:rFonts w:ascii="Garamond" w:hAnsi="Garamond"/>
          <w:b/>
          <w:sz w:val="24"/>
          <w:szCs w:val="24"/>
          <w:u w:val="single"/>
        </w:rPr>
        <w:t>0 godzin miesięcznie.</w:t>
      </w:r>
    </w:p>
    <w:p w14:paraId="79AC7A79" w14:textId="28C0377F" w:rsidR="009A0B68" w:rsidRPr="003E4EF2" w:rsidRDefault="009A0B68" w:rsidP="001A74CA">
      <w:pPr>
        <w:tabs>
          <w:tab w:val="left" w:pos="567"/>
        </w:tabs>
        <w:spacing w:line="276" w:lineRule="auto"/>
        <w:jc w:val="both"/>
        <w:rPr>
          <w:rFonts w:ascii="Garamond" w:hAnsi="Garamond" w:cs="Garamond"/>
          <w:sz w:val="24"/>
          <w:szCs w:val="24"/>
        </w:rPr>
      </w:pPr>
    </w:p>
    <w:p w14:paraId="68E35A62" w14:textId="1434B08D" w:rsidR="009A0B68" w:rsidRPr="003E4EF2"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Przyjmujący Zamówienie będzie udzielał świadczeń w oparciu o harmonogramy pracy ustalane co miesiąc przez Pielęgniarkę</w:t>
      </w:r>
      <w:r w:rsidR="001A74CA">
        <w:rPr>
          <w:rFonts w:ascii="Garamond" w:hAnsi="Garamond" w:cs="Garamond"/>
          <w:sz w:val="24"/>
          <w:szCs w:val="24"/>
        </w:rPr>
        <w:t xml:space="preserve">/Położną </w:t>
      </w:r>
      <w:r w:rsidRPr="003E4EF2">
        <w:rPr>
          <w:rFonts w:ascii="Garamond" w:hAnsi="Garamond" w:cs="Garamond"/>
          <w:sz w:val="24"/>
          <w:szCs w:val="24"/>
        </w:rPr>
        <w:t xml:space="preserve"> Oddziałową w porozumieniu z Kierownikiem Oddziału</w:t>
      </w:r>
      <w:r w:rsidR="00A26EC8">
        <w:rPr>
          <w:rFonts w:ascii="Garamond" w:hAnsi="Garamond" w:cs="Garamond"/>
          <w:sz w:val="24"/>
          <w:szCs w:val="24"/>
        </w:rPr>
        <w:t xml:space="preserve">, </w:t>
      </w:r>
      <w:r w:rsidR="00A26EC8" w:rsidRPr="00A26EC8">
        <w:rPr>
          <w:rFonts w:ascii="Garamond" w:hAnsi="Garamond" w:cs="Garamond"/>
          <w:sz w:val="24"/>
          <w:szCs w:val="24"/>
        </w:rPr>
        <w:t>przy uwzględnieniu zapotrzebowania Innych komórek</w:t>
      </w:r>
      <w:r w:rsidR="00A26EC8">
        <w:rPr>
          <w:rFonts w:ascii="Garamond" w:hAnsi="Garamond" w:cs="Garamond"/>
          <w:sz w:val="24"/>
          <w:szCs w:val="24"/>
        </w:rPr>
        <w:t xml:space="preserve"> organizacyjnych na świadczenia</w:t>
      </w:r>
      <w:r w:rsidRPr="003E4EF2">
        <w:rPr>
          <w:rFonts w:ascii="Garamond" w:hAnsi="Garamond" w:cs="Garamond"/>
          <w:sz w:val="24"/>
          <w:szCs w:val="24"/>
        </w:rPr>
        <w:t>.</w:t>
      </w:r>
    </w:p>
    <w:p w14:paraId="750F4720" w14:textId="77777777" w:rsidR="009A0B68" w:rsidRPr="003E4EF2" w:rsidRDefault="009A0B68" w:rsidP="009A0B68">
      <w:pPr>
        <w:spacing w:line="276" w:lineRule="auto"/>
        <w:jc w:val="both"/>
        <w:rPr>
          <w:rFonts w:ascii="Garamond" w:hAnsi="Garamond" w:cs="Garamond"/>
          <w:color w:val="000000"/>
          <w:sz w:val="24"/>
          <w:szCs w:val="24"/>
        </w:rPr>
      </w:pPr>
    </w:p>
    <w:p w14:paraId="3EE42CB1" w14:textId="77777777" w:rsidR="009A0B68" w:rsidRPr="003E4EF2" w:rsidRDefault="009A0B68" w:rsidP="009A0B68">
      <w:pPr>
        <w:spacing w:line="276" w:lineRule="auto"/>
        <w:jc w:val="both"/>
        <w:rPr>
          <w:rFonts w:ascii="Garamond" w:hAnsi="Garamond" w:cs="Garamond"/>
          <w:sz w:val="24"/>
          <w:szCs w:val="24"/>
        </w:rPr>
      </w:pPr>
      <w:r w:rsidRPr="003E4EF2">
        <w:rPr>
          <w:rFonts w:ascii="Garamond" w:hAnsi="Garamond" w:cs="Garamond"/>
          <w:b/>
          <w:sz w:val="24"/>
          <w:szCs w:val="24"/>
        </w:rPr>
        <w:t xml:space="preserve">         Inne obowiązki Przyjmującego Zamówienie obejmują:</w:t>
      </w:r>
    </w:p>
    <w:p w14:paraId="52934C2E" w14:textId="77777777" w:rsidR="009A0B68" w:rsidRPr="003E4EF2" w:rsidRDefault="009A0B68" w:rsidP="009A0B68">
      <w:pPr>
        <w:numPr>
          <w:ilvl w:val="0"/>
          <w:numId w:val="3"/>
        </w:numPr>
        <w:spacing w:before="240" w:line="276" w:lineRule="auto"/>
        <w:jc w:val="both"/>
        <w:rPr>
          <w:rFonts w:ascii="Garamond" w:hAnsi="Garamond" w:cs="Garamond"/>
          <w:sz w:val="24"/>
          <w:szCs w:val="24"/>
        </w:rPr>
      </w:pPr>
      <w:r w:rsidRPr="003E4EF2">
        <w:rPr>
          <w:rFonts w:ascii="Garamond" w:hAnsi="Garamond" w:cs="Garamond"/>
          <w:sz w:val="24"/>
          <w:szCs w:val="24"/>
        </w:rPr>
        <w:t>Wykonywanie świadczeń medycznych określonych w umowie zgodnie z wiedzą medyczną, Kodeksem Etyki Zawodowej Pielęgniarki i Położnej Rzeczypospolitej Polskiej, obowiązującymi rozporządzeniami MZ oraz Zarządzeniami Prezesa NFZ;</w:t>
      </w:r>
    </w:p>
    <w:p w14:paraId="77DE5E4B" w14:textId="77777777" w:rsidR="009A0B68" w:rsidRPr="003E4EF2" w:rsidRDefault="009A0B68" w:rsidP="009A0B68">
      <w:pPr>
        <w:numPr>
          <w:ilvl w:val="0"/>
          <w:numId w:val="3"/>
        </w:numPr>
        <w:tabs>
          <w:tab w:val="left" w:pos="0"/>
        </w:tabs>
        <w:spacing w:line="276" w:lineRule="auto"/>
        <w:jc w:val="both"/>
        <w:rPr>
          <w:rFonts w:ascii="Garamond" w:hAnsi="Garamond" w:cs="Garamond"/>
          <w:sz w:val="24"/>
          <w:szCs w:val="24"/>
        </w:rPr>
      </w:pPr>
      <w:r w:rsidRPr="003E4EF2">
        <w:rPr>
          <w:rFonts w:ascii="Garamond" w:hAnsi="Garamond" w:cs="Garamond"/>
          <w:sz w:val="24"/>
          <w:szCs w:val="24"/>
        </w:rPr>
        <w:t>Udzielanie pierwszej pomocy w nagłych przypadkach oraz w sytuacji zagrożenia życia;</w:t>
      </w:r>
    </w:p>
    <w:p w14:paraId="28D45E6E" w14:textId="77777777" w:rsidR="009A0B68" w:rsidRPr="003E4EF2" w:rsidRDefault="009A0B68" w:rsidP="009A0B68">
      <w:pPr>
        <w:numPr>
          <w:ilvl w:val="0"/>
          <w:numId w:val="3"/>
        </w:numPr>
        <w:spacing w:line="276" w:lineRule="auto"/>
        <w:jc w:val="both"/>
        <w:rPr>
          <w:rFonts w:ascii="Garamond" w:hAnsi="Garamond" w:cs="Garamond"/>
          <w:sz w:val="24"/>
          <w:szCs w:val="24"/>
        </w:rPr>
      </w:pPr>
      <w:r w:rsidRPr="003E4EF2">
        <w:rPr>
          <w:rFonts w:ascii="Garamond" w:hAnsi="Garamond" w:cs="Garamond"/>
          <w:sz w:val="24"/>
          <w:szCs w:val="24"/>
        </w:rPr>
        <w:t>Znajomość i przestrzeganie praw pacjenta;</w:t>
      </w:r>
    </w:p>
    <w:p w14:paraId="76376D1C" w14:textId="77777777" w:rsidR="009A0B68" w:rsidRPr="003E4EF2" w:rsidRDefault="009A0B68" w:rsidP="009A0B68">
      <w:pPr>
        <w:numPr>
          <w:ilvl w:val="0"/>
          <w:numId w:val="3"/>
        </w:numPr>
        <w:spacing w:line="276" w:lineRule="auto"/>
        <w:jc w:val="both"/>
        <w:rPr>
          <w:rFonts w:ascii="Garamond" w:hAnsi="Garamond" w:cs="Garamond"/>
          <w:sz w:val="24"/>
          <w:szCs w:val="24"/>
        </w:rPr>
      </w:pPr>
      <w:r w:rsidRPr="003E4EF2">
        <w:rPr>
          <w:rFonts w:ascii="Garamond" w:hAnsi="Garamond" w:cs="Garamond"/>
          <w:sz w:val="24"/>
          <w:szCs w:val="24"/>
        </w:rPr>
        <w:t>Znajomość i przestrzeganie regulaminów porządkowych Udzielającego Zamówienie;</w:t>
      </w:r>
    </w:p>
    <w:p w14:paraId="4761D27E" w14:textId="550CC6B2" w:rsidR="009A0B68" w:rsidRPr="0038055D" w:rsidRDefault="009A0B68" w:rsidP="009A0B68">
      <w:pPr>
        <w:numPr>
          <w:ilvl w:val="0"/>
          <w:numId w:val="3"/>
        </w:numPr>
        <w:spacing w:line="276" w:lineRule="auto"/>
        <w:jc w:val="both"/>
        <w:rPr>
          <w:rFonts w:ascii="Garamond" w:hAnsi="Garamond" w:cs="Garamond"/>
          <w:color w:val="C00000"/>
          <w:sz w:val="24"/>
          <w:szCs w:val="24"/>
        </w:rPr>
      </w:pPr>
      <w:r w:rsidRPr="003E4EF2">
        <w:rPr>
          <w:rFonts w:ascii="Garamond" w:hAnsi="Garamond" w:cs="Garamond"/>
          <w:sz w:val="24"/>
          <w:szCs w:val="24"/>
        </w:rPr>
        <w:t>Znajomość i przestrzeganie przepisów Udzielającego Zamówienie wynikających z realizacji Programu Akredytacji Szpitala oraz norm ISO 14001, ISO 45001</w:t>
      </w:r>
      <w:r w:rsidR="00F46037">
        <w:rPr>
          <w:rFonts w:ascii="Garamond" w:hAnsi="Garamond" w:cs="Garamond"/>
          <w:sz w:val="24"/>
          <w:szCs w:val="24"/>
        </w:rPr>
        <w:t>, ISO 9001.</w:t>
      </w:r>
    </w:p>
    <w:p w14:paraId="0ED5076A" w14:textId="364FC2DA" w:rsidR="009A0B68" w:rsidRDefault="009A0B68" w:rsidP="009A0B68">
      <w:pPr>
        <w:spacing w:line="276" w:lineRule="auto"/>
        <w:jc w:val="both"/>
        <w:rPr>
          <w:rFonts w:ascii="Garamond" w:hAnsi="Garamond" w:cs="Garamond"/>
          <w:sz w:val="24"/>
          <w:szCs w:val="24"/>
        </w:rPr>
      </w:pPr>
    </w:p>
    <w:p w14:paraId="1D8A269B" w14:textId="77777777" w:rsidR="009A0B68" w:rsidRPr="003E4EF2" w:rsidRDefault="009A0B68" w:rsidP="009A0B68">
      <w:pPr>
        <w:spacing w:after="240" w:line="276" w:lineRule="auto"/>
        <w:ind w:left="720"/>
        <w:jc w:val="center"/>
        <w:rPr>
          <w:rFonts w:ascii="Garamond" w:hAnsi="Garamond" w:cs="Garamond"/>
          <w:color w:val="000000"/>
          <w:sz w:val="24"/>
          <w:szCs w:val="24"/>
        </w:rPr>
      </w:pPr>
      <w:r w:rsidRPr="003E4EF2">
        <w:rPr>
          <w:rFonts w:ascii="Garamond" w:hAnsi="Garamond" w:cs="Garamond"/>
          <w:b/>
          <w:color w:val="000000"/>
          <w:sz w:val="24"/>
          <w:szCs w:val="24"/>
        </w:rPr>
        <w:t>Oferenci</w:t>
      </w:r>
    </w:p>
    <w:p w14:paraId="57F7CB85" w14:textId="356C92F2" w:rsidR="009A0B68" w:rsidRPr="003E4EF2"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3E4EF2">
        <w:rPr>
          <w:rFonts w:ascii="Garamond" w:hAnsi="Garamond" w:cs="Garamond"/>
          <w:color w:val="000000"/>
          <w:sz w:val="24"/>
          <w:szCs w:val="24"/>
        </w:rPr>
        <w:t>Oferta może być złożona tylko przez pielęgniarki</w:t>
      </w:r>
      <w:r w:rsidR="007A7BA1">
        <w:rPr>
          <w:rFonts w:ascii="Garamond" w:hAnsi="Garamond" w:cs="Garamond"/>
          <w:color w:val="000000"/>
          <w:sz w:val="24"/>
          <w:szCs w:val="24"/>
        </w:rPr>
        <w:t>/położne</w:t>
      </w:r>
      <w:r w:rsidRPr="003E4EF2">
        <w:rPr>
          <w:rFonts w:ascii="Garamond" w:hAnsi="Garamond" w:cs="Garamond"/>
          <w:color w:val="000000"/>
          <w:sz w:val="24"/>
          <w:szCs w:val="24"/>
        </w:rPr>
        <w:t xml:space="preserve"> wykonujące zawód medyczny </w:t>
      </w:r>
      <w:r w:rsidR="00F066CF">
        <w:rPr>
          <w:rFonts w:ascii="Garamond" w:hAnsi="Garamond" w:cs="Garamond"/>
          <w:color w:val="000000"/>
          <w:sz w:val="24"/>
          <w:szCs w:val="24"/>
        </w:rPr>
        <w:br/>
      </w:r>
      <w:r w:rsidRPr="003E4EF2">
        <w:rPr>
          <w:rFonts w:ascii="Garamond" w:hAnsi="Garamond" w:cs="Garamond"/>
          <w:color w:val="000000"/>
          <w:sz w:val="24"/>
          <w:szCs w:val="24"/>
        </w:rPr>
        <w:t>w ramach indywidualnej praktyki.</w:t>
      </w:r>
    </w:p>
    <w:p w14:paraId="58478488" w14:textId="791F0B04" w:rsidR="009A0B68" w:rsidRDefault="009A0B68" w:rsidP="009A0B68">
      <w:pPr>
        <w:widowControl w:val="0"/>
        <w:autoSpaceDE w:val="0"/>
        <w:spacing w:line="276" w:lineRule="auto"/>
        <w:ind w:left="720"/>
        <w:jc w:val="both"/>
        <w:rPr>
          <w:rFonts w:ascii="Garamond" w:hAnsi="Garamond" w:cs="Garamond"/>
          <w:color w:val="000000"/>
          <w:sz w:val="24"/>
          <w:szCs w:val="24"/>
        </w:rPr>
      </w:pPr>
    </w:p>
    <w:p w14:paraId="36F68480" w14:textId="77777777" w:rsidR="00F066CF" w:rsidRPr="003E4EF2" w:rsidRDefault="00F066CF" w:rsidP="009A0B68">
      <w:pPr>
        <w:widowControl w:val="0"/>
        <w:autoSpaceDE w:val="0"/>
        <w:spacing w:line="276" w:lineRule="auto"/>
        <w:ind w:left="720"/>
        <w:jc w:val="both"/>
        <w:rPr>
          <w:rFonts w:ascii="Garamond" w:hAnsi="Garamond" w:cs="Garamond"/>
          <w:color w:val="000000"/>
          <w:sz w:val="24"/>
          <w:szCs w:val="24"/>
        </w:rPr>
      </w:pPr>
    </w:p>
    <w:p w14:paraId="4AB43FBB" w14:textId="77777777" w:rsidR="009A0B68" w:rsidRPr="003E4EF2" w:rsidRDefault="009A0B68" w:rsidP="000A783E">
      <w:pPr>
        <w:widowControl w:val="0"/>
        <w:autoSpaceDE w:val="0"/>
        <w:spacing w:line="276" w:lineRule="auto"/>
        <w:ind w:left="360"/>
        <w:jc w:val="both"/>
        <w:rPr>
          <w:rFonts w:ascii="Garamond" w:hAnsi="Garamond" w:cs="Garamond"/>
          <w:color w:val="000000"/>
          <w:sz w:val="24"/>
          <w:szCs w:val="24"/>
        </w:rPr>
      </w:pPr>
      <w:r w:rsidRPr="003E4EF2">
        <w:rPr>
          <w:rFonts w:ascii="Garamond" w:hAnsi="Garamond" w:cs="Garamond"/>
          <w:color w:val="000000"/>
          <w:sz w:val="24"/>
          <w:szCs w:val="24"/>
          <w:lang w:val="x-none"/>
        </w:rPr>
        <w:lastRenderedPageBreak/>
        <w:t xml:space="preserve">W przypadku złożenia oferty przez pracownika Udzielającego Zamówienie, który w ramach </w:t>
      </w:r>
      <w:r w:rsidRPr="003E4EF2">
        <w:rPr>
          <w:rFonts w:ascii="Garamond" w:hAnsi="Garamond" w:cs="Garamond"/>
          <w:b/>
          <w:color w:val="000000"/>
          <w:sz w:val="24"/>
          <w:szCs w:val="24"/>
          <w:u w:val="single"/>
          <w:lang w:val="x-none"/>
        </w:rPr>
        <w:t>umowy o pracę wykonuje te same świadczenia zdrowotne</w:t>
      </w:r>
      <w:r w:rsidRPr="003E4EF2">
        <w:rPr>
          <w:rFonts w:ascii="Garamond" w:hAnsi="Garamond" w:cs="Garamond"/>
          <w:color w:val="000000"/>
          <w:sz w:val="24"/>
          <w:szCs w:val="24"/>
          <w:lang w:val="x-none"/>
        </w:rPr>
        <w:t>,</w:t>
      </w:r>
      <w:r w:rsidRPr="003E4EF2">
        <w:rPr>
          <w:rFonts w:ascii="Garamond" w:hAnsi="Garamond" w:cs="Garamond"/>
          <w:color w:val="000000"/>
          <w:sz w:val="24"/>
          <w:szCs w:val="24"/>
        </w:rPr>
        <w:t xml:space="preserve"> </w:t>
      </w:r>
      <w:r w:rsidRPr="007A7BA1">
        <w:rPr>
          <w:rFonts w:ascii="Garamond" w:hAnsi="Garamond"/>
          <w:color w:val="000000"/>
          <w:sz w:val="24"/>
          <w:szCs w:val="24"/>
        </w:rPr>
        <w:t>któ</w:t>
      </w:r>
      <w:r w:rsidRPr="007A7BA1">
        <w:rPr>
          <w:rFonts w:ascii="Garamond" w:hAnsi="Garamond"/>
          <w:color w:val="000000"/>
          <w:sz w:val="24"/>
          <w:szCs w:val="24"/>
          <w:lang w:val="x-none"/>
        </w:rPr>
        <w:t>re</w:t>
      </w:r>
      <w:r w:rsidRPr="003E4EF2">
        <w:rPr>
          <w:rFonts w:ascii="Garamond" w:hAnsi="Garamond" w:cs="Garamond"/>
          <w:color w:val="000000"/>
          <w:sz w:val="24"/>
          <w:szCs w:val="24"/>
          <w:lang w:val="x-none"/>
        </w:rPr>
        <w:t xml:space="preserve"> są przedmiotem niniejszego konkursu ofert</w:t>
      </w:r>
      <w:r w:rsidRPr="003E4EF2">
        <w:rPr>
          <w:rFonts w:ascii="Garamond" w:hAnsi="Garamond" w:cs="Garamond"/>
          <w:color w:val="000000"/>
          <w:sz w:val="24"/>
          <w:szCs w:val="24"/>
        </w:rPr>
        <w:t>,</w:t>
      </w:r>
      <w:r w:rsidRPr="003E4EF2">
        <w:rPr>
          <w:rFonts w:ascii="Garamond" w:hAnsi="Garamond" w:cs="Garamond"/>
          <w:color w:val="000000"/>
          <w:sz w:val="24"/>
          <w:szCs w:val="24"/>
          <w:lang w:val="x-none"/>
        </w:rPr>
        <w:t xml:space="preserve"> warunkiem zawarcia umowy kontraktowej jest rozwiązanie umowy o pracę z dniem poprzedzającym dzień rozpoczęcia obowiązywania umowy kontraktowej</w:t>
      </w:r>
      <w:r w:rsidRPr="003E4EF2">
        <w:rPr>
          <w:rFonts w:ascii="Garamond" w:hAnsi="Garamond" w:cs="Garamond"/>
          <w:color w:val="000000"/>
          <w:sz w:val="24"/>
          <w:szCs w:val="24"/>
        </w:rPr>
        <w:t>.</w:t>
      </w:r>
    </w:p>
    <w:p w14:paraId="3ABB208A" w14:textId="77777777" w:rsidR="009A0B68" w:rsidRPr="003E4EF2" w:rsidRDefault="009A0B68" w:rsidP="009A0B68">
      <w:pPr>
        <w:spacing w:line="276" w:lineRule="auto"/>
        <w:rPr>
          <w:rFonts w:ascii="Garamond" w:hAnsi="Garamond" w:cs="Garamond"/>
          <w:b/>
          <w:sz w:val="32"/>
          <w:szCs w:val="32"/>
          <w:u w:val="single"/>
        </w:rPr>
      </w:pPr>
    </w:p>
    <w:p w14:paraId="43B32849" w14:textId="77777777"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b/>
          <w:sz w:val="32"/>
          <w:szCs w:val="32"/>
          <w:u w:val="single"/>
        </w:rPr>
        <w:t>WYMAGANIA STAWIANE OFERENTOM</w:t>
      </w:r>
    </w:p>
    <w:p w14:paraId="4B1D4C84" w14:textId="77777777" w:rsidR="009A0B68" w:rsidRPr="003E4EF2" w:rsidRDefault="009A0B68" w:rsidP="009A0B68">
      <w:pPr>
        <w:widowControl w:val="0"/>
        <w:autoSpaceDE w:val="0"/>
        <w:spacing w:line="276" w:lineRule="auto"/>
        <w:ind w:left="720"/>
        <w:jc w:val="both"/>
        <w:rPr>
          <w:rFonts w:ascii="Garamond" w:hAnsi="Garamond" w:cs="Garamond"/>
          <w:sz w:val="24"/>
          <w:szCs w:val="24"/>
        </w:rPr>
      </w:pPr>
    </w:p>
    <w:p w14:paraId="3E0D2F2E" w14:textId="77777777" w:rsidR="009A0B68" w:rsidRPr="003E4EF2" w:rsidRDefault="009A0B68" w:rsidP="009A0B68">
      <w:pPr>
        <w:numPr>
          <w:ilvl w:val="0"/>
          <w:numId w:val="14"/>
        </w:numPr>
        <w:spacing w:line="276" w:lineRule="auto"/>
        <w:jc w:val="both"/>
        <w:rPr>
          <w:rFonts w:ascii="Garamond" w:hAnsi="Garamond" w:cs="Garamond"/>
          <w:b/>
          <w:sz w:val="24"/>
          <w:szCs w:val="24"/>
        </w:rPr>
      </w:pPr>
      <w:r w:rsidRPr="003E4EF2">
        <w:rPr>
          <w:rFonts w:ascii="Garamond" w:hAnsi="Garamond" w:cs="Garamond"/>
          <w:color w:val="000000"/>
          <w:sz w:val="24"/>
          <w:szCs w:val="24"/>
        </w:rPr>
        <w:t>Udzielający Zamówienie określa następujące warunki</w:t>
      </w:r>
      <w:r w:rsidRPr="003E4EF2">
        <w:rPr>
          <w:rFonts w:ascii="Garamond" w:hAnsi="Garamond" w:cs="Garamond"/>
          <w:sz w:val="24"/>
          <w:szCs w:val="24"/>
        </w:rPr>
        <w:t xml:space="preserve"> dotyczące kwalifikacji Oferenta:</w:t>
      </w:r>
    </w:p>
    <w:p w14:paraId="1AD7DFA4" w14:textId="77777777" w:rsidR="009A0B68" w:rsidRPr="003E4EF2" w:rsidRDefault="009A0B68" w:rsidP="009A0B68">
      <w:pPr>
        <w:spacing w:line="276" w:lineRule="auto"/>
        <w:ind w:left="720"/>
        <w:jc w:val="both"/>
        <w:rPr>
          <w:rFonts w:ascii="Garamond" w:hAnsi="Garamond" w:cs="Garamond"/>
          <w:b/>
          <w:sz w:val="24"/>
          <w:szCs w:val="24"/>
        </w:rPr>
      </w:pPr>
    </w:p>
    <w:p w14:paraId="2DE919D8" w14:textId="77777777" w:rsidR="001B439B" w:rsidRDefault="009A0B68" w:rsidP="00F46037">
      <w:pPr>
        <w:numPr>
          <w:ilvl w:val="0"/>
          <w:numId w:val="16"/>
        </w:numPr>
        <w:spacing w:line="276" w:lineRule="auto"/>
        <w:jc w:val="both"/>
        <w:rPr>
          <w:rFonts w:ascii="Garamond" w:hAnsi="Garamond" w:cs="Garamond"/>
          <w:sz w:val="24"/>
          <w:szCs w:val="24"/>
        </w:rPr>
      </w:pPr>
      <w:r w:rsidRPr="003E4EF2">
        <w:rPr>
          <w:rFonts w:ascii="Garamond" w:hAnsi="Garamond" w:cs="Garamond"/>
          <w:sz w:val="24"/>
          <w:szCs w:val="24"/>
        </w:rPr>
        <w:t>Posiadanie</w:t>
      </w:r>
      <w:r w:rsidR="007A7BA1">
        <w:rPr>
          <w:rFonts w:ascii="Garamond" w:hAnsi="Garamond" w:cs="Garamond"/>
          <w:sz w:val="24"/>
          <w:szCs w:val="24"/>
        </w:rPr>
        <w:t xml:space="preserve"> tytułu zawodowego pielęgniarki/ położnej</w:t>
      </w:r>
      <w:r w:rsidR="001B439B">
        <w:rPr>
          <w:rFonts w:ascii="Garamond" w:hAnsi="Garamond" w:cs="Garamond"/>
          <w:sz w:val="24"/>
          <w:szCs w:val="24"/>
        </w:rPr>
        <w:t>.</w:t>
      </w:r>
    </w:p>
    <w:p w14:paraId="66AB4794" w14:textId="6C29A0AE" w:rsidR="009A0B68" w:rsidRPr="003E4EF2" w:rsidRDefault="001B439B" w:rsidP="00F46037">
      <w:pPr>
        <w:numPr>
          <w:ilvl w:val="0"/>
          <w:numId w:val="16"/>
        </w:numPr>
        <w:spacing w:line="276" w:lineRule="auto"/>
        <w:jc w:val="both"/>
        <w:rPr>
          <w:rFonts w:ascii="Garamond" w:hAnsi="Garamond" w:cs="Garamond"/>
          <w:sz w:val="24"/>
          <w:szCs w:val="24"/>
        </w:rPr>
      </w:pPr>
      <w:r>
        <w:rPr>
          <w:rFonts w:ascii="Garamond" w:hAnsi="Garamond" w:cs="Garamond"/>
          <w:sz w:val="24"/>
          <w:szCs w:val="24"/>
        </w:rPr>
        <w:t>Posiadanie Prawa Wykonywania Zawodu,</w:t>
      </w:r>
      <w:r w:rsidR="007A7BA1">
        <w:rPr>
          <w:rFonts w:ascii="Garamond" w:hAnsi="Garamond" w:cs="Garamond"/>
          <w:sz w:val="24"/>
          <w:szCs w:val="24"/>
        </w:rPr>
        <w:t xml:space="preserve"> </w:t>
      </w:r>
      <w:r w:rsidR="009A0B68" w:rsidRPr="003E4EF2">
        <w:rPr>
          <w:rFonts w:ascii="Garamond" w:hAnsi="Garamond" w:cs="Garamond"/>
          <w:sz w:val="24"/>
          <w:szCs w:val="24"/>
        </w:rPr>
        <w:t xml:space="preserve">oraz </w:t>
      </w:r>
    </w:p>
    <w:p w14:paraId="2E80F861" w14:textId="72162F88" w:rsidR="005033A8" w:rsidRPr="005033A8" w:rsidRDefault="005033A8" w:rsidP="005033A8">
      <w:pPr>
        <w:numPr>
          <w:ilvl w:val="0"/>
          <w:numId w:val="16"/>
        </w:numPr>
        <w:spacing w:line="276" w:lineRule="auto"/>
        <w:jc w:val="both"/>
        <w:rPr>
          <w:rFonts w:ascii="Garamond" w:hAnsi="Garamond" w:cs="Garamond"/>
          <w:sz w:val="24"/>
          <w:szCs w:val="24"/>
        </w:rPr>
      </w:pPr>
      <w:r>
        <w:rPr>
          <w:rFonts w:ascii="Garamond" w:hAnsi="Garamond" w:cs="Garamond"/>
          <w:sz w:val="24"/>
          <w:szCs w:val="24"/>
        </w:rPr>
        <w:t xml:space="preserve">[Pakiet I, II, IV] </w:t>
      </w:r>
      <w:r w:rsidR="00B04D72">
        <w:rPr>
          <w:rFonts w:ascii="Garamond" w:hAnsi="Garamond" w:cs="Garamond"/>
          <w:sz w:val="24"/>
          <w:szCs w:val="24"/>
        </w:rPr>
        <w:t>P</w:t>
      </w:r>
      <w:r w:rsidR="009A0B68" w:rsidRPr="003E4EF2">
        <w:rPr>
          <w:rFonts w:ascii="Garamond" w:hAnsi="Garamond" w:cs="Garamond"/>
          <w:sz w:val="24"/>
          <w:szCs w:val="24"/>
        </w:rPr>
        <w:t xml:space="preserve">osiadanie specjalizacji w dziedzinie pielęgniarstwa anestezjologicznego i intensywnej opieki lub ukończenie kursu kwalifikacyjnego </w:t>
      </w:r>
      <w:r>
        <w:rPr>
          <w:rFonts w:ascii="Garamond" w:hAnsi="Garamond" w:cs="Garamond"/>
          <w:sz w:val="24"/>
          <w:szCs w:val="24"/>
        </w:rPr>
        <w:br/>
      </w:r>
      <w:r w:rsidR="009A0B68" w:rsidRPr="003E4EF2">
        <w:rPr>
          <w:rFonts w:ascii="Garamond" w:hAnsi="Garamond" w:cs="Garamond"/>
          <w:sz w:val="24"/>
          <w:szCs w:val="24"/>
        </w:rPr>
        <w:t>w dziedzinie pielęgniarstwa  anestezjo</w:t>
      </w:r>
      <w:r w:rsidR="001B439B">
        <w:rPr>
          <w:rFonts w:ascii="Garamond" w:hAnsi="Garamond" w:cs="Garamond"/>
          <w:sz w:val="24"/>
          <w:szCs w:val="24"/>
        </w:rPr>
        <w:t>logicznego i intensywnej opieki,</w:t>
      </w:r>
      <w:r w:rsidR="0071698D">
        <w:rPr>
          <w:rFonts w:ascii="Garamond" w:hAnsi="Garamond" w:cs="Garamond"/>
          <w:sz w:val="24"/>
          <w:szCs w:val="24"/>
        </w:rPr>
        <w:t xml:space="preserve"> </w:t>
      </w:r>
      <w:r w:rsidR="00B04D72" w:rsidRPr="0071698D">
        <w:rPr>
          <w:rFonts w:ascii="Garamond" w:hAnsi="Garamond" w:cs="Garamond"/>
          <w:sz w:val="24"/>
          <w:szCs w:val="24"/>
        </w:rPr>
        <w:t>l</w:t>
      </w:r>
      <w:r w:rsidR="007A7BA1" w:rsidRPr="0071698D">
        <w:rPr>
          <w:rFonts w:ascii="Garamond" w:hAnsi="Garamond" w:cs="Garamond"/>
          <w:sz w:val="24"/>
          <w:szCs w:val="24"/>
        </w:rPr>
        <w:t>ub ukończenie kursu kwalifikacyjnego w dziedzinie pielęgniarstwa  anestezjo</w:t>
      </w:r>
      <w:r w:rsidR="00B04D72" w:rsidRPr="0071698D">
        <w:rPr>
          <w:rFonts w:ascii="Garamond" w:hAnsi="Garamond" w:cs="Garamond"/>
          <w:sz w:val="24"/>
          <w:szCs w:val="24"/>
        </w:rPr>
        <w:t>logicznego i intensywnej opie</w:t>
      </w:r>
      <w:r w:rsidR="001B439B" w:rsidRPr="0071698D">
        <w:rPr>
          <w:rFonts w:ascii="Garamond" w:hAnsi="Garamond" w:cs="Garamond"/>
          <w:sz w:val="24"/>
          <w:szCs w:val="24"/>
        </w:rPr>
        <w:t>ki w położnictwie i ginekologii,</w:t>
      </w:r>
      <w:r w:rsidR="0071698D" w:rsidRPr="0071698D">
        <w:rPr>
          <w:rFonts w:ascii="Garamond" w:hAnsi="Garamond" w:cs="Garamond"/>
          <w:sz w:val="24"/>
          <w:szCs w:val="24"/>
        </w:rPr>
        <w:t xml:space="preserve"> </w:t>
      </w:r>
      <w:r w:rsidR="00B04D72" w:rsidRPr="0071698D">
        <w:rPr>
          <w:rFonts w:ascii="Garamond" w:hAnsi="Garamond" w:cs="Garamond"/>
          <w:sz w:val="24"/>
          <w:szCs w:val="24"/>
        </w:rPr>
        <w:t xml:space="preserve">albo </w:t>
      </w:r>
      <w:r w:rsidR="009A0B68" w:rsidRPr="0071698D">
        <w:rPr>
          <w:rFonts w:ascii="Garamond" w:hAnsi="Garamond" w:cs="Garamond"/>
          <w:sz w:val="24"/>
          <w:szCs w:val="24"/>
          <w:u w:val="single"/>
        </w:rPr>
        <w:t>w</w:t>
      </w:r>
      <w:r w:rsidR="0071698D">
        <w:rPr>
          <w:rFonts w:ascii="Garamond" w:hAnsi="Garamond" w:cs="Garamond"/>
          <w:sz w:val="24"/>
          <w:szCs w:val="24"/>
          <w:u w:val="single"/>
        </w:rPr>
        <w:t xml:space="preserve"> </w:t>
      </w:r>
      <w:r w:rsidR="009A0B68" w:rsidRPr="0071698D">
        <w:rPr>
          <w:rFonts w:ascii="Garamond" w:hAnsi="Garamond" w:cs="Garamond"/>
          <w:sz w:val="24"/>
          <w:szCs w:val="24"/>
          <w:u w:val="single"/>
        </w:rPr>
        <w:t>trakcie specjalizacji</w:t>
      </w:r>
      <w:r w:rsidR="00B3519E">
        <w:rPr>
          <w:rFonts w:ascii="Garamond" w:hAnsi="Garamond" w:cs="Garamond"/>
          <w:sz w:val="24"/>
          <w:szCs w:val="24"/>
        </w:rPr>
        <w:t xml:space="preserve"> </w:t>
      </w:r>
      <w:r w:rsidR="009A0B68" w:rsidRPr="0071698D">
        <w:rPr>
          <w:rFonts w:ascii="Garamond" w:hAnsi="Garamond" w:cs="Garamond"/>
          <w:sz w:val="24"/>
          <w:szCs w:val="24"/>
        </w:rPr>
        <w:t>w</w:t>
      </w:r>
      <w:r w:rsidR="0071698D">
        <w:rPr>
          <w:rFonts w:ascii="Garamond" w:hAnsi="Garamond" w:cs="Garamond"/>
          <w:sz w:val="24"/>
          <w:szCs w:val="24"/>
        </w:rPr>
        <w:t xml:space="preserve"> </w:t>
      </w:r>
      <w:r w:rsidR="009A0B68" w:rsidRPr="0071698D">
        <w:rPr>
          <w:rFonts w:ascii="Garamond" w:hAnsi="Garamond" w:cs="Garamond"/>
          <w:sz w:val="24"/>
          <w:szCs w:val="24"/>
        </w:rPr>
        <w:t>dziedzinie pielęgniarstwa anestezjo</w:t>
      </w:r>
      <w:r>
        <w:rPr>
          <w:rFonts w:ascii="Garamond" w:hAnsi="Garamond" w:cs="Garamond"/>
          <w:sz w:val="24"/>
          <w:szCs w:val="24"/>
        </w:rPr>
        <w:t>logicznego i intensywnej opieki</w:t>
      </w:r>
    </w:p>
    <w:p w14:paraId="3289529B" w14:textId="5D223D5A" w:rsidR="005033A8" w:rsidRPr="0071698D" w:rsidRDefault="005033A8" w:rsidP="00333F38">
      <w:pPr>
        <w:numPr>
          <w:ilvl w:val="0"/>
          <w:numId w:val="16"/>
        </w:numPr>
        <w:spacing w:line="276" w:lineRule="auto"/>
        <w:jc w:val="both"/>
        <w:rPr>
          <w:rFonts w:ascii="Garamond" w:hAnsi="Garamond" w:cs="Garamond"/>
          <w:sz w:val="24"/>
          <w:szCs w:val="24"/>
        </w:rPr>
      </w:pPr>
      <w:r>
        <w:rPr>
          <w:rFonts w:ascii="Garamond" w:hAnsi="Garamond" w:cs="Garamond"/>
          <w:sz w:val="24"/>
          <w:szCs w:val="24"/>
        </w:rPr>
        <w:t>[Pakiet II</w:t>
      </w:r>
      <w:r w:rsidR="00BC3A4F">
        <w:rPr>
          <w:rFonts w:ascii="Garamond" w:hAnsi="Garamond" w:cs="Garamond"/>
          <w:sz w:val="24"/>
          <w:szCs w:val="24"/>
        </w:rPr>
        <w:t xml:space="preserve"> i III</w:t>
      </w:r>
      <w:r>
        <w:rPr>
          <w:rFonts w:ascii="Garamond" w:hAnsi="Garamond" w:cs="Garamond"/>
          <w:sz w:val="24"/>
          <w:szCs w:val="24"/>
        </w:rPr>
        <w:t>] - P</w:t>
      </w:r>
      <w:r w:rsidRPr="003E4EF2">
        <w:rPr>
          <w:rFonts w:ascii="Garamond" w:hAnsi="Garamond" w:cs="Garamond"/>
          <w:sz w:val="24"/>
          <w:szCs w:val="24"/>
        </w:rPr>
        <w:t>osiadanie specjalizacji</w:t>
      </w:r>
      <w:r>
        <w:rPr>
          <w:rFonts w:ascii="Garamond" w:hAnsi="Garamond" w:cs="Garamond"/>
          <w:sz w:val="24"/>
          <w:szCs w:val="24"/>
        </w:rPr>
        <w:t xml:space="preserve"> </w:t>
      </w:r>
      <w:r w:rsidRPr="005033A8">
        <w:rPr>
          <w:rFonts w:ascii="Garamond" w:hAnsi="Garamond" w:cs="Garamond"/>
          <w:sz w:val="24"/>
          <w:szCs w:val="24"/>
        </w:rPr>
        <w:t>w dziedzinie pielęgniarstwa operacyjnego lub jest w  trakcie  szkolenia w dziedzinie pielęgniarstwa operacyjnego lub posiada kurs kwalifikacyjny w dziedzinie pielęgniarstwa operacyjnego, lub posiada kurs kwalifikacyjny w dziedzinie pielęgniarstwa operacyjnego dla położnych</w:t>
      </w:r>
      <w:r w:rsidR="00333F38">
        <w:rPr>
          <w:rFonts w:ascii="Garamond" w:hAnsi="Garamond" w:cs="Garamond"/>
          <w:sz w:val="24"/>
          <w:szCs w:val="24"/>
        </w:rPr>
        <w:t xml:space="preserve"> oraz dodat</w:t>
      </w:r>
      <w:r w:rsidR="00276F24">
        <w:rPr>
          <w:rFonts w:ascii="Garamond" w:hAnsi="Garamond" w:cs="Garamond"/>
          <w:sz w:val="24"/>
          <w:szCs w:val="24"/>
        </w:rPr>
        <w:t xml:space="preserve">kowo </w:t>
      </w:r>
      <w:r w:rsidR="00276F24" w:rsidRPr="00276F24">
        <w:rPr>
          <w:rFonts w:ascii="Garamond" w:hAnsi="Garamond" w:cs="Garamond"/>
          <w:sz w:val="24"/>
          <w:szCs w:val="24"/>
        </w:rPr>
        <w:t xml:space="preserve">w </w:t>
      </w:r>
      <w:r w:rsidR="00276F24" w:rsidRPr="00276F24">
        <w:rPr>
          <w:rFonts w:ascii="Garamond" w:hAnsi="Garamond" w:cs="Garamond"/>
          <w:sz w:val="24"/>
          <w:szCs w:val="24"/>
          <w:u w:val="single"/>
        </w:rPr>
        <w:t>P</w:t>
      </w:r>
      <w:r w:rsidR="00333F38" w:rsidRPr="00276F24">
        <w:rPr>
          <w:rFonts w:ascii="Garamond" w:hAnsi="Garamond" w:cs="Garamond"/>
          <w:sz w:val="24"/>
          <w:szCs w:val="24"/>
          <w:u w:val="single"/>
        </w:rPr>
        <w:t>akiecie III</w:t>
      </w:r>
      <w:r w:rsidR="00333F38">
        <w:rPr>
          <w:rFonts w:ascii="Garamond" w:hAnsi="Garamond" w:cs="Garamond"/>
          <w:sz w:val="24"/>
          <w:szCs w:val="24"/>
        </w:rPr>
        <w:t xml:space="preserve"> posiadanie ukończonego kursu</w:t>
      </w:r>
      <w:r w:rsidR="00333F38" w:rsidRPr="00333F38">
        <w:rPr>
          <w:rFonts w:ascii="Garamond" w:hAnsi="Garamond" w:cs="Garamond"/>
          <w:sz w:val="24"/>
          <w:szCs w:val="24"/>
        </w:rPr>
        <w:t xml:space="preserve"> z zakresu endoskopii</w:t>
      </w:r>
    </w:p>
    <w:p w14:paraId="1AFBA2F4" w14:textId="3C719C97" w:rsidR="009A0B68" w:rsidRPr="00050F3A" w:rsidRDefault="007775C4" w:rsidP="00F46037">
      <w:pPr>
        <w:numPr>
          <w:ilvl w:val="0"/>
          <w:numId w:val="16"/>
        </w:numPr>
        <w:suppressAutoHyphens w:val="0"/>
        <w:jc w:val="both"/>
        <w:rPr>
          <w:rFonts w:ascii="Garamond" w:hAnsi="Garamond"/>
          <w:sz w:val="24"/>
          <w:szCs w:val="24"/>
        </w:rPr>
      </w:pPr>
      <w:r>
        <w:rPr>
          <w:rFonts w:ascii="Garamond" w:hAnsi="Garamond"/>
          <w:sz w:val="24"/>
          <w:szCs w:val="24"/>
        </w:rPr>
        <w:t>posiadanie co najmniej 2 letniego doświadczenia w udzielaniu świadczeń pielęgniarskich odpowiednio do wybranego pakietu.</w:t>
      </w:r>
    </w:p>
    <w:p w14:paraId="42A72C34" w14:textId="77777777" w:rsidR="009A0B68" w:rsidRPr="003E4EF2" w:rsidRDefault="009A0B68" w:rsidP="009A0B68">
      <w:pPr>
        <w:spacing w:line="276" w:lineRule="auto"/>
        <w:ind w:left="1418"/>
        <w:jc w:val="both"/>
        <w:rPr>
          <w:rFonts w:ascii="Garamond" w:hAnsi="Garamond" w:cs="Garamond"/>
          <w:sz w:val="24"/>
          <w:szCs w:val="24"/>
        </w:rPr>
      </w:pPr>
    </w:p>
    <w:p w14:paraId="22579E42" w14:textId="77777777"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b/>
          <w:sz w:val="24"/>
          <w:szCs w:val="24"/>
        </w:rPr>
        <w:t>Pozostałe wymagania</w:t>
      </w:r>
    </w:p>
    <w:p w14:paraId="165F1BE0" w14:textId="73268929" w:rsidR="009A0B68" w:rsidRPr="003E4EF2" w:rsidRDefault="009A0B68" w:rsidP="00F5533D">
      <w:pPr>
        <w:pStyle w:val="Tekstpodstawowy"/>
        <w:numPr>
          <w:ilvl w:val="0"/>
          <w:numId w:val="14"/>
        </w:numPr>
        <w:spacing w:line="276" w:lineRule="auto"/>
        <w:rPr>
          <w:rFonts w:ascii="Garamond" w:hAnsi="Garamond" w:cs="Garamond"/>
          <w:sz w:val="24"/>
          <w:szCs w:val="24"/>
        </w:rPr>
      </w:pPr>
      <w:r w:rsidRPr="003E4EF2">
        <w:rPr>
          <w:rFonts w:ascii="Garamond" w:hAnsi="Garamond" w:cs="Garamond"/>
          <w:sz w:val="24"/>
          <w:szCs w:val="24"/>
        </w:rPr>
        <w:t xml:space="preserve">W przypadku złożenia oferty przez pracownika Udzielającego Zamówienie, który </w:t>
      </w:r>
      <w:r w:rsidRPr="003E4EF2">
        <w:rPr>
          <w:rFonts w:ascii="Garamond" w:hAnsi="Garamond" w:cs="Garamond"/>
          <w:sz w:val="24"/>
          <w:szCs w:val="24"/>
        </w:rPr>
        <w:br/>
        <w:t>w ramach umowy o pracę wykonuje te same świadczenia zdrowotne, które są przedmiotem niniejszego konkursu ofert warunkiem zawarcia umowy kontraktowej jest rozwiązanie umowy o pracę z dniem poprzedzającym dzień zawarcia umowy kontraktowej.</w:t>
      </w:r>
    </w:p>
    <w:p w14:paraId="59BD284E" w14:textId="77777777" w:rsidR="009A0B68" w:rsidRPr="003E4EF2" w:rsidRDefault="009A0B68" w:rsidP="009A0B68">
      <w:pPr>
        <w:pStyle w:val="Tekstpodstawowy"/>
        <w:spacing w:line="276" w:lineRule="auto"/>
        <w:ind w:left="720"/>
        <w:rPr>
          <w:rFonts w:ascii="Garamond" w:hAnsi="Garamond" w:cs="Garamond"/>
          <w:sz w:val="24"/>
          <w:szCs w:val="24"/>
        </w:rPr>
      </w:pPr>
    </w:p>
    <w:p w14:paraId="48C02090" w14:textId="77777777" w:rsidR="009A0B68" w:rsidRPr="003E4EF2" w:rsidRDefault="009A0B68" w:rsidP="00050F3A">
      <w:pPr>
        <w:pStyle w:val="Tekstpodstawowy"/>
        <w:spacing w:line="276" w:lineRule="auto"/>
        <w:ind w:left="360"/>
        <w:rPr>
          <w:rFonts w:ascii="Garamond" w:hAnsi="Garamond" w:cs="Garamond"/>
          <w:sz w:val="24"/>
          <w:szCs w:val="24"/>
        </w:rPr>
      </w:pPr>
      <w:r w:rsidRPr="003E4EF2">
        <w:rPr>
          <w:rFonts w:ascii="Garamond" w:hAnsi="Garamond" w:cs="Garamond"/>
          <w:sz w:val="24"/>
          <w:szCs w:val="24"/>
        </w:rPr>
        <w:t>Przyjmujący zamówienie we własnym zakresie i na własny koszt zabezpiecza posiadanie aktualnych szkoleń z zakresu BHP oraz aktualnych badań profilaktycznych.</w:t>
      </w:r>
      <w:r w:rsidRPr="003E4EF2">
        <w:rPr>
          <w:rFonts w:ascii="Garamond" w:hAnsi="Garamond" w:cs="Garamond"/>
          <w:sz w:val="24"/>
          <w:szCs w:val="24"/>
          <w:lang w:val="pl-PL"/>
        </w:rPr>
        <w:t xml:space="preserve"> </w:t>
      </w:r>
    </w:p>
    <w:p w14:paraId="0DAE0131" w14:textId="77777777" w:rsidR="009A0B68" w:rsidRPr="003E4EF2" w:rsidRDefault="009A0B68" w:rsidP="009A0B68">
      <w:pPr>
        <w:pStyle w:val="Tekstpodstawowy"/>
        <w:spacing w:line="276" w:lineRule="auto"/>
        <w:ind w:left="709"/>
        <w:rPr>
          <w:rFonts w:ascii="Garamond" w:hAnsi="Garamond" w:cs="Garamond"/>
          <w:sz w:val="24"/>
          <w:szCs w:val="24"/>
        </w:rPr>
      </w:pPr>
    </w:p>
    <w:p w14:paraId="67707636" w14:textId="77777777" w:rsidR="009A0B68" w:rsidRPr="003E4EF2" w:rsidRDefault="009A0B68" w:rsidP="00050F3A">
      <w:pPr>
        <w:pStyle w:val="Tekstpodstawowy"/>
        <w:spacing w:line="276" w:lineRule="auto"/>
        <w:ind w:left="360"/>
        <w:rPr>
          <w:rFonts w:cs="Arial"/>
          <w:lang w:val="pl-PL"/>
        </w:rPr>
      </w:pPr>
      <w:r w:rsidRPr="003E4EF2">
        <w:rPr>
          <w:rFonts w:ascii="Garamond" w:hAnsi="Garamond" w:cs="Garamond"/>
          <w:sz w:val="24"/>
          <w:szCs w:val="24"/>
          <w:lang w:val="pl-PL"/>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073E569" w14:textId="77777777" w:rsidR="009A0B68" w:rsidRPr="003E4EF2" w:rsidRDefault="009A0B68" w:rsidP="009A0B68">
      <w:pPr>
        <w:pStyle w:val="NormalnyGaramond"/>
        <w:numPr>
          <w:ilvl w:val="0"/>
          <w:numId w:val="0"/>
        </w:numPr>
        <w:spacing w:line="276" w:lineRule="auto"/>
        <w:ind w:left="720"/>
        <w:rPr>
          <w:rFonts w:cs="Arial"/>
          <w:lang w:val="pl-PL"/>
        </w:rPr>
      </w:pPr>
    </w:p>
    <w:p w14:paraId="5934C748" w14:textId="7C51AACC" w:rsidR="009A0B68" w:rsidRDefault="009A0B68" w:rsidP="00050F3A">
      <w:pPr>
        <w:pStyle w:val="NormalnyGaramond"/>
        <w:numPr>
          <w:ilvl w:val="0"/>
          <w:numId w:val="0"/>
        </w:numPr>
        <w:spacing w:line="276" w:lineRule="auto"/>
        <w:ind w:left="360"/>
        <w:rPr>
          <w:rFonts w:cs="Arial"/>
        </w:rPr>
      </w:pPr>
      <w:r w:rsidRPr="003E4EF2">
        <w:rPr>
          <w:rFonts w:cs="Arial"/>
        </w:rPr>
        <w:t xml:space="preserve">Przyjmujący Zamówienie zobowiązany jest przestrzegać zapisów obowiązujących </w:t>
      </w:r>
      <w:r w:rsidRPr="003E4EF2">
        <w:rPr>
          <w:rFonts w:cs="Arial"/>
          <w:lang w:val="pl-PL"/>
        </w:rPr>
        <w:t xml:space="preserve">ustaw, </w:t>
      </w:r>
      <w:r w:rsidRPr="003E4EF2">
        <w:rPr>
          <w:rFonts w:cs="Arial"/>
        </w:rPr>
        <w:t xml:space="preserve">zarządzeń Prezesa Narodowego Funduszu Zdrowia oraz rozporządzeń Ministra Zdrowia </w:t>
      </w:r>
      <w:r w:rsidRPr="003E4EF2">
        <w:rPr>
          <w:rFonts w:cs="Arial"/>
          <w:lang w:val="pl-PL"/>
        </w:rPr>
        <w:br/>
      </w:r>
      <w:r w:rsidRPr="003E4EF2">
        <w:rPr>
          <w:rFonts w:cs="Arial"/>
        </w:rPr>
        <w:t>w części dotyczącej realizacji świadczeń</w:t>
      </w:r>
      <w:r w:rsidRPr="003E4EF2">
        <w:rPr>
          <w:rFonts w:cs="Arial"/>
          <w:lang w:val="pl-PL"/>
        </w:rPr>
        <w:t xml:space="preserve"> będących przedmiotem konkursu</w:t>
      </w:r>
      <w:r w:rsidRPr="003E4EF2">
        <w:rPr>
          <w:rFonts w:cs="Arial"/>
        </w:rPr>
        <w:t>.</w:t>
      </w:r>
    </w:p>
    <w:p w14:paraId="00DA0FDF" w14:textId="1DF77E1F" w:rsidR="00BA72FD" w:rsidRDefault="00BA72FD" w:rsidP="009A0B68">
      <w:pPr>
        <w:pStyle w:val="NormalnyGaramond"/>
        <w:numPr>
          <w:ilvl w:val="0"/>
          <w:numId w:val="0"/>
        </w:numPr>
        <w:spacing w:line="276" w:lineRule="auto"/>
        <w:ind w:left="720"/>
        <w:rPr>
          <w:rFonts w:cs="Arial"/>
        </w:rPr>
      </w:pPr>
    </w:p>
    <w:p w14:paraId="3AAE319F" w14:textId="6E899D40" w:rsidR="00BA72FD" w:rsidRPr="003E4EF2" w:rsidRDefault="00BA72FD" w:rsidP="00BC3A4F">
      <w:pPr>
        <w:pStyle w:val="NormalnyGaramond"/>
        <w:numPr>
          <w:ilvl w:val="0"/>
          <w:numId w:val="0"/>
        </w:numPr>
        <w:spacing w:line="276" w:lineRule="auto"/>
        <w:ind w:left="426"/>
      </w:pPr>
      <w:r w:rsidRPr="0068045D">
        <w:rPr>
          <w:rFonts w:cs="Times New Roman"/>
        </w:rPr>
        <w:t xml:space="preserve">W przypadku wykonywania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w:t>
      </w:r>
      <w:r w:rsidRPr="0068045D">
        <w:rPr>
          <w:rFonts w:cs="Times New Roman"/>
        </w:rPr>
        <w:lastRenderedPageBreak/>
        <w:t>odpowiedzialny za aktualizację zapisów w paszporcie dozymetrycznym w zakresie dawek promieniowania jonizującego oraz badań profilaktycznych.</w:t>
      </w:r>
    </w:p>
    <w:p w14:paraId="49F38B0B" w14:textId="77777777" w:rsidR="00C63333" w:rsidRDefault="00C63333" w:rsidP="009A0B68">
      <w:pPr>
        <w:spacing w:line="276" w:lineRule="auto"/>
        <w:jc w:val="center"/>
        <w:rPr>
          <w:rFonts w:ascii="Garamond" w:hAnsi="Garamond" w:cs="Garamond"/>
          <w:b/>
          <w:sz w:val="32"/>
          <w:szCs w:val="32"/>
          <w:u w:val="single"/>
        </w:rPr>
      </w:pPr>
    </w:p>
    <w:p w14:paraId="724A7C4B" w14:textId="72EB5A49" w:rsidR="009A0B68" w:rsidRPr="003E4EF2" w:rsidRDefault="009A0B68" w:rsidP="009A0B68">
      <w:pPr>
        <w:spacing w:line="276" w:lineRule="auto"/>
        <w:jc w:val="center"/>
        <w:rPr>
          <w:rFonts w:ascii="Garamond" w:hAnsi="Garamond" w:cs="Garamond"/>
          <w:b/>
          <w:sz w:val="24"/>
          <w:szCs w:val="24"/>
          <w:u w:val="single"/>
        </w:rPr>
      </w:pPr>
      <w:r w:rsidRPr="003E4EF2">
        <w:rPr>
          <w:rFonts w:ascii="Garamond" w:hAnsi="Garamond" w:cs="Garamond"/>
          <w:b/>
          <w:sz w:val="32"/>
          <w:szCs w:val="32"/>
          <w:u w:val="single"/>
        </w:rPr>
        <w:t>OFERTA</w:t>
      </w:r>
    </w:p>
    <w:p w14:paraId="2E8F3F56" w14:textId="77777777" w:rsidR="009A0B68" w:rsidRPr="003E4EF2" w:rsidRDefault="009A0B68" w:rsidP="009A0B68">
      <w:pPr>
        <w:spacing w:line="276" w:lineRule="auto"/>
        <w:ind w:left="540" w:hanging="540"/>
        <w:jc w:val="center"/>
        <w:rPr>
          <w:rFonts w:ascii="Garamond" w:hAnsi="Garamond" w:cs="Garamond"/>
          <w:b/>
          <w:sz w:val="24"/>
          <w:szCs w:val="24"/>
          <w:u w:val="single"/>
        </w:rPr>
      </w:pPr>
    </w:p>
    <w:p w14:paraId="487D83E8" w14:textId="77777777" w:rsidR="009A0B68" w:rsidRPr="003E4EF2" w:rsidRDefault="009A0B68" w:rsidP="009A0B68">
      <w:pPr>
        <w:spacing w:line="276" w:lineRule="auto"/>
        <w:ind w:left="540" w:hanging="540"/>
        <w:jc w:val="center"/>
        <w:rPr>
          <w:rFonts w:ascii="Garamond" w:hAnsi="Garamond" w:cs="Garamond"/>
          <w:b/>
          <w:sz w:val="24"/>
          <w:szCs w:val="24"/>
        </w:rPr>
      </w:pPr>
      <w:r w:rsidRPr="003E4EF2">
        <w:rPr>
          <w:rFonts w:ascii="Garamond" w:hAnsi="Garamond" w:cs="Garamond"/>
          <w:b/>
          <w:sz w:val="24"/>
          <w:szCs w:val="24"/>
        </w:rPr>
        <w:t>Wymagane elementy oferty</w:t>
      </w:r>
    </w:p>
    <w:p w14:paraId="123A47EE" w14:textId="77777777" w:rsidR="009A0B68" w:rsidRPr="003E4EF2" w:rsidRDefault="009A0B68" w:rsidP="009A0B68">
      <w:pPr>
        <w:widowControl w:val="0"/>
        <w:tabs>
          <w:tab w:val="left" w:pos="540"/>
        </w:tabs>
        <w:autoSpaceDE w:val="0"/>
        <w:spacing w:line="276" w:lineRule="auto"/>
        <w:jc w:val="both"/>
        <w:rPr>
          <w:rFonts w:ascii="Garamond" w:hAnsi="Garamond" w:cs="Garamond"/>
          <w:b/>
          <w:sz w:val="24"/>
          <w:szCs w:val="24"/>
        </w:rPr>
      </w:pPr>
    </w:p>
    <w:p w14:paraId="60E63779" w14:textId="77777777" w:rsidR="009A0B68" w:rsidRPr="003E4EF2" w:rsidRDefault="009A0B68" w:rsidP="00F5533D">
      <w:pPr>
        <w:widowControl w:val="0"/>
        <w:numPr>
          <w:ilvl w:val="0"/>
          <w:numId w:val="14"/>
        </w:numPr>
        <w:tabs>
          <w:tab w:val="left" w:pos="540"/>
        </w:tabs>
        <w:autoSpaceDE w:val="0"/>
        <w:spacing w:line="276" w:lineRule="auto"/>
        <w:jc w:val="both"/>
        <w:rPr>
          <w:rFonts w:ascii="Garamond" w:hAnsi="Garamond" w:cs="Garamond"/>
          <w:sz w:val="24"/>
          <w:szCs w:val="24"/>
        </w:rPr>
      </w:pPr>
      <w:r w:rsidRPr="003E4EF2">
        <w:rPr>
          <w:rFonts w:ascii="Garamond" w:hAnsi="Garamond" w:cs="Garamond"/>
          <w:sz w:val="24"/>
          <w:szCs w:val="24"/>
        </w:rPr>
        <w:t>Ofertę należy sporządzić starannie, ze szczególną dbałością o jej kompletność. Powinna ona zawierać:</w:t>
      </w:r>
    </w:p>
    <w:p w14:paraId="7AEAF7C4"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2330201A" w14:textId="77777777" w:rsidR="009A0B68" w:rsidRPr="003E4EF2" w:rsidRDefault="009A0B68" w:rsidP="009A0B68">
      <w:pPr>
        <w:widowControl w:val="0"/>
        <w:numPr>
          <w:ilvl w:val="0"/>
          <w:numId w:val="4"/>
        </w:numPr>
        <w:tabs>
          <w:tab w:val="left" w:pos="720"/>
        </w:tabs>
        <w:autoSpaceDE w:val="0"/>
        <w:spacing w:line="276" w:lineRule="auto"/>
        <w:rPr>
          <w:rFonts w:ascii="Garamond" w:hAnsi="Garamond" w:cs="Garamond"/>
          <w:sz w:val="24"/>
          <w:szCs w:val="24"/>
        </w:rPr>
      </w:pPr>
      <w:r w:rsidRPr="003E4EF2">
        <w:rPr>
          <w:rFonts w:ascii="Garamond" w:hAnsi="Garamond" w:cs="Garamond"/>
          <w:sz w:val="24"/>
          <w:szCs w:val="24"/>
        </w:rPr>
        <w:t>Załączniki do SWKO:</w:t>
      </w:r>
    </w:p>
    <w:p w14:paraId="084C4FB4"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oferty (Załącznik nr 1),</w:t>
      </w:r>
    </w:p>
    <w:p w14:paraId="729A6017"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cenowy (Załącznik nr 2)</w:t>
      </w:r>
    </w:p>
    <w:p w14:paraId="276538EF" w14:textId="77777777" w:rsidR="009A0B68" w:rsidRPr="003E4EF2" w:rsidRDefault="009A0B68" w:rsidP="009A0B68">
      <w:pPr>
        <w:numPr>
          <w:ilvl w:val="1"/>
          <w:numId w:val="4"/>
        </w:numPr>
        <w:spacing w:line="276" w:lineRule="auto"/>
        <w:jc w:val="both"/>
        <w:rPr>
          <w:rFonts w:ascii="Garamond" w:hAnsi="Garamond" w:cs="Garamond"/>
          <w:sz w:val="24"/>
          <w:szCs w:val="24"/>
        </w:rPr>
      </w:pPr>
      <w:r w:rsidRPr="003E4EF2">
        <w:rPr>
          <w:rFonts w:ascii="Garamond" w:hAnsi="Garamond" w:cs="Garamond"/>
          <w:sz w:val="24"/>
          <w:szCs w:val="24"/>
        </w:rPr>
        <w:t>Formularz oświadczeń (Załącznik 3) wraz z wypełnioną deklarowaną liczbą godzin udzielania świadczeń miesięcznie,</w:t>
      </w:r>
    </w:p>
    <w:p w14:paraId="7145F5EC"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oświadczeń (Załącznik nr 4),</w:t>
      </w:r>
    </w:p>
    <w:p w14:paraId="23F85B6B" w14:textId="77777777" w:rsidR="009A0B68" w:rsidRPr="003E4EF2"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E4EF2">
        <w:rPr>
          <w:rFonts w:ascii="Garamond" w:hAnsi="Garamond" w:cs="Garamond"/>
          <w:sz w:val="24"/>
          <w:szCs w:val="24"/>
        </w:rPr>
        <w:t>Formularz oceny kryteriów (Załącznik nr 5)</w:t>
      </w:r>
    </w:p>
    <w:p w14:paraId="09D7D4F1" w14:textId="77777777" w:rsidR="009A0B68" w:rsidRPr="003E4EF2"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E4EF2">
        <w:rPr>
          <w:rFonts w:ascii="Garamond" w:hAnsi="Garamond" w:cs="Garamond"/>
          <w:sz w:val="24"/>
          <w:szCs w:val="24"/>
        </w:rPr>
        <w:t>Podpisany wzór umowy (Załącznik nr 6),</w:t>
      </w:r>
    </w:p>
    <w:p w14:paraId="3810D673" w14:textId="77777777" w:rsidR="009A0B68" w:rsidRPr="003E4EF2"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Formularz oświadczenie Oferenta o istnieniu/nieistnieniu stosunku małżeństwa/pokrewieństwa/powinowactwa/przysposobienia/opieki/kurateli pomiędzy Oferentem a Kierownikiem Oddziału</w:t>
      </w:r>
      <w:r>
        <w:rPr>
          <w:rFonts w:ascii="Garamond" w:hAnsi="Garamond" w:cs="Garamond"/>
          <w:sz w:val="24"/>
          <w:szCs w:val="24"/>
        </w:rPr>
        <w:t>/Pielęgniarką Oddziałową</w:t>
      </w:r>
      <w:r w:rsidRPr="003E4EF2">
        <w:rPr>
          <w:rFonts w:ascii="Garamond" w:hAnsi="Garamond" w:cs="Garamond"/>
          <w:sz w:val="24"/>
          <w:szCs w:val="24"/>
        </w:rPr>
        <w:t xml:space="preserve"> (Załącznik nr 7),</w:t>
      </w:r>
    </w:p>
    <w:p w14:paraId="78FFDCC1" w14:textId="77777777" w:rsidR="009A0B68" w:rsidRPr="003E4EF2"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Formularz oświadczenia dot. przetwarzania danych osobowych (Załącznik nr 8),</w:t>
      </w:r>
    </w:p>
    <w:p w14:paraId="0AC4D64C" w14:textId="6FE64355" w:rsidR="009A0B68"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oświadczenie o poufności (Załącznik nr 9) – może zostać złożone najpóźniej wraz z podpisaniem Umowy przez wybranego Oferenta.</w:t>
      </w:r>
    </w:p>
    <w:p w14:paraId="6FB214D4" w14:textId="5437E932" w:rsidR="00F9224F" w:rsidRPr="003E4EF2" w:rsidRDefault="00F9224F" w:rsidP="009A0B68">
      <w:pPr>
        <w:widowControl w:val="0"/>
        <w:numPr>
          <w:ilvl w:val="1"/>
          <w:numId w:val="4"/>
        </w:numPr>
        <w:tabs>
          <w:tab w:val="left" w:pos="720"/>
        </w:tabs>
        <w:autoSpaceDE w:val="0"/>
        <w:jc w:val="both"/>
        <w:rPr>
          <w:rFonts w:ascii="Garamond" w:hAnsi="Garamond" w:cs="Garamond"/>
          <w:sz w:val="24"/>
          <w:szCs w:val="24"/>
        </w:rPr>
      </w:pPr>
      <w:r>
        <w:rPr>
          <w:rFonts w:ascii="Garamond" w:hAnsi="Garamond"/>
          <w:sz w:val="24"/>
          <w:szCs w:val="24"/>
        </w:rPr>
        <w:t>Oświadczenie o obywatelstwie (Załącznik nr 10)</w:t>
      </w:r>
    </w:p>
    <w:p w14:paraId="3C5DD097"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7618066C" w14:textId="77777777" w:rsidR="009A0B68" w:rsidRPr="003E4EF2" w:rsidRDefault="009A0B68" w:rsidP="009A0B68">
      <w:pPr>
        <w:widowControl w:val="0"/>
        <w:numPr>
          <w:ilvl w:val="0"/>
          <w:numId w:val="4"/>
        </w:numPr>
        <w:tabs>
          <w:tab w:val="left" w:pos="720"/>
        </w:tabs>
        <w:autoSpaceDE w:val="0"/>
        <w:spacing w:line="276" w:lineRule="auto"/>
        <w:jc w:val="both"/>
        <w:rPr>
          <w:rFonts w:ascii="Garamond" w:hAnsi="Garamond" w:cs="Garamond"/>
          <w:color w:val="000000"/>
          <w:sz w:val="24"/>
          <w:szCs w:val="24"/>
        </w:rPr>
      </w:pPr>
      <w:r w:rsidRPr="003E4EF2">
        <w:rPr>
          <w:rFonts w:ascii="Garamond" w:hAnsi="Garamond" w:cs="Garamond"/>
          <w:sz w:val="24"/>
          <w:szCs w:val="24"/>
        </w:rPr>
        <w:t>Dokumenty:</w:t>
      </w:r>
    </w:p>
    <w:p w14:paraId="12BB47B6" w14:textId="77777777" w:rsidR="009A0B68" w:rsidRPr="003E4EF2" w:rsidRDefault="009A0B68" w:rsidP="009A0B68">
      <w:pPr>
        <w:numPr>
          <w:ilvl w:val="1"/>
          <w:numId w:val="4"/>
        </w:numPr>
        <w:spacing w:line="276" w:lineRule="auto"/>
        <w:jc w:val="both"/>
        <w:rPr>
          <w:rFonts w:ascii="Garamond" w:hAnsi="Garamond" w:cs="Garamond"/>
          <w:color w:val="000000"/>
          <w:sz w:val="24"/>
          <w:szCs w:val="24"/>
        </w:rPr>
      </w:pPr>
      <w:r w:rsidRPr="003E4EF2">
        <w:rPr>
          <w:rFonts w:ascii="Garamond" w:hAnsi="Garamond" w:cs="Garamond"/>
          <w:color w:val="000000"/>
          <w:sz w:val="24"/>
          <w:szCs w:val="24"/>
        </w:rPr>
        <w:t>dyplom ukończenia szkoły,</w:t>
      </w:r>
    </w:p>
    <w:p w14:paraId="35BAC8F1" w14:textId="77777777" w:rsidR="009A0B68" w:rsidRPr="003E4EF2" w:rsidRDefault="009A0B68" w:rsidP="009A0B68">
      <w:pPr>
        <w:numPr>
          <w:ilvl w:val="1"/>
          <w:numId w:val="4"/>
        </w:numPr>
        <w:spacing w:line="276" w:lineRule="auto"/>
        <w:jc w:val="both"/>
        <w:rPr>
          <w:rFonts w:ascii="Garamond" w:hAnsi="Garamond" w:cs="Garamond"/>
          <w:color w:val="000000"/>
          <w:sz w:val="24"/>
          <w:szCs w:val="24"/>
        </w:rPr>
      </w:pPr>
      <w:r w:rsidRPr="003E4EF2">
        <w:rPr>
          <w:rFonts w:ascii="Garamond" w:hAnsi="Garamond" w:cs="Garamond"/>
          <w:color w:val="000000"/>
          <w:sz w:val="24"/>
          <w:szCs w:val="24"/>
        </w:rPr>
        <w:t>prawo wykonywania zawodu,</w:t>
      </w:r>
    </w:p>
    <w:p w14:paraId="59BB8563" w14:textId="7082D3AF" w:rsidR="009A0B68" w:rsidRPr="003E4EF2" w:rsidRDefault="009A0B68" w:rsidP="009A0B68">
      <w:pPr>
        <w:numPr>
          <w:ilvl w:val="1"/>
          <w:numId w:val="4"/>
        </w:numPr>
        <w:spacing w:line="276" w:lineRule="auto"/>
        <w:rPr>
          <w:rFonts w:ascii="Garamond" w:hAnsi="Garamond" w:cs="Garamond"/>
          <w:color w:val="000000"/>
          <w:sz w:val="24"/>
          <w:szCs w:val="24"/>
        </w:rPr>
      </w:pPr>
      <w:r w:rsidRPr="003E4EF2">
        <w:rPr>
          <w:rFonts w:ascii="Garamond" w:hAnsi="Garamond" w:cs="Garamond"/>
          <w:color w:val="000000"/>
          <w:sz w:val="24"/>
          <w:szCs w:val="24"/>
        </w:rPr>
        <w:t>odpisy specjalizacji i kwalif</w:t>
      </w:r>
      <w:r w:rsidR="001905CD">
        <w:rPr>
          <w:rFonts w:ascii="Garamond" w:hAnsi="Garamond" w:cs="Garamond"/>
          <w:color w:val="000000"/>
          <w:sz w:val="24"/>
          <w:szCs w:val="24"/>
        </w:rPr>
        <w:t>ikacji, zgodnie z zapisami pkt 7</w:t>
      </w:r>
      <w:r w:rsidRPr="003E4EF2">
        <w:rPr>
          <w:rFonts w:ascii="Garamond" w:hAnsi="Garamond" w:cs="Garamond"/>
          <w:color w:val="000000"/>
          <w:sz w:val="24"/>
          <w:szCs w:val="24"/>
        </w:rPr>
        <w:t xml:space="preserve"> SWKO,</w:t>
      </w:r>
    </w:p>
    <w:p w14:paraId="39A3383C"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wypis z Rejestru Podmiotów Wykonujących Działalność Leczniczą, potwierdzający, że profil Oferenta odpowiada profilowi usług objętych niniejszym konkursem,</w:t>
      </w:r>
    </w:p>
    <w:p w14:paraId="45B12C6A"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wypis z Centralnej Ewidencji i Informacji o Działalności Gospodarczej,</w:t>
      </w:r>
    </w:p>
    <w:p w14:paraId="3901B773" w14:textId="4C36BB62" w:rsidR="00F46037"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umowa ubezpieczenia od odpowiedzialności cywilnej,</w:t>
      </w:r>
    </w:p>
    <w:p w14:paraId="6ABF6FD2" w14:textId="78012C9F" w:rsidR="00F9224F" w:rsidRPr="00AF64AE" w:rsidRDefault="00F9224F" w:rsidP="00F46037">
      <w:pPr>
        <w:numPr>
          <w:ilvl w:val="1"/>
          <w:numId w:val="4"/>
        </w:numPr>
        <w:spacing w:line="276" w:lineRule="auto"/>
        <w:jc w:val="both"/>
        <w:rPr>
          <w:rFonts w:ascii="Garamond" w:hAnsi="Garamond"/>
          <w:color w:val="000000"/>
          <w:sz w:val="24"/>
          <w:szCs w:val="24"/>
        </w:rPr>
      </w:pPr>
      <w:r>
        <w:rPr>
          <w:rFonts w:ascii="Garamond" w:hAnsi="Garamond"/>
          <w:color w:val="000000"/>
          <w:sz w:val="24"/>
          <w:szCs w:val="24"/>
        </w:rPr>
        <w:t>paszport dozymetryczny (kserokopia) albo oświadczenie o posiadaniu paszportu albo oświadczenia o złożenie wniosku o wydanie paszportu dozymetrycznego</w:t>
      </w:r>
      <w:r w:rsidR="0049606C">
        <w:rPr>
          <w:rFonts w:ascii="Garamond" w:hAnsi="Garamond"/>
          <w:color w:val="000000"/>
          <w:sz w:val="24"/>
          <w:szCs w:val="24"/>
        </w:rPr>
        <w:t xml:space="preserve"> (jeżeli dotyczy)</w:t>
      </w:r>
    </w:p>
    <w:p w14:paraId="11E7818F"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orzeczenie lekarskie</w:t>
      </w:r>
      <w:r>
        <w:rPr>
          <w:rFonts w:ascii="Garamond" w:hAnsi="Garamond"/>
          <w:color w:val="000000"/>
          <w:sz w:val="24"/>
          <w:szCs w:val="24"/>
        </w:rPr>
        <w:t xml:space="preserve"> (badania okresowe)</w:t>
      </w:r>
      <w:r w:rsidRPr="00AF64AE">
        <w:rPr>
          <w:rFonts w:ascii="Garamond" w:hAnsi="Garamond"/>
          <w:color w:val="000000"/>
          <w:sz w:val="24"/>
          <w:szCs w:val="24"/>
        </w:rPr>
        <w:t>;</w:t>
      </w:r>
    </w:p>
    <w:p w14:paraId="79620910"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zaświadczenie o szkoleniu BHP;</w:t>
      </w:r>
    </w:p>
    <w:p w14:paraId="621EBE4C" w14:textId="3713AA6A" w:rsidR="009A0B68" w:rsidRPr="003E4EF2" w:rsidRDefault="00F46037" w:rsidP="00F46037">
      <w:pPr>
        <w:numPr>
          <w:ilvl w:val="1"/>
          <w:numId w:val="4"/>
        </w:numPr>
        <w:spacing w:line="276" w:lineRule="auto"/>
        <w:jc w:val="both"/>
        <w:rPr>
          <w:rFonts w:ascii="Garamond" w:hAnsi="Garamond" w:cs="Garamond"/>
          <w:color w:val="000000"/>
          <w:sz w:val="24"/>
          <w:szCs w:val="24"/>
        </w:rPr>
      </w:pPr>
      <w:r w:rsidRPr="00AF64AE">
        <w:rPr>
          <w:rFonts w:ascii="Garamond" w:hAnsi="Garamond"/>
          <w:color w:val="000000"/>
          <w:sz w:val="24"/>
          <w:szCs w:val="24"/>
        </w:rPr>
        <w:t>oświadczenia</w:t>
      </w:r>
      <w:r w:rsidR="0078473F">
        <w:rPr>
          <w:rFonts w:ascii="Garamond" w:hAnsi="Garamond"/>
          <w:color w:val="000000"/>
          <w:sz w:val="24"/>
          <w:szCs w:val="24"/>
        </w:rPr>
        <w:t xml:space="preserve"> lub dokumenty </w:t>
      </w:r>
      <w:r w:rsidRPr="00AF64AE">
        <w:rPr>
          <w:rFonts w:ascii="Garamond" w:hAnsi="Garamond"/>
          <w:color w:val="000000"/>
          <w:sz w:val="24"/>
          <w:szCs w:val="24"/>
        </w:rPr>
        <w:t>potwierdzające doświadczenie</w:t>
      </w:r>
    </w:p>
    <w:p w14:paraId="5077440C" w14:textId="77777777" w:rsidR="009A0B68" w:rsidRPr="003E4EF2" w:rsidRDefault="009A0B68" w:rsidP="009A0B68">
      <w:pPr>
        <w:spacing w:line="276" w:lineRule="auto"/>
        <w:ind w:left="1800"/>
        <w:jc w:val="both"/>
        <w:rPr>
          <w:rFonts w:ascii="Garamond" w:hAnsi="Garamond" w:cs="Garamond"/>
          <w:color w:val="000000"/>
          <w:sz w:val="24"/>
          <w:szCs w:val="24"/>
        </w:rPr>
      </w:pPr>
    </w:p>
    <w:p w14:paraId="0A7A636B" w14:textId="77777777" w:rsidR="009A0B68" w:rsidRPr="003E4EF2" w:rsidRDefault="009A0B68" w:rsidP="009A0B68">
      <w:pPr>
        <w:spacing w:line="276" w:lineRule="auto"/>
        <w:ind w:left="540" w:hanging="540"/>
        <w:jc w:val="both"/>
        <w:rPr>
          <w:rFonts w:ascii="Garamond" w:hAnsi="Garamond" w:cs="Garamond"/>
          <w:color w:val="000000"/>
          <w:sz w:val="24"/>
          <w:szCs w:val="24"/>
        </w:rPr>
      </w:pPr>
    </w:p>
    <w:p w14:paraId="1444B84C" w14:textId="77777777" w:rsidR="009A0B68" w:rsidRPr="003E4EF2" w:rsidRDefault="009A0B68" w:rsidP="009A0B68">
      <w:pPr>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3E4EF2">
        <w:rPr>
          <w:rFonts w:ascii="Garamond" w:hAnsi="Garamond" w:cs="Garamond"/>
          <w:b/>
          <w:i/>
          <w:color w:val="000000"/>
          <w:sz w:val="24"/>
          <w:szCs w:val="24"/>
        </w:rPr>
        <w:t xml:space="preserve">„za zgodność </w:t>
      </w:r>
      <w:r>
        <w:rPr>
          <w:rFonts w:ascii="Garamond" w:hAnsi="Garamond" w:cs="Garamond"/>
          <w:b/>
          <w:i/>
          <w:color w:val="000000"/>
          <w:sz w:val="24"/>
          <w:szCs w:val="24"/>
        </w:rPr>
        <w:br/>
      </w:r>
      <w:r w:rsidRPr="003E4EF2">
        <w:rPr>
          <w:rFonts w:ascii="Garamond" w:hAnsi="Garamond" w:cs="Garamond"/>
          <w:b/>
          <w:i/>
          <w:color w:val="000000"/>
          <w:sz w:val="24"/>
          <w:szCs w:val="24"/>
        </w:rPr>
        <w:t>z oryginałem”</w:t>
      </w:r>
      <w:r w:rsidRPr="003E4EF2">
        <w:rPr>
          <w:rFonts w:ascii="Garamond" w:hAnsi="Garamond" w:cs="Garamond"/>
          <w:b/>
          <w:color w:val="000000"/>
          <w:sz w:val="24"/>
          <w:szCs w:val="24"/>
        </w:rPr>
        <w:t>, data i podpis Oferenta (możliwość potwierdzenia przez osobę upoważnioną przez Oferenta).</w:t>
      </w:r>
    </w:p>
    <w:p w14:paraId="2B5EE678" w14:textId="77777777" w:rsidR="009A0B68" w:rsidRPr="003E4EF2" w:rsidRDefault="009A0B68" w:rsidP="009A0B68">
      <w:pPr>
        <w:spacing w:line="276" w:lineRule="auto"/>
        <w:ind w:left="540"/>
        <w:jc w:val="both"/>
        <w:rPr>
          <w:rFonts w:ascii="Garamond" w:hAnsi="Garamond" w:cs="Garamond"/>
          <w:color w:val="000000"/>
          <w:sz w:val="24"/>
          <w:szCs w:val="24"/>
        </w:rPr>
      </w:pPr>
    </w:p>
    <w:p w14:paraId="72BC5F89" w14:textId="77777777" w:rsidR="009A0B68" w:rsidRPr="003E4EF2" w:rsidRDefault="009A0B68" w:rsidP="009A0B68">
      <w:pPr>
        <w:pStyle w:val="Tekstpodstawowy"/>
        <w:tabs>
          <w:tab w:val="left" w:pos="1005"/>
        </w:tabs>
        <w:spacing w:line="276" w:lineRule="auto"/>
        <w:ind w:left="540" w:hanging="540"/>
        <w:rPr>
          <w:rFonts w:ascii="Garamond" w:hAnsi="Garamond" w:cs="Garamond"/>
          <w:b/>
          <w:sz w:val="24"/>
          <w:szCs w:val="24"/>
        </w:rPr>
      </w:pPr>
      <w:r w:rsidRPr="003E4EF2">
        <w:rPr>
          <w:rFonts w:ascii="Garamond" w:hAnsi="Garamond" w:cs="Garamond"/>
          <w:sz w:val="24"/>
          <w:szCs w:val="24"/>
        </w:rPr>
        <w:tab/>
        <w:t xml:space="preserve">W przypadku gdy Oferent nie przedstawi wszystkich wymaganych dokumentów </w:t>
      </w:r>
      <w:r w:rsidRPr="003E4EF2">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3FA9F1B9" w14:textId="77777777" w:rsidR="009A0B68" w:rsidRPr="003E4EF2" w:rsidRDefault="009A0B68" w:rsidP="009A0B68">
      <w:pPr>
        <w:spacing w:line="276" w:lineRule="auto"/>
        <w:ind w:left="540" w:hanging="540"/>
        <w:jc w:val="center"/>
        <w:rPr>
          <w:rFonts w:ascii="Garamond" w:hAnsi="Garamond" w:cs="Garamond"/>
          <w:b/>
          <w:sz w:val="24"/>
          <w:szCs w:val="24"/>
        </w:rPr>
      </w:pPr>
    </w:p>
    <w:p w14:paraId="75AB0FDC" w14:textId="77777777" w:rsidR="009A0B68" w:rsidRPr="003E4EF2" w:rsidRDefault="009A0B68" w:rsidP="009A0B68">
      <w:pPr>
        <w:spacing w:line="276" w:lineRule="auto"/>
        <w:ind w:left="540" w:hanging="540"/>
        <w:jc w:val="center"/>
        <w:rPr>
          <w:rFonts w:ascii="Garamond" w:hAnsi="Garamond" w:cs="Garamond"/>
          <w:b/>
          <w:sz w:val="24"/>
          <w:szCs w:val="24"/>
        </w:rPr>
      </w:pPr>
      <w:r w:rsidRPr="003E4EF2">
        <w:rPr>
          <w:rFonts w:ascii="Garamond" w:hAnsi="Garamond" w:cs="Garamond"/>
          <w:b/>
          <w:sz w:val="24"/>
          <w:szCs w:val="24"/>
        </w:rPr>
        <w:t>Złożenie oferty</w:t>
      </w:r>
    </w:p>
    <w:p w14:paraId="3E8C59F7" w14:textId="77777777" w:rsidR="009A0B68" w:rsidRPr="003E4EF2" w:rsidRDefault="009A0B68" w:rsidP="009A0B68">
      <w:pPr>
        <w:spacing w:line="276" w:lineRule="auto"/>
        <w:ind w:left="540" w:hanging="540"/>
        <w:jc w:val="both"/>
        <w:rPr>
          <w:rFonts w:ascii="Garamond" w:hAnsi="Garamond" w:cs="Garamond"/>
          <w:b/>
          <w:sz w:val="24"/>
          <w:szCs w:val="24"/>
        </w:rPr>
      </w:pPr>
    </w:p>
    <w:p w14:paraId="5216736F" w14:textId="7525D59A" w:rsidR="00D61DB8" w:rsidRPr="00D61DB8" w:rsidRDefault="009A0B68" w:rsidP="00F5533D">
      <w:pPr>
        <w:pStyle w:val="Akapitzlist"/>
        <w:numPr>
          <w:ilvl w:val="0"/>
          <w:numId w:val="14"/>
        </w:numPr>
        <w:spacing w:line="276" w:lineRule="auto"/>
        <w:jc w:val="both"/>
        <w:rPr>
          <w:rFonts w:ascii="Garamond" w:hAnsi="Garamond" w:cs="Garamond"/>
          <w:color w:val="000000"/>
          <w:sz w:val="24"/>
          <w:szCs w:val="24"/>
        </w:rPr>
      </w:pPr>
      <w:r w:rsidRPr="00D61DB8">
        <w:rPr>
          <w:rFonts w:ascii="Garamond" w:hAnsi="Garamond" w:cs="Garamond"/>
          <w:sz w:val="24"/>
          <w:szCs w:val="24"/>
        </w:rPr>
        <w:t xml:space="preserve">Oferty składa się, pod rygorem nieważności, w zamkniętej kopercie w formie pisemnej z adnotacją </w:t>
      </w:r>
      <w:r w:rsidRPr="00D61DB8">
        <w:rPr>
          <w:rFonts w:ascii="Garamond" w:hAnsi="Garamond" w:cs="Garamond"/>
          <w:b/>
          <w:sz w:val="24"/>
          <w:szCs w:val="24"/>
        </w:rPr>
        <w:t>„Konkurs ofert na udzielanie świadczeń</w:t>
      </w:r>
      <w:r w:rsidR="00B04D72" w:rsidRPr="00D61DB8">
        <w:rPr>
          <w:rFonts w:ascii="Garamond" w:hAnsi="Garamond" w:cs="Garamond"/>
          <w:b/>
          <w:sz w:val="24"/>
          <w:szCs w:val="24"/>
        </w:rPr>
        <w:t xml:space="preserve"> zdrowotnych przez pielęgniarkę/położną </w:t>
      </w:r>
      <w:r w:rsidR="0049606C">
        <w:rPr>
          <w:rFonts w:ascii="Garamond" w:hAnsi="Garamond" w:cs="Garamond"/>
          <w:b/>
          <w:sz w:val="24"/>
          <w:szCs w:val="24"/>
        </w:rPr>
        <w:t>operacyjną/</w:t>
      </w:r>
      <w:r w:rsidR="00B04D72" w:rsidRPr="00D61DB8">
        <w:rPr>
          <w:rFonts w:ascii="Garamond" w:hAnsi="Garamond" w:cs="Garamond"/>
          <w:b/>
          <w:sz w:val="24"/>
          <w:szCs w:val="24"/>
        </w:rPr>
        <w:t xml:space="preserve">anestezjologiczną dla </w:t>
      </w:r>
      <w:r w:rsidRPr="00D61DB8">
        <w:rPr>
          <w:rFonts w:ascii="Garamond" w:hAnsi="Garamond" w:cs="Garamond"/>
          <w:b/>
          <w:sz w:val="24"/>
          <w:szCs w:val="24"/>
        </w:rPr>
        <w:t>Pacjentów Szpitala Uniwersyteckiego</w:t>
      </w:r>
      <w:r w:rsidR="00D61DB8" w:rsidRPr="00D61DB8">
        <w:rPr>
          <w:rFonts w:ascii="Garamond" w:hAnsi="Garamond" w:cs="Garamond"/>
          <w:b/>
          <w:sz w:val="24"/>
          <w:szCs w:val="24"/>
        </w:rPr>
        <w:t xml:space="preserve"> – Pakiet nr ……</w:t>
      </w:r>
      <w:r w:rsidR="00B04D72" w:rsidRPr="00D61DB8">
        <w:rPr>
          <w:rFonts w:ascii="Garamond" w:hAnsi="Garamond"/>
          <w:b/>
          <w:color w:val="000000"/>
          <w:sz w:val="24"/>
          <w:szCs w:val="24"/>
        </w:rPr>
        <w:t>”</w:t>
      </w:r>
      <w:r w:rsidR="00B04D72" w:rsidRPr="00D61DB8">
        <w:rPr>
          <w:rFonts w:ascii="Garamond" w:hAnsi="Garamond"/>
          <w:color w:val="000000"/>
          <w:sz w:val="24"/>
          <w:szCs w:val="24"/>
        </w:rPr>
        <w:t xml:space="preserve">  </w:t>
      </w:r>
      <w:r w:rsidRPr="00D61DB8">
        <w:rPr>
          <w:rFonts w:ascii="Garamond" w:hAnsi="Garamond" w:cs="Garamond"/>
          <w:sz w:val="24"/>
          <w:szCs w:val="24"/>
        </w:rPr>
        <w:t>w Kancelarii Szpitala przy ul. Kopernika 36,</w:t>
      </w:r>
      <w:r w:rsidRPr="00D61DB8">
        <w:rPr>
          <w:rFonts w:ascii="Garamond" w:hAnsi="Garamond" w:cs="Garamond"/>
          <w:b/>
          <w:sz w:val="24"/>
          <w:szCs w:val="24"/>
        </w:rPr>
        <w:t xml:space="preserve"> w terminie do dnia </w:t>
      </w:r>
      <w:r w:rsidR="00EE0B3F">
        <w:rPr>
          <w:rFonts w:ascii="Garamond" w:hAnsi="Garamond" w:cs="Garamond"/>
          <w:b/>
          <w:sz w:val="24"/>
          <w:szCs w:val="24"/>
        </w:rPr>
        <w:t>29 maja</w:t>
      </w:r>
      <w:r w:rsidR="009031D9" w:rsidRPr="00D61DB8">
        <w:rPr>
          <w:rFonts w:ascii="Garamond" w:hAnsi="Garamond" w:cs="Garamond"/>
          <w:b/>
          <w:sz w:val="24"/>
          <w:szCs w:val="24"/>
        </w:rPr>
        <w:t xml:space="preserve"> 2024</w:t>
      </w:r>
      <w:r w:rsidRPr="00D61DB8">
        <w:rPr>
          <w:rFonts w:ascii="Garamond" w:hAnsi="Garamond" w:cs="Garamond"/>
          <w:b/>
          <w:sz w:val="24"/>
          <w:szCs w:val="24"/>
        </w:rPr>
        <w:t xml:space="preserve"> r. do godz. 1</w:t>
      </w:r>
      <w:r w:rsidR="001B439B" w:rsidRPr="00D61DB8">
        <w:rPr>
          <w:rFonts w:ascii="Garamond" w:hAnsi="Garamond" w:cs="Garamond"/>
          <w:b/>
          <w:sz w:val="24"/>
          <w:szCs w:val="24"/>
        </w:rPr>
        <w:t>2</w:t>
      </w:r>
      <w:r w:rsidRPr="00D61DB8">
        <w:rPr>
          <w:rFonts w:ascii="Garamond" w:hAnsi="Garamond" w:cs="Garamond"/>
          <w:b/>
          <w:sz w:val="24"/>
          <w:szCs w:val="24"/>
        </w:rPr>
        <w:t>:00.</w:t>
      </w:r>
    </w:p>
    <w:p w14:paraId="11A22C3B" w14:textId="77777777" w:rsidR="00D61DB8" w:rsidRDefault="00D61DB8" w:rsidP="00D61DB8">
      <w:pPr>
        <w:spacing w:line="276" w:lineRule="auto"/>
        <w:ind w:left="360"/>
        <w:jc w:val="both"/>
        <w:rPr>
          <w:rFonts w:ascii="Garamond" w:hAnsi="Garamond"/>
          <w:color w:val="FF0000"/>
          <w:sz w:val="24"/>
          <w:szCs w:val="24"/>
        </w:rPr>
      </w:pPr>
    </w:p>
    <w:p w14:paraId="62E0AC1E" w14:textId="7D2F10BD" w:rsidR="00D61DB8" w:rsidRPr="00D61DB8" w:rsidRDefault="00D61DB8" w:rsidP="00D61DB8">
      <w:pPr>
        <w:spacing w:line="276" w:lineRule="auto"/>
        <w:ind w:left="360"/>
        <w:jc w:val="both"/>
        <w:rPr>
          <w:rFonts w:ascii="Garamond" w:hAnsi="Garamond" w:cs="Garamond"/>
          <w:color w:val="000000"/>
          <w:sz w:val="24"/>
          <w:szCs w:val="24"/>
        </w:rPr>
      </w:pPr>
      <w:r w:rsidRPr="00D61DB8">
        <w:rPr>
          <w:rFonts w:ascii="Garamond" w:hAnsi="Garamond"/>
          <w:color w:val="FF0000"/>
          <w:sz w:val="24"/>
          <w:szCs w:val="24"/>
        </w:rPr>
        <w:t>Oferent powinien oznaczyć właściwy Pakiet na który składa ofertę.</w:t>
      </w:r>
    </w:p>
    <w:p w14:paraId="6F02A5DE" w14:textId="5C3B0583" w:rsidR="00D61DB8" w:rsidRPr="003E4EF2" w:rsidRDefault="00D61DB8" w:rsidP="009A0B68">
      <w:pPr>
        <w:widowControl w:val="0"/>
        <w:tabs>
          <w:tab w:val="left" w:pos="1035"/>
        </w:tabs>
        <w:autoSpaceDE w:val="0"/>
        <w:spacing w:line="276" w:lineRule="auto"/>
        <w:rPr>
          <w:rFonts w:ascii="Garamond" w:hAnsi="Garamond" w:cs="Garamond"/>
          <w:color w:val="FF0000"/>
          <w:sz w:val="24"/>
          <w:szCs w:val="24"/>
        </w:rPr>
      </w:pPr>
    </w:p>
    <w:p w14:paraId="77456892" w14:textId="26FE3C00" w:rsidR="009A0B68" w:rsidRPr="003E4EF2" w:rsidRDefault="009A0B68" w:rsidP="009A0B68">
      <w:pPr>
        <w:widowControl w:val="0"/>
        <w:tabs>
          <w:tab w:val="left" w:pos="1035"/>
        </w:tabs>
        <w:autoSpaceDE w:val="0"/>
        <w:spacing w:line="276" w:lineRule="auto"/>
        <w:ind w:left="540" w:hanging="540"/>
        <w:rPr>
          <w:rFonts w:ascii="Garamond" w:hAnsi="Garamond" w:cs="Garamond"/>
          <w:b/>
          <w:sz w:val="24"/>
          <w:szCs w:val="24"/>
        </w:rPr>
      </w:pPr>
      <w:r w:rsidRPr="003E4EF2">
        <w:rPr>
          <w:rFonts w:ascii="Garamond" w:hAnsi="Garamond" w:cs="Garamond"/>
          <w:sz w:val="24"/>
          <w:szCs w:val="24"/>
        </w:rPr>
        <w:tab/>
        <w:t xml:space="preserve">Oferty, które wpłyną po wyznaczonym terminie, zostaną </w:t>
      </w:r>
      <w:r w:rsidR="009031D9">
        <w:rPr>
          <w:rFonts w:ascii="Garamond" w:hAnsi="Garamond" w:cs="Garamond"/>
          <w:sz w:val="24"/>
          <w:szCs w:val="24"/>
        </w:rPr>
        <w:t>odrzucone</w:t>
      </w:r>
      <w:r w:rsidRPr="003E4EF2">
        <w:rPr>
          <w:rFonts w:ascii="Garamond" w:hAnsi="Garamond" w:cs="Garamond"/>
          <w:sz w:val="24"/>
          <w:szCs w:val="24"/>
        </w:rPr>
        <w:t>.</w:t>
      </w:r>
    </w:p>
    <w:p w14:paraId="1D8E76CC" w14:textId="77777777" w:rsidR="009A0B68" w:rsidRPr="003E4EF2" w:rsidRDefault="009A0B68" w:rsidP="009A0B68">
      <w:pPr>
        <w:pStyle w:val="Tekstpodstawowy"/>
        <w:spacing w:line="276" w:lineRule="auto"/>
        <w:jc w:val="center"/>
        <w:rPr>
          <w:rFonts w:ascii="Garamond" w:hAnsi="Garamond" w:cs="Garamond"/>
          <w:b/>
          <w:sz w:val="24"/>
          <w:szCs w:val="24"/>
        </w:rPr>
      </w:pPr>
    </w:p>
    <w:p w14:paraId="7D7020CF" w14:textId="77777777" w:rsidR="009A0B68" w:rsidRPr="003E4EF2" w:rsidRDefault="009A0B68" w:rsidP="009A0B68">
      <w:pPr>
        <w:pStyle w:val="Tekstpodstawowy"/>
        <w:spacing w:line="276" w:lineRule="auto"/>
        <w:jc w:val="center"/>
        <w:rPr>
          <w:rFonts w:ascii="Garamond" w:hAnsi="Garamond" w:cs="Garamond"/>
          <w:b/>
          <w:color w:val="FF0000"/>
          <w:sz w:val="24"/>
          <w:szCs w:val="24"/>
        </w:rPr>
      </w:pPr>
      <w:r w:rsidRPr="003E4EF2">
        <w:rPr>
          <w:rFonts w:ascii="Garamond" w:hAnsi="Garamond" w:cs="Garamond"/>
          <w:b/>
          <w:sz w:val="24"/>
          <w:szCs w:val="24"/>
        </w:rPr>
        <w:t>Kryteria oceny przy wyborze oferty. Warunki finansowe</w:t>
      </w:r>
    </w:p>
    <w:p w14:paraId="51A7A7F3" w14:textId="77777777" w:rsidR="009A0B68" w:rsidRPr="003E4EF2" w:rsidRDefault="009A0B68" w:rsidP="009A0B68">
      <w:pPr>
        <w:pStyle w:val="Tekstpodstawowy"/>
        <w:spacing w:line="276" w:lineRule="auto"/>
        <w:ind w:left="708"/>
        <w:jc w:val="center"/>
        <w:rPr>
          <w:rFonts w:ascii="Garamond" w:hAnsi="Garamond" w:cs="Garamond"/>
          <w:b/>
          <w:color w:val="FF0000"/>
          <w:sz w:val="24"/>
          <w:szCs w:val="24"/>
        </w:rPr>
      </w:pPr>
    </w:p>
    <w:p w14:paraId="27E2EDC5" w14:textId="77596C2E" w:rsidR="009A0B68" w:rsidRPr="003E4EF2" w:rsidRDefault="009A0B68" w:rsidP="00AD7660">
      <w:pPr>
        <w:pStyle w:val="Tekstpodstawowy"/>
        <w:numPr>
          <w:ilvl w:val="0"/>
          <w:numId w:val="14"/>
        </w:numPr>
        <w:tabs>
          <w:tab w:val="left" w:pos="1005"/>
        </w:tabs>
        <w:spacing w:line="276" w:lineRule="auto"/>
        <w:rPr>
          <w:rFonts w:ascii="Garamond" w:hAnsi="Garamond" w:cs="Garamond"/>
          <w:color w:val="000000"/>
          <w:sz w:val="24"/>
          <w:szCs w:val="24"/>
        </w:rPr>
      </w:pPr>
      <w:r w:rsidRPr="003E4EF2">
        <w:rPr>
          <w:rFonts w:ascii="Garamond" w:hAnsi="Garamond" w:cs="Garamond"/>
          <w:color w:val="000000"/>
          <w:sz w:val="24"/>
          <w:szCs w:val="24"/>
        </w:rPr>
        <w:t>Komisja Konkursowa dokona wyboru najkorzystniejszej oferty spośród kompletnych złożonych w wyznaczonym terminie ofert. Oceniane będą wyłącznie oferty spełniające w całości wymagania opisane w SWKO, ze szczególnym uwzględnieniem kompletności ofert zgodnie</w:t>
      </w:r>
      <w:r w:rsidRPr="003E4EF2">
        <w:rPr>
          <w:rFonts w:ascii="Garamond" w:hAnsi="Garamond" w:cs="Garamond"/>
          <w:color w:val="000000"/>
          <w:sz w:val="24"/>
          <w:szCs w:val="24"/>
          <w:lang w:val="pl-PL"/>
        </w:rPr>
        <w:t xml:space="preserve"> z</w:t>
      </w:r>
      <w:r w:rsidRPr="003E4EF2">
        <w:rPr>
          <w:rFonts w:ascii="Garamond" w:hAnsi="Garamond" w:cs="Garamond"/>
          <w:color w:val="000000"/>
          <w:sz w:val="24"/>
          <w:szCs w:val="24"/>
        </w:rPr>
        <w:t xml:space="preserve"> pk</w:t>
      </w:r>
      <w:r w:rsidRPr="003E4EF2">
        <w:rPr>
          <w:rFonts w:ascii="Garamond" w:hAnsi="Garamond" w:cs="Garamond"/>
          <w:color w:val="000000"/>
          <w:sz w:val="24"/>
          <w:szCs w:val="24"/>
          <w:lang w:val="pl-PL"/>
        </w:rPr>
        <w:t>t</w:t>
      </w:r>
      <w:r w:rsidRPr="003E4EF2">
        <w:rPr>
          <w:rFonts w:ascii="Garamond" w:hAnsi="Garamond" w:cs="Garamond"/>
          <w:color w:val="000000"/>
          <w:sz w:val="24"/>
          <w:szCs w:val="24"/>
        </w:rPr>
        <w:t xml:space="preserve"> </w:t>
      </w:r>
      <w:r w:rsidR="002241F9">
        <w:rPr>
          <w:rFonts w:ascii="Garamond" w:hAnsi="Garamond" w:cs="Garamond"/>
          <w:color w:val="000000"/>
          <w:sz w:val="24"/>
          <w:szCs w:val="24"/>
          <w:lang w:val="pl-PL"/>
        </w:rPr>
        <w:t>9</w:t>
      </w:r>
      <w:r w:rsidRPr="003E4EF2">
        <w:rPr>
          <w:rFonts w:ascii="Garamond" w:hAnsi="Garamond" w:cs="Garamond"/>
          <w:color w:val="000000"/>
          <w:sz w:val="24"/>
          <w:szCs w:val="24"/>
        </w:rPr>
        <w:t xml:space="preserve"> SWKO.</w:t>
      </w:r>
      <w:r w:rsidRPr="003E4EF2">
        <w:rPr>
          <w:rFonts w:ascii="Garamond" w:hAnsi="Garamond" w:cs="Garamond"/>
          <w:sz w:val="24"/>
          <w:szCs w:val="24"/>
          <w:lang w:val="pl-PL"/>
        </w:rPr>
        <w:t xml:space="preserve"> </w:t>
      </w:r>
    </w:p>
    <w:p w14:paraId="47C865E6" w14:textId="77777777" w:rsidR="009A0B68" w:rsidRPr="003E4EF2" w:rsidRDefault="009A0B68" w:rsidP="009A0B68">
      <w:pPr>
        <w:tabs>
          <w:tab w:val="left" w:pos="1440"/>
        </w:tabs>
        <w:spacing w:line="276" w:lineRule="auto"/>
        <w:jc w:val="both"/>
        <w:rPr>
          <w:rFonts w:ascii="Garamond" w:hAnsi="Garamond" w:cs="Garamond"/>
          <w:color w:val="000000"/>
          <w:sz w:val="24"/>
          <w:szCs w:val="24"/>
        </w:rPr>
      </w:pPr>
    </w:p>
    <w:p w14:paraId="6DF9FF65"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Rozstrzygającym kryterium wyboru ofert będzie suma punktów uzyskanych na podstawie poniższych kryteriów:</w:t>
      </w:r>
    </w:p>
    <w:p w14:paraId="2AC7B38A"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4A3F73B3" w14:textId="6BC787C2"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jakościowe: </w:t>
      </w:r>
      <w:r w:rsidRPr="003E4EF2">
        <w:rPr>
          <w:rFonts w:ascii="Garamond" w:hAnsi="Garamond" w:cs="Garamond"/>
          <w:color w:val="000000"/>
          <w:sz w:val="24"/>
          <w:szCs w:val="24"/>
        </w:rPr>
        <w:t>(</w:t>
      </w:r>
      <w:r w:rsidR="006E3067">
        <w:rPr>
          <w:rFonts w:ascii="Garamond" w:hAnsi="Garamond" w:cs="Garamond"/>
          <w:color w:val="000000"/>
          <w:sz w:val="24"/>
          <w:szCs w:val="24"/>
          <w:lang w:val="pl-PL"/>
        </w:rPr>
        <w:t>5</w:t>
      </w:r>
      <w:r w:rsidRPr="003E4EF2">
        <w:rPr>
          <w:rFonts w:ascii="Garamond" w:hAnsi="Garamond" w:cs="Garamond"/>
          <w:color w:val="000000"/>
          <w:sz w:val="24"/>
          <w:szCs w:val="24"/>
        </w:rPr>
        <w:t xml:space="preserve"> % oceny, maksymalnie </w:t>
      </w:r>
      <w:r w:rsidR="006E3067">
        <w:rPr>
          <w:rFonts w:ascii="Garamond" w:hAnsi="Garamond" w:cs="Garamond"/>
          <w:color w:val="000000"/>
          <w:sz w:val="24"/>
          <w:szCs w:val="24"/>
          <w:lang w:val="pl-PL"/>
        </w:rPr>
        <w:t>5</w:t>
      </w:r>
      <w:r w:rsidRPr="003E4EF2">
        <w:rPr>
          <w:rFonts w:ascii="Garamond" w:hAnsi="Garamond" w:cs="Garamond"/>
          <w:color w:val="000000"/>
          <w:sz w:val="24"/>
          <w:szCs w:val="24"/>
        </w:rPr>
        <w:t xml:space="preserve"> pkt)</w:t>
      </w:r>
    </w:p>
    <w:p w14:paraId="17AEDC8B" w14:textId="0BFA38CE" w:rsidR="009A0B68" w:rsidRDefault="009A0B68" w:rsidP="006E3067">
      <w:pPr>
        <w:pStyle w:val="Tekstpodstawowy"/>
        <w:spacing w:line="276" w:lineRule="auto"/>
        <w:ind w:left="567"/>
        <w:rPr>
          <w:rFonts w:ascii="Garamond" w:hAnsi="Garamond" w:cs="Garamond"/>
          <w:color w:val="000000"/>
          <w:sz w:val="24"/>
          <w:szCs w:val="24"/>
          <w:lang w:val="pl-PL"/>
        </w:rPr>
      </w:pPr>
      <w:r w:rsidRPr="003E4EF2">
        <w:rPr>
          <w:rFonts w:ascii="Garamond" w:hAnsi="Garamond" w:cs="Garamond"/>
          <w:color w:val="000000"/>
          <w:sz w:val="24"/>
          <w:szCs w:val="24"/>
        </w:rPr>
        <w:t xml:space="preserve">Oferent </w:t>
      </w:r>
      <w:r w:rsidRPr="003E4EF2">
        <w:rPr>
          <w:rFonts w:ascii="Garamond" w:hAnsi="Garamond" w:cs="Garamond"/>
          <w:color w:val="000000"/>
          <w:sz w:val="24"/>
          <w:szCs w:val="24"/>
          <w:lang w:val="pl-PL"/>
        </w:rPr>
        <w:t xml:space="preserve">otrzyma </w:t>
      </w:r>
      <w:r w:rsidR="006E3067">
        <w:rPr>
          <w:rFonts w:ascii="Garamond" w:hAnsi="Garamond" w:cs="Garamond"/>
          <w:color w:val="000000"/>
          <w:sz w:val="24"/>
          <w:szCs w:val="24"/>
          <w:lang w:val="pl-PL"/>
        </w:rPr>
        <w:t>5 pkt w przypadku posiadania specjalizacji (zgodnie z wymogami).</w:t>
      </w:r>
    </w:p>
    <w:p w14:paraId="2A4F7579"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455A668B" w14:textId="77777777"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kompleksowości: </w:t>
      </w:r>
      <w:r w:rsidRPr="003E4EF2">
        <w:rPr>
          <w:rFonts w:ascii="Garamond" w:hAnsi="Garamond" w:cs="Garamond"/>
          <w:color w:val="000000"/>
          <w:sz w:val="24"/>
          <w:szCs w:val="24"/>
        </w:rPr>
        <w:t>(5% oceny, maksymalnie 5 pkt)</w:t>
      </w:r>
    </w:p>
    <w:p w14:paraId="381CB631" w14:textId="0DE691DA" w:rsidR="009A0B68" w:rsidRPr="003E4EF2" w:rsidRDefault="009A0B68" w:rsidP="009A0B68">
      <w:pPr>
        <w:pStyle w:val="Tekstpodstawowy"/>
        <w:spacing w:line="276" w:lineRule="auto"/>
        <w:ind w:left="567"/>
        <w:rPr>
          <w:rFonts w:ascii="Garamond" w:hAnsi="Garamond" w:cs="Garamond"/>
          <w:sz w:val="24"/>
          <w:szCs w:val="24"/>
          <w:lang w:val="pl-PL"/>
        </w:rPr>
      </w:pPr>
      <w:r w:rsidRPr="003E4EF2">
        <w:rPr>
          <w:rFonts w:ascii="Garamond" w:hAnsi="Garamond" w:cs="Garamond"/>
          <w:color w:val="000000"/>
          <w:sz w:val="24"/>
          <w:szCs w:val="24"/>
        </w:rPr>
        <w:t>Oferent otrzyma 5 pu</w:t>
      </w:r>
      <w:r w:rsidR="00CA0B94">
        <w:rPr>
          <w:rFonts w:ascii="Garamond" w:hAnsi="Garamond" w:cs="Garamond"/>
          <w:color w:val="000000"/>
          <w:sz w:val="24"/>
          <w:szCs w:val="24"/>
        </w:rPr>
        <w:t>nktów za posiadanie co najmniej</w:t>
      </w:r>
      <w:r w:rsidR="00CA0B94">
        <w:rPr>
          <w:rFonts w:ascii="Garamond" w:hAnsi="Garamond" w:cs="Garamond"/>
          <w:color w:val="000000"/>
          <w:sz w:val="24"/>
          <w:szCs w:val="24"/>
          <w:lang w:val="pl-PL"/>
        </w:rPr>
        <w:t xml:space="preserve"> </w:t>
      </w:r>
      <w:r w:rsidR="00462F28">
        <w:rPr>
          <w:rFonts w:ascii="Garamond" w:hAnsi="Garamond" w:cs="Garamond"/>
          <w:color w:val="000000"/>
          <w:sz w:val="24"/>
          <w:szCs w:val="24"/>
          <w:lang w:val="pl-PL"/>
        </w:rPr>
        <w:t>trzyle</w:t>
      </w:r>
      <w:r w:rsidR="00CA0B94">
        <w:rPr>
          <w:rFonts w:ascii="Garamond" w:hAnsi="Garamond" w:cs="Garamond"/>
          <w:color w:val="000000"/>
          <w:sz w:val="24"/>
          <w:szCs w:val="24"/>
          <w:lang w:val="pl-PL"/>
        </w:rPr>
        <w:t>tniego</w:t>
      </w:r>
      <w:r>
        <w:rPr>
          <w:rFonts w:ascii="Garamond" w:hAnsi="Garamond" w:cs="Garamond"/>
          <w:color w:val="000000"/>
          <w:sz w:val="24"/>
          <w:szCs w:val="24"/>
          <w:lang w:val="pl-PL"/>
        </w:rPr>
        <w:t xml:space="preserve"> doświadczenia w udzielani</w:t>
      </w:r>
      <w:r w:rsidR="00CA0B94">
        <w:rPr>
          <w:rFonts w:ascii="Garamond" w:hAnsi="Garamond" w:cs="Garamond"/>
          <w:color w:val="000000"/>
          <w:sz w:val="24"/>
          <w:szCs w:val="24"/>
          <w:lang w:val="pl-PL"/>
        </w:rPr>
        <w:t>u świadczeń  zdrowotnych z zakresu</w:t>
      </w:r>
      <w:r w:rsidR="00F46037">
        <w:rPr>
          <w:rFonts w:ascii="Garamond" w:hAnsi="Garamond" w:cs="Garamond"/>
          <w:color w:val="000000"/>
          <w:sz w:val="24"/>
          <w:szCs w:val="24"/>
          <w:lang w:val="pl-PL"/>
        </w:rPr>
        <w:t xml:space="preserve"> świadczeń pielęgniarskich z</w:t>
      </w:r>
      <w:r w:rsidR="00CA0B94">
        <w:rPr>
          <w:rFonts w:ascii="Garamond" w:hAnsi="Garamond" w:cs="Garamond"/>
          <w:color w:val="000000"/>
          <w:sz w:val="24"/>
          <w:szCs w:val="24"/>
          <w:lang w:val="pl-PL"/>
        </w:rPr>
        <w:t xml:space="preserve"> anestezjologii i intensywnej </w:t>
      </w:r>
      <w:r w:rsidR="0049606C">
        <w:rPr>
          <w:rFonts w:ascii="Garamond" w:hAnsi="Garamond" w:cs="Garamond"/>
          <w:color w:val="000000"/>
          <w:sz w:val="24"/>
          <w:szCs w:val="24"/>
          <w:lang w:val="pl-PL"/>
        </w:rPr>
        <w:t>opieki</w:t>
      </w:r>
      <w:r w:rsidR="00CA0B94">
        <w:rPr>
          <w:rFonts w:ascii="Garamond" w:hAnsi="Garamond" w:cs="Garamond"/>
          <w:color w:val="000000"/>
          <w:sz w:val="24"/>
          <w:szCs w:val="24"/>
          <w:lang w:val="pl-PL"/>
        </w:rPr>
        <w:t>.</w:t>
      </w:r>
    </w:p>
    <w:p w14:paraId="40864B85" w14:textId="77777777" w:rsidR="009A0B68" w:rsidRPr="003E4EF2" w:rsidRDefault="009A0B68" w:rsidP="009A0B68">
      <w:pPr>
        <w:pStyle w:val="Tekstpodstawowy"/>
        <w:spacing w:line="276" w:lineRule="auto"/>
        <w:ind w:left="567"/>
        <w:rPr>
          <w:rFonts w:ascii="Garamond" w:hAnsi="Garamond" w:cs="Garamond"/>
          <w:sz w:val="24"/>
          <w:szCs w:val="24"/>
          <w:lang w:val="pl-PL"/>
        </w:rPr>
      </w:pPr>
    </w:p>
    <w:p w14:paraId="7B0BFF5C" w14:textId="1B3148FB" w:rsidR="009A0B68" w:rsidRPr="003E4EF2" w:rsidRDefault="009A0B68" w:rsidP="009A0B68">
      <w:pPr>
        <w:pStyle w:val="Tekstpodstawowy"/>
        <w:spacing w:line="276" w:lineRule="auto"/>
        <w:ind w:left="567"/>
        <w:rPr>
          <w:rFonts w:ascii="Garamond" w:hAnsi="Garamond" w:cs="Garamond"/>
          <w:i/>
          <w:color w:val="000000"/>
          <w:sz w:val="24"/>
          <w:szCs w:val="24"/>
          <w:lang w:val="pl-PL"/>
        </w:rPr>
      </w:pPr>
      <w:r w:rsidRPr="003E4EF2">
        <w:rPr>
          <w:rFonts w:ascii="Garamond" w:hAnsi="Garamond" w:cs="Garamond"/>
          <w:i/>
          <w:sz w:val="24"/>
          <w:szCs w:val="24"/>
          <w:lang w:val="pl-PL"/>
        </w:rPr>
        <w:t>Oświadczenie o posiadaniu doświadczenia powinno zostać potwierdzone przez Kierownika</w:t>
      </w:r>
      <w:r w:rsidR="00C41BB3">
        <w:rPr>
          <w:rFonts w:ascii="Garamond" w:hAnsi="Garamond" w:cs="Garamond"/>
          <w:i/>
          <w:sz w:val="24"/>
          <w:szCs w:val="24"/>
          <w:lang w:val="pl-PL"/>
        </w:rPr>
        <w:t xml:space="preserve"> </w:t>
      </w:r>
      <w:r w:rsidRPr="003E4EF2">
        <w:rPr>
          <w:rFonts w:ascii="Garamond" w:hAnsi="Garamond" w:cs="Garamond"/>
          <w:i/>
          <w:sz w:val="24"/>
          <w:szCs w:val="24"/>
          <w:lang w:val="pl-PL"/>
        </w:rPr>
        <w:t>/Ordynatora/Pielęgniarkę Oddziałową Oddziału na którym doświadczenie zostało zdobyte lub fakt ten powinien w sposób oczywisty i bezsporny wynikać z innych dołączonych przez Oferenta dokumentów.</w:t>
      </w:r>
    </w:p>
    <w:p w14:paraId="165068A8" w14:textId="77777777" w:rsidR="009A0B68" w:rsidRPr="003E4EF2" w:rsidRDefault="009A0B68" w:rsidP="009A0B68">
      <w:pPr>
        <w:pStyle w:val="Tekstpodstawowy"/>
        <w:spacing w:line="276" w:lineRule="auto"/>
        <w:ind w:left="567"/>
        <w:rPr>
          <w:rFonts w:ascii="Garamond" w:hAnsi="Garamond" w:cs="Garamond"/>
          <w:color w:val="000000"/>
          <w:sz w:val="24"/>
          <w:szCs w:val="24"/>
          <w:lang w:val="pl-PL"/>
        </w:rPr>
      </w:pPr>
    </w:p>
    <w:p w14:paraId="25CBAECE" w14:textId="77777777"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dostępności: </w:t>
      </w:r>
      <w:r w:rsidRPr="003E4EF2">
        <w:rPr>
          <w:rFonts w:ascii="Garamond" w:hAnsi="Garamond" w:cs="Garamond"/>
          <w:color w:val="000000"/>
          <w:sz w:val="24"/>
          <w:szCs w:val="24"/>
        </w:rPr>
        <w:t>(</w:t>
      </w:r>
      <w:r w:rsidR="00CA0B94">
        <w:rPr>
          <w:rFonts w:ascii="Garamond" w:hAnsi="Garamond" w:cs="Garamond"/>
          <w:color w:val="000000"/>
          <w:sz w:val="24"/>
          <w:szCs w:val="24"/>
          <w:lang w:val="pl-PL"/>
        </w:rPr>
        <w:t>5</w:t>
      </w:r>
      <w:r>
        <w:rPr>
          <w:rFonts w:ascii="Garamond" w:hAnsi="Garamond" w:cs="Garamond"/>
          <w:color w:val="000000"/>
          <w:sz w:val="24"/>
          <w:szCs w:val="24"/>
          <w:lang w:val="pl-PL"/>
        </w:rPr>
        <w:t xml:space="preserve"> </w:t>
      </w:r>
      <w:r w:rsidRPr="003E4EF2">
        <w:rPr>
          <w:rFonts w:ascii="Garamond" w:hAnsi="Garamond" w:cs="Garamond"/>
          <w:color w:val="000000"/>
          <w:sz w:val="24"/>
          <w:szCs w:val="24"/>
        </w:rPr>
        <w:t>% oceny, maksymalnie</w:t>
      </w:r>
      <w:r w:rsidR="00CA0B94">
        <w:rPr>
          <w:rFonts w:ascii="Garamond" w:hAnsi="Garamond" w:cs="Garamond"/>
          <w:color w:val="000000"/>
          <w:sz w:val="24"/>
          <w:szCs w:val="24"/>
          <w:lang w:val="pl-PL"/>
        </w:rPr>
        <w:t xml:space="preserve"> 5 </w:t>
      </w:r>
      <w:r w:rsidRPr="003E4EF2">
        <w:rPr>
          <w:rFonts w:ascii="Garamond" w:hAnsi="Garamond" w:cs="Garamond"/>
          <w:color w:val="000000"/>
          <w:sz w:val="24"/>
          <w:szCs w:val="24"/>
        </w:rPr>
        <w:t>pkt)</w:t>
      </w:r>
    </w:p>
    <w:p w14:paraId="11FDCA0A" w14:textId="77777777" w:rsidR="009A0B68" w:rsidRPr="003E4EF2" w:rsidRDefault="009A0B68" w:rsidP="009A0B68">
      <w:pPr>
        <w:pStyle w:val="Tekstpodstawowy"/>
        <w:spacing w:line="276" w:lineRule="auto"/>
        <w:ind w:left="567"/>
        <w:rPr>
          <w:rFonts w:ascii="Garamond" w:hAnsi="Garamond" w:cs="Garamond"/>
          <w:color w:val="FF0000"/>
          <w:sz w:val="24"/>
          <w:szCs w:val="24"/>
          <w:lang w:val="pl-PL"/>
        </w:rPr>
      </w:pPr>
      <w:r w:rsidRPr="003E4EF2">
        <w:rPr>
          <w:rFonts w:ascii="Garamond" w:hAnsi="Garamond" w:cs="Garamond"/>
          <w:color w:val="000000"/>
          <w:sz w:val="24"/>
          <w:szCs w:val="24"/>
        </w:rPr>
        <w:t xml:space="preserve">Oferent otrzyma </w:t>
      </w:r>
      <w:r w:rsidR="00CA0B94">
        <w:rPr>
          <w:rFonts w:ascii="Garamond" w:hAnsi="Garamond" w:cs="Garamond"/>
          <w:color w:val="000000"/>
          <w:sz w:val="24"/>
          <w:szCs w:val="24"/>
          <w:lang w:val="pl-PL"/>
        </w:rPr>
        <w:t>5</w:t>
      </w:r>
      <w:r w:rsidRPr="003E4EF2">
        <w:rPr>
          <w:rFonts w:ascii="Garamond" w:hAnsi="Garamond" w:cs="Garamond"/>
          <w:color w:val="000000"/>
          <w:sz w:val="24"/>
          <w:szCs w:val="24"/>
        </w:rPr>
        <w:t xml:space="preserve"> pkt w przypadku zadeklarowania udzielania świadczeń</w:t>
      </w:r>
      <w:r w:rsidRPr="003E4EF2">
        <w:rPr>
          <w:rFonts w:ascii="Garamond" w:hAnsi="Garamond" w:cs="Garamond"/>
          <w:color w:val="000000"/>
          <w:sz w:val="24"/>
          <w:szCs w:val="24"/>
          <w:lang w:val="pl-PL"/>
        </w:rPr>
        <w:t xml:space="preserve"> </w:t>
      </w:r>
      <w:r w:rsidRPr="003E4EF2">
        <w:rPr>
          <w:rFonts w:ascii="Garamond" w:hAnsi="Garamond" w:cs="Garamond"/>
          <w:color w:val="000000"/>
          <w:sz w:val="24"/>
          <w:szCs w:val="24"/>
        </w:rPr>
        <w:t>w wyższym w</w:t>
      </w:r>
      <w:r w:rsidR="00CA0B94">
        <w:rPr>
          <w:rFonts w:ascii="Garamond" w:hAnsi="Garamond" w:cs="Garamond"/>
          <w:color w:val="000000"/>
          <w:sz w:val="24"/>
          <w:szCs w:val="24"/>
        </w:rPr>
        <w:t>ymiarze niż tygodniowy wymiar 25</w:t>
      </w:r>
      <w:r w:rsidRPr="003E4EF2">
        <w:rPr>
          <w:rFonts w:ascii="Garamond" w:hAnsi="Garamond" w:cs="Garamond"/>
          <w:color w:val="000000"/>
          <w:sz w:val="24"/>
          <w:szCs w:val="24"/>
        </w:rPr>
        <w:t xml:space="preserve"> godzi</w:t>
      </w:r>
      <w:r w:rsidR="00CA0B94">
        <w:rPr>
          <w:rFonts w:ascii="Garamond" w:hAnsi="Garamond" w:cs="Garamond"/>
          <w:color w:val="000000"/>
          <w:sz w:val="24"/>
          <w:szCs w:val="24"/>
          <w:lang w:val="pl-PL"/>
        </w:rPr>
        <w:t>n  / 100 godzin miesięcznie</w:t>
      </w:r>
      <w:r w:rsidRPr="003E4EF2">
        <w:rPr>
          <w:rFonts w:ascii="Garamond" w:hAnsi="Garamond" w:cs="Garamond"/>
          <w:sz w:val="24"/>
          <w:szCs w:val="24"/>
          <w:lang w:val="pl-PL"/>
        </w:rPr>
        <w:t>.</w:t>
      </w:r>
    </w:p>
    <w:p w14:paraId="503C93C2" w14:textId="77777777" w:rsidR="009A0B68" w:rsidRPr="003E4EF2" w:rsidRDefault="009A0B68" w:rsidP="009A0B68">
      <w:pPr>
        <w:pStyle w:val="Tekstpodstawowy"/>
        <w:spacing w:line="276" w:lineRule="auto"/>
        <w:rPr>
          <w:rFonts w:ascii="Garamond" w:hAnsi="Garamond" w:cs="Garamond"/>
          <w:color w:val="000000"/>
          <w:sz w:val="24"/>
          <w:szCs w:val="24"/>
        </w:rPr>
      </w:pPr>
    </w:p>
    <w:p w14:paraId="71E5EADC" w14:textId="76959E9E" w:rsidR="00645185" w:rsidRPr="00AF64AE" w:rsidRDefault="00645185" w:rsidP="00645185">
      <w:pPr>
        <w:pStyle w:val="Tekstpodstawowy"/>
        <w:numPr>
          <w:ilvl w:val="0"/>
          <w:numId w:val="7"/>
        </w:numPr>
        <w:spacing w:line="276" w:lineRule="auto"/>
        <w:rPr>
          <w:rFonts w:ascii="Garamond" w:hAnsi="Garamond"/>
          <w:color w:val="000000"/>
          <w:sz w:val="24"/>
          <w:szCs w:val="24"/>
        </w:rPr>
      </w:pPr>
      <w:r w:rsidRPr="00AF64AE">
        <w:rPr>
          <w:rFonts w:ascii="Garamond" w:hAnsi="Garamond"/>
          <w:b/>
          <w:color w:val="000000"/>
          <w:sz w:val="24"/>
          <w:szCs w:val="24"/>
        </w:rPr>
        <w:t xml:space="preserve">Kryterium ciągłości: </w:t>
      </w:r>
      <w:r w:rsidRPr="00AF64AE">
        <w:rPr>
          <w:rFonts w:ascii="Garamond" w:hAnsi="Garamond"/>
          <w:color w:val="000000"/>
          <w:sz w:val="24"/>
          <w:szCs w:val="24"/>
        </w:rPr>
        <w:t>(</w:t>
      </w:r>
      <w:r>
        <w:rPr>
          <w:rFonts w:ascii="Garamond" w:hAnsi="Garamond"/>
          <w:color w:val="000000"/>
          <w:sz w:val="24"/>
          <w:szCs w:val="24"/>
          <w:lang w:val="pl-PL"/>
        </w:rPr>
        <w:t>5</w:t>
      </w:r>
      <w:r w:rsidRPr="00AF64AE">
        <w:rPr>
          <w:rFonts w:ascii="Garamond" w:hAnsi="Garamond"/>
          <w:color w:val="000000"/>
          <w:sz w:val="24"/>
          <w:szCs w:val="24"/>
        </w:rPr>
        <w:t xml:space="preserve">% oceny, maksymalnie </w:t>
      </w:r>
      <w:r>
        <w:rPr>
          <w:rFonts w:ascii="Garamond" w:hAnsi="Garamond"/>
          <w:color w:val="000000"/>
          <w:sz w:val="24"/>
          <w:szCs w:val="24"/>
          <w:lang w:val="pl-PL"/>
        </w:rPr>
        <w:t>5</w:t>
      </w:r>
      <w:r w:rsidRPr="00AF64AE">
        <w:rPr>
          <w:rFonts w:ascii="Garamond" w:hAnsi="Garamond"/>
          <w:color w:val="000000"/>
          <w:sz w:val="24"/>
          <w:szCs w:val="24"/>
        </w:rPr>
        <w:t xml:space="preserve"> pkt)</w:t>
      </w:r>
    </w:p>
    <w:p w14:paraId="1C6FE1B3" w14:textId="77777777" w:rsidR="00645185" w:rsidRPr="00AF64AE" w:rsidRDefault="00645185" w:rsidP="00645185">
      <w:pPr>
        <w:pStyle w:val="Tekstpodstawowy"/>
        <w:spacing w:line="276" w:lineRule="auto"/>
        <w:ind w:left="567"/>
        <w:rPr>
          <w:rFonts w:ascii="Garamond" w:hAnsi="Garamond"/>
          <w:color w:val="000000"/>
          <w:sz w:val="24"/>
          <w:szCs w:val="24"/>
        </w:rPr>
      </w:pPr>
      <w:r w:rsidRPr="00AF64AE">
        <w:rPr>
          <w:rFonts w:ascii="Garamond" w:hAnsi="Garamond"/>
          <w:color w:val="000000"/>
          <w:sz w:val="24"/>
          <w:szCs w:val="24"/>
        </w:rPr>
        <w:t xml:space="preserve">Oferent otrzyma </w:t>
      </w:r>
      <w:r>
        <w:rPr>
          <w:rFonts w:ascii="Garamond" w:hAnsi="Garamond"/>
          <w:color w:val="000000"/>
          <w:sz w:val="24"/>
          <w:szCs w:val="24"/>
          <w:lang w:val="pl-PL"/>
        </w:rPr>
        <w:t>5</w:t>
      </w:r>
      <w:r w:rsidRPr="00AF64AE">
        <w:rPr>
          <w:rFonts w:ascii="Garamond" w:hAnsi="Garamond"/>
          <w:color w:val="000000"/>
          <w:sz w:val="24"/>
          <w:szCs w:val="24"/>
        </w:rPr>
        <w:t xml:space="preserve"> pkt za udzielanie świadczeń zdrowotnych</w:t>
      </w:r>
      <w:r w:rsidRPr="00AF64AE">
        <w:rPr>
          <w:rFonts w:ascii="Garamond" w:hAnsi="Garamond"/>
          <w:color w:val="000000"/>
          <w:sz w:val="24"/>
          <w:szCs w:val="24"/>
          <w:lang w:val="pl-PL"/>
        </w:rPr>
        <w:t xml:space="preserve"> w podobnym zakresie</w:t>
      </w:r>
      <w:r w:rsidRPr="00AF64AE">
        <w:rPr>
          <w:rFonts w:ascii="Garamond" w:hAnsi="Garamond"/>
          <w:color w:val="000000"/>
          <w:sz w:val="24"/>
          <w:szCs w:val="24"/>
        </w:rPr>
        <w:t xml:space="preserve"> </w:t>
      </w:r>
      <w:r>
        <w:rPr>
          <w:rFonts w:ascii="Garamond" w:hAnsi="Garamond"/>
          <w:color w:val="000000"/>
          <w:sz w:val="24"/>
          <w:szCs w:val="24"/>
        </w:rPr>
        <w:br/>
      </w:r>
      <w:r w:rsidRPr="00AF64AE">
        <w:rPr>
          <w:rFonts w:ascii="Garamond" w:hAnsi="Garamond"/>
          <w:color w:val="000000"/>
          <w:sz w:val="24"/>
          <w:szCs w:val="24"/>
          <w:lang w:val="pl-PL"/>
        </w:rPr>
        <w:t>w okresie 24 miesięcy poprzedzających złożenie oferty.</w:t>
      </w:r>
    </w:p>
    <w:p w14:paraId="59581F78" w14:textId="77777777" w:rsidR="00645185" w:rsidRPr="00645185" w:rsidRDefault="00645185" w:rsidP="00645185">
      <w:pPr>
        <w:pStyle w:val="Tekstpodstawowy"/>
        <w:spacing w:line="276" w:lineRule="auto"/>
        <w:ind w:left="928"/>
        <w:rPr>
          <w:rFonts w:ascii="Garamond" w:hAnsi="Garamond" w:cs="Garamond"/>
          <w:color w:val="000000"/>
          <w:sz w:val="24"/>
          <w:szCs w:val="24"/>
        </w:rPr>
      </w:pPr>
    </w:p>
    <w:p w14:paraId="3EFD672C" w14:textId="40BACD05"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finansowe: </w:t>
      </w:r>
      <w:r w:rsidRPr="003E4EF2">
        <w:rPr>
          <w:rFonts w:ascii="Garamond" w:hAnsi="Garamond" w:cs="Garamond"/>
          <w:color w:val="000000"/>
          <w:sz w:val="24"/>
          <w:szCs w:val="24"/>
        </w:rPr>
        <w:t>(</w:t>
      </w:r>
      <w:r w:rsidR="00645185">
        <w:rPr>
          <w:rFonts w:ascii="Garamond" w:hAnsi="Garamond" w:cs="Garamond"/>
          <w:color w:val="000000"/>
          <w:sz w:val="24"/>
          <w:szCs w:val="24"/>
          <w:lang w:val="pl-PL"/>
        </w:rPr>
        <w:t>8</w:t>
      </w:r>
      <w:r>
        <w:rPr>
          <w:rFonts w:ascii="Garamond" w:hAnsi="Garamond" w:cs="Garamond"/>
          <w:color w:val="000000"/>
          <w:sz w:val="24"/>
          <w:szCs w:val="24"/>
          <w:lang w:val="pl-PL"/>
        </w:rPr>
        <w:t xml:space="preserve">0 </w:t>
      </w:r>
      <w:r w:rsidRPr="003E4EF2">
        <w:rPr>
          <w:rFonts w:ascii="Garamond" w:hAnsi="Garamond" w:cs="Garamond"/>
          <w:color w:val="000000"/>
          <w:sz w:val="24"/>
          <w:szCs w:val="24"/>
        </w:rPr>
        <w:t xml:space="preserve">% oceny, maksymalnie </w:t>
      </w:r>
      <w:r w:rsidR="00645185">
        <w:rPr>
          <w:rFonts w:ascii="Garamond" w:hAnsi="Garamond" w:cs="Garamond"/>
          <w:color w:val="000000"/>
          <w:sz w:val="24"/>
          <w:szCs w:val="24"/>
          <w:lang w:val="pl-PL"/>
        </w:rPr>
        <w:t>8</w:t>
      </w:r>
      <w:r>
        <w:rPr>
          <w:rFonts w:ascii="Garamond" w:hAnsi="Garamond" w:cs="Garamond"/>
          <w:color w:val="000000"/>
          <w:sz w:val="24"/>
          <w:szCs w:val="24"/>
          <w:lang w:val="pl-PL"/>
        </w:rPr>
        <w:t>0</w:t>
      </w:r>
      <w:r w:rsidRPr="003E4EF2">
        <w:rPr>
          <w:rFonts w:ascii="Garamond" w:hAnsi="Garamond" w:cs="Garamond"/>
          <w:color w:val="000000"/>
          <w:sz w:val="24"/>
          <w:szCs w:val="24"/>
        </w:rPr>
        <w:t xml:space="preserve"> pkt)</w:t>
      </w:r>
    </w:p>
    <w:p w14:paraId="1A6BD9D4"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lastRenderedPageBreak/>
        <w:t>Kryterium finansowe to wartość pkt uzyskana na podstawie poniższego wyliczenia:</w:t>
      </w:r>
    </w:p>
    <w:p w14:paraId="36906180"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5BF929EA" w14:textId="08A32BA2"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b/>
          <w:bCs/>
          <w:color w:val="000000"/>
          <w:sz w:val="24"/>
          <w:szCs w:val="24"/>
        </w:rPr>
        <w:t xml:space="preserve">S = (SN/SX) x </w:t>
      </w:r>
      <w:r w:rsidR="00F06086">
        <w:rPr>
          <w:rFonts w:ascii="Garamond" w:hAnsi="Garamond" w:cs="Garamond"/>
          <w:b/>
          <w:bCs/>
          <w:color w:val="000000"/>
          <w:sz w:val="24"/>
          <w:szCs w:val="24"/>
          <w:lang w:val="pl-PL"/>
        </w:rPr>
        <w:t>8</w:t>
      </w:r>
      <w:r>
        <w:rPr>
          <w:rFonts w:ascii="Garamond" w:hAnsi="Garamond" w:cs="Garamond"/>
          <w:b/>
          <w:bCs/>
          <w:color w:val="000000"/>
          <w:sz w:val="24"/>
          <w:szCs w:val="24"/>
          <w:lang w:val="pl-PL"/>
        </w:rPr>
        <w:t>0</w:t>
      </w:r>
      <w:r w:rsidRPr="003E4EF2">
        <w:rPr>
          <w:rFonts w:ascii="Garamond" w:hAnsi="Garamond" w:cs="Garamond"/>
          <w:color w:val="000000"/>
          <w:sz w:val="24"/>
          <w:szCs w:val="24"/>
        </w:rPr>
        <w:tab/>
      </w:r>
    </w:p>
    <w:p w14:paraId="00C9DB9D"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gdzie:</w:t>
      </w:r>
    </w:p>
    <w:p w14:paraId="5AFAD533"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 xml:space="preserve">S - liczba punktów za kryterium finansowe </w:t>
      </w:r>
    </w:p>
    <w:p w14:paraId="63D1E416" w14:textId="217EF2A2" w:rsidR="009A0B68" w:rsidRPr="00050F3A" w:rsidRDefault="009A0B68" w:rsidP="009A0B68">
      <w:pPr>
        <w:pStyle w:val="Tekstpodstawowy"/>
        <w:spacing w:line="276" w:lineRule="auto"/>
        <w:ind w:left="567"/>
        <w:rPr>
          <w:rFonts w:ascii="Garamond" w:hAnsi="Garamond" w:cs="Garamond"/>
          <w:color w:val="000000"/>
          <w:sz w:val="24"/>
          <w:szCs w:val="24"/>
          <w:lang w:val="pl-PL"/>
        </w:rPr>
      </w:pPr>
      <w:r w:rsidRPr="003E4EF2">
        <w:rPr>
          <w:rFonts w:ascii="Garamond" w:hAnsi="Garamond" w:cs="Garamond"/>
          <w:color w:val="000000"/>
          <w:sz w:val="24"/>
          <w:szCs w:val="24"/>
        </w:rPr>
        <w:t xml:space="preserve">SN - najniższa proponowana </w:t>
      </w:r>
      <w:r w:rsidRPr="003E4EF2">
        <w:rPr>
          <w:rFonts w:ascii="Garamond" w:hAnsi="Garamond" w:cs="Garamond"/>
          <w:color w:val="000000"/>
          <w:sz w:val="24"/>
          <w:szCs w:val="24"/>
          <w:lang w:val="pl-PL"/>
        </w:rPr>
        <w:t>stawka za godzinę udzielania świadczeń  brutto</w:t>
      </w:r>
      <w:r w:rsidRPr="003E4EF2">
        <w:rPr>
          <w:rFonts w:ascii="Garamond" w:hAnsi="Garamond" w:cs="Garamond"/>
          <w:color w:val="000000"/>
          <w:sz w:val="24"/>
          <w:szCs w:val="24"/>
        </w:rPr>
        <w:t xml:space="preserve"> spośród ważnych ofert</w:t>
      </w:r>
      <w:r w:rsidR="00050F3A">
        <w:rPr>
          <w:rFonts w:ascii="Garamond" w:hAnsi="Garamond" w:cs="Garamond"/>
          <w:color w:val="000000"/>
          <w:sz w:val="24"/>
          <w:szCs w:val="24"/>
          <w:lang w:val="pl-PL"/>
        </w:rPr>
        <w:t xml:space="preserve"> (dla każdego z pakietów osobno)</w:t>
      </w:r>
    </w:p>
    <w:p w14:paraId="06280E24" w14:textId="0D156371" w:rsidR="009A0B68" w:rsidRPr="00050F3A" w:rsidRDefault="009A0B68" w:rsidP="009A0B68">
      <w:pPr>
        <w:pStyle w:val="Tekstpodstawowy"/>
        <w:spacing w:line="276" w:lineRule="auto"/>
        <w:ind w:left="567"/>
        <w:rPr>
          <w:rFonts w:ascii="Garamond" w:hAnsi="Garamond" w:cs="Garamond"/>
          <w:sz w:val="24"/>
          <w:szCs w:val="24"/>
          <w:lang w:val="pl-PL"/>
        </w:rPr>
      </w:pPr>
      <w:r w:rsidRPr="003E4EF2">
        <w:rPr>
          <w:rFonts w:ascii="Garamond" w:hAnsi="Garamond" w:cs="Garamond"/>
          <w:color w:val="000000"/>
          <w:sz w:val="24"/>
          <w:szCs w:val="24"/>
        </w:rPr>
        <w:t>SX – proponowana przez Oferenta stawka</w:t>
      </w:r>
      <w:r w:rsidRPr="003E4EF2">
        <w:rPr>
          <w:rFonts w:ascii="Garamond" w:hAnsi="Garamond" w:cs="Garamond"/>
          <w:color w:val="000000"/>
          <w:sz w:val="24"/>
          <w:szCs w:val="24"/>
          <w:lang w:val="pl-PL"/>
        </w:rPr>
        <w:t xml:space="preserve"> za godzinę udzielania świadczeń </w:t>
      </w:r>
      <w:r w:rsidR="00050F3A">
        <w:rPr>
          <w:rFonts w:ascii="Garamond" w:hAnsi="Garamond" w:cs="Garamond"/>
          <w:color w:val="000000"/>
          <w:sz w:val="24"/>
          <w:szCs w:val="24"/>
        </w:rPr>
        <w:t xml:space="preserve">brutto </w:t>
      </w:r>
      <w:r w:rsidR="00050F3A">
        <w:rPr>
          <w:rFonts w:ascii="Garamond" w:hAnsi="Garamond" w:cs="Garamond"/>
          <w:color w:val="000000"/>
          <w:sz w:val="24"/>
          <w:szCs w:val="24"/>
          <w:lang w:val="pl-PL"/>
        </w:rPr>
        <w:t>(dla każdego z pakietów osobno)</w:t>
      </w:r>
    </w:p>
    <w:p w14:paraId="49B32F01" w14:textId="77777777" w:rsidR="009A0B68" w:rsidRPr="003E4EF2" w:rsidRDefault="009A0B68" w:rsidP="009A0B68">
      <w:pPr>
        <w:spacing w:line="276" w:lineRule="auto"/>
        <w:ind w:left="567"/>
        <w:rPr>
          <w:rFonts w:ascii="Garamond" w:hAnsi="Garamond" w:cs="Garamond"/>
          <w:sz w:val="24"/>
          <w:szCs w:val="24"/>
          <w:lang w:val="x-none"/>
        </w:rPr>
      </w:pPr>
    </w:p>
    <w:p w14:paraId="7A1F0E7B" w14:textId="77777777" w:rsidR="009A0B68" w:rsidRPr="003E4EF2" w:rsidRDefault="009A0B68" w:rsidP="009A0B68">
      <w:pPr>
        <w:widowControl w:val="0"/>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 xml:space="preserve">Szczegółowe regulacje dotyczące wynagradzania Przyjmującego Zamówienie określa </w:t>
      </w:r>
      <w:r>
        <w:rPr>
          <w:rFonts w:ascii="Garamond" w:hAnsi="Garamond" w:cs="Garamond"/>
          <w:color w:val="000000"/>
          <w:sz w:val="24"/>
          <w:szCs w:val="24"/>
        </w:rPr>
        <w:br/>
      </w:r>
      <w:r w:rsidRPr="003E4EF2">
        <w:rPr>
          <w:bCs/>
          <w:sz w:val="22"/>
          <w:szCs w:val="22"/>
        </w:rPr>
        <w:t xml:space="preserve">§ 7 </w:t>
      </w:r>
      <w:r w:rsidRPr="003E4EF2">
        <w:rPr>
          <w:rFonts w:ascii="Garamond" w:hAnsi="Garamond" w:cs="Garamond"/>
          <w:color w:val="000000"/>
          <w:sz w:val="24"/>
          <w:szCs w:val="24"/>
        </w:rPr>
        <w:t>Umowy.</w:t>
      </w:r>
    </w:p>
    <w:p w14:paraId="147B6BB7" w14:textId="77777777" w:rsidR="009A0B68" w:rsidRPr="003E4EF2" w:rsidRDefault="009A0B68" w:rsidP="009A0B68">
      <w:pPr>
        <w:widowControl w:val="0"/>
        <w:spacing w:line="276" w:lineRule="auto"/>
        <w:ind w:left="540"/>
        <w:jc w:val="both"/>
        <w:rPr>
          <w:rFonts w:ascii="Garamond" w:hAnsi="Garamond" w:cs="Garamond"/>
          <w:b/>
          <w:color w:val="000000"/>
          <w:sz w:val="24"/>
          <w:szCs w:val="24"/>
        </w:rPr>
      </w:pPr>
    </w:p>
    <w:p w14:paraId="5DDFF5AA" w14:textId="08BB1198" w:rsidR="009A0B68" w:rsidRPr="003E4EF2" w:rsidRDefault="009A0B68" w:rsidP="009A0B68">
      <w:pPr>
        <w:widowControl w:val="0"/>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W przypadku gdy w postępowaniu konkursowym zostanie złożonych więcej ofert niż maksymalna liczba umów cywilnoprawnych, które Udzielający Zamówienia zamierza zawrzeć, a przy zastosowaniu powyższych kryteriów nie będzie możliwe rozstrzygnięcie postępowania (w szczególności w przypadku równej liczby punktów Oferentów, którzy spowodują przekroczenie limitu umów) Kierownik Oddziału lub Pielęgniarka</w:t>
      </w:r>
      <w:r w:rsidR="00FA523D">
        <w:rPr>
          <w:rFonts w:ascii="Garamond" w:hAnsi="Garamond" w:cs="Garamond"/>
          <w:color w:val="000000"/>
          <w:sz w:val="24"/>
          <w:szCs w:val="24"/>
        </w:rPr>
        <w:t>/Położna</w:t>
      </w:r>
      <w:r w:rsidRPr="003E4EF2">
        <w:rPr>
          <w:rFonts w:ascii="Garamond" w:hAnsi="Garamond" w:cs="Garamond"/>
          <w:color w:val="000000"/>
          <w:sz w:val="24"/>
          <w:szCs w:val="24"/>
        </w:rPr>
        <w:t xml:space="preserve"> Oddziałowa wraz </w:t>
      </w:r>
      <w:r>
        <w:rPr>
          <w:rFonts w:ascii="Garamond" w:hAnsi="Garamond" w:cs="Garamond"/>
          <w:color w:val="000000"/>
          <w:sz w:val="24"/>
          <w:szCs w:val="24"/>
        </w:rPr>
        <w:br/>
      </w:r>
      <w:r w:rsidRPr="003E4EF2">
        <w:rPr>
          <w:rFonts w:ascii="Garamond" w:hAnsi="Garamond" w:cs="Garamond"/>
          <w:color w:val="000000"/>
          <w:sz w:val="24"/>
          <w:szCs w:val="24"/>
        </w:rPr>
        <w:t>z oddelegowanym przedstawicielem Komisji Konkursowej przeprowadzą rozmowę kwalifikacyjną z tymi Oferentami.</w:t>
      </w:r>
    </w:p>
    <w:p w14:paraId="73E05EB6" w14:textId="77777777" w:rsidR="009A0B68" w:rsidRPr="003E4EF2" w:rsidRDefault="009A0B68" w:rsidP="009A0B68">
      <w:pPr>
        <w:widowControl w:val="0"/>
        <w:spacing w:line="276" w:lineRule="auto"/>
        <w:ind w:left="540"/>
        <w:jc w:val="both"/>
        <w:rPr>
          <w:rFonts w:ascii="Garamond" w:hAnsi="Garamond" w:cs="Garamond"/>
          <w:color w:val="000000"/>
          <w:sz w:val="24"/>
          <w:szCs w:val="24"/>
        </w:rPr>
      </w:pPr>
    </w:p>
    <w:p w14:paraId="019E51CD" w14:textId="77777777" w:rsidR="009A0B68" w:rsidRPr="003E4EF2" w:rsidRDefault="009A0B68" w:rsidP="009A0B68">
      <w:pPr>
        <w:pStyle w:val="Tekstpodstawowy"/>
        <w:spacing w:line="276" w:lineRule="auto"/>
        <w:jc w:val="center"/>
        <w:rPr>
          <w:rFonts w:ascii="Garamond" w:hAnsi="Garamond" w:cs="Garamond"/>
          <w:b/>
          <w:sz w:val="24"/>
          <w:szCs w:val="24"/>
        </w:rPr>
      </w:pPr>
      <w:r w:rsidRPr="003E4EF2">
        <w:rPr>
          <w:rFonts w:ascii="Garamond" w:hAnsi="Garamond" w:cs="Garamond"/>
          <w:b/>
          <w:sz w:val="40"/>
          <w:szCs w:val="40"/>
          <w:u w:val="single"/>
        </w:rPr>
        <w:t>ROZSTRZYGNIĘCIE KONKURSU</w:t>
      </w:r>
    </w:p>
    <w:p w14:paraId="31B4C552" w14:textId="77777777" w:rsidR="009A0B68" w:rsidRPr="003E4EF2" w:rsidRDefault="009A0B68" w:rsidP="009A0B68">
      <w:pPr>
        <w:spacing w:line="276" w:lineRule="auto"/>
        <w:ind w:left="540" w:hanging="540"/>
        <w:jc w:val="center"/>
        <w:rPr>
          <w:rFonts w:ascii="Garamond" w:hAnsi="Garamond" w:cs="Garamond"/>
          <w:b/>
          <w:sz w:val="24"/>
          <w:szCs w:val="24"/>
        </w:rPr>
      </w:pPr>
    </w:p>
    <w:p w14:paraId="7F0295D5"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24"/>
          <w:szCs w:val="24"/>
        </w:rPr>
        <w:t>Otwarcie ofert</w:t>
      </w:r>
    </w:p>
    <w:p w14:paraId="213AF6D1" w14:textId="77777777" w:rsidR="009A0B68" w:rsidRPr="003E4EF2" w:rsidRDefault="009A0B68" w:rsidP="009A0B68">
      <w:pPr>
        <w:spacing w:line="276" w:lineRule="auto"/>
        <w:ind w:left="540" w:hanging="540"/>
        <w:rPr>
          <w:rFonts w:ascii="Garamond" w:hAnsi="Garamond" w:cs="Garamond"/>
          <w:sz w:val="24"/>
          <w:szCs w:val="24"/>
        </w:rPr>
      </w:pPr>
    </w:p>
    <w:p w14:paraId="6E1B777B" w14:textId="72E1F847" w:rsidR="009A0B68" w:rsidRPr="009E488C" w:rsidRDefault="009A0B68" w:rsidP="009A0B68">
      <w:pPr>
        <w:pStyle w:val="Tekstpodstawowy"/>
        <w:tabs>
          <w:tab w:val="left" w:pos="0"/>
        </w:tabs>
        <w:spacing w:line="276" w:lineRule="auto"/>
        <w:ind w:left="540" w:hanging="540"/>
        <w:rPr>
          <w:rFonts w:ascii="Garamond" w:hAnsi="Garamond" w:cs="Garamond"/>
          <w:sz w:val="24"/>
          <w:szCs w:val="24"/>
          <w:lang w:val="pl-PL"/>
        </w:rPr>
      </w:pPr>
      <w:r w:rsidRPr="003E4EF2">
        <w:rPr>
          <w:rFonts w:ascii="Garamond" w:hAnsi="Garamond" w:cs="Garamond"/>
          <w:color w:val="000000"/>
          <w:sz w:val="24"/>
          <w:szCs w:val="24"/>
        </w:rPr>
        <w:t>1</w:t>
      </w:r>
      <w:r w:rsidR="00AD7660">
        <w:rPr>
          <w:rFonts w:ascii="Garamond" w:hAnsi="Garamond" w:cs="Garamond"/>
          <w:color w:val="000000"/>
          <w:sz w:val="24"/>
          <w:szCs w:val="24"/>
          <w:lang w:val="pl-PL"/>
        </w:rPr>
        <w:t>2</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Publiczne stwierdzenie prawidłowości ogłoszenia konkursu, liczby złożonych ofert oraz dokonanie ich otwarcia nastąpi w dniu</w:t>
      </w:r>
      <w:r w:rsidRPr="003E4EF2">
        <w:rPr>
          <w:rFonts w:ascii="Garamond" w:hAnsi="Garamond" w:cs="Garamond"/>
          <w:color w:val="000000"/>
          <w:sz w:val="24"/>
          <w:szCs w:val="24"/>
          <w:lang w:val="pl-PL"/>
        </w:rPr>
        <w:t xml:space="preserve"> </w:t>
      </w:r>
      <w:r w:rsidR="00EE0B3F">
        <w:rPr>
          <w:rFonts w:ascii="Garamond" w:hAnsi="Garamond" w:cs="Garamond"/>
          <w:b/>
          <w:color w:val="000000"/>
          <w:sz w:val="24"/>
          <w:szCs w:val="24"/>
          <w:lang w:val="pl-PL"/>
        </w:rPr>
        <w:t xml:space="preserve">29 maja </w:t>
      </w:r>
      <w:bookmarkStart w:id="0" w:name="_GoBack"/>
      <w:bookmarkEnd w:id="0"/>
      <w:r w:rsidR="009031D9">
        <w:rPr>
          <w:rFonts w:ascii="Garamond" w:hAnsi="Garamond" w:cs="Garamond"/>
          <w:b/>
          <w:color w:val="000000"/>
          <w:sz w:val="24"/>
          <w:szCs w:val="24"/>
          <w:lang w:val="pl-PL"/>
        </w:rPr>
        <w:t>2024</w:t>
      </w:r>
      <w:r w:rsidRPr="003E4EF2">
        <w:rPr>
          <w:rFonts w:ascii="Garamond" w:hAnsi="Garamond" w:cs="Garamond"/>
          <w:b/>
          <w:color w:val="000000"/>
          <w:sz w:val="24"/>
          <w:szCs w:val="24"/>
          <w:lang w:val="pl-PL"/>
        </w:rPr>
        <w:t xml:space="preserve"> r.</w:t>
      </w:r>
      <w:r w:rsidRPr="003E4EF2">
        <w:rPr>
          <w:rFonts w:ascii="Garamond" w:hAnsi="Garamond" w:cs="Garamond"/>
          <w:b/>
          <w:sz w:val="24"/>
          <w:szCs w:val="24"/>
        </w:rPr>
        <w:t xml:space="preserve"> </w:t>
      </w:r>
      <w:r w:rsidRPr="003E4EF2">
        <w:rPr>
          <w:rFonts w:ascii="Garamond" w:hAnsi="Garamond" w:cs="Garamond"/>
          <w:bCs/>
          <w:color w:val="000000"/>
          <w:sz w:val="24"/>
          <w:szCs w:val="24"/>
        </w:rPr>
        <w:t xml:space="preserve">w </w:t>
      </w:r>
      <w:r w:rsidRPr="003E4EF2">
        <w:rPr>
          <w:rFonts w:ascii="Garamond" w:hAnsi="Garamond" w:cs="Garamond"/>
          <w:color w:val="000000"/>
          <w:sz w:val="24"/>
          <w:szCs w:val="24"/>
        </w:rPr>
        <w:t>gabinecie Dyrektora Szpitala Uniwersyteckiego w Krakowie przy ul. Kopernika, 36 pok. 106.</w:t>
      </w:r>
      <w:r w:rsidR="009E488C">
        <w:rPr>
          <w:rFonts w:ascii="Garamond" w:hAnsi="Garamond" w:cs="Garamond"/>
          <w:color w:val="000000"/>
          <w:sz w:val="24"/>
          <w:szCs w:val="24"/>
          <w:lang w:val="pl-PL"/>
        </w:rPr>
        <w:t xml:space="preserve"> o godz. 14:00</w:t>
      </w:r>
    </w:p>
    <w:p w14:paraId="2EC3956F" w14:textId="77777777" w:rsidR="009A0B68" w:rsidRPr="003E4EF2" w:rsidRDefault="009A0B68" w:rsidP="009A0B68">
      <w:pPr>
        <w:pStyle w:val="Tekstpodstawowy"/>
        <w:spacing w:line="276" w:lineRule="auto"/>
        <w:ind w:left="540" w:hanging="540"/>
        <w:rPr>
          <w:rFonts w:ascii="Garamond" w:hAnsi="Garamond" w:cs="Garamond"/>
          <w:sz w:val="24"/>
          <w:szCs w:val="24"/>
        </w:rPr>
      </w:pPr>
    </w:p>
    <w:p w14:paraId="20487E98" w14:textId="77777777" w:rsidR="009A0B68" w:rsidRPr="003E4EF2" w:rsidRDefault="009A0B68" w:rsidP="009A0B68">
      <w:pPr>
        <w:pStyle w:val="Tekstpodstawowy"/>
        <w:spacing w:line="276" w:lineRule="auto"/>
        <w:ind w:left="540"/>
        <w:rPr>
          <w:rFonts w:ascii="Garamond" w:hAnsi="Garamond" w:cs="Garamond"/>
          <w:sz w:val="24"/>
          <w:szCs w:val="24"/>
        </w:rPr>
      </w:pPr>
      <w:r w:rsidRPr="003E4EF2">
        <w:rPr>
          <w:rFonts w:ascii="Garamond" w:hAnsi="Garamond" w:cs="Garamond"/>
          <w:sz w:val="24"/>
          <w:szCs w:val="24"/>
        </w:rPr>
        <w:t>Oferenci mogą być obecni podczas otwarcia ofert, jak również uczestniczyć w części jawnej posiedzenia Komisji Konkursowej i składać oświadczenia oraz wyjaśnienia.</w:t>
      </w:r>
    </w:p>
    <w:p w14:paraId="182D5AB3" w14:textId="77777777" w:rsidR="009A0B68" w:rsidRPr="003E4EF2" w:rsidRDefault="009A0B68" w:rsidP="009A0B68">
      <w:pPr>
        <w:pStyle w:val="Tekstpodstawowy"/>
        <w:spacing w:line="276" w:lineRule="auto"/>
        <w:ind w:left="540"/>
        <w:rPr>
          <w:rFonts w:ascii="Garamond" w:hAnsi="Garamond" w:cs="Garamond"/>
          <w:sz w:val="24"/>
          <w:szCs w:val="24"/>
        </w:rPr>
      </w:pPr>
    </w:p>
    <w:p w14:paraId="1EFD3176" w14:textId="77777777" w:rsidR="009A0B68" w:rsidRPr="003E4EF2" w:rsidRDefault="009A0B68" w:rsidP="009A0B68">
      <w:pPr>
        <w:pStyle w:val="Tekstpodstawowy"/>
        <w:spacing w:line="276" w:lineRule="auto"/>
        <w:ind w:left="540"/>
        <w:rPr>
          <w:rFonts w:ascii="Garamond" w:hAnsi="Garamond" w:cs="Garamond"/>
          <w:b/>
          <w:sz w:val="24"/>
          <w:szCs w:val="24"/>
        </w:rPr>
      </w:pPr>
      <w:r w:rsidRPr="003E4EF2">
        <w:rPr>
          <w:rFonts w:ascii="Garamond" w:hAnsi="Garamond" w:cs="Garamond"/>
          <w:sz w:val="24"/>
          <w:szCs w:val="24"/>
        </w:rPr>
        <w:t xml:space="preserve">Po ustaleniu liczby złożonych ofert, Oferenci zostaną zaproszeni na rozmowę kwalifikacyjną przeprowadzoną przez Komisję Konkursową lub wyznaczoną osobę. </w:t>
      </w:r>
    </w:p>
    <w:p w14:paraId="725F4AB0" w14:textId="77777777" w:rsidR="009A0B68" w:rsidRPr="003E4EF2" w:rsidRDefault="009A0B68" w:rsidP="009A0B68">
      <w:pPr>
        <w:pStyle w:val="Tekstpodstawowy"/>
        <w:spacing w:line="276" w:lineRule="auto"/>
        <w:rPr>
          <w:rFonts w:ascii="Garamond" w:hAnsi="Garamond" w:cs="Garamond"/>
          <w:b/>
          <w:sz w:val="24"/>
          <w:szCs w:val="24"/>
        </w:rPr>
      </w:pPr>
    </w:p>
    <w:p w14:paraId="2D91AB23" w14:textId="77777777" w:rsidR="009A0B68" w:rsidRPr="003E4EF2" w:rsidRDefault="009A0B68" w:rsidP="009A0B68">
      <w:pPr>
        <w:pStyle w:val="Tekstpodstawowy"/>
        <w:spacing w:line="276" w:lineRule="auto"/>
        <w:jc w:val="center"/>
        <w:rPr>
          <w:rFonts w:ascii="Garamond" w:hAnsi="Garamond" w:cs="Garamond"/>
          <w:b/>
          <w:sz w:val="24"/>
          <w:szCs w:val="24"/>
        </w:rPr>
      </w:pPr>
      <w:r w:rsidRPr="003E4EF2">
        <w:rPr>
          <w:rFonts w:ascii="Garamond" w:hAnsi="Garamond" w:cs="Garamond"/>
          <w:b/>
          <w:sz w:val="24"/>
          <w:szCs w:val="24"/>
        </w:rPr>
        <w:t>Unieważnienie postępowania</w:t>
      </w:r>
    </w:p>
    <w:p w14:paraId="485F2233" w14:textId="77777777" w:rsidR="009A0B68" w:rsidRPr="003E4EF2" w:rsidRDefault="009A0B68" w:rsidP="009A0B68">
      <w:pPr>
        <w:pStyle w:val="Tekstpodstawowy"/>
        <w:spacing w:line="276" w:lineRule="auto"/>
        <w:rPr>
          <w:rFonts w:ascii="Garamond" w:hAnsi="Garamond" w:cs="Garamond"/>
          <w:b/>
          <w:sz w:val="24"/>
          <w:szCs w:val="24"/>
        </w:rPr>
      </w:pPr>
    </w:p>
    <w:p w14:paraId="04AFD91F" w14:textId="560EAF31" w:rsidR="009A0B68" w:rsidRPr="003E4EF2" w:rsidRDefault="00AD7660" w:rsidP="00AD7660">
      <w:pPr>
        <w:pStyle w:val="Tekstpodstawowy"/>
        <w:spacing w:line="276" w:lineRule="auto"/>
        <w:ind w:left="567" w:hanging="567"/>
        <w:rPr>
          <w:rFonts w:ascii="Garamond" w:hAnsi="Garamond" w:cs="Garamond"/>
          <w:sz w:val="24"/>
          <w:szCs w:val="24"/>
        </w:rPr>
      </w:pPr>
      <w:r>
        <w:rPr>
          <w:rFonts w:ascii="Garamond" w:hAnsi="Garamond" w:cs="Garamond"/>
          <w:sz w:val="24"/>
          <w:szCs w:val="24"/>
        </w:rPr>
        <w:t>13</w:t>
      </w:r>
      <w:r w:rsidR="009A0B68" w:rsidRPr="003E4EF2">
        <w:rPr>
          <w:rFonts w:ascii="Garamond" w:hAnsi="Garamond" w:cs="Garamond"/>
          <w:sz w:val="24"/>
          <w:szCs w:val="24"/>
        </w:rPr>
        <w:t>.</w:t>
      </w:r>
      <w:r w:rsidR="009A0B68" w:rsidRPr="003E4EF2">
        <w:rPr>
          <w:rFonts w:ascii="Garamond" w:hAnsi="Garamond" w:cs="Garamond"/>
          <w:sz w:val="24"/>
          <w:szCs w:val="24"/>
        </w:rPr>
        <w:tab/>
        <w:t>Dyrektor Szpitala Uniwersyteckiego w Krakowie unieważnia konkurs, jeżeli:</w:t>
      </w:r>
    </w:p>
    <w:p w14:paraId="69291E86"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Nie wpłynęła żadna oferta,</w:t>
      </w:r>
    </w:p>
    <w:p w14:paraId="6984F795" w14:textId="52A2C353"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 xml:space="preserve">Wpłynęła jedna oferta </w:t>
      </w:r>
      <w:r w:rsidR="00F46037">
        <w:rPr>
          <w:rFonts w:ascii="Garamond" w:hAnsi="Garamond" w:cs="Garamond"/>
          <w:sz w:val="24"/>
          <w:szCs w:val="24"/>
          <w:lang w:val="pl-PL"/>
        </w:rPr>
        <w:t>i nie podlega ona odrzuceniu</w:t>
      </w:r>
      <w:r w:rsidRPr="003E4EF2">
        <w:rPr>
          <w:rFonts w:ascii="Garamond" w:hAnsi="Garamond" w:cs="Garamond"/>
          <w:sz w:val="24"/>
          <w:szCs w:val="24"/>
        </w:rPr>
        <w:t>, chyba że z okoliczności wynika, że na ogłoszony ponownie na tych samych warunkach konkurs ofert nie wpłynie więcej ofert,</w:t>
      </w:r>
    </w:p>
    <w:p w14:paraId="2D1B0777"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Odrzucono wszystkie oferty,</w:t>
      </w:r>
    </w:p>
    <w:p w14:paraId="00FA2F22"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 xml:space="preserve">Kwota najkorzystniejszej oferty przewyższa kwotę, którą Szpital Uniwersytecki przeznaczył na finansowanie świadczeń będących przedmiotem konkursu, </w:t>
      </w:r>
    </w:p>
    <w:p w14:paraId="18EEE918" w14:textId="77777777" w:rsidR="009A0B68" w:rsidRPr="003E4EF2" w:rsidRDefault="009A0B68" w:rsidP="009A0B68">
      <w:pPr>
        <w:pStyle w:val="Tekstpodstawowy"/>
        <w:numPr>
          <w:ilvl w:val="0"/>
          <w:numId w:val="12"/>
        </w:numPr>
        <w:spacing w:line="276" w:lineRule="auto"/>
        <w:rPr>
          <w:rFonts w:ascii="Garamond" w:hAnsi="Garamond" w:cs="Garamond"/>
          <w:b/>
          <w:sz w:val="24"/>
          <w:szCs w:val="24"/>
        </w:rPr>
      </w:pPr>
      <w:r w:rsidRPr="003E4EF2">
        <w:rPr>
          <w:rFonts w:ascii="Garamond" w:hAnsi="Garamond" w:cs="Garamond"/>
          <w:sz w:val="24"/>
          <w:szCs w:val="24"/>
        </w:rPr>
        <w:lastRenderedPageBreak/>
        <w:t xml:space="preserve">Nastąpiła istotna zmiana okoliczności powodująca, że prowadzenie postępowania lub zawarcie umowy nie leży w interesie pacjentów Szpitala Uniwersyteckiego, czego nie można było wcześniej przewidzieć. </w:t>
      </w:r>
    </w:p>
    <w:p w14:paraId="20710AF9" w14:textId="77777777" w:rsidR="009A0B68" w:rsidRPr="003E4EF2" w:rsidRDefault="009A0B68" w:rsidP="009A0B68">
      <w:pPr>
        <w:pStyle w:val="Tekstpodstawowy"/>
        <w:spacing w:line="276" w:lineRule="auto"/>
        <w:rPr>
          <w:rFonts w:ascii="Garamond" w:hAnsi="Garamond" w:cs="Garamond"/>
          <w:b/>
          <w:sz w:val="24"/>
          <w:szCs w:val="24"/>
        </w:rPr>
      </w:pPr>
    </w:p>
    <w:p w14:paraId="2BBEBBDA" w14:textId="77777777" w:rsidR="009A0B68" w:rsidRPr="003E4EF2" w:rsidRDefault="009A0B68" w:rsidP="009A0B68">
      <w:pPr>
        <w:pStyle w:val="Tekstpodstawowy"/>
        <w:spacing w:line="276" w:lineRule="auto"/>
        <w:ind w:left="540" w:hanging="540"/>
        <w:jc w:val="center"/>
        <w:rPr>
          <w:rFonts w:ascii="Garamond" w:hAnsi="Garamond" w:cs="Garamond"/>
          <w:sz w:val="24"/>
          <w:szCs w:val="24"/>
        </w:rPr>
      </w:pPr>
      <w:r w:rsidRPr="003E4EF2">
        <w:rPr>
          <w:rFonts w:ascii="Garamond" w:hAnsi="Garamond" w:cs="Garamond"/>
          <w:b/>
          <w:sz w:val="24"/>
          <w:szCs w:val="24"/>
        </w:rPr>
        <w:t>Odrzucenie oferty</w:t>
      </w:r>
    </w:p>
    <w:p w14:paraId="4F395DAB" w14:textId="77777777" w:rsidR="009A0B68" w:rsidRPr="003E4EF2" w:rsidRDefault="009A0B68" w:rsidP="009A0B68">
      <w:pPr>
        <w:pStyle w:val="Tekstpodstawowy"/>
        <w:tabs>
          <w:tab w:val="left" w:pos="720"/>
        </w:tabs>
        <w:spacing w:line="276" w:lineRule="auto"/>
        <w:jc w:val="left"/>
        <w:rPr>
          <w:rFonts w:ascii="Garamond" w:hAnsi="Garamond" w:cs="Garamond"/>
          <w:sz w:val="24"/>
          <w:szCs w:val="24"/>
        </w:rPr>
      </w:pPr>
    </w:p>
    <w:p w14:paraId="66CB458B" w14:textId="37B305AD" w:rsidR="009A0B68" w:rsidRPr="003E4EF2" w:rsidRDefault="00AD7660" w:rsidP="009A0B68">
      <w:pPr>
        <w:pStyle w:val="Tekstpodstawowy"/>
        <w:tabs>
          <w:tab w:val="left" w:pos="1005"/>
        </w:tabs>
        <w:spacing w:line="276" w:lineRule="auto"/>
        <w:ind w:left="540" w:hanging="540"/>
        <w:rPr>
          <w:rFonts w:ascii="Garamond" w:hAnsi="Garamond" w:cs="Garamond"/>
          <w:sz w:val="24"/>
          <w:szCs w:val="24"/>
        </w:rPr>
      </w:pPr>
      <w:r>
        <w:rPr>
          <w:rFonts w:ascii="Garamond" w:hAnsi="Garamond" w:cs="Garamond"/>
          <w:sz w:val="24"/>
          <w:szCs w:val="24"/>
        </w:rPr>
        <w:t>14</w:t>
      </w:r>
      <w:r w:rsidR="009A0B68" w:rsidRPr="003E4EF2">
        <w:rPr>
          <w:rFonts w:ascii="Garamond" w:hAnsi="Garamond" w:cs="Garamond"/>
          <w:sz w:val="24"/>
          <w:szCs w:val="24"/>
        </w:rPr>
        <w:t xml:space="preserve">. </w:t>
      </w:r>
      <w:r w:rsidR="009A0B68" w:rsidRPr="003E4EF2">
        <w:rPr>
          <w:rFonts w:ascii="Garamond" w:hAnsi="Garamond" w:cs="Garamond"/>
          <w:sz w:val="24"/>
          <w:szCs w:val="24"/>
        </w:rPr>
        <w:tab/>
        <w:t>Komisja Konkursowa odrzuca ofertę w całości lub w części:</w:t>
      </w:r>
    </w:p>
    <w:p w14:paraId="1F37D48B"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Złożoną po wyznaczonym w SWKO terminie,</w:t>
      </w:r>
    </w:p>
    <w:p w14:paraId="3BE19351"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Zawierającą nieprawdziwe informacje,</w:t>
      </w:r>
    </w:p>
    <w:p w14:paraId="57DD5474"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Nie zawierającą określenia przedmiotu oferty lub proponowanej ceny, świadczeń będących przedmiotem konkursu,</w:t>
      </w:r>
    </w:p>
    <w:p w14:paraId="60FDD1A9"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Zawierającą rażąco niską cenę w stosunku do przedmiotu zamówienia,</w:t>
      </w:r>
    </w:p>
    <w:p w14:paraId="04613357"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Nieważną na podstawie odrębnych przepisów,</w:t>
      </w:r>
    </w:p>
    <w:p w14:paraId="1FFB3626"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Jeżeli oferent złożył ofertę alternatywną,</w:t>
      </w:r>
    </w:p>
    <w:p w14:paraId="0359035C"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 xml:space="preserve">Jeżeli oferta lub oferent nie spełniają wymaganych warunków określonych </w:t>
      </w:r>
      <w:r w:rsidRPr="003E4EF2">
        <w:rPr>
          <w:rFonts w:ascii="Garamond" w:hAnsi="Garamond" w:cs="Garamond"/>
          <w:sz w:val="24"/>
          <w:szCs w:val="24"/>
          <w:lang w:val="pl-PL"/>
        </w:rPr>
        <w:br/>
      </w:r>
      <w:r w:rsidRPr="003E4EF2">
        <w:rPr>
          <w:rFonts w:ascii="Garamond" w:hAnsi="Garamond" w:cs="Garamond"/>
          <w:sz w:val="24"/>
          <w:szCs w:val="24"/>
        </w:rPr>
        <w:t>w przepisach prawa</w:t>
      </w:r>
      <w:r>
        <w:rPr>
          <w:rFonts w:ascii="Garamond" w:hAnsi="Garamond" w:cs="Garamond"/>
          <w:sz w:val="24"/>
          <w:szCs w:val="24"/>
          <w:lang w:val="pl-PL"/>
        </w:rPr>
        <w:t xml:space="preserve"> </w:t>
      </w:r>
      <w:r w:rsidRPr="003E4EF2">
        <w:rPr>
          <w:rFonts w:ascii="Garamond" w:hAnsi="Garamond" w:cs="Garamond"/>
          <w:sz w:val="24"/>
          <w:szCs w:val="24"/>
        </w:rPr>
        <w:t>,</w:t>
      </w:r>
    </w:p>
    <w:p w14:paraId="08E292B4"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 xml:space="preserve">Złożoną przez oferenta, z którym została rozwiązana przez Szpital Uniwersytecki umowa o udzielanie świadczeń opieki zdrowotnej w określonym rodzaju lub zakresie w trybie natychmiastowym z przyczyn leżących po stronie </w:t>
      </w:r>
      <w:r w:rsidRPr="003E4EF2">
        <w:rPr>
          <w:rFonts w:ascii="Garamond" w:hAnsi="Garamond" w:cs="Garamond"/>
          <w:color w:val="000000"/>
          <w:sz w:val="24"/>
          <w:szCs w:val="24"/>
        </w:rPr>
        <w:t>Oferenta,</w:t>
      </w:r>
    </w:p>
    <w:p w14:paraId="7722B24B" w14:textId="19DE43F3"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W sytuacji opisanej w pkt</w:t>
      </w:r>
      <w:r w:rsidR="00155A78">
        <w:rPr>
          <w:rFonts w:ascii="Garamond" w:hAnsi="Garamond" w:cs="Garamond"/>
          <w:sz w:val="24"/>
          <w:szCs w:val="24"/>
          <w:lang w:val="pl-PL"/>
        </w:rPr>
        <w:t xml:space="preserve"> 9</w:t>
      </w:r>
      <w:r w:rsidRPr="003E4EF2">
        <w:rPr>
          <w:rFonts w:ascii="Garamond" w:hAnsi="Garamond" w:cs="Garamond"/>
          <w:sz w:val="24"/>
          <w:szCs w:val="24"/>
        </w:rPr>
        <w:t xml:space="preserve"> SWKO – tj. po bezskutecznym upływie terminu uzupełnienia oferty.</w:t>
      </w:r>
    </w:p>
    <w:p w14:paraId="091EDC36" w14:textId="0C1D5D9A"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W przypadku złożenia</w:t>
      </w:r>
      <w:r w:rsidR="003F7DC8">
        <w:rPr>
          <w:rFonts w:ascii="Garamond" w:hAnsi="Garamond" w:cs="Garamond"/>
          <w:sz w:val="24"/>
          <w:szCs w:val="24"/>
        </w:rPr>
        <w:t xml:space="preserve"> oświadczenia opisanego w pkt 9</w:t>
      </w:r>
      <w:r w:rsidRPr="003E4EF2">
        <w:rPr>
          <w:rFonts w:ascii="Garamond" w:hAnsi="Garamond" w:cs="Garamond"/>
          <w:sz w:val="24"/>
          <w:szCs w:val="24"/>
        </w:rPr>
        <w:t>.1 lit. g) SWKO o istnieniu stosunku</w:t>
      </w:r>
      <w:r w:rsidRPr="003E4EF2">
        <w:rPr>
          <w:rFonts w:ascii="Garamond" w:hAnsi="Garamond" w:cs="Garamond"/>
          <w:sz w:val="24"/>
          <w:szCs w:val="24"/>
        </w:rPr>
        <w:tab/>
        <w:t xml:space="preserve">małżeństwa/pokrewieństwa/powinowactwa/przysposobienia/opieki/kurateli pomiędzy Kierownikiem </w:t>
      </w:r>
      <w:r>
        <w:rPr>
          <w:rFonts w:ascii="Garamond" w:hAnsi="Garamond" w:cs="Garamond"/>
          <w:sz w:val="24"/>
          <w:szCs w:val="24"/>
          <w:lang w:val="pl-PL"/>
        </w:rPr>
        <w:t>Oddziału/Pielęgniarką Oddziałową</w:t>
      </w:r>
      <w:r w:rsidRPr="003E4EF2">
        <w:rPr>
          <w:rFonts w:ascii="Garamond" w:hAnsi="Garamond" w:cs="Garamond"/>
          <w:sz w:val="24"/>
          <w:szCs w:val="24"/>
        </w:rPr>
        <w:t xml:space="preserve"> a Oferentem.</w:t>
      </w:r>
    </w:p>
    <w:p w14:paraId="7FF2CBEB" w14:textId="77777777" w:rsidR="009A0B68" w:rsidRPr="003E4EF2"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p>
    <w:p w14:paraId="20860171" w14:textId="77777777" w:rsidR="009A0B68" w:rsidRPr="003E4EF2"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r w:rsidRPr="003E4EF2">
        <w:rPr>
          <w:rFonts w:ascii="Garamond" w:hAnsi="Garamond" w:cs="Garamond"/>
          <w:b/>
          <w:color w:val="000000"/>
          <w:sz w:val="24"/>
          <w:szCs w:val="24"/>
        </w:rPr>
        <w:t>Analiza ofert</w:t>
      </w:r>
    </w:p>
    <w:p w14:paraId="4FF20452" w14:textId="77777777" w:rsidR="009A0B68" w:rsidRPr="003E4EF2" w:rsidRDefault="009A0B68" w:rsidP="009A0B68">
      <w:pPr>
        <w:pStyle w:val="Tekstpodstawowy"/>
        <w:tabs>
          <w:tab w:val="left" w:pos="1005"/>
        </w:tabs>
        <w:spacing w:line="276" w:lineRule="auto"/>
        <w:ind w:left="540" w:hanging="540"/>
        <w:rPr>
          <w:rFonts w:ascii="Garamond" w:hAnsi="Garamond" w:cs="Garamond"/>
          <w:b/>
          <w:color w:val="000000"/>
          <w:sz w:val="24"/>
          <w:szCs w:val="24"/>
        </w:rPr>
      </w:pPr>
    </w:p>
    <w:p w14:paraId="129CA771" w14:textId="01EEE2DD" w:rsidR="009A0B68" w:rsidRPr="003E4EF2" w:rsidRDefault="00AD7660" w:rsidP="009A0B68">
      <w:pPr>
        <w:pStyle w:val="Tekstpodstawowy"/>
        <w:tabs>
          <w:tab w:val="left" w:pos="1005"/>
        </w:tabs>
        <w:spacing w:line="276" w:lineRule="auto"/>
        <w:ind w:left="540" w:hanging="540"/>
        <w:rPr>
          <w:rFonts w:ascii="Garamond" w:hAnsi="Garamond" w:cs="Garamond"/>
          <w:color w:val="000000"/>
          <w:sz w:val="24"/>
          <w:szCs w:val="24"/>
        </w:rPr>
      </w:pPr>
      <w:r>
        <w:rPr>
          <w:rFonts w:ascii="Garamond" w:hAnsi="Garamond" w:cs="Garamond"/>
          <w:color w:val="000000"/>
          <w:sz w:val="24"/>
          <w:szCs w:val="24"/>
        </w:rPr>
        <w:t>15</w:t>
      </w:r>
      <w:r w:rsidR="009A0B68" w:rsidRPr="003E4EF2">
        <w:rPr>
          <w:rFonts w:ascii="Garamond" w:hAnsi="Garamond" w:cs="Garamond"/>
          <w:color w:val="000000"/>
          <w:sz w:val="24"/>
          <w:szCs w:val="24"/>
        </w:rPr>
        <w:t>.</w:t>
      </w:r>
      <w:r w:rsidR="009A0B68" w:rsidRPr="003E4EF2">
        <w:rPr>
          <w:rFonts w:ascii="Garamond" w:hAnsi="Garamond" w:cs="Garamond"/>
          <w:b/>
          <w:color w:val="000000"/>
          <w:sz w:val="24"/>
          <w:szCs w:val="24"/>
        </w:rPr>
        <w:t xml:space="preserve"> </w:t>
      </w:r>
      <w:r w:rsidR="009A0B68" w:rsidRPr="003E4EF2">
        <w:rPr>
          <w:rFonts w:ascii="Garamond" w:hAnsi="Garamond" w:cs="Garamond"/>
          <w:b/>
          <w:color w:val="000000"/>
          <w:sz w:val="24"/>
          <w:szCs w:val="24"/>
        </w:rPr>
        <w:tab/>
      </w:r>
      <w:r w:rsidR="009A0B68" w:rsidRPr="003E4EF2">
        <w:rPr>
          <w:rFonts w:ascii="Garamond" w:hAnsi="Garamond" w:cs="Garamond"/>
          <w:color w:val="000000"/>
          <w:sz w:val="24"/>
          <w:szCs w:val="24"/>
        </w:rPr>
        <w:t>Komisja Konkursowa badać będzie w szczególności:</w:t>
      </w:r>
    </w:p>
    <w:p w14:paraId="1ED051E0" w14:textId="08AB9FDD"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rPr>
      </w:pPr>
      <w:r w:rsidRPr="003E4EF2">
        <w:rPr>
          <w:rFonts w:ascii="Garamond" w:hAnsi="Garamond" w:cs="Garamond"/>
          <w:color w:val="000000"/>
          <w:sz w:val="24"/>
          <w:szCs w:val="24"/>
        </w:rPr>
        <w:t>K</w:t>
      </w:r>
      <w:r w:rsidRPr="003E4EF2">
        <w:rPr>
          <w:rFonts w:ascii="Garamond" w:hAnsi="Garamond" w:cs="Garamond"/>
          <w:color w:val="000000"/>
          <w:sz w:val="24"/>
          <w:szCs w:val="24"/>
          <w:lang w:val="pl-PL"/>
        </w:rPr>
        <w:t>o</w:t>
      </w:r>
      <w:r w:rsidRPr="003E4EF2">
        <w:rPr>
          <w:rFonts w:ascii="Garamond" w:hAnsi="Garamond" w:cs="Garamond"/>
          <w:color w:val="000000"/>
          <w:sz w:val="24"/>
          <w:szCs w:val="24"/>
        </w:rPr>
        <w:t>mpletność złożonej dokumentacji ofertowej zgodnie z pkt</w:t>
      </w:r>
      <w:r w:rsidR="007A5BFB">
        <w:rPr>
          <w:rFonts w:ascii="Garamond" w:hAnsi="Garamond" w:cs="Garamond"/>
          <w:color w:val="000000"/>
          <w:sz w:val="24"/>
          <w:szCs w:val="24"/>
          <w:lang w:val="pl-PL"/>
        </w:rPr>
        <w:t xml:space="preserve"> 9</w:t>
      </w:r>
      <w:r w:rsidRPr="003E4EF2">
        <w:rPr>
          <w:rFonts w:ascii="Garamond" w:hAnsi="Garamond" w:cs="Garamond"/>
          <w:color w:val="000000"/>
          <w:sz w:val="24"/>
          <w:szCs w:val="24"/>
        </w:rPr>
        <w:t xml:space="preserve"> SWKO, </w:t>
      </w:r>
    </w:p>
    <w:p w14:paraId="38E1BE37" w14:textId="17AA6BAC"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E4EF2">
        <w:rPr>
          <w:rFonts w:ascii="Garamond" w:hAnsi="Garamond" w:cs="Garamond"/>
          <w:color w:val="000000"/>
          <w:sz w:val="24"/>
          <w:szCs w:val="24"/>
        </w:rPr>
        <w:t>Kwalifikacje Oferenta zgodne z warunkami pkt</w:t>
      </w:r>
      <w:r w:rsidR="004B5DEC">
        <w:rPr>
          <w:rFonts w:ascii="Garamond" w:hAnsi="Garamond" w:cs="Garamond"/>
          <w:color w:val="000000"/>
          <w:sz w:val="24"/>
          <w:szCs w:val="24"/>
          <w:lang w:val="pl-PL"/>
        </w:rPr>
        <w:t xml:space="preserve"> 7</w:t>
      </w:r>
      <w:r w:rsidRPr="003E4EF2">
        <w:rPr>
          <w:rFonts w:ascii="Garamond" w:hAnsi="Garamond" w:cs="Garamond"/>
          <w:color w:val="000000"/>
          <w:sz w:val="24"/>
          <w:szCs w:val="24"/>
          <w:lang w:val="pl-PL"/>
        </w:rPr>
        <w:t xml:space="preserve"> </w:t>
      </w:r>
      <w:r w:rsidRPr="003E4EF2">
        <w:rPr>
          <w:rFonts w:ascii="Garamond" w:hAnsi="Garamond" w:cs="Garamond"/>
          <w:color w:val="000000"/>
          <w:sz w:val="24"/>
          <w:szCs w:val="24"/>
        </w:rPr>
        <w:t>SWKO</w:t>
      </w:r>
      <w:r w:rsidRPr="003E4EF2">
        <w:rPr>
          <w:rFonts w:ascii="Garamond" w:hAnsi="Garamond" w:cs="Garamond"/>
          <w:color w:val="000000"/>
          <w:sz w:val="24"/>
          <w:szCs w:val="24"/>
          <w:lang w:val="pl-PL"/>
        </w:rPr>
        <w:t>,</w:t>
      </w:r>
    </w:p>
    <w:p w14:paraId="474B1487" w14:textId="39BDE2B6" w:rsidR="009A0B68"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E4EF2">
        <w:rPr>
          <w:rFonts w:ascii="Garamond" w:hAnsi="Garamond" w:cs="Garamond"/>
          <w:color w:val="000000"/>
          <w:sz w:val="24"/>
          <w:szCs w:val="24"/>
          <w:lang w:val="pl-PL"/>
        </w:rPr>
        <w:t xml:space="preserve">Spełnienie kryteriów </w:t>
      </w:r>
      <w:r w:rsidR="00AD7660">
        <w:rPr>
          <w:rFonts w:ascii="Garamond" w:hAnsi="Garamond" w:cs="Garamond"/>
          <w:color w:val="000000"/>
          <w:sz w:val="24"/>
          <w:szCs w:val="24"/>
          <w:lang w:val="pl-PL"/>
        </w:rPr>
        <w:t>określonych w pkt 11</w:t>
      </w:r>
      <w:r w:rsidRPr="003E4EF2">
        <w:rPr>
          <w:rFonts w:ascii="Garamond" w:hAnsi="Garamond" w:cs="Garamond"/>
          <w:color w:val="000000"/>
          <w:sz w:val="24"/>
          <w:szCs w:val="24"/>
          <w:lang w:val="pl-PL"/>
        </w:rPr>
        <w:t xml:space="preserve"> SWKO,</w:t>
      </w:r>
    </w:p>
    <w:p w14:paraId="265F6300" w14:textId="77777777"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Pr>
          <w:rFonts w:ascii="Garamond" w:hAnsi="Garamond" w:cs="Garamond"/>
          <w:color w:val="000000"/>
          <w:sz w:val="24"/>
          <w:szCs w:val="24"/>
          <w:lang w:val="pl-PL"/>
        </w:rPr>
        <w:t>Wyniki rozmowy kwalifikacyjnej</w:t>
      </w:r>
    </w:p>
    <w:p w14:paraId="3465B651" w14:textId="77777777" w:rsidR="009A0B68" w:rsidRPr="003E4EF2" w:rsidRDefault="009A0B68" w:rsidP="009A0B68">
      <w:pPr>
        <w:spacing w:line="276" w:lineRule="auto"/>
        <w:rPr>
          <w:rFonts w:ascii="Garamond" w:hAnsi="Garamond" w:cs="Garamond"/>
          <w:sz w:val="24"/>
          <w:szCs w:val="24"/>
        </w:rPr>
      </w:pPr>
    </w:p>
    <w:p w14:paraId="0D006006" w14:textId="77777777" w:rsidR="009A0B68" w:rsidRPr="003E4EF2" w:rsidRDefault="009A0B68" w:rsidP="009A0B68">
      <w:pPr>
        <w:pStyle w:val="Tekstpodstawowy"/>
        <w:spacing w:line="276" w:lineRule="auto"/>
        <w:ind w:left="540" w:hanging="540"/>
        <w:jc w:val="center"/>
        <w:rPr>
          <w:rFonts w:ascii="Garamond" w:hAnsi="Garamond" w:cs="Garamond"/>
          <w:color w:val="FF0000"/>
          <w:sz w:val="24"/>
          <w:szCs w:val="24"/>
        </w:rPr>
      </w:pPr>
      <w:r w:rsidRPr="003E4EF2">
        <w:rPr>
          <w:rFonts w:ascii="Garamond" w:hAnsi="Garamond" w:cs="Garamond"/>
          <w:b/>
          <w:sz w:val="24"/>
          <w:szCs w:val="24"/>
        </w:rPr>
        <w:t>Rozstrzygnięcie konkursu ofert</w:t>
      </w:r>
    </w:p>
    <w:p w14:paraId="62707E99" w14:textId="77777777" w:rsidR="009A0B68" w:rsidRPr="003E4EF2" w:rsidRDefault="009A0B68" w:rsidP="009A0B68">
      <w:pPr>
        <w:pStyle w:val="Tekstpodstawowy"/>
        <w:spacing w:line="276" w:lineRule="auto"/>
        <w:ind w:left="540" w:hanging="540"/>
        <w:jc w:val="left"/>
        <w:rPr>
          <w:rFonts w:ascii="Garamond" w:hAnsi="Garamond" w:cs="Garamond"/>
          <w:color w:val="FF0000"/>
          <w:sz w:val="24"/>
          <w:szCs w:val="24"/>
        </w:rPr>
      </w:pPr>
    </w:p>
    <w:p w14:paraId="10B5AB2C" w14:textId="736B8131" w:rsidR="009A0B68" w:rsidRPr="003E4EF2" w:rsidRDefault="00E30BE9" w:rsidP="009A0B68">
      <w:pPr>
        <w:pStyle w:val="Tekstpodstawowy"/>
        <w:spacing w:line="276" w:lineRule="auto"/>
        <w:ind w:left="540" w:hanging="540"/>
        <w:rPr>
          <w:rFonts w:ascii="Garamond" w:hAnsi="Garamond" w:cs="Garamond"/>
          <w:sz w:val="24"/>
          <w:szCs w:val="24"/>
        </w:rPr>
      </w:pPr>
      <w:r>
        <w:rPr>
          <w:sz w:val="24"/>
          <w:szCs w:val="24"/>
        </w:rPr>
        <w:t>16</w:t>
      </w:r>
      <w:r w:rsidR="009A0B68" w:rsidRPr="003E4EF2">
        <w:rPr>
          <w:rFonts w:ascii="Garamond" w:hAnsi="Garamond" w:cs="Garamond"/>
          <w:sz w:val="24"/>
          <w:szCs w:val="24"/>
        </w:rPr>
        <w:t xml:space="preserve">.  </w:t>
      </w:r>
      <w:r w:rsidR="009A0B68" w:rsidRPr="003E4EF2">
        <w:rPr>
          <w:rFonts w:ascii="Garamond" w:hAnsi="Garamond" w:cs="Garamond"/>
          <w:sz w:val="24"/>
          <w:szCs w:val="24"/>
        </w:rPr>
        <w:tab/>
        <w:t>Rozstrzygnięcie konkursu ofert nastąpi</w:t>
      </w:r>
      <w:r w:rsidR="009A0B68">
        <w:rPr>
          <w:rFonts w:ascii="Garamond" w:hAnsi="Garamond" w:cs="Garamond"/>
          <w:sz w:val="24"/>
          <w:szCs w:val="24"/>
          <w:lang w:val="pl-PL"/>
        </w:rPr>
        <w:t xml:space="preserve"> nie szybciej niż</w:t>
      </w:r>
      <w:r w:rsidR="009A0B68" w:rsidRPr="003E4EF2">
        <w:rPr>
          <w:rFonts w:ascii="Garamond" w:hAnsi="Garamond" w:cs="Garamond"/>
          <w:sz w:val="24"/>
          <w:szCs w:val="24"/>
        </w:rPr>
        <w:t xml:space="preserve"> w dniu </w:t>
      </w:r>
      <w:r w:rsidR="00EE0B3F">
        <w:rPr>
          <w:rFonts w:ascii="Garamond" w:hAnsi="Garamond" w:cs="Garamond"/>
          <w:b/>
          <w:sz w:val="24"/>
          <w:szCs w:val="24"/>
          <w:lang w:val="pl-PL"/>
        </w:rPr>
        <w:t>29 maja</w:t>
      </w:r>
      <w:r w:rsidR="009031D9">
        <w:rPr>
          <w:rFonts w:ascii="Garamond" w:hAnsi="Garamond" w:cs="Garamond"/>
          <w:b/>
          <w:sz w:val="24"/>
          <w:szCs w:val="24"/>
          <w:lang w:val="pl-PL"/>
        </w:rPr>
        <w:t xml:space="preserve"> 2024</w:t>
      </w:r>
      <w:r w:rsidR="009A0B68" w:rsidRPr="003E4EF2">
        <w:rPr>
          <w:rFonts w:ascii="Garamond" w:hAnsi="Garamond" w:cs="Garamond"/>
          <w:b/>
          <w:sz w:val="24"/>
          <w:szCs w:val="24"/>
        </w:rPr>
        <w:t xml:space="preserve"> r.</w:t>
      </w:r>
      <w:r w:rsidR="009A0B68" w:rsidRPr="003E4EF2">
        <w:rPr>
          <w:rFonts w:ascii="Garamond" w:hAnsi="Garamond" w:cs="Garamond"/>
          <w:sz w:val="24"/>
          <w:szCs w:val="24"/>
        </w:rPr>
        <w:t xml:space="preserve"> Komisja Konkursowa niezwłocznie zawiadamia Oferentów o zakończeniu konkursu i jego wyniku..</w:t>
      </w:r>
    </w:p>
    <w:p w14:paraId="24746691" w14:textId="77777777" w:rsidR="009A0B68" w:rsidRPr="003E4EF2" w:rsidRDefault="009A0B68" w:rsidP="009A0B68">
      <w:pPr>
        <w:pStyle w:val="Tekstpodstawowy"/>
        <w:spacing w:line="276" w:lineRule="auto"/>
        <w:ind w:left="540" w:hanging="540"/>
        <w:rPr>
          <w:rFonts w:ascii="Garamond" w:hAnsi="Garamond" w:cs="Garamond"/>
          <w:b/>
          <w:sz w:val="24"/>
          <w:szCs w:val="24"/>
        </w:rPr>
      </w:pPr>
    </w:p>
    <w:p w14:paraId="208F8944" w14:textId="77777777" w:rsidR="009A0B68" w:rsidRPr="003E4EF2" w:rsidRDefault="009A0B68" w:rsidP="009A0B68">
      <w:pPr>
        <w:pStyle w:val="Tekstpodstawowy"/>
        <w:spacing w:line="276" w:lineRule="auto"/>
        <w:ind w:left="539"/>
        <w:rPr>
          <w:rFonts w:ascii="Garamond" w:hAnsi="Garamond" w:cs="Garamond"/>
          <w:sz w:val="24"/>
          <w:szCs w:val="24"/>
          <w:lang w:val="pl-PL"/>
        </w:rPr>
      </w:pPr>
      <w:r w:rsidRPr="003E4EF2">
        <w:rPr>
          <w:rFonts w:ascii="Garamond" w:hAnsi="Garamond" w:cs="Garamond"/>
          <w:sz w:val="24"/>
          <w:szCs w:val="24"/>
          <w:lang w:val="pl-PL"/>
        </w:rPr>
        <w:t>W przypadku, gdy wybrany Oferent,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w:t>
      </w:r>
    </w:p>
    <w:p w14:paraId="3D91BF35" w14:textId="77777777" w:rsidR="009A0B68" w:rsidRPr="003E4EF2" w:rsidRDefault="009A0B68" w:rsidP="009A0B68">
      <w:pPr>
        <w:pStyle w:val="Tekstpodstawowy"/>
        <w:spacing w:line="276" w:lineRule="auto"/>
        <w:ind w:left="539" w:hanging="539"/>
        <w:rPr>
          <w:rFonts w:ascii="Garamond" w:hAnsi="Garamond" w:cs="Garamond"/>
          <w:b/>
          <w:sz w:val="24"/>
          <w:szCs w:val="24"/>
          <w:lang w:val="pl-PL"/>
        </w:rPr>
      </w:pPr>
    </w:p>
    <w:p w14:paraId="1B61355D"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r w:rsidRPr="003E4EF2">
        <w:rPr>
          <w:rFonts w:ascii="Garamond" w:hAnsi="Garamond" w:cs="Garamond"/>
          <w:b/>
          <w:sz w:val="24"/>
          <w:szCs w:val="24"/>
        </w:rPr>
        <w:t>Umowa</w:t>
      </w:r>
    </w:p>
    <w:p w14:paraId="7B48F3D8"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p>
    <w:p w14:paraId="38BF951D" w14:textId="6032BDE3" w:rsidR="009A0B68" w:rsidRPr="00A60187" w:rsidRDefault="00E30BE9" w:rsidP="00A60187">
      <w:pPr>
        <w:pStyle w:val="Tekstpodstawowy"/>
        <w:tabs>
          <w:tab w:val="left" w:pos="0"/>
        </w:tabs>
        <w:spacing w:line="276" w:lineRule="auto"/>
        <w:ind w:left="540" w:hanging="540"/>
        <w:jc w:val="left"/>
        <w:rPr>
          <w:rFonts w:ascii="Garamond" w:hAnsi="Garamond" w:cs="Garamond"/>
          <w:b/>
          <w:bCs/>
          <w:color w:val="000000"/>
          <w:sz w:val="24"/>
          <w:szCs w:val="24"/>
          <w:lang w:val="pl-PL"/>
        </w:rPr>
      </w:pPr>
      <w:r>
        <w:rPr>
          <w:rFonts w:ascii="Garamond" w:hAnsi="Garamond" w:cs="Garamond"/>
          <w:color w:val="000000"/>
          <w:sz w:val="24"/>
          <w:szCs w:val="24"/>
        </w:rPr>
        <w:t>17</w:t>
      </w:r>
      <w:r w:rsidR="009A0B68" w:rsidRPr="003E4EF2">
        <w:rPr>
          <w:rFonts w:ascii="Garamond" w:hAnsi="Garamond" w:cs="Garamond"/>
          <w:color w:val="000000"/>
          <w:sz w:val="24"/>
          <w:szCs w:val="24"/>
        </w:rPr>
        <w:t xml:space="preserve">. </w:t>
      </w:r>
      <w:r w:rsidR="009A0B68" w:rsidRPr="003E4EF2">
        <w:rPr>
          <w:rFonts w:ascii="Garamond" w:hAnsi="Garamond" w:cs="Garamond"/>
          <w:color w:val="000000"/>
          <w:sz w:val="24"/>
          <w:szCs w:val="24"/>
        </w:rPr>
        <w:tab/>
        <w:t xml:space="preserve">W wyniku postępowania konkursowego zawarta zostanie z wyłonionymi Oferentami umowa </w:t>
      </w:r>
      <w:r w:rsidR="009A0B68" w:rsidRPr="003E4EF2">
        <w:rPr>
          <w:rFonts w:ascii="Garamond" w:hAnsi="Garamond" w:cs="Garamond"/>
          <w:color w:val="000000"/>
          <w:sz w:val="24"/>
          <w:szCs w:val="24"/>
          <w:lang w:val="pl-PL"/>
        </w:rPr>
        <w:br/>
      </w:r>
      <w:r w:rsidR="009A0B68" w:rsidRPr="003E4EF2">
        <w:rPr>
          <w:rFonts w:ascii="Garamond" w:hAnsi="Garamond" w:cs="Garamond"/>
          <w:color w:val="000000"/>
          <w:sz w:val="24"/>
          <w:szCs w:val="24"/>
        </w:rPr>
        <w:t>o udzielanie świadczeń będących przedmiotem konkursu na okres od</w:t>
      </w:r>
      <w:r w:rsidR="009A0B68" w:rsidRPr="003E4EF2">
        <w:rPr>
          <w:rFonts w:ascii="Garamond" w:hAnsi="Garamond" w:cs="Garamond"/>
          <w:color w:val="000000"/>
          <w:sz w:val="24"/>
          <w:szCs w:val="24"/>
          <w:lang w:val="pl-PL"/>
        </w:rPr>
        <w:t xml:space="preserve"> </w:t>
      </w:r>
      <w:r w:rsidR="00A60187">
        <w:rPr>
          <w:rFonts w:ascii="Garamond" w:hAnsi="Garamond" w:cs="Garamond"/>
          <w:b/>
          <w:bCs/>
          <w:color w:val="000000"/>
          <w:sz w:val="24"/>
          <w:szCs w:val="24"/>
          <w:lang w:val="pl-PL"/>
        </w:rPr>
        <w:t>dnia 1 czerwca 202</w:t>
      </w:r>
      <w:r w:rsidR="009031D9">
        <w:rPr>
          <w:rFonts w:ascii="Garamond" w:hAnsi="Garamond" w:cs="Garamond"/>
          <w:b/>
          <w:bCs/>
          <w:color w:val="000000"/>
          <w:sz w:val="24"/>
          <w:szCs w:val="24"/>
          <w:lang w:val="pl-PL"/>
        </w:rPr>
        <w:t xml:space="preserve">4 </w:t>
      </w:r>
      <w:r w:rsidR="009A0B68">
        <w:rPr>
          <w:rFonts w:ascii="Garamond" w:hAnsi="Garamond" w:cs="Garamond"/>
          <w:b/>
          <w:bCs/>
          <w:color w:val="000000"/>
          <w:sz w:val="24"/>
          <w:szCs w:val="24"/>
          <w:lang w:val="pl-PL"/>
        </w:rPr>
        <w:t>r.</w:t>
      </w:r>
      <w:r w:rsidR="00A60187">
        <w:rPr>
          <w:b/>
          <w:sz w:val="22"/>
          <w:szCs w:val="22"/>
          <w:lang w:val="pl-PL"/>
        </w:rPr>
        <w:t xml:space="preserve"> </w:t>
      </w:r>
      <w:r w:rsidR="00A60187">
        <w:rPr>
          <w:b/>
          <w:sz w:val="22"/>
          <w:szCs w:val="22"/>
          <w:lang w:val="pl-PL"/>
        </w:rPr>
        <w:lastRenderedPageBreak/>
        <w:t>do dnia 31 maja</w:t>
      </w:r>
      <w:r w:rsidR="009A0B68" w:rsidRPr="007E3AFC">
        <w:rPr>
          <w:b/>
          <w:sz w:val="22"/>
          <w:szCs w:val="22"/>
          <w:lang w:val="pl-PL"/>
        </w:rPr>
        <w:t xml:space="preserve"> 202</w:t>
      </w:r>
      <w:r w:rsidR="009031D9">
        <w:rPr>
          <w:b/>
          <w:sz w:val="22"/>
          <w:szCs w:val="22"/>
          <w:lang w:val="pl-PL"/>
        </w:rPr>
        <w:t>5</w:t>
      </w:r>
      <w:r w:rsidR="009A0B68" w:rsidRPr="007E3AFC">
        <w:rPr>
          <w:b/>
          <w:sz w:val="22"/>
          <w:szCs w:val="22"/>
          <w:lang w:val="pl-PL"/>
        </w:rPr>
        <w:t xml:space="preserve"> r. </w:t>
      </w:r>
      <w:r w:rsidR="009A0B68">
        <w:rPr>
          <w:b/>
          <w:sz w:val="22"/>
          <w:szCs w:val="22"/>
          <w:lang w:val="pl-PL"/>
        </w:rPr>
        <w:br/>
      </w:r>
    </w:p>
    <w:p w14:paraId="28C845E4" w14:textId="77777777" w:rsidR="009A0B68" w:rsidRPr="003E4EF2" w:rsidRDefault="009A0B68" w:rsidP="009A0B68">
      <w:pPr>
        <w:pStyle w:val="Tekstpodstawowy"/>
        <w:spacing w:line="276" w:lineRule="auto"/>
        <w:ind w:left="540"/>
        <w:rPr>
          <w:rFonts w:ascii="Garamond" w:hAnsi="Garamond" w:cs="Garamond"/>
          <w:sz w:val="24"/>
          <w:szCs w:val="24"/>
          <w:lang w:val="pl-PL"/>
        </w:rPr>
      </w:pPr>
      <w:r w:rsidRPr="003E4EF2">
        <w:rPr>
          <w:rFonts w:ascii="Garamond" w:hAnsi="Garamond" w:cs="Garamond"/>
          <w:sz w:val="24"/>
          <w:szCs w:val="24"/>
        </w:rPr>
        <w:t xml:space="preserve">Jeżeli Oferent, którego oferta została przyjęta zrezygnuje z zawarcia umowy, zobowiązany jest do naprawienia spowodowanej tym szkody, zgodnie z treścią oświadczenia stanowiącego </w:t>
      </w:r>
      <w:r w:rsidRPr="003E4EF2">
        <w:rPr>
          <w:rFonts w:ascii="Garamond" w:hAnsi="Garamond" w:cs="Garamond"/>
          <w:sz w:val="24"/>
          <w:szCs w:val="24"/>
          <w:lang w:val="pl-PL"/>
        </w:rPr>
        <w:t>załącznik nr 3 do SWKO.</w:t>
      </w:r>
    </w:p>
    <w:p w14:paraId="262DF2D4" w14:textId="77777777" w:rsidR="009A0B68" w:rsidRPr="003E4EF2" w:rsidRDefault="009A0B68" w:rsidP="009A0B68">
      <w:pPr>
        <w:pStyle w:val="Tekstpodstawowy"/>
        <w:spacing w:line="276" w:lineRule="auto"/>
        <w:ind w:left="540"/>
        <w:jc w:val="left"/>
        <w:rPr>
          <w:rFonts w:ascii="Garamond" w:hAnsi="Garamond" w:cs="Garamond"/>
          <w:sz w:val="24"/>
          <w:szCs w:val="24"/>
          <w:lang w:val="pl-PL"/>
        </w:rPr>
      </w:pPr>
    </w:p>
    <w:p w14:paraId="4BC96EEE" w14:textId="77777777" w:rsidR="009A0B68" w:rsidRPr="003E4EF2" w:rsidRDefault="009A0B68" w:rsidP="009A0B68">
      <w:pPr>
        <w:pStyle w:val="Tekstpodstawowy"/>
        <w:spacing w:line="276" w:lineRule="auto"/>
        <w:ind w:left="540"/>
        <w:rPr>
          <w:rFonts w:ascii="Garamond" w:hAnsi="Garamond" w:cs="Garamond"/>
          <w:b/>
          <w:sz w:val="24"/>
          <w:szCs w:val="24"/>
          <w:lang w:val="pl-PL"/>
        </w:rPr>
      </w:pPr>
      <w:r w:rsidRPr="003E4EF2">
        <w:rPr>
          <w:rFonts w:ascii="Garamond" w:hAnsi="Garamond" w:cs="Garamond"/>
          <w:sz w:val="24"/>
          <w:szCs w:val="24"/>
          <w:lang w:val="pl-PL"/>
        </w:rPr>
        <w:t>W przypadku zawarcia pomiędzy Przyjmującym Zamówienie, a Udzielającym Zamówienie umowy o pracę w zakresie odpowiadającym zakresowi przedmiotowemu konkursu ofert, umowa kontraktowa ulega rozwiązaniu z dniem poprzedzającym zawarcie umowy o pracę.</w:t>
      </w:r>
    </w:p>
    <w:p w14:paraId="09B177FB"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p>
    <w:p w14:paraId="785491A7" w14:textId="77777777" w:rsidR="009A0B68" w:rsidRPr="003E4EF2" w:rsidRDefault="009A0B68" w:rsidP="009A0B68">
      <w:pPr>
        <w:pStyle w:val="Tekstpodstawowy31"/>
        <w:spacing w:after="240" w:line="276" w:lineRule="auto"/>
        <w:jc w:val="center"/>
        <w:rPr>
          <w:rFonts w:ascii="Garamond" w:hAnsi="Garamond" w:cs="Garamond"/>
          <w:b/>
          <w:sz w:val="24"/>
          <w:szCs w:val="24"/>
        </w:rPr>
      </w:pPr>
      <w:r w:rsidRPr="003E4EF2">
        <w:rPr>
          <w:rFonts w:ascii="Garamond" w:hAnsi="Garamond" w:cs="Garamond"/>
          <w:b/>
          <w:sz w:val="24"/>
          <w:szCs w:val="24"/>
        </w:rPr>
        <w:t>Wzór umowy</w:t>
      </w:r>
    </w:p>
    <w:p w14:paraId="5F6499B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16A10F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19CDDD"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71FB73F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69CE562"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C18B6D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B2B58E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08FF81D9"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251E13"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3FF9A3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FCD001C"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68A05DF"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80FEB5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5C54732"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C491F09"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C3855E4"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843D974"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DFA17E0"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E72B2F5" w14:textId="0C8A9749" w:rsidR="009A0B68" w:rsidRPr="003E4EF2" w:rsidRDefault="00E30BE9" w:rsidP="009A0B68">
      <w:pPr>
        <w:pStyle w:val="Tekstpodstawowy31"/>
        <w:spacing w:line="276" w:lineRule="auto"/>
        <w:ind w:left="540" w:hanging="540"/>
        <w:rPr>
          <w:rFonts w:ascii="Garamond" w:hAnsi="Garamond" w:cs="Garamond"/>
          <w:b/>
          <w:sz w:val="24"/>
          <w:szCs w:val="24"/>
        </w:rPr>
      </w:pPr>
      <w:r>
        <w:rPr>
          <w:rFonts w:ascii="Garamond" w:hAnsi="Garamond" w:cs="Garamond"/>
          <w:sz w:val="24"/>
          <w:szCs w:val="24"/>
          <w:lang w:val="x-none"/>
        </w:rPr>
        <w:t>18</w:t>
      </w:r>
      <w:r w:rsidR="009A0B68" w:rsidRPr="003E4EF2">
        <w:rPr>
          <w:rFonts w:ascii="Garamond" w:hAnsi="Garamond" w:cs="Garamond"/>
          <w:sz w:val="24"/>
          <w:szCs w:val="24"/>
          <w:lang w:val="x-none"/>
        </w:rPr>
        <w:t>.</w:t>
      </w:r>
      <w:r w:rsidR="009A0B68" w:rsidRPr="003E4EF2">
        <w:rPr>
          <w:rFonts w:ascii="Garamond" w:hAnsi="Garamond" w:cs="Garamond"/>
          <w:sz w:val="24"/>
          <w:szCs w:val="24"/>
          <w:lang w:val="x-none"/>
        </w:rPr>
        <w:tab/>
        <w:t xml:space="preserve">W toku postępowania konkursowego, </w:t>
      </w:r>
      <w:r w:rsidR="009A0B68" w:rsidRPr="003E4EF2">
        <w:rPr>
          <w:rFonts w:ascii="Garamond" w:hAnsi="Garamond" w:cs="Garamond"/>
          <w:sz w:val="24"/>
          <w:szCs w:val="24"/>
        </w:rPr>
        <w:t>nie później jednak niż na 3 dni robocze przed terminem składania ofert, O</w:t>
      </w:r>
      <w:r w:rsidR="009A0B68" w:rsidRPr="003E4EF2">
        <w:rPr>
          <w:rFonts w:ascii="Garamond" w:hAnsi="Garamond" w:cs="Garamond"/>
          <w:sz w:val="24"/>
          <w:szCs w:val="24"/>
          <w:lang w:val="x-none"/>
        </w:rPr>
        <w:t xml:space="preserve">ferent może złożyć na adres mailowy </w:t>
      </w:r>
      <w:hyperlink r:id="rId14" w:history="1">
        <w:r w:rsidR="009A0B68" w:rsidRPr="003E4EF2">
          <w:rPr>
            <w:rStyle w:val="Hipercze"/>
            <w:rFonts w:ascii="Garamond" w:hAnsi="Garamond" w:cs="Garamond"/>
            <w:sz w:val="24"/>
            <w:szCs w:val="24"/>
            <w:lang w:val="x-none"/>
          </w:rPr>
          <w:t>personalny@su.</w:t>
        </w:r>
        <w:r w:rsidR="009A0B68" w:rsidRPr="003E4EF2">
          <w:rPr>
            <w:rStyle w:val="Hipercze"/>
            <w:rFonts w:ascii="Garamond" w:hAnsi="Garamond" w:cs="Garamond"/>
            <w:sz w:val="24"/>
            <w:szCs w:val="24"/>
          </w:rPr>
          <w:t>krakow.pl</w:t>
        </w:r>
      </w:hyperlink>
      <w:r w:rsidR="009A0B68" w:rsidRPr="003E4EF2">
        <w:rPr>
          <w:rFonts w:ascii="Garamond" w:hAnsi="Garamond" w:cs="Garamond"/>
          <w:sz w:val="24"/>
          <w:szCs w:val="24"/>
        </w:rPr>
        <w:t xml:space="preserve"> zapytania do wzoru umowy</w:t>
      </w:r>
      <w:r w:rsidR="009A0B68" w:rsidRPr="003E4EF2">
        <w:rPr>
          <w:rFonts w:ascii="Garamond" w:hAnsi="Garamond" w:cs="Garamond"/>
          <w:sz w:val="24"/>
          <w:szCs w:val="24"/>
          <w:lang w:val="x-none"/>
        </w:rPr>
        <w:t>.</w:t>
      </w:r>
      <w:r w:rsidR="009A0B68" w:rsidRPr="003E4EF2">
        <w:rPr>
          <w:rFonts w:ascii="Garamond" w:hAnsi="Garamond" w:cs="Garamond"/>
          <w:sz w:val="24"/>
          <w:szCs w:val="24"/>
        </w:rPr>
        <w:t xml:space="preserve"> Zapytania złożone po terminie nie będą rozpatrywane.</w:t>
      </w:r>
    </w:p>
    <w:p w14:paraId="51483EE3"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p>
    <w:p w14:paraId="5BA17B28" w14:textId="77777777" w:rsidR="009A0B68" w:rsidRPr="003E4EF2" w:rsidRDefault="009A0B68" w:rsidP="009A0B68">
      <w:pPr>
        <w:pStyle w:val="Tekstpodstawowy31"/>
        <w:spacing w:line="276" w:lineRule="auto"/>
        <w:ind w:left="540" w:hanging="540"/>
        <w:jc w:val="center"/>
        <w:rPr>
          <w:rFonts w:ascii="Garamond" w:hAnsi="Garamond" w:cs="Garamond"/>
          <w:sz w:val="24"/>
          <w:szCs w:val="24"/>
        </w:rPr>
      </w:pPr>
      <w:r w:rsidRPr="003E4EF2">
        <w:rPr>
          <w:rFonts w:ascii="Garamond" w:hAnsi="Garamond" w:cs="Garamond"/>
          <w:b/>
          <w:sz w:val="24"/>
          <w:szCs w:val="24"/>
        </w:rPr>
        <w:t>Protest</w:t>
      </w:r>
    </w:p>
    <w:p w14:paraId="5CFE8E90" w14:textId="77777777" w:rsidR="009A0B68" w:rsidRPr="003E4EF2" w:rsidRDefault="009A0B68" w:rsidP="009A0B68">
      <w:pPr>
        <w:pStyle w:val="Tekstpodstawowy"/>
        <w:tabs>
          <w:tab w:val="left" w:pos="1425"/>
        </w:tabs>
        <w:spacing w:line="276" w:lineRule="auto"/>
        <w:ind w:left="540" w:hanging="540"/>
        <w:jc w:val="left"/>
        <w:rPr>
          <w:rFonts w:ascii="Garamond" w:hAnsi="Garamond" w:cs="Garamond"/>
          <w:sz w:val="24"/>
          <w:szCs w:val="24"/>
        </w:rPr>
      </w:pPr>
    </w:p>
    <w:p w14:paraId="2CB00CC5" w14:textId="1D1F6AEA" w:rsidR="009A0B68" w:rsidRPr="003E4EF2" w:rsidRDefault="00E30BE9" w:rsidP="009A0B68">
      <w:pPr>
        <w:pStyle w:val="Tekstpodstawowy"/>
        <w:tabs>
          <w:tab w:val="left" w:pos="1425"/>
        </w:tabs>
        <w:spacing w:line="276" w:lineRule="auto"/>
        <w:ind w:left="540" w:hanging="540"/>
        <w:rPr>
          <w:rFonts w:ascii="Garamond" w:hAnsi="Garamond" w:cs="Garamond"/>
          <w:sz w:val="24"/>
          <w:szCs w:val="24"/>
        </w:rPr>
      </w:pPr>
      <w:r>
        <w:rPr>
          <w:rFonts w:ascii="Garamond" w:hAnsi="Garamond" w:cs="Garamond"/>
          <w:sz w:val="24"/>
          <w:szCs w:val="24"/>
          <w:lang w:val="pl-PL"/>
        </w:rPr>
        <w:t>19</w:t>
      </w:r>
      <w:r w:rsidR="009A0B68" w:rsidRPr="003E4EF2">
        <w:rPr>
          <w:rFonts w:ascii="Garamond" w:hAnsi="Garamond" w:cs="Garamond"/>
          <w:sz w:val="24"/>
          <w:szCs w:val="24"/>
        </w:rPr>
        <w:t xml:space="preserve">. </w:t>
      </w:r>
      <w:r w:rsidR="009A0B68" w:rsidRPr="003E4EF2">
        <w:rPr>
          <w:rFonts w:ascii="Garamond" w:hAnsi="Garamond" w:cs="Garamond"/>
          <w:sz w:val="24"/>
          <w:szCs w:val="24"/>
        </w:rPr>
        <w:tab/>
        <w:t xml:space="preserve">W toku postępowania konkursowego, jednakże przed rozstrzygnięciem konkursu, oferent może złożyć do Komisji Konkursowej umotywowany protest, na zasadach określonych </w:t>
      </w:r>
      <w:r w:rsidR="009A0B68" w:rsidRPr="003E4EF2">
        <w:rPr>
          <w:rFonts w:ascii="Garamond" w:hAnsi="Garamond" w:cs="Garamond"/>
          <w:sz w:val="24"/>
          <w:szCs w:val="24"/>
          <w:lang w:val="pl-PL"/>
        </w:rPr>
        <w:br/>
      </w:r>
      <w:r w:rsidR="009A0B68" w:rsidRPr="003E4EF2">
        <w:rPr>
          <w:rFonts w:ascii="Garamond" w:hAnsi="Garamond" w:cs="Garamond"/>
          <w:sz w:val="24"/>
          <w:szCs w:val="24"/>
        </w:rPr>
        <w:t>w art. 153 Ustawy o świadczeniach opieki zdrowotnej finansowanych ze środków publicznych.</w:t>
      </w:r>
    </w:p>
    <w:p w14:paraId="78E6AEF7" w14:textId="77777777" w:rsidR="009A0B68" w:rsidRPr="003E4EF2" w:rsidRDefault="009A0B68" w:rsidP="009A0B68">
      <w:pPr>
        <w:pStyle w:val="Tekstpodstawowy"/>
        <w:tabs>
          <w:tab w:val="left" w:pos="1425"/>
        </w:tabs>
        <w:spacing w:line="276" w:lineRule="auto"/>
        <w:ind w:left="540" w:hanging="540"/>
        <w:rPr>
          <w:rFonts w:ascii="Garamond" w:hAnsi="Garamond" w:cs="Garamond"/>
          <w:sz w:val="24"/>
          <w:szCs w:val="24"/>
        </w:rPr>
      </w:pPr>
    </w:p>
    <w:p w14:paraId="44D32BEC" w14:textId="77777777" w:rsidR="009A0B68" w:rsidRPr="003E4EF2" w:rsidRDefault="009A0B68" w:rsidP="009A0B68">
      <w:pPr>
        <w:pStyle w:val="Tekstpodstawowy"/>
        <w:tabs>
          <w:tab w:val="left" w:pos="1425"/>
        </w:tabs>
        <w:spacing w:line="276" w:lineRule="auto"/>
        <w:ind w:left="540" w:hanging="540"/>
        <w:jc w:val="center"/>
        <w:rPr>
          <w:rFonts w:ascii="Garamond" w:hAnsi="Garamond" w:cs="Garamond"/>
          <w:sz w:val="24"/>
          <w:szCs w:val="24"/>
        </w:rPr>
      </w:pPr>
      <w:r w:rsidRPr="003E4EF2">
        <w:rPr>
          <w:rFonts w:ascii="Garamond" w:hAnsi="Garamond" w:cs="Garamond"/>
          <w:b/>
          <w:sz w:val="24"/>
          <w:szCs w:val="24"/>
        </w:rPr>
        <w:t>Odwołanie</w:t>
      </w:r>
    </w:p>
    <w:p w14:paraId="7448CFAD" w14:textId="77777777" w:rsidR="009A0B68" w:rsidRPr="003E4EF2" w:rsidRDefault="009A0B68" w:rsidP="009A0B68">
      <w:pPr>
        <w:spacing w:line="276" w:lineRule="auto"/>
        <w:ind w:left="540" w:hanging="540"/>
        <w:rPr>
          <w:rFonts w:ascii="Garamond" w:hAnsi="Garamond" w:cs="Garamond"/>
          <w:sz w:val="24"/>
          <w:szCs w:val="24"/>
        </w:rPr>
      </w:pPr>
    </w:p>
    <w:p w14:paraId="285422F9" w14:textId="0E950CC8" w:rsidR="009A0B68" w:rsidRPr="003E4EF2" w:rsidRDefault="009A0B68" w:rsidP="009A0B68">
      <w:pPr>
        <w:pStyle w:val="Tekstpodstawowy"/>
        <w:tabs>
          <w:tab w:val="left" w:pos="1440"/>
        </w:tabs>
        <w:spacing w:line="276" w:lineRule="auto"/>
        <w:ind w:left="540" w:hanging="540"/>
        <w:rPr>
          <w:rFonts w:ascii="Garamond" w:hAnsi="Garamond" w:cs="Garamond"/>
          <w:sz w:val="24"/>
          <w:szCs w:val="24"/>
          <w:lang w:val="pl-PL"/>
        </w:rPr>
      </w:pPr>
      <w:r w:rsidRPr="003E4EF2">
        <w:rPr>
          <w:rFonts w:ascii="Garamond" w:hAnsi="Garamond" w:cs="Garamond"/>
          <w:color w:val="000000"/>
          <w:sz w:val="24"/>
          <w:szCs w:val="24"/>
        </w:rPr>
        <w:t>2</w:t>
      </w:r>
      <w:r w:rsidR="00E30BE9">
        <w:rPr>
          <w:rFonts w:ascii="Garamond" w:hAnsi="Garamond" w:cs="Garamond"/>
          <w:color w:val="000000"/>
          <w:sz w:val="24"/>
          <w:szCs w:val="24"/>
          <w:lang w:val="pl-PL"/>
        </w:rPr>
        <w:t>0</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Pr="003E4EF2">
        <w:rPr>
          <w:rFonts w:ascii="Garamond" w:hAnsi="Garamond" w:cs="Garamond"/>
          <w:sz w:val="24"/>
          <w:szCs w:val="24"/>
        </w:rPr>
        <w:t>w art. 154 Ustawy o świadczeniach opieki zdrowotnej finansowanych ze środków publicznych.</w:t>
      </w:r>
    </w:p>
    <w:p w14:paraId="3ECE7F80" w14:textId="77777777" w:rsidR="009A0B68" w:rsidRPr="003E4EF2" w:rsidRDefault="009A0B68" w:rsidP="009A0B68">
      <w:pPr>
        <w:pStyle w:val="Tekstpodstawowy"/>
        <w:tabs>
          <w:tab w:val="left" w:pos="1440"/>
        </w:tabs>
        <w:spacing w:line="276" w:lineRule="auto"/>
        <w:jc w:val="center"/>
        <w:rPr>
          <w:rFonts w:ascii="Garamond" w:hAnsi="Garamond" w:cs="Garamond"/>
          <w:b/>
          <w:sz w:val="40"/>
          <w:szCs w:val="40"/>
          <w:u w:val="single"/>
        </w:rPr>
      </w:pPr>
    </w:p>
    <w:p w14:paraId="12FE3190" w14:textId="77777777" w:rsidR="009A0B68" w:rsidRPr="003E4EF2" w:rsidRDefault="009A0B68" w:rsidP="009A0B68">
      <w:pPr>
        <w:pStyle w:val="Tekstpodstawowy"/>
        <w:tabs>
          <w:tab w:val="left" w:pos="1440"/>
        </w:tabs>
        <w:spacing w:line="276" w:lineRule="auto"/>
        <w:jc w:val="center"/>
        <w:rPr>
          <w:rFonts w:ascii="Garamond" w:hAnsi="Garamond" w:cs="Garamond"/>
          <w:b/>
          <w:sz w:val="24"/>
          <w:szCs w:val="24"/>
          <w:u w:val="single"/>
        </w:rPr>
      </w:pPr>
      <w:r w:rsidRPr="003E4EF2">
        <w:rPr>
          <w:rFonts w:ascii="Garamond" w:hAnsi="Garamond" w:cs="Garamond"/>
          <w:b/>
          <w:sz w:val="40"/>
          <w:szCs w:val="40"/>
          <w:u w:val="single"/>
        </w:rPr>
        <w:t>POSTANOWIENIA KOŃCOWE</w:t>
      </w:r>
    </w:p>
    <w:p w14:paraId="3CC00F8B"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u w:val="single"/>
        </w:rPr>
      </w:pPr>
    </w:p>
    <w:p w14:paraId="2F21241C"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r w:rsidRPr="003E4EF2">
        <w:rPr>
          <w:rFonts w:ascii="Garamond" w:hAnsi="Garamond" w:cs="Garamond"/>
          <w:b/>
          <w:sz w:val="24"/>
          <w:szCs w:val="24"/>
        </w:rPr>
        <w:t>Związanie ofertą</w:t>
      </w:r>
    </w:p>
    <w:p w14:paraId="25730D22"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49CB855A" w14:textId="5983A676" w:rsidR="009A0B68" w:rsidRPr="003E4EF2" w:rsidRDefault="009A0B68" w:rsidP="009A0B68">
      <w:pPr>
        <w:pStyle w:val="Tekstpodstawowy"/>
        <w:tabs>
          <w:tab w:val="left" w:pos="1440"/>
        </w:tabs>
        <w:spacing w:line="276" w:lineRule="auto"/>
        <w:ind w:left="540" w:hanging="540"/>
        <w:jc w:val="left"/>
        <w:rPr>
          <w:rFonts w:ascii="Garamond" w:hAnsi="Garamond" w:cs="Garamond"/>
          <w:b/>
          <w:color w:val="000000"/>
          <w:sz w:val="24"/>
          <w:szCs w:val="24"/>
          <w:lang w:val="pl-PL"/>
        </w:rPr>
      </w:pPr>
      <w:r w:rsidRPr="003E4EF2">
        <w:rPr>
          <w:rFonts w:ascii="Garamond" w:hAnsi="Garamond" w:cs="Garamond"/>
          <w:color w:val="000000"/>
          <w:sz w:val="24"/>
          <w:szCs w:val="24"/>
        </w:rPr>
        <w:t>2</w:t>
      </w:r>
      <w:r w:rsidR="00E30BE9">
        <w:rPr>
          <w:rFonts w:ascii="Garamond" w:hAnsi="Garamond" w:cs="Garamond"/>
          <w:color w:val="000000"/>
          <w:sz w:val="24"/>
          <w:szCs w:val="24"/>
          <w:lang w:val="pl-PL"/>
        </w:rPr>
        <w:t>1</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Termin związania ofertą wynosi 30 dni od upływu terminu na składanie ofert.</w:t>
      </w:r>
    </w:p>
    <w:p w14:paraId="1FC7A9C9" w14:textId="77777777" w:rsidR="009A0B68" w:rsidRPr="003E4EF2" w:rsidRDefault="009A0B68" w:rsidP="009A0B68">
      <w:pPr>
        <w:pStyle w:val="Tekstpodstawowy"/>
        <w:tabs>
          <w:tab w:val="left" w:pos="1440"/>
        </w:tabs>
        <w:spacing w:line="276" w:lineRule="auto"/>
        <w:jc w:val="center"/>
        <w:rPr>
          <w:rFonts w:ascii="Garamond" w:hAnsi="Garamond" w:cs="Garamond"/>
          <w:b/>
          <w:color w:val="000000"/>
          <w:sz w:val="24"/>
          <w:szCs w:val="24"/>
          <w:lang w:val="pl-PL"/>
        </w:rPr>
      </w:pPr>
    </w:p>
    <w:p w14:paraId="49C94090" w14:textId="77777777" w:rsidR="009A0B68" w:rsidRPr="003E4EF2" w:rsidRDefault="009A0B68" w:rsidP="009A0B68">
      <w:pPr>
        <w:pStyle w:val="Tekstpodstawowy"/>
        <w:tabs>
          <w:tab w:val="left" w:pos="1440"/>
        </w:tabs>
        <w:spacing w:line="276" w:lineRule="auto"/>
        <w:jc w:val="center"/>
        <w:rPr>
          <w:rFonts w:ascii="Garamond" w:hAnsi="Garamond" w:cs="Garamond"/>
          <w:b/>
          <w:sz w:val="24"/>
          <w:szCs w:val="24"/>
        </w:rPr>
      </w:pPr>
      <w:r w:rsidRPr="003E4EF2">
        <w:rPr>
          <w:rFonts w:ascii="Garamond" w:hAnsi="Garamond" w:cs="Garamond"/>
          <w:b/>
          <w:color w:val="000000"/>
          <w:sz w:val="24"/>
          <w:szCs w:val="24"/>
        </w:rPr>
        <w:t>Prawo do odwołania konkursu</w:t>
      </w:r>
    </w:p>
    <w:p w14:paraId="48BEA529"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54D2EF5C" w14:textId="0AAA2274" w:rsidR="009A0B68" w:rsidRPr="003E4EF2" w:rsidRDefault="00E30BE9" w:rsidP="009A0B68">
      <w:pPr>
        <w:spacing w:line="276" w:lineRule="auto"/>
        <w:ind w:left="540" w:hanging="540"/>
        <w:jc w:val="both"/>
        <w:rPr>
          <w:rFonts w:ascii="Garamond" w:hAnsi="Garamond" w:cs="Garamond"/>
          <w:sz w:val="24"/>
          <w:szCs w:val="24"/>
        </w:rPr>
      </w:pPr>
      <w:r>
        <w:rPr>
          <w:rFonts w:ascii="Garamond" w:hAnsi="Garamond" w:cs="Garamond"/>
          <w:color w:val="000000"/>
          <w:sz w:val="24"/>
          <w:szCs w:val="24"/>
        </w:rPr>
        <w:t>22</w:t>
      </w:r>
      <w:r w:rsidR="009A0B68" w:rsidRPr="003E4EF2">
        <w:rPr>
          <w:rFonts w:ascii="Garamond" w:hAnsi="Garamond" w:cs="Garamond"/>
          <w:color w:val="000000"/>
          <w:sz w:val="24"/>
          <w:szCs w:val="24"/>
        </w:rPr>
        <w:t xml:space="preserve">. </w:t>
      </w:r>
      <w:r w:rsidR="009A0B68" w:rsidRPr="003E4EF2">
        <w:rPr>
          <w:rFonts w:ascii="Garamond" w:hAnsi="Garamond" w:cs="Garamond"/>
          <w:color w:val="000000"/>
          <w:sz w:val="24"/>
          <w:szCs w:val="24"/>
        </w:rPr>
        <w:tab/>
        <w:t>Udzielający Zamówienie zastrzega sobie prawo do odwołania konkursu bez podania przyczyny oraz do przesunięcia terminu składania ofert</w:t>
      </w:r>
      <w:r w:rsidR="009A0B68" w:rsidRPr="003E4EF2">
        <w:rPr>
          <w:sz w:val="24"/>
          <w:szCs w:val="24"/>
        </w:rPr>
        <w:t xml:space="preserve"> </w:t>
      </w:r>
      <w:r w:rsidR="009A0B68" w:rsidRPr="003E4EF2">
        <w:rPr>
          <w:rFonts w:ascii="Garamond" w:hAnsi="Garamond" w:cs="Garamond"/>
          <w:sz w:val="24"/>
          <w:szCs w:val="24"/>
        </w:rPr>
        <w:t>i terminu rozstrzygnięcia konkursu.</w:t>
      </w:r>
    </w:p>
    <w:p w14:paraId="3B35719E" w14:textId="77777777" w:rsidR="009A0B68" w:rsidRPr="003E4EF2" w:rsidRDefault="009A0B68" w:rsidP="009A0B68">
      <w:pPr>
        <w:spacing w:line="276" w:lineRule="auto"/>
        <w:ind w:left="540" w:hanging="540"/>
        <w:jc w:val="both"/>
        <w:rPr>
          <w:rFonts w:ascii="Garamond" w:hAnsi="Garamond" w:cs="Garamond"/>
          <w:sz w:val="24"/>
          <w:szCs w:val="24"/>
        </w:rPr>
      </w:pPr>
    </w:p>
    <w:p w14:paraId="0C548209" w14:textId="77777777" w:rsidR="009A0B68" w:rsidRPr="003E4EF2" w:rsidRDefault="009A0B68" w:rsidP="009A0B68">
      <w:pPr>
        <w:spacing w:line="276" w:lineRule="auto"/>
        <w:ind w:left="540" w:hanging="540"/>
        <w:jc w:val="both"/>
        <w:rPr>
          <w:rFonts w:ascii="Garamond" w:hAnsi="Garamond" w:cs="Garamond"/>
          <w:sz w:val="24"/>
          <w:szCs w:val="24"/>
        </w:rPr>
      </w:pPr>
    </w:p>
    <w:p w14:paraId="210D3943" w14:textId="77777777" w:rsidR="009A0B68" w:rsidRPr="003E4EF2" w:rsidRDefault="009A0B68" w:rsidP="009A0B68">
      <w:pPr>
        <w:spacing w:line="276" w:lineRule="auto"/>
        <w:ind w:left="540" w:hanging="540"/>
        <w:jc w:val="both"/>
        <w:rPr>
          <w:rFonts w:ascii="Garamond" w:hAnsi="Garamond" w:cs="Garamond"/>
          <w:sz w:val="24"/>
          <w:szCs w:val="24"/>
        </w:rPr>
      </w:pPr>
    </w:p>
    <w:p w14:paraId="135A7657" w14:textId="77777777" w:rsidR="009A0B68" w:rsidRPr="003E4EF2" w:rsidRDefault="009A0B68" w:rsidP="009A0B68">
      <w:pPr>
        <w:pStyle w:val="Nagwek2"/>
        <w:pageBreakBefore/>
        <w:spacing w:line="276" w:lineRule="auto"/>
        <w:jc w:val="right"/>
        <w:rPr>
          <w:rFonts w:ascii="Garamond" w:hAnsi="Garamond" w:cs="Garamond"/>
          <w:sz w:val="24"/>
          <w:szCs w:val="24"/>
        </w:rPr>
      </w:pPr>
      <w:r w:rsidRPr="003E4EF2">
        <w:rPr>
          <w:rFonts w:ascii="Garamond" w:hAnsi="Garamond" w:cs="Garamond"/>
          <w:i w:val="0"/>
          <w:sz w:val="24"/>
          <w:szCs w:val="24"/>
        </w:rPr>
        <w:lastRenderedPageBreak/>
        <w:t>Załącznik nr: 1</w:t>
      </w:r>
    </w:p>
    <w:p w14:paraId="107AA786" w14:textId="77777777" w:rsidR="009A0B68" w:rsidRPr="003E4EF2" w:rsidRDefault="009A0B68" w:rsidP="009A0B68">
      <w:pPr>
        <w:tabs>
          <w:tab w:val="left" w:leader="dot" w:pos="2552"/>
        </w:tabs>
        <w:spacing w:line="276" w:lineRule="auto"/>
        <w:rPr>
          <w:rFonts w:ascii="Garamond" w:hAnsi="Garamond" w:cs="Garamond"/>
          <w:sz w:val="24"/>
          <w:szCs w:val="24"/>
        </w:rPr>
      </w:pPr>
      <w:r w:rsidRPr="003E4EF2">
        <w:rPr>
          <w:rFonts w:ascii="Garamond" w:hAnsi="Garamond" w:cs="Garamond"/>
          <w:sz w:val="24"/>
          <w:szCs w:val="24"/>
        </w:rPr>
        <w:tab/>
      </w:r>
    </w:p>
    <w:p w14:paraId="4C7970D5" w14:textId="77777777" w:rsidR="009A0B68" w:rsidRPr="003E4EF2" w:rsidRDefault="009A0B68" w:rsidP="009A0B68">
      <w:pPr>
        <w:spacing w:line="276" w:lineRule="auto"/>
        <w:rPr>
          <w:rFonts w:ascii="Garamond" w:hAnsi="Garamond" w:cs="Garamond"/>
          <w:sz w:val="24"/>
          <w:szCs w:val="24"/>
        </w:rPr>
      </w:pPr>
      <w:r w:rsidRPr="003E4EF2">
        <w:rPr>
          <w:rFonts w:ascii="Garamond" w:hAnsi="Garamond" w:cs="Garamond"/>
          <w:sz w:val="24"/>
          <w:szCs w:val="24"/>
        </w:rPr>
        <w:t xml:space="preserve">     pieczęć Oferenta</w:t>
      </w:r>
    </w:p>
    <w:p w14:paraId="69EA7B36" w14:textId="77777777" w:rsidR="009A0B68" w:rsidRPr="003E4EF2" w:rsidRDefault="009A0B68" w:rsidP="009A0B68">
      <w:pPr>
        <w:spacing w:line="276" w:lineRule="auto"/>
        <w:ind w:left="2832" w:firstLine="708"/>
        <w:rPr>
          <w:rFonts w:ascii="Garamond" w:hAnsi="Garamond" w:cs="Garamond"/>
          <w:b/>
          <w:sz w:val="24"/>
          <w:szCs w:val="24"/>
        </w:rPr>
      </w:pPr>
      <w:r w:rsidRPr="003E4EF2">
        <w:rPr>
          <w:rFonts w:ascii="Garamond" w:hAnsi="Garamond" w:cs="Garamond"/>
          <w:b/>
          <w:sz w:val="24"/>
          <w:szCs w:val="24"/>
        </w:rPr>
        <w:t>Samodzielny Publiczny Zakład Opieki Zdrowotnej</w:t>
      </w:r>
    </w:p>
    <w:p w14:paraId="6385ACAB" w14:textId="77777777" w:rsidR="009A0B68" w:rsidRPr="003E4EF2" w:rsidRDefault="009A0B68" w:rsidP="009A0B68">
      <w:pPr>
        <w:spacing w:line="276" w:lineRule="auto"/>
        <w:ind w:left="2832" w:firstLine="708"/>
        <w:rPr>
          <w:rFonts w:ascii="Garamond" w:hAnsi="Garamond" w:cs="Garamond"/>
          <w:b/>
          <w:sz w:val="24"/>
          <w:szCs w:val="24"/>
        </w:rPr>
      </w:pPr>
      <w:r w:rsidRPr="003E4EF2">
        <w:rPr>
          <w:rFonts w:ascii="Garamond" w:hAnsi="Garamond" w:cs="Garamond"/>
          <w:b/>
          <w:sz w:val="24"/>
          <w:szCs w:val="24"/>
        </w:rPr>
        <w:t>Szpital Uniwersytecki w Krakowie</w:t>
      </w:r>
    </w:p>
    <w:p w14:paraId="1A3E0519" w14:textId="77777777" w:rsidR="009A0B68" w:rsidRPr="003E4EF2" w:rsidRDefault="009A0B68" w:rsidP="009A0B68">
      <w:pPr>
        <w:spacing w:line="276" w:lineRule="auto"/>
        <w:ind w:left="2832" w:firstLine="708"/>
        <w:rPr>
          <w:rFonts w:ascii="Garamond" w:hAnsi="Garamond" w:cs="Garamond"/>
          <w:sz w:val="24"/>
          <w:szCs w:val="24"/>
        </w:rPr>
      </w:pPr>
      <w:r w:rsidRPr="003E4EF2">
        <w:rPr>
          <w:rFonts w:ascii="Garamond" w:hAnsi="Garamond" w:cs="Garamond"/>
          <w:b/>
          <w:sz w:val="24"/>
          <w:szCs w:val="24"/>
        </w:rPr>
        <w:t>ul. Kopernika 36, 31 – 501 Kraków</w:t>
      </w:r>
    </w:p>
    <w:p w14:paraId="585655EA" w14:textId="77777777" w:rsidR="009A0B68" w:rsidRPr="003E4EF2" w:rsidRDefault="009A0B68" w:rsidP="009A0B68">
      <w:pPr>
        <w:spacing w:line="276" w:lineRule="auto"/>
        <w:ind w:left="708"/>
        <w:jc w:val="both"/>
      </w:pPr>
      <w:r w:rsidRPr="003E4EF2">
        <w:t>`</w:t>
      </w:r>
      <w:r w:rsidRPr="003E4EF2">
        <w:tab/>
      </w:r>
      <w:r w:rsidRPr="003E4EF2">
        <w:tab/>
      </w:r>
      <w:r w:rsidRPr="003E4EF2">
        <w:tab/>
      </w:r>
      <w:r w:rsidRPr="003E4EF2">
        <w:tab/>
      </w:r>
    </w:p>
    <w:p w14:paraId="032AD6F1" w14:textId="77777777" w:rsidR="009A0B68" w:rsidRPr="00A60187" w:rsidRDefault="009A0B68" w:rsidP="009A0B68">
      <w:pPr>
        <w:pStyle w:val="Nagwek3"/>
        <w:spacing w:line="276" w:lineRule="auto"/>
        <w:jc w:val="center"/>
        <w:rPr>
          <w:rFonts w:ascii="Garamond" w:hAnsi="Garamond" w:cs="Garamond"/>
          <w:b/>
          <w:szCs w:val="24"/>
        </w:rPr>
      </w:pPr>
      <w:r w:rsidRPr="00A60187">
        <w:rPr>
          <w:rFonts w:ascii="Garamond" w:hAnsi="Garamond" w:cs="Garamond"/>
          <w:b/>
          <w:sz w:val="32"/>
          <w:szCs w:val="32"/>
        </w:rPr>
        <w:t>FORMULARZ OFERTY</w:t>
      </w:r>
    </w:p>
    <w:p w14:paraId="1D84825E" w14:textId="6FEADD8D" w:rsidR="00A60187" w:rsidRDefault="009A0B68" w:rsidP="00A213D5">
      <w:pPr>
        <w:autoSpaceDE w:val="0"/>
        <w:spacing w:line="276" w:lineRule="auto"/>
        <w:jc w:val="center"/>
        <w:rPr>
          <w:rFonts w:ascii="Garamond" w:hAnsi="Garamond" w:cs="Garamond"/>
          <w:b/>
          <w:sz w:val="24"/>
          <w:szCs w:val="24"/>
        </w:rPr>
      </w:pPr>
      <w:r w:rsidRPr="00A60187">
        <w:rPr>
          <w:rFonts w:ascii="Garamond" w:hAnsi="Garamond" w:cs="Garamond"/>
          <w:b/>
          <w:sz w:val="24"/>
          <w:szCs w:val="24"/>
        </w:rPr>
        <w:t>Niniejszym, zgłaszam swoje uczestnictwo w konkursie na udzielanie świad</w:t>
      </w:r>
      <w:r w:rsidR="00A60187">
        <w:rPr>
          <w:rFonts w:ascii="Garamond" w:hAnsi="Garamond" w:cs="Garamond"/>
          <w:b/>
          <w:sz w:val="24"/>
          <w:szCs w:val="24"/>
        </w:rPr>
        <w:t xml:space="preserve">czeń </w:t>
      </w:r>
      <w:r w:rsidRPr="00A60187">
        <w:rPr>
          <w:rFonts w:ascii="Garamond" w:hAnsi="Garamond" w:cs="Garamond"/>
          <w:b/>
          <w:sz w:val="24"/>
          <w:szCs w:val="24"/>
        </w:rPr>
        <w:t>zdrowotnych przez pielęgniarkę</w:t>
      </w:r>
      <w:r w:rsidR="00A60187" w:rsidRPr="00A60187">
        <w:rPr>
          <w:rFonts w:ascii="Garamond" w:hAnsi="Garamond" w:cs="Garamond"/>
          <w:b/>
          <w:sz w:val="24"/>
          <w:szCs w:val="24"/>
        </w:rPr>
        <w:t xml:space="preserve">/położną  </w:t>
      </w:r>
      <w:r w:rsidR="0049606C">
        <w:rPr>
          <w:rFonts w:ascii="Garamond" w:hAnsi="Garamond" w:cs="Garamond"/>
          <w:b/>
          <w:sz w:val="24"/>
          <w:szCs w:val="24"/>
        </w:rPr>
        <w:t>operacyjną/a</w:t>
      </w:r>
      <w:r w:rsidR="00A60187" w:rsidRPr="00A60187">
        <w:rPr>
          <w:rFonts w:ascii="Garamond" w:hAnsi="Garamond" w:cs="Garamond"/>
          <w:b/>
          <w:sz w:val="24"/>
          <w:szCs w:val="24"/>
        </w:rPr>
        <w:t xml:space="preserve">nestezjologiczną </w:t>
      </w:r>
      <w:r w:rsidRPr="00A60187">
        <w:rPr>
          <w:rFonts w:ascii="Garamond" w:hAnsi="Garamond" w:cs="Garamond"/>
          <w:b/>
          <w:sz w:val="24"/>
          <w:szCs w:val="24"/>
        </w:rPr>
        <w:t>dla Pacjentów Szpitala Uniwersyteckiego w Krakowie</w:t>
      </w:r>
    </w:p>
    <w:p w14:paraId="05F43AF4" w14:textId="48C1FB3B" w:rsidR="00BD14CB" w:rsidRPr="00A60187" w:rsidRDefault="00BD14CB" w:rsidP="00A213D5">
      <w:pPr>
        <w:autoSpaceDE w:val="0"/>
        <w:spacing w:line="276" w:lineRule="auto"/>
        <w:jc w:val="center"/>
        <w:rPr>
          <w:rFonts w:ascii="Garamond" w:hAnsi="Garamond" w:cs="Garamond"/>
          <w:b/>
          <w:color w:val="000000"/>
          <w:sz w:val="24"/>
          <w:szCs w:val="24"/>
        </w:rPr>
      </w:pPr>
      <w:r>
        <w:rPr>
          <w:rFonts w:ascii="Garamond" w:hAnsi="Garamond"/>
          <w:b/>
          <w:sz w:val="22"/>
          <w:szCs w:val="22"/>
        </w:rPr>
        <w:t>Pakiet nr ……</w:t>
      </w:r>
    </w:p>
    <w:p w14:paraId="7F8A0712" w14:textId="77777777" w:rsidR="009A0B68" w:rsidRPr="003E4EF2" w:rsidRDefault="009A0B68" w:rsidP="009A0B68">
      <w:pPr>
        <w:widowControl w:val="0"/>
        <w:shd w:val="clear" w:color="auto" w:fill="FFFFFF"/>
        <w:tabs>
          <w:tab w:val="left" w:pos="662"/>
        </w:tabs>
        <w:autoSpaceDE w:val="0"/>
        <w:spacing w:line="276" w:lineRule="auto"/>
        <w:jc w:val="center"/>
        <w:rPr>
          <w:rFonts w:ascii="Garamond" w:hAnsi="Garamond" w:cs="Garamond"/>
          <w:b/>
          <w:sz w:val="24"/>
          <w:szCs w:val="24"/>
        </w:rPr>
      </w:pPr>
    </w:p>
    <w:tbl>
      <w:tblPr>
        <w:tblW w:w="9498" w:type="dxa"/>
        <w:tblInd w:w="-34" w:type="dxa"/>
        <w:tblLayout w:type="fixed"/>
        <w:tblLook w:val="0000" w:firstRow="0" w:lastRow="0" w:firstColumn="0" w:lastColumn="0" w:noHBand="0" w:noVBand="0"/>
      </w:tblPr>
      <w:tblGrid>
        <w:gridCol w:w="3970"/>
        <w:gridCol w:w="5528"/>
      </w:tblGrid>
      <w:tr w:rsidR="00825E41" w:rsidRPr="00AF64AE" w14:paraId="753595CE" w14:textId="77777777" w:rsidTr="00031063">
        <w:trPr>
          <w:cantSplit/>
          <w:trHeight w:val="449"/>
        </w:trPr>
        <w:tc>
          <w:tcPr>
            <w:tcW w:w="9498"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7DC7CDF8" w14:textId="77777777" w:rsidR="00825E41" w:rsidRPr="00AF64AE" w:rsidRDefault="00825E41" w:rsidP="00031063">
            <w:pPr>
              <w:pStyle w:val="Nagwek5"/>
              <w:spacing w:line="276" w:lineRule="auto"/>
              <w:rPr>
                <w:rFonts w:ascii="Garamond" w:hAnsi="Garamond" w:cs="Times New Roman"/>
                <w:sz w:val="22"/>
                <w:szCs w:val="22"/>
              </w:rPr>
            </w:pPr>
            <w:r w:rsidRPr="00AF64AE">
              <w:rPr>
                <w:rFonts w:ascii="Garamond" w:hAnsi="Garamond" w:cs="Times New Roman"/>
                <w:i w:val="0"/>
                <w:sz w:val="22"/>
                <w:szCs w:val="22"/>
                <w:lang w:val="pl-PL"/>
              </w:rPr>
              <w:t>Dane Oferenta</w:t>
            </w:r>
          </w:p>
        </w:tc>
      </w:tr>
      <w:tr w:rsidR="00825E41" w:rsidRPr="00AF64AE" w14:paraId="4C11B159" w14:textId="77777777" w:rsidTr="00031063">
        <w:trPr>
          <w:trHeight w:hRule="exact" w:val="479"/>
        </w:trPr>
        <w:tc>
          <w:tcPr>
            <w:tcW w:w="3970" w:type="dxa"/>
            <w:tcBorders>
              <w:top w:val="single" w:sz="8" w:space="0" w:color="000000"/>
              <w:left w:val="single" w:sz="8" w:space="0" w:color="000000"/>
              <w:bottom w:val="single" w:sz="8" w:space="0" w:color="000000"/>
            </w:tcBorders>
            <w:shd w:val="clear" w:color="auto" w:fill="auto"/>
            <w:vAlign w:val="center"/>
          </w:tcPr>
          <w:p w14:paraId="23C103A3"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Nazwa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B54B2C" w14:textId="77777777" w:rsidR="00825E41" w:rsidRPr="00AF64AE" w:rsidRDefault="00825E41" w:rsidP="00031063">
            <w:pPr>
              <w:snapToGrid w:val="0"/>
              <w:spacing w:line="276" w:lineRule="auto"/>
              <w:rPr>
                <w:rFonts w:ascii="Garamond" w:hAnsi="Garamond"/>
                <w:sz w:val="22"/>
                <w:szCs w:val="22"/>
              </w:rPr>
            </w:pPr>
          </w:p>
        </w:tc>
      </w:tr>
      <w:tr w:rsidR="00825E41" w:rsidRPr="00AF64AE" w14:paraId="5DA9B924" w14:textId="77777777" w:rsidTr="00031063">
        <w:trPr>
          <w:trHeight w:hRule="exact" w:val="555"/>
        </w:trPr>
        <w:tc>
          <w:tcPr>
            <w:tcW w:w="3970" w:type="dxa"/>
            <w:tcBorders>
              <w:top w:val="single" w:sz="8" w:space="0" w:color="000000"/>
              <w:left w:val="single" w:sz="8" w:space="0" w:color="000000"/>
              <w:bottom w:val="single" w:sz="8" w:space="0" w:color="000000"/>
            </w:tcBorders>
            <w:shd w:val="clear" w:color="auto" w:fill="auto"/>
            <w:vAlign w:val="center"/>
          </w:tcPr>
          <w:p w14:paraId="5DCD7F6B" w14:textId="6AADDD26"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Adres</w:t>
            </w:r>
            <w:r w:rsidR="00A213D5">
              <w:rPr>
                <w:rFonts w:ascii="Garamond" w:hAnsi="Garamond"/>
                <w:b/>
                <w:sz w:val="22"/>
                <w:szCs w:val="22"/>
              </w:rPr>
              <w:t xml:space="preserve"> (ew. adres do korespondencji)</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9E0EC7" w14:textId="77777777" w:rsidR="00825E41" w:rsidRPr="00AF64AE" w:rsidRDefault="00825E41" w:rsidP="00031063">
            <w:pPr>
              <w:snapToGrid w:val="0"/>
              <w:spacing w:line="276" w:lineRule="auto"/>
              <w:rPr>
                <w:rFonts w:ascii="Garamond" w:hAnsi="Garamond"/>
                <w:sz w:val="22"/>
                <w:szCs w:val="22"/>
              </w:rPr>
            </w:pPr>
          </w:p>
        </w:tc>
      </w:tr>
      <w:tr w:rsidR="00825E41" w:rsidRPr="00AF64AE" w14:paraId="01128B09" w14:textId="77777777" w:rsidTr="00031063">
        <w:trPr>
          <w:trHeight w:hRule="exact" w:val="430"/>
        </w:trPr>
        <w:tc>
          <w:tcPr>
            <w:tcW w:w="3970" w:type="dxa"/>
            <w:tcBorders>
              <w:top w:val="single" w:sz="8" w:space="0" w:color="000000"/>
              <w:left w:val="single" w:sz="8" w:space="0" w:color="000000"/>
              <w:bottom w:val="single" w:sz="8" w:space="0" w:color="000000"/>
            </w:tcBorders>
            <w:shd w:val="clear" w:color="auto" w:fill="auto"/>
            <w:vAlign w:val="center"/>
          </w:tcPr>
          <w:p w14:paraId="4EE2862D"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Telefon</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249B5" w14:textId="77777777" w:rsidR="00825E41" w:rsidRPr="00AF64AE" w:rsidRDefault="00825E41" w:rsidP="00031063">
            <w:pPr>
              <w:snapToGrid w:val="0"/>
              <w:spacing w:line="276" w:lineRule="auto"/>
              <w:rPr>
                <w:rFonts w:ascii="Garamond" w:hAnsi="Garamond"/>
                <w:sz w:val="22"/>
                <w:szCs w:val="22"/>
              </w:rPr>
            </w:pPr>
          </w:p>
        </w:tc>
      </w:tr>
      <w:tr w:rsidR="00825E41" w:rsidRPr="00AF64AE" w14:paraId="693481B1" w14:textId="77777777" w:rsidTr="00031063">
        <w:trPr>
          <w:trHeight w:hRule="exact" w:val="480"/>
        </w:trPr>
        <w:tc>
          <w:tcPr>
            <w:tcW w:w="3970" w:type="dxa"/>
            <w:tcBorders>
              <w:top w:val="single" w:sz="8" w:space="0" w:color="000000"/>
              <w:left w:val="single" w:sz="8" w:space="0" w:color="000000"/>
              <w:bottom w:val="single" w:sz="8" w:space="0" w:color="000000"/>
            </w:tcBorders>
            <w:shd w:val="clear" w:color="auto" w:fill="auto"/>
            <w:vAlign w:val="center"/>
          </w:tcPr>
          <w:p w14:paraId="3F6C896C"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E-mail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D412" w14:textId="77777777" w:rsidR="00825E41" w:rsidRPr="00AF64AE" w:rsidRDefault="00825E41" w:rsidP="00031063">
            <w:pPr>
              <w:snapToGrid w:val="0"/>
              <w:spacing w:line="276" w:lineRule="auto"/>
              <w:rPr>
                <w:rFonts w:ascii="Garamond" w:hAnsi="Garamond"/>
                <w:sz w:val="22"/>
                <w:szCs w:val="22"/>
              </w:rPr>
            </w:pPr>
          </w:p>
        </w:tc>
      </w:tr>
      <w:tr w:rsidR="00825E41" w:rsidRPr="00AF64AE" w14:paraId="7A856DC0" w14:textId="77777777" w:rsidTr="00031063">
        <w:trPr>
          <w:trHeight w:hRule="exact" w:val="505"/>
        </w:trPr>
        <w:tc>
          <w:tcPr>
            <w:tcW w:w="3970" w:type="dxa"/>
            <w:tcBorders>
              <w:top w:val="single" w:sz="8" w:space="0" w:color="000000"/>
              <w:left w:val="single" w:sz="8" w:space="0" w:color="000000"/>
              <w:bottom w:val="single" w:sz="8" w:space="0" w:color="000000"/>
            </w:tcBorders>
            <w:shd w:val="clear" w:color="auto" w:fill="auto"/>
            <w:vAlign w:val="center"/>
          </w:tcPr>
          <w:p w14:paraId="1E604443"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NIP</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77376" w14:textId="77777777" w:rsidR="00825E41" w:rsidRPr="00AF64AE" w:rsidRDefault="00825E41" w:rsidP="00031063">
            <w:pPr>
              <w:snapToGrid w:val="0"/>
              <w:spacing w:line="276" w:lineRule="auto"/>
              <w:rPr>
                <w:rFonts w:ascii="Garamond" w:hAnsi="Garamond"/>
                <w:sz w:val="22"/>
                <w:szCs w:val="22"/>
              </w:rPr>
            </w:pPr>
          </w:p>
        </w:tc>
      </w:tr>
      <w:tr w:rsidR="00825E41" w:rsidRPr="00AF64AE" w14:paraId="39C8B364"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BD05090"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 xml:space="preserve">REGON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FA138" w14:textId="77777777" w:rsidR="00825E41" w:rsidRPr="00AF64AE" w:rsidRDefault="00825E41" w:rsidP="00031063">
            <w:pPr>
              <w:snapToGrid w:val="0"/>
              <w:spacing w:line="276" w:lineRule="auto"/>
              <w:rPr>
                <w:rFonts w:ascii="Garamond" w:hAnsi="Garamond"/>
                <w:sz w:val="22"/>
                <w:szCs w:val="22"/>
              </w:rPr>
            </w:pPr>
          </w:p>
        </w:tc>
      </w:tr>
      <w:tr w:rsidR="00825E41" w:rsidRPr="00AF64AE" w14:paraId="6E12066E"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396D932" w14:textId="77777777" w:rsidR="00825E41" w:rsidRPr="00AF64AE" w:rsidRDefault="00825E41" w:rsidP="00031063">
            <w:pPr>
              <w:spacing w:line="276" w:lineRule="auto"/>
              <w:jc w:val="both"/>
              <w:rPr>
                <w:rFonts w:ascii="Garamond" w:hAnsi="Garamond"/>
                <w:sz w:val="22"/>
                <w:szCs w:val="22"/>
              </w:rPr>
            </w:pPr>
            <w:r w:rsidRPr="00AF64AE">
              <w:rPr>
                <w:rFonts w:ascii="Garamond" w:hAnsi="Garamond"/>
                <w:b/>
                <w:sz w:val="22"/>
                <w:szCs w:val="22"/>
              </w:rPr>
              <w:t>PESEL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173326" w14:textId="77777777" w:rsidR="00825E41" w:rsidRPr="00AF64AE" w:rsidRDefault="00825E41" w:rsidP="00031063">
            <w:pPr>
              <w:snapToGrid w:val="0"/>
              <w:spacing w:line="276" w:lineRule="auto"/>
              <w:rPr>
                <w:rFonts w:ascii="Garamond" w:hAnsi="Garamond"/>
                <w:sz w:val="22"/>
                <w:szCs w:val="22"/>
              </w:rPr>
            </w:pPr>
          </w:p>
        </w:tc>
      </w:tr>
      <w:tr w:rsidR="00825E41" w:rsidRPr="00AF64AE" w14:paraId="1B834FA5"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448D8AB2" w14:textId="24503748" w:rsidR="00825E41" w:rsidRPr="00AF64AE" w:rsidRDefault="00A213D5" w:rsidP="00031063">
            <w:pPr>
              <w:spacing w:line="276" w:lineRule="auto"/>
              <w:jc w:val="both"/>
              <w:rPr>
                <w:rFonts w:ascii="Garamond" w:hAnsi="Garamond"/>
                <w:sz w:val="22"/>
                <w:szCs w:val="22"/>
              </w:rPr>
            </w:pPr>
            <w:r>
              <w:rPr>
                <w:rFonts w:ascii="Garamond" w:hAnsi="Garamond"/>
                <w:b/>
                <w:sz w:val="22"/>
                <w:szCs w:val="22"/>
              </w:rPr>
              <w:t>PWZ</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E9553" w14:textId="77777777" w:rsidR="00825E41" w:rsidRPr="00AF64AE" w:rsidRDefault="00825E41" w:rsidP="00031063">
            <w:pPr>
              <w:snapToGrid w:val="0"/>
              <w:spacing w:line="276" w:lineRule="auto"/>
              <w:rPr>
                <w:rFonts w:ascii="Garamond" w:hAnsi="Garamond"/>
                <w:sz w:val="22"/>
                <w:szCs w:val="22"/>
              </w:rPr>
            </w:pPr>
          </w:p>
        </w:tc>
      </w:tr>
      <w:tr w:rsidR="00825E41" w:rsidRPr="00AF64AE" w14:paraId="6EE0688C"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17933327" w14:textId="77777777" w:rsidR="00825E41" w:rsidRPr="00AF64AE" w:rsidRDefault="00825E41" w:rsidP="00031063">
            <w:pPr>
              <w:spacing w:line="276" w:lineRule="auto"/>
              <w:rPr>
                <w:rFonts w:ascii="Garamond" w:hAnsi="Garamond"/>
                <w:sz w:val="22"/>
                <w:szCs w:val="22"/>
              </w:rPr>
            </w:pPr>
            <w:r w:rsidRPr="00AF64AE">
              <w:rPr>
                <w:rFonts w:ascii="Garamond" w:hAnsi="Garamond"/>
                <w:b/>
                <w:sz w:val="22"/>
                <w:szCs w:val="22"/>
              </w:rPr>
              <w:t>Nazwa banku</w:t>
            </w:r>
            <w:r w:rsidRPr="00AF64AE">
              <w:rPr>
                <w:rFonts w:ascii="Garamond" w:hAnsi="Garamond"/>
                <w:b/>
                <w:sz w:val="22"/>
                <w:szCs w:val="22"/>
              </w:rPr>
              <w:br/>
              <w:t>Nr konta bankowego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E1A37" w14:textId="77777777" w:rsidR="00825E41" w:rsidRPr="00AF64AE" w:rsidRDefault="00825E41" w:rsidP="00031063">
            <w:pPr>
              <w:snapToGrid w:val="0"/>
              <w:spacing w:line="276" w:lineRule="auto"/>
              <w:rPr>
                <w:rFonts w:ascii="Garamond" w:hAnsi="Garamond"/>
                <w:sz w:val="22"/>
                <w:szCs w:val="22"/>
              </w:rPr>
            </w:pPr>
          </w:p>
        </w:tc>
      </w:tr>
      <w:tr w:rsidR="00825E41" w:rsidRPr="00AF64AE" w14:paraId="23FCA26B"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3217C862" w14:textId="77777777" w:rsidR="00825E41" w:rsidRPr="00AF64AE" w:rsidRDefault="00825E41" w:rsidP="00031063">
            <w:pPr>
              <w:spacing w:line="276" w:lineRule="auto"/>
              <w:rPr>
                <w:rFonts w:ascii="Garamond" w:hAnsi="Garamond"/>
                <w:b/>
                <w:sz w:val="22"/>
                <w:szCs w:val="22"/>
              </w:rPr>
            </w:pPr>
            <w:r>
              <w:rPr>
                <w:rFonts w:ascii="Garamond" w:hAnsi="Garamond"/>
                <w:b/>
                <w:sz w:val="22"/>
                <w:szCs w:val="22"/>
              </w:rPr>
              <w:t>Imię i nazwisko Rodziców, Nazwisko panieńskie Oferenta: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F2573" w14:textId="77777777" w:rsidR="00825E41" w:rsidRPr="00AF64AE" w:rsidRDefault="00825E41" w:rsidP="00031063">
            <w:pPr>
              <w:snapToGrid w:val="0"/>
              <w:spacing w:line="276" w:lineRule="auto"/>
              <w:rPr>
                <w:rFonts w:ascii="Garamond" w:hAnsi="Garamond"/>
                <w:sz w:val="22"/>
                <w:szCs w:val="22"/>
              </w:rPr>
            </w:pPr>
          </w:p>
        </w:tc>
      </w:tr>
      <w:tr w:rsidR="00825E41" w:rsidRPr="00AF64AE" w14:paraId="297FE597"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2DEF9D18" w14:textId="77777777" w:rsidR="00825E41" w:rsidRPr="00AF64AE" w:rsidRDefault="00825E41" w:rsidP="00031063">
            <w:pPr>
              <w:spacing w:line="360" w:lineRule="auto"/>
              <w:rPr>
                <w:rFonts w:ascii="Garamond" w:hAnsi="Garamond"/>
                <w:b/>
                <w:sz w:val="22"/>
                <w:szCs w:val="22"/>
              </w:rPr>
            </w:pPr>
            <w:r w:rsidRPr="00AF64AE">
              <w:rPr>
                <w:rFonts w:ascii="Garamond" w:hAnsi="Garamond"/>
                <w:b/>
                <w:sz w:val="22"/>
                <w:szCs w:val="22"/>
              </w:rPr>
              <w:t>Oświadczenie dot. tzw. „Białej listy” (§ 7 ust. 3 Umowy):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A5A5D" w14:textId="77777777" w:rsidR="00825E41" w:rsidRPr="00AF64AE" w:rsidRDefault="00825E41" w:rsidP="00825E41">
            <w:pPr>
              <w:pStyle w:val="Akapitzlist"/>
              <w:numPr>
                <w:ilvl w:val="0"/>
                <w:numId w:val="23"/>
              </w:numPr>
              <w:suppressAutoHyphens w:val="0"/>
              <w:spacing w:line="360" w:lineRule="auto"/>
              <w:rPr>
                <w:rFonts w:ascii="Garamond" w:hAnsi="Garamond"/>
                <w:sz w:val="22"/>
                <w:szCs w:val="22"/>
              </w:rPr>
            </w:pPr>
            <w:r w:rsidRPr="00AF64AE">
              <w:rPr>
                <w:rFonts w:ascii="Garamond" w:hAnsi="Garamond"/>
                <w:sz w:val="22"/>
                <w:szCs w:val="22"/>
              </w:rPr>
              <w:t>wskazany rachunek figuruje na „Białej liście”</w:t>
            </w:r>
          </w:p>
          <w:p w14:paraId="771987E9" w14:textId="77777777" w:rsidR="00825E41" w:rsidRPr="00AF64AE" w:rsidRDefault="00825E41" w:rsidP="00825E41">
            <w:pPr>
              <w:pStyle w:val="Akapitzlist"/>
              <w:numPr>
                <w:ilvl w:val="0"/>
                <w:numId w:val="23"/>
              </w:numPr>
              <w:suppressAutoHyphens w:val="0"/>
              <w:spacing w:line="360" w:lineRule="auto"/>
              <w:rPr>
                <w:rFonts w:ascii="Garamond" w:hAnsi="Garamond"/>
                <w:sz w:val="22"/>
                <w:szCs w:val="22"/>
              </w:rPr>
            </w:pPr>
            <w:r w:rsidRPr="00AF64AE">
              <w:rPr>
                <w:rFonts w:ascii="Garamond" w:hAnsi="Garamond"/>
                <w:sz w:val="22"/>
                <w:szCs w:val="22"/>
              </w:rPr>
              <w:t xml:space="preserve">wskazany rachunek </w:t>
            </w:r>
            <w:r w:rsidRPr="00AF64AE">
              <w:rPr>
                <w:rFonts w:ascii="Garamond" w:hAnsi="Garamond"/>
                <w:b/>
                <w:sz w:val="22"/>
                <w:szCs w:val="22"/>
                <w:u w:val="single"/>
              </w:rPr>
              <w:t xml:space="preserve">nie </w:t>
            </w:r>
            <w:r w:rsidRPr="00AF64AE">
              <w:rPr>
                <w:rFonts w:ascii="Garamond" w:hAnsi="Garamond"/>
                <w:sz w:val="22"/>
                <w:szCs w:val="22"/>
                <w:u w:val="single"/>
              </w:rPr>
              <w:t xml:space="preserve">figuruje </w:t>
            </w:r>
            <w:r w:rsidRPr="00AF64AE">
              <w:rPr>
                <w:rFonts w:ascii="Garamond" w:hAnsi="Garamond"/>
                <w:sz w:val="22"/>
                <w:szCs w:val="22"/>
              </w:rPr>
              <w:t>na „Białej liście” – świadczenia zwolnione z VAT</w:t>
            </w:r>
          </w:p>
        </w:tc>
      </w:tr>
    </w:tbl>
    <w:p w14:paraId="23C96E12" w14:textId="77777777" w:rsidR="009A0B68" w:rsidRPr="003E4EF2" w:rsidRDefault="009A0B68" w:rsidP="009A0B68">
      <w:pPr>
        <w:spacing w:line="276" w:lineRule="auto"/>
        <w:jc w:val="both"/>
        <w:rPr>
          <w:rFonts w:ascii="Garamond" w:eastAsia="Calibri" w:hAnsi="Garamond" w:cs="Garamond"/>
          <w:sz w:val="16"/>
          <w:szCs w:val="16"/>
        </w:rPr>
      </w:pPr>
    </w:p>
    <w:p w14:paraId="01906430" w14:textId="77777777" w:rsidR="009A0B68" w:rsidRPr="003E4EF2" w:rsidRDefault="009A0B68" w:rsidP="009A0B68">
      <w:pPr>
        <w:spacing w:line="276" w:lineRule="auto"/>
        <w:jc w:val="both"/>
        <w:rPr>
          <w:rFonts w:ascii="Garamond" w:eastAsia="Calibri" w:hAnsi="Garamond" w:cs="Garamond"/>
          <w:sz w:val="16"/>
          <w:szCs w:val="16"/>
        </w:rPr>
      </w:pPr>
      <w:r w:rsidRPr="003E4EF2">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Pr="003E4EF2">
        <w:t xml:space="preserve"> </w:t>
      </w:r>
      <w:r w:rsidRPr="003E4EF2">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t>
      </w:r>
      <w:r w:rsidRPr="003E4EF2">
        <w:rPr>
          <w:rFonts w:ascii="Garamond" w:eastAsia="Calibri" w:hAnsi="Garamond" w:cs="Garamond"/>
          <w:sz w:val="16"/>
          <w:szCs w:val="16"/>
        </w:rPr>
        <w:br/>
        <w:t>w postępowaniu.</w:t>
      </w:r>
    </w:p>
    <w:p w14:paraId="1B602908" w14:textId="77777777" w:rsidR="009A0B68" w:rsidRPr="003E4EF2" w:rsidRDefault="009A0B68" w:rsidP="009A0B68">
      <w:pPr>
        <w:spacing w:after="200" w:line="276" w:lineRule="auto"/>
        <w:jc w:val="both"/>
        <w:rPr>
          <w:rFonts w:ascii="Garamond" w:hAnsi="Garamond" w:cs="Garamond"/>
          <w:sz w:val="24"/>
          <w:szCs w:val="24"/>
        </w:rPr>
      </w:pPr>
      <w:r w:rsidRPr="003E4EF2">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r w:rsidRPr="003E4EF2">
        <w:rPr>
          <w:rFonts w:ascii="Calibri" w:eastAsia="Calibri" w:hAnsi="Calibri" w:cs="Calibri"/>
          <w:sz w:val="16"/>
          <w:szCs w:val="16"/>
        </w:rPr>
        <w:t>.</w:t>
      </w:r>
    </w:p>
    <w:p w14:paraId="5312D619" w14:textId="77777777" w:rsidR="009A0B68" w:rsidRPr="003E4EF2" w:rsidRDefault="009A0B68" w:rsidP="009A0B68">
      <w:pPr>
        <w:tabs>
          <w:tab w:val="left" w:pos="5103"/>
        </w:tabs>
        <w:spacing w:line="276" w:lineRule="auto"/>
        <w:rPr>
          <w:rFonts w:ascii="Garamond" w:hAnsi="Garamond" w:cs="Garamond"/>
          <w:sz w:val="24"/>
          <w:szCs w:val="24"/>
        </w:rPr>
      </w:pPr>
      <w:r w:rsidRPr="003E4EF2">
        <w:rPr>
          <w:rFonts w:ascii="Garamond" w:hAnsi="Garamond" w:cs="Garamond"/>
          <w:sz w:val="24"/>
          <w:szCs w:val="24"/>
        </w:rPr>
        <w:tab/>
        <w:t>…………………………………….</w:t>
      </w:r>
    </w:p>
    <w:p w14:paraId="14AC5949" w14:textId="77777777" w:rsidR="009A0B68" w:rsidRPr="003E4EF2" w:rsidRDefault="009A0B68" w:rsidP="009A0B68">
      <w:pPr>
        <w:tabs>
          <w:tab w:val="left" w:pos="5103"/>
        </w:tabs>
        <w:spacing w:line="276" w:lineRule="auto"/>
        <w:jc w:val="center"/>
        <w:rPr>
          <w:rFonts w:ascii="Garamond" w:hAnsi="Garamond" w:cs="Garamond"/>
          <w:b/>
          <w:sz w:val="24"/>
          <w:szCs w:val="24"/>
        </w:rPr>
        <w:sectPr w:rsidR="009A0B68" w:rsidRPr="003E4EF2">
          <w:headerReference w:type="even" r:id="rId15"/>
          <w:headerReference w:type="default" r:id="rId16"/>
          <w:footerReference w:type="even" r:id="rId17"/>
          <w:footerReference w:type="default" r:id="rId18"/>
          <w:headerReference w:type="first" r:id="rId19"/>
          <w:footerReference w:type="first" r:id="rId20"/>
          <w:pgSz w:w="11906" w:h="16838"/>
          <w:pgMar w:top="776" w:right="1133" w:bottom="993" w:left="1417" w:header="720" w:footer="708" w:gutter="0"/>
          <w:cols w:space="708"/>
          <w:docGrid w:linePitch="600" w:charSpace="40960"/>
        </w:sectPr>
      </w:pPr>
      <w:r w:rsidRPr="003E4EF2">
        <w:rPr>
          <w:rFonts w:ascii="Garamond" w:hAnsi="Garamond" w:cs="Garamond"/>
          <w:sz w:val="24"/>
          <w:szCs w:val="24"/>
        </w:rPr>
        <w:tab/>
        <w:t>Podpis i pieczęć Oferenta</w:t>
      </w:r>
      <w:r w:rsidRPr="003E4EF2">
        <w:rPr>
          <w:rFonts w:ascii="Garamond" w:hAnsi="Garamond" w:cs="Garamond"/>
          <w:b/>
          <w:sz w:val="24"/>
          <w:szCs w:val="24"/>
        </w:rPr>
        <w:t xml:space="preserve">  </w:t>
      </w:r>
    </w:p>
    <w:p w14:paraId="32E9F95F" w14:textId="77777777" w:rsidR="009A0B68" w:rsidRPr="003E4EF2" w:rsidRDefault="009A0B68" w:rsidP="009A0B68">
      <w:pPr>
        <w:spacing w:line="276" w:lineRule="auto"/>
        <w:jc w:val="right"/>
        <w:rPr>
          <w:rFonts w:ascii="Garamond" w:hAnsi="Garamond" w:cs="Garamond"/>
          <w:b/>
          <w:sz w:val="48"/>
          <w:szCs w:val="48"/>
          <w:u w:val="single"/>
        </w:rPr>
      </w:pPr>
      <w:r w:rsidRPr="003E4EF2">
        <w:rPr>
          <w:rFonts w:ascii="Garamond" w:hAnsi="Garamond" w:cs="Garamond"/>
          <w:b/>
          <w:sz w:val="24"/>
          <w:szCs w:val="24"/>
        </w:rPr>
        <w:lastRenderedPageBreak/>
        <w:t>Załącznik 2</w:t>
      </w:r>
    </w:p>
    <w:p w14:paraId="55107FA9" w14:textId="77777777" w:rsidR="009A0B68" w:rsidRPr="003E4EF2" w:rsidRDefault="009A0B68" w:rsidP="009A0B68">
      <w:pPr>
        <w:spacing w:line="276" w:lineRule="auto"/>
        <w:ind w:left="4956"/>
        <w:rPr>
          <w:rFonts w:ascii="Garamond" w:hAnsi="Garamond" w:cs="Garamond"/>
          <w:b/>
          <w:sz w:val="16"/>
          <w:szCs w:val="16"/>
          <w:u w:val="single"/>
        </w:rPr>
      </w:pPr>
      <w:r w:rsidRPr="003E4EF2">
        <w:rPr>
          <w:rFonts w:ascii="Garamond" w:hAnsi="Garamond" w:cs="Garamond"/>
          <w:b/>
          <w:sz w:val="48"/>
          <w:szCs w:val="48"/>
          <w:u w:val="single"/>
        </w:rPr>
        <w:t>FORMULARZ CENOWY</w:t>
      </w:r>
    </w:p>
    <w:p w14:paraId="74FE618A" w14:textId="77777777" w:rsidR="009A0B68" w:rsidRPr="003E4EF2" w:rsidRDefault="009A0B68" w:rsidP="009A0B68">
      <w:pPr>
        <w:spacing w:line="276" w:lineRule="auto"/>
        <w:rPr>
          <w:rFonts w:ascii="Garamond" w:hAnsi="Garamond" w:cs="Garamond"/>
          <w:b/>
          <w:sz w:val="16"/>
          <w:szCs w:val="16"/>
          <w:u w:val="single"/>
        </w:rPr>
      </w:pPr>
    </w:p>
    <w:p w14:paraId="5DF0E198" w14:textId="169852FB" w:rsidR="00A60187" w:rsidRPr="00A60187" w:rsidRDefault="009A0B68" w:rsidP="00A60187">
      <w:pPr>
        <w:autoSpaceDE w:val="0"/>
        <w:spacing w:line="276" w:lineRule="auto"/>
        <w:rPr>
          <w:rFonts w:ascii="Garamond" w:hAnsi="Garamond" w:cs="Garamond"/>
          <w:b/>
          <w:color w:val="000000"/>
          <w:sz w:val="24"/>
          <w:szCs w:val="24"/>
        </w:rPr>
      </w:pPr>
      <w:r w:rsidRPr="003E4EF2">
        <w:rPr>
          <w:rFonts w:ascii="Garamond" w:hAnsi="Garamond" w:cs="Garamond"/>
          <w:sz w:val="24"/>
          <w:szCs w:val="24"/>
        </w:rPr>
        <w:t xml:space="preserve">W ramach konkursu ofert, którego przedmiotem jest udzielanie świadczeń </w:t>
      </w:r>
      <w:r w:rsidRPr="003E4EF2">
        <w:rPr>
          <w:rFonts w:ascii="Garamond" w:hAnsi="Garamond" w:cs="Garamond"/>
          <w:b/>
          <w:sz w:val="24"/>
          <w:szCs w:val="24"/>
        </w:rPr>
        <w:t>na udzielanie świadczeń zdrowotnych przez pielęgniarkę</w:t>
      </w:r>
      <w:r w:rsidR="00A60187">
        <w:rPr>
          <w:rFonts w:ascii="Garamond" w:hAnsi="Garamond" w:cs="Garamond"/>
          <w:b/>
          <w:sz w:val="24"/>
          <w:szCs w:val="24"/>
        </w:rPr>
        <w:t xml:space="preserve">/położną </w:t>
      </w:r>
      <w:r w:rsidR="0049606C">
        <w:rPr>
          <w:rFonts w:ascii="Garamond" w:hAnsi="Garamond" w:cs="Garamond"/>
          <w:b/>
          <w:sz w:val="24"/>
          <w:szCs w:val="24"/>
        </w:rPr>
        <w:t>operacyjną/</w:t>
      </w:r>
      <w:r w:rsidR="00A60187">
        <w:rPr>
          <w:rFonts w:ascii="Garamond" w:hAnsi="Garamond" w:cs="Garamond"/>
          <w:b/>
          <w:sz w:val="24"/>
          <w:szCs w:val="24"/>
        </w:rPr>
        <w:t>anestezjologiczną</w:t>
      </w:r>
      <w:r w:rsidRPr="003E4EF2">
        <w:rPr>
          <w:rFonts w:ascii="Garamond" w:hAnsi="Garamond" w:cs="Garamond"/>
          <w:b/>
          <w:sz w:val="24"/>
          <w:szCs w:val="24"/>
        </w:rPr>
        <w:t xml:space="preserve"> dla Pacjentów Szpitala Uniwersyteckiego w Krakowie</w:t>
      </w:r>
    </w:p>
    <w:p w14:paraId="7D0B64CC" w14:textId="77777777" w:rsidR="009A0B68" w:rsidRPr="003E4EF2" w:rsidRDefault="009A0B68" w:rsidP="009A0B68">
      <w:pPr>
        <w:spacing w:line="276" w:lineRule="auto"/>
        <w:jc w:val="center"/>
        <w:rPr>
          <w:rFonts w:ascii="Garamond" w:hAnsi="Garamond" w:cs="Garamond"/>
          <w:b/>
          <w:sz w:val="24"/>
          <w:szCs w:val="24"/>
        </w:rPr>
      </w:pPr>
    </w:p>
    <w:p w14:paraId="3926EB7C" w14:textId="77777777" w:rsidR="009A0B68" w:rsidRPr="003E4EF2" w:rsidRDefault="009A0B68" w:rsidP="009A0B68">
      <w:pPr>
        <w:pStyle w:val="Tekstpodstawowy"/>
        <w:spacing w:line="276" w:lineRule="auto"/>
        <w:rPr>
          <w:rFonts w:ascii="Garamond" w:hAnsi="Garamond" w:cs="Garamond"/>
          <w:b/>
          <w:sz w:val="48"/>
          <w:szCs w:val="48"/>
          <w:lang w:val="pl-PL"/>
        </w:rPr>
      </w:pPr>
    </w:p>
    <w:tbl>
      <w:tblPr>
        <w:tblW w:w="0" w:type="auto"/>
        <w:tblInd w:w="-120" w:type="dxa"/>
        <w:tblLayout w:type="fixed"/>
        <w:tblCellMar>
          <w:left w:w="70" w:type="dxa"/>
          <w:right w:w="70" w:type="dxa"/>
        </w:tblCellMar>
        <w:tblLook w:val="0000" w:firstRow="0" w:lastRow="0" w:firstColumn="0" w:lastColumn="0" w:noHBand="0" w:noVBand="0"/>
      </w:tblPr>
      <w:tblGrid>
        <w:gridCol w:w="14600"/>
      </w:tblGrid>
      <w:tr w:rsidR="009A0B68" w:rsidRPr="003E4EF2" w14:paraId="28D318F7" w14:textId="77777777" w:rsidTr="0038055D">
        <w:trPr>
          <w:trHeight w:val="2042"/>
        </w:trPr>
        <w:tc>
          <w:tcPr>
            <w:tcW w:w="14600" w:type="dxa"/>
            <w:tcBorders>
              <w:top w:val="single" w:sz="4" w:space="0" w:color="000000"/>
              <w:left w:val="single" w:sz="4" w:space="0" w:color="000000"/>
              <w:bottom w:val="single" w:sz="4" w:space="0" w:color="000000"/>
              <w:right w:val="single" w:sz="4" w:space="0" w:color="000000"/>
            </w:tcBorders>
            <w:shd w:val="clear" w:color="auto" w:fill="auto"/>
          </w:tcPr>
          <w:p w14:paraId="2524B3D0" w14:textId="77777777" w:rsidR="009A0B68" w:rsidRPr="003E4EF2" w:rsidRDefault="009A0B68" w:rsidP="0038055D">
            <w:pPr>
              <w:snapToGrid w:val="0"/>
              <w:spacing w:line="276" w:lineRule="auto"/>
              <w:jc w:val="both"/>
              <w:rPr>
                <w:rFonts w:ascii="Garamond" w:hAnsi="Garamond" w:cs="Garamond"/>
                <w:sz w:val="32"/>
                <w:szCs w:val="32"/>
              </w:rPr>
            </w:pPr>
          </w:p>
          <w:p w14:paraId="0C12FC25" w14:textId="5CAD0FA8" w:rsidR="009A0B68" w:rsidRPr="003E4EF2" w:rsidRDefault="0049606C" w:rsidP="0049606C">
            <w:pPr>
              <w:pStyle w:val="Tekstpodstawowy"/>
              <w:spacing w:line="276" w:lineRule="auto"/>
              <w:jc w:val="center"/>
              <w:rPr>
                <w:rFonts w:ascii="Garamond" w:hAnsi="Garamond" w:cs="Garamond"/>
                <w:b/>
                <w:sz w:val="32"/>
                <w:szCs w:val="32"/>
                <w:lang w:val="pl-PL"/>
              </w:rPr>
            </w:pPr>
            <w:r>
              <w:rPr>
                <w:rFonts w:ascii="Garamond" w:hAnsi="Garamond" w:cs="Garamond"/>
                <w:b/>
                <w:sz w:val="32"/>
                <w:szCs w:val="32"/>
                <w:lang w:val="pl-PL"/>
              </w:rPr>
              <w:t>Pakiet nr ………</w:t>
            </w:r>
          </w:p>
          <w:p w14:paraId="4F5FD927" w14:textId="77777777" w:rsidR="009A0B68" w:rsidRPr="003E4EF2" w:rsidRDefault="009A0B68" w:rsidP="0038055D">
            <w:pPr>
              <w:pStyle w:val="Tekstpodstawowy"/>
              <w:spacing w:line="276" w:lineRule="auto"/>
              <w:jc w:val="center"/>
              <w:rPr>
                <w:rFonts w:ascii="Garamond" w:hAnsi="Garamond" w:cs="Garamond"/>
                <w:i/>
                <w:sz w:val="32"/>
                <w:szCs w:val="32"/>
                <w:lang w:val="pl-PL"/>
              </w:rPr>
            </w:pPr>
            <w:r w:rsidRPr="003E4EF2">
              <w:rPr>
                <w:rFonts w:ascii="Garamond" w:hAnsi="Garamond" w:cs="Garamond"/>
                <w:b/>
                <w:i/>
                <w:sz w:val="32"/>
                <w:szCs w:val="32"/>
              </w:rPr>
              <w:t xml:space="preserve">Proponowana </w:t>
            </w:r>
            <w:r w:rsidRPr="003E4EF2">
              <w:rPr>
                <w:rFonts w:ascii="Garamond" w:hAnsi="Garamond" w:cs="Garamond"/>
                <w:b/>
                <w:i/>
                <w:sz w:val="32"/>
                <w:szCs w:val="32"/>
                <w:lang w:val="pl-PL"/>
              </w:rPr>
              <w:t>stawka brutto za godzinę udzielania świadczeń zdrowotnych</w:t>
            </w:r>
          </w:p>
          <w:p w14:paraId="2B1A9279" w14:textId="77777777" w:rsidR="009A0B68" w:rsidRPr="003E4EF2" w:rsidRDefault="009A0B68" w:rsidP="0038055D">
            <w:pPr>
              <w:spacing w:line="276" w:lineRule="auto"/>
              <w:jc w:val="both"/>
              <w:rPr>
                <w:rFonts w:ascii="Garamond" w:hAnsi="Garamond" w:cs="Garamond"/>
                <w:i/>
                <w:sz w:val="16"/>
                <w:szCs w:val="16"/>
              </w:rPr>
            </w:pPr>
          </w:p>
          <w:p w14:paraId="3571F59D" w14:textId="77777777" w:rsidR="009A0B68" w:rsidRPr="003E4EF2" w:rsidRDefault="009A0B68" w:rsidP="0038055D">
            <w:pPr>
              <w:spacing w:line="276" w:lineRule="auto"/>
              <w:ind w:left="180"/>
              <w:jc w:val="both"/>
              <w:rPr>
                <w:rFonts w:ascii="Garamond" w:hAnsi="Garamond" w:cs="Garamond"/>
                <w:i/>
                <w:sz w:val="16"/>
                <w:szCs w:val="16"/>
              </w:rPr>
            </w:pPr>
          </w:p>
          <w:p w14:paraId="6FE850B7" w14:textId="77777777" w:rsidR="009A0B68" w:rsidRPr="003E4EF2" w:rsidRDefault="009A0B68" w:rsidP="0038055D">
            <w:pPr>
              <w:spacing w:line="276" w:lineRule="auto"/>
              <w:ind w:left="180"/>
              <w:jc w:val="both"/>
              <w:rPr>
                <w:rFonts w:ascii="Garamond" w:hAnsi="Garamond" w:cs="Garamond"/>
                <w:i/>
                <w:sz w:val="16"/>
                <w:szCs w:val="16"/>
              </w:rPr>
            </w:pPr>
          </w:p>
          <w:p w14:paraId="3E6D5DAA" w14:textId="77777777" w:rsidR="009A0B68" w:rsidRPr="003E4EF2" w:rsidRDefault="009A0B68" w:rsidP="0038055D">
            <w:pPr>
              <w:spacing w:line="276" w:lineRule="auto"/>
              <w:ind w:left="180"/>
              <w:jc w:val="both"/>
              <w:rPr>
                <w:rFonts w:ascii="Garamond" w:hAnsi="Garamond" w:cs="Garamond"/>
                <w:i/>
                <w:sz w:val="22"/>
                <w:szCs w:val="22"/>
              </w:rPr>
            </w:pPr>
            <w:r w:rsidRPr="003E4EF2">
              <w:rPr>
                <w:rFonts w:ascii="Garamond" w:hAnsi="Garamond" w:cs="Garamond"/>
                <w:i/>
                <w:sz w:val="16"/>
                <w:szCs w:val="16"/>
              </w:rPr>
              <w:t>…….…………………………….…………</w:t>
            </w:r>
            <w:r w:rsidRPr="003E4EF2">
              <w:rPr>
                <w:rFonts w:ascii="Garamond" w:hAnsi="Garamond" w:cs="Garamond"/>
                <w:b/>
                <w:sz w:val="32"/>
                <w:szCs w:val="32"/>
              </w:rPr>
              <w:t>zł</w:t>
            </w:r>
            <w:r w:rsidRPr="003E4EF2">
              <w:rPr>
                <w:rFonts w:ascii="Garamond" w:hAnsi="Garamond" w:cs="Garamond"/>
                <w:sz w:val="32"/>
                <w:szCs w:val="32"/>
              </w:rPr>
              <w:t xml:space="preserve"> </w:t>
            </w:r>
            <w:r w:rsidRPr="003E4EF2">
              <w:rPr>
                <w:rFonts w:ascii="Garamond" w:hAnsi="Garamond" w:cs="Garamond"/>
                <w:i/>
                <w:sz w:val="16"/>
                <w:szCs w:val="16"/>
              </w:rPr>
              <w:t>………………………………. ...............................................................................................................................................................................................................................................</w:t>
            </w:r>
            <w:r w:rsidRPr="003E4EF2">
              <w:rPr>
                <w:rFonts w:ascii="Garamond" w:hAnsi="Garamond" w:cs="Garamond"/>
                <w:b/>
                <w:sz w:val="32"/>
                <w:szCs w:val="32"/>
              </w:rPr>
              <w:t xml:space="preserve">zł </w:t>
            </w:r>
          </w:p>
          <w:p w14:paraId="04AF0CDE" w14:textId="77777777" w:rsidR="009A0B68" w:rsidRPr="003E4EF2" w:rsidRDefault="009A0B68" w:rsidP="0038055D">
            <w:pPr>
              <w:spacing w:line="276" w:lineRule="auto"/>
              <w:ind w:left="180"/>
              <w:jc w:val="center"/>
              <w:rPr>
                <w:rFonts w:ascii="Garamond" w:hAnsi="Garamond" w:cs="Garamond"/>
                <w:sz w:val="16"/>
                <w:szCs w:val="16"/>
              </w:rPr>
            </w:pPr>
            <w:r w:rsidRPr="003E4EF2">
              <w:rPr>
                <w:rFonts w:ascii="Garamond" w:hAnsi="Garamond" w:cs="Garamond"/>
                <w:i/>
                <w:sz w:val="22"/>
                <w:szCs w:val="22"/>
              </w:rPr>
              <w:t xml:space="preserve">                                                                                       (słownie)</w:t>
            </w:r>
          </w:p>
          <w:p w14:paraId="4A8D4669" w14:textId="77777777" w:rsidR="009A0B68" w:rsidRPr="003E4EF2" w:rsidRDefault="009A0B68" w:rsidP="0038055D">
            <w:pPr>
              <w:spacing w:line="276" w:lineRule="auto"/>
              <w:ind w:left="180"/>
              <w:jc w:val="both"/>
              <w:rPr>
                <w:rFonts w:ascii="Garamond" w:hAnsi="Garamond" w:cs="Garamond"/>
                <w:sz w:val="16"/>
                <w:szCs w:val="16"/>
              </w:rPr>
            </w:pPr>
          </w:p>
        </w:tc>
      </w:tr>
    </w:tbl>
    <w:p w14:paraId="45718802" w14:textId="77777777" w:rsidR="009A0B68" w:rsidRPr="003E4EF2" w:rsidRDefault="009A0B68" w:rsidP="009A0B68">
      <w:pPr>
        <w:spacing w:line="276" w:lineRule="auto"/>
        <w:jc w:val="both"/>
        <w:rPr>
          <w:rFonts w:ascii="Garamond" w:hAnsi="Garamond" w:cs="Garamond"/>
          <w:sz w:val="22"/>
          <w:szCs w:val="22"/>
        </w:rPr>
      </w:pPr>
    </w:p>
    <w:p w14:paraId="2F7B8B1F" w14:textId="77777777" w:rsidR="009A0B68" w:rsidRPr="003E4EF2" w:rsidRDefault="009A0B68" w:rsidP="009A0B68">
      <w:pPr>
        <w:spacing w:line="276" w:lineRule="auto"/>
        <w:jc w:val="both"/>
        <w:rPr>
          <w:rFonts w:ascii="Garamond" w:hAnsi="Garamond" w:cs="Garamond"/>
          <w:sz w:val="22"/>
          <w:szCs w:val="22"/>
        </w:rPr>
      </w:pPr>
    </w:p>
    <w:p w14:paraId="3194E84C" w14:textId="77777777" w:rsidR="009A0B68" w:rsidRPr="003E4EF2" w:rsidRDefault="009A0B68" w:rsidP="009A0B68">
      <w:pPr>
        <w:spacing w:line="276" w:lineRule="auto"/>
        <w:jc w:val="both"/>
        <w:rPr>
          <w:rFonts w:ascii="Garamond" w:hAnsi="Garamond" w:cs="Garamond"/>
          <w:sz w:val="22"/>
          <w:szCs w:val="22"/>
        </w:rPr>
      </w:pPr>
    </w:p>
    <w:p w14:paraId="38A082C0" w14:textId="77777777" w:rsidR="009A0B68" w:rsidRPr="003E4EF2" w:rsidRDefault="009A0B68" w:rsidP="009A0B68">
      <w:pPr>
        <w:spacing w:line="276" w:lineRule="auto"/>
        <w:jc w:val="both"/>
        <w:rPr>
          <w:rFonts w:ascii="Garamond" w:hAnsi="Garamond" w:cs="Garamond"/>
          <w:sz w:val="22"/>
          <w:szCs w:val="22"/>
        </w:rPr>
      </w:pPr>
    </w:p>
    <w:p w14:paraId="00C4E31C" w14:textId="77777777" w:rsidR="009A0B68" w:rsidRPr="003E4EF2" w:rsidRDefault="009A0B68" w:rsidP="009A0B68">
      <w:pPr>
        <w:spacing w:line="276" w:lineRule="auto"/>
        <w:jc w:val="both"/>
        <w:rPr>
          <w:rFonts w:ascii="Garamond" w:hAnsi="Garamond" w:cs="Garamond"/>
          <w:sz w:val="22"/>
          <w:szCs w:val="22"/>
        </w:rPr>
      </w:pPr>
    </w:p>
    <w:p w14:paraId="1C49571B" w14:textId="77777777" w:rsidR="009A0B68" w:rsidRPr="003E4EF2" w:rsidRDefault="009A0B68" w:rsidP="009A0B68">
      <w:pPr>
        <w:tabs>
          <w:tab w:val="left" w:pos="8505"/>
        </w:tabs>
        <w:spacing w:line="276" w:lineRule="auto"/>
        <w:rPr>
          <w:rFonts w:ascii="Garamond" w:hAnsi="Garamond" w:cs="Garamond"/>
          <w:sz w:val="22"/>
          <w:szCs w:val="22"/>
        </w:rPr>
      </w:pPr>
      <w:r w:rsidRPr="003E4EF2">
        <w:rPr>
          <w:rFonts w:ascii="Garamond" w:hAnsi="Garamond" w:cs="Garamond"/>
          <w:sz w:val="22"/>
          <w:szCs w:val="22"/>
        </w:rPr>
        <w:t xml:space="preserve">            </w:t>
      </w:r>
      <w:r w:rsidRPr="003E4EF2">
        <w:rPr>
          <w:rFonts w:ascii="Garamond" w:hAnsi="Garamond" w:cs="Garamond"/>
          <w:sz w:val="16"/>
          <w:szCs w:val="16"/>
        </w:rPr>
        <w:t xml:space="preserve">     .………………………………………………..</w:t>
      </w:r>
      <w:r w:rsidRPr="003E4EF2">
        <w:rPr>
          <w:rFonts w:ascii="Garamond" w:hAnsi="Garamond" w:cs="Garamond"/>
          <w:sz w:val="22"/>
          <w:szCs w:val="22"/>
        </w:rPr>
        <w:tab/>
      </w:r>
      <w:r w:rsidRPr="003E4EF2">
        <w:rPr>
          <w:rFonts w:ascii="Garamond" w:hAnsi="Garamond" w:cs="Garamond"/>
          <w:sz w:val="16"/>
          <w:szCs w:val="16"/>
        </w:rPr>
        <w:t>…………………………………………………………………………….</w:t>
      </w:r>
    </w:p>
    <w:p w14:paraId="449F678C" w14:textId="77777777" w:rsidR="009A0B68" w:rsidRPr="003E4EF2" w:rsidRDefault="009A0B68" w:rsidP="009A0B68">
      <w:pPr>
        <w:tabs>
          <w:tab w:val="left" w:pos="1701"/>
          <w:tab w:val="left" w:pos="8931"/>
        </w:tabs>
        <w:spacing w:line="276" w:lineRule="auto"/>
        <w:rPr>
          <w:rFonts w:ascii="Garamond" w:hAnsi="Garamond" w:cs="Garamond"/>
          <w:b/>
          <w:sz w:val="24"/>
          <w:szCs w:val="24"/>
        </w:rPr>
        <w:sectPr w:rsidR="009A0B68" w:rsidRPr="003E4EF2">
          <w:headerReference w:type="even" r:id="rId21"/>
          <w:headerReference w:type="default" r:id="rId22"/>
          <w:footerReference w:type="even" r:id="rId23"/>
          <w:footerReference w:type="default" r:id="rId24"/>
          <w:headerReference w:type="first" r:id="rId25"/>
          <w:footerReference w:type="first" r:id="rId26"/>
          <w:pgSz w:w="16838" w:h="11906" w:orient="landscape"/>
          <w:pgMar w:top="1648" w:right="709" w:bottom="1364" w:left="993" w:header="1417" w:footer="1133" w:gutter="0"/>
          <w:cols w:space="708"/>
          <w:docGrid w:linePitch="600" w:charSpace="40960"/>
        </w:sectPr>
      </w:pPr>
      <w:r w:rsidRPr="003E4EF2">
        <w:rPr>
          <w:rFonts w:ascii="Garamond" w:hAnsi="Garamond" w:cs="Garamond"/>
          <w:sz w:val="22"/>
          <w:szCs w:val="22"/>
        </w:rPr>
        <w:tab/>
        <w:t xml:space="preserve">         Data</w:t>
      </w:r>
      <w:r w:rsidRPr="003E4EF2">
        <w:rPr>
          <w:rFonts w:ascii="Garamond" w:hAnsi="Garamond" w:cs="Garamond"/>
          <w:sz w:val="22"/>
          <w:szCs w:val="22"/>
        </w:rPr>
        <w:tab/>
        <w:t xml:space="preserve">           Podpis i pieczęć Oferenta</w:t>
      </w:r>
    </w:p>
    <w:p w14:paraId="325448CE" w14:textId="77777777" w:rsidR="009A0B68" w:rsidRPr="003E4EF2" w:rsidRDefault="009A0B68" w:rsidP="009A0B68">
      <w:pPr>
        <w:spacing w:line="276" w:lineRule="auto"/>
        <w:jc w:val="right"/>
        <w:rPr>
          <w:rFonts w:ascii="Garamond" w:hAnsi="Garamond" w:cs="Garamond"/>
          <w:sz w:val="22"/>
          <w:szCs w:val="22"/>
        </w:rPr>
      </w:pPr>
      <w:r w:rsidRPr="003E4EF2">
        <w:rPr>
          <w:rFonts w:ascii="Garamond" w:hAnsi="Garamond" w:cs="Garamond"/>
          <w:b/>
          <w:sz w:val="24"/>
          <w:szCs w:val="24"/>
        </w:rPr>
        <w:lastRenderedPageBreak/>
        <w:t>Załącznik nr 3</w:t>
      </w:r>
    </w:p>
    <w:p w14:paraId="6679C806" w14:textId="77777777" w:rsidR="009A0B68" w:rsidRPr="003E4EF2" w:rsidRDefault="009A0B68" w:rsidP="009A0B68">
      <w:pPr>
        <w:spacing w:line="276" w:lineRule="auto"/>
        <w:jc w:val="right"/>
        <w:rPr>
          <w:rFonts w:ascii="Garamond" w:hAnsi="Garamond" w:cs="Garamond"/>
          <w:sz w:val="22"/>
          <w:szCs w:val="22"/>
        </w:rPr>
      </w:pPr>
    </w:p>
    <w:p w14:paraId="68FB6911" w14:textId="77777777" w:rsidR="009A0B68" w:rsidRPr="003E4EF2" w:rsidRDefault="009A0B68" w:rsidP="009A0B68">
      <w:pPr>
        <w:spacing w:line="276" w:lineRule="auto"/>
        <w:jc w:val="center"/>
        <w:rPr>
          <w:rFonts w:ascii="Garamond" w:hAnsi="Garamond" w:cs="Garamond"/>
          <w:sz w:val="52"/>
          <w:szCs w:val="52"/>
        </w:rPr>
      </w:pPr>
      <w:r w:rsidRPr="003E4EF2">
        <w:rPr>
          <w:rFonts w:ascii="Garamond" w:hAnsi="Garamond" w:cs="Garamond"/>
          <w:b/>
          <w:sz w:val="48"/>
          <w:szCs w:val="48"/>
        </w:rPr>
        <w:t>Oświadczenie</w:t>
      </w:r>
    </w:p>
    <w:p w14:paraId="0FFA97AE" w14:textId="77777777" w:rsidR="009A0B68" w:rsidRPr="003E4EF2" w:rsidRDefault="009A0B68" w:rsidP="009A0B68">
      <w:pPr>
        <w:spacing w:line="276" w:lineRule="auto"/>
        <w:jc w:val="center"/>
        <w:rPr>
          <w:rFonts w:ascii="Garamond" w:hAnsi="Garamond" w:cs="Garamond"/>
          <w:sz w:val="52"/>
          <w:szCs w:val="52"/>
        </w:rPr>
      </w:pPr>
    </w:p>
    <w:p w14:paraId="1B99B445" w14:textId="77777777" w:rsidR="009A0B68" w:rsidRPr="003E4EF2" w:rsidRDefault="009A0B68" w:rsidP="009A0B68">
      <w:pPr>
        <w:spacing w:line="276" w:lineRule="auto"/>
        <w:ind w:firstLine="360"/>
        <w:jc w:val="both"/>
        <w:rPr>
          <w:rFonts w:ascii="Garamond" w:hAnsi="Garamond" w:cs="Garamond"/>
          <w:sz w:val="24"/>
          <w:szCs w:val="24"/>
        </w:rPr>
      </w:pPr>
      <w:r w:rsidRPr="003E4EF2">
        <w:rPr>
          <w:rFonts w:ascii="Garamond" w:hAnsi="Garamond" w:cs="Garamond"/>
          <w:sz w:val="24"/>
          <w:szCs w:val="24"/>
          <w:u w:val="single"/>
        </w:rPr>
        <w:t>Niniejszym oświadczam, iż</w:t>
      </w:r>
      <w:r w:rsidRPr="003E4EF2">
        <w:rPr>
          <w:rFonts w:ascii="Garamond" w:hAnsi="Garamond" w:cs="Garamond"/>
          <w:sz w:val="24"/>
          <w:szCs w:val="24"/>
        </w:rPr>
        <w:t>:</w:t>
      </w:r>
    </w:p>
    <w:p w14:paraId="72A58E89" w14:textId="77777777" w:rsidR="009A0B68" w:rsidRPr="003E4EF2" w:rsidRDefault="009A0B68" w:rsidP="009A0B68">
      <w:pPr>
        <w:spacing w:line="276" w:lineRule="auto"/>
        <w:jc w:val="both"/>
        <w:rPr>
          <w:rFonts w:ascii="Garamond" w:hAnsi="Garamond" w:cs="Garamond"/>
          <w:sz w:val="24"/>
          <w:szCs w:val="24"/>
        </w:rPr>
      </w:pPr>
    </w:p>
    <w:p w14:paraId="545A04F2"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1C7C9667" w14:textId="77777777" w:rsidR="009A0B68" w:rsidRPr="003E4EF2" w:rsidRDefault="009A0B68" w:rsidP="009A0B68">
      <w:pPr>
        <w:numPr>
          <w:ilvl w:val="0"/>
          <w:numId w:val="2"/>
        </w:numPr>
        <w:tabs>
          <w:tab w:val="left" w:pos="709"/>
          <w:tab w:val="left" w:pos="5103"/>
        </w:tabs>
        <w:spacing w:line="276" w:lineRule="auto"/>
        <w:jc w:val="both"/>
        <w:rPr>
          <w:rFonts w:ascii="Garamond" w:hAnsi="Garamond" w:cs="Garamond"/>
          <w:sz w:val="24"/>
          <w:szCs w:val="24"/>
        </w:rPr>
      </w:pPr>
      <w:r w:rsidRPr="003E4EF2">
        <w:rPr>
          <w:rFonts w:ascii="Garamond" w:hAnsi="Garamond" w:cs="Garamond"/>
          <w:sz w:val="24"/>
          <w:szCs w:val="24"/>
        </w:rPr>
        <w:t xml:space="preserve"> Zapoznałem się z treścią Szczegółowych warunków konkursu ofert, nie wnoszę żadnych zastrzeżeń oraz uzyskałem niezbędne informacje do przygotowania oferty.</w:t>
      </w:r>
    </w:p>
    <w:p w14:paraId="72A2A2C4"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644B1FA1"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Akceptuję bez zastrzeżeń wymagania stawiane oferentom jak i projekt umowy stanowiący załącznik do SWKO oraz zobowiązuję się, w przypadku wyboru niniejszej oferty, do zawarcia umowy w miejscu i terminie wyznaczonym przez Udzielającego Zamówienie. </w:t>
      </w:r>
      <w:r w:rsidRPr="003E4EF2">
        <w:rPr>
          <w:rFonts w:ascii="Garamond" w:hAnsi="Garamond" w:cs="Garamond"/>
          <w:sz w:val="24"/>
          <w:szCs w:val="24"/>
        </w:rPr>
        <w:br/>
      </w:r>
      <w:r w:rsidRPr="003E4EF2">
        <w:rPr>
          <w:rFonts w:ascii="Garamond" w:hAnsi="Garamond" w:cs="Garamond"/>
          <w:color w:val="000000"/>
          <w:sz w:val="24"/>
          <w:szCs w:val="24"/>
        </w:rPr>
        <w:t xml:space="preserve">W przypadku odstąpienia od zawarcia umowy zobowiązuję się do zapłaty odstępnego </w:t>
      </w:r>
      <w:r w:rsidRPr="003E4EF2">
        <w:rPr>
          <w:rFonts w:ascii="Garamond" w:hAnsi="Garamond" w:cs="Garamond"/>
          <w:color w:val="000000"/>
          <w:sz w:val="24"/>
          <w:szCs w:val="24"/>
        </w:rPr>
        <w:br/>
        <w:t>w wysokości 2 500 pln na wskazany rachunek Udzielającego Zamówienie.</w:t>
      </w:r>
    </w:p>
    <w:p w14:paraId="31094904"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4C42FD03"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Uważam się za związanego ofertą przez okres 30 dni od upływu terminu składania ofert. </w:t>
      </w:r>
    </w:p>
    <w:p w14:paraId="40F13EC5"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0201EDE0"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Zobowiązuję się przestrzegać zapisów obowiązujących ustaw, zarządzeń Prezesa NFZ oraz rozporządzeń Ministra Zdrowia w części dotyczącej realizacji przedmiotowych świadczeń. </w:t>
      </w:r>
    </w:p>
    <w:p w14:paraId="1F0F69D7" w14:textId="77777777" w:rsidR="009A0B68" w:rsidRPr="003E4EF2" w:rsidRDefault="009A0B68" w:rsidP="009A0B68">
      <w:pPr>
        <w:spacing w:line="276" w:lineRule="auto"/>
        <w:jc w:val="both"/>
        <w:rPr>
          <w:rFonts w:ascii="Garamond" w:hAnsi="Garamond" w:cs="Garamond"/>
          <w:sz w:val="24"/>
          <w:szCs w:val="24"/>
        </w:rPr>
      </w:pPr>
    </w:p>
    <w:p w14:paraId="2D5C312E"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b/>
          <w:bCs/>
          <w:sz w:val="24"/>
          <w:szCs w:val="24"/>
        </w:rPr>
        <w:t xml:space="preserve"> Deklaruję udzielanie świadczeń będących przedmiotem konkursu w wymiarze średnio …................ godzin tygodniowo, tj. …........... godz. miesięcznie. Wyrażam zgodę na wykazanie mnie przez Udzielającego Zamówienie w zasobach umowy </w:t>
      </w:r>
      <w:r w:rsidRPr="003E4EF2">
        <w:rPr>
          <w:rFonts w:ascii="Garamond" w:hAnsi="Garamond" w:cs="Garamond"/>
          <w:b/>
          <w:bCs/>
          <w:sz w:val="24"/>
          <w:szCs w:val="24"/>
        </w:rPr>
        <w:br/>
        <w:t>z Płatnikiem, zgodnie z wyżej podanym wymiarem czasu udzielania świadczeń.</w:t>
      </w:r>
    </w:p>
    <w:p w14:paraId="44D7748C" w14:textId="77777777" w:rsidR="009A0B68" w:rsidRPr="003E4EF2" w:rsidRDefault="009A0B68" w:rsidP="009A0B68">
      <w:pPr>
        <w:spacing w:line="276" w:lineRule="auto"/>
        <w:ind w:left="705"/>
        <w:jc w:val="both"/>
        <w:rPr>
          <w:rFonts w:ascii="Garamond" w:hAnsi="Garamond" w:cs="Garamond"/>
          <w:sz w:val="24"/>
          <w:szCs w:val="24"/>
        </w:rPr>
      </w:pPr>
    </w:p>
    <w:p w14:paraId="189EF99A" w14:textId="77777777" w:rsidR="009A0B68" w:rsidRPr="003E4EF2" w:rsidRDefault="009A0B68" w:rsidP="009A0B68">
      <w:pPr>
        <w:numPr>
          <w:ilvl w:val="0"/>
          <w:numId w:val="2"/>
        </w:numPr>
        <w:spacing w:line="276" w:lineRule="auto"/>
        <w:jc w:val="both"/>
        <w:rPr>
          <w:rFonts w:ascii="Garamond" w:hAnsi="Garamond" w:cs="Garamond"/>
          <w:color w:val="000000"/>
          <w:sz w:val="24"/>
          <w:szCs w:val="24"/>
        </w:rPr>
      </w:pPr>
      <w:r w:rsidRPr="003E4EF2">
        <w:rPr>
          <w:rFonts w:ascii="Garamond" w:hAnsi="Garamond" w:cs="Garamond"/>
          <w:sz w:val="24"/>
          <w:szCs w:val="24"/>
        </w:rPr>
        <w:t xml:space="preserve"> Będę kontynuował umowę ubezpieczenia od odpowiedzialności cywilnej obejmującą przedmiot konkursu przez cały okres trwania umowy. </w:t>
      </w:r>
    </w:p>
    <w:p w14:paraId="25DA3B26" w14:textId="77777777" w:rsidR="009A0B68" w:rsidRPr="003E4EF2" w:rsidRDefault="009A0B68" w:rsidP="009A0B68">
      <w:pPr>
        <w:spacing w:line="276" w:lineRule="auto"/>
        <w:ind w:left="705"/>
        <w:jc w:val="both"/>
        <w:rPr>
          <w:rFonts w:ascii="Garamond" w:hAnsi="Garamond" w:cs="Garamond"/>
          <w:color w:val="000000"/>
          <w:sz w:val="24"/>
          <w:szCs w:val="24"/>
        </w:rPr>
      </w:pPr>
    </w:p>
    <w:p w14:paraId="401BEF1B" w14:textId="77777777" w:rsidR="009A0B68" w:rsidRPr="003E4EF2" w:rsidRDefault="009A0B68" w:rsidP="009A0B68">
      <w:pPr>
        <w:numPr>
          <w:ilvl w:val="0"/>
          <w:numId w:val="2"/>
        </w:numPr>
        <w:tabs>
          <w:tab w:val="left" w:pos="709"/>
        </w:tabs>
        <w:spacing w:line="276" w:lineRule="auto"/>
        <w:jc w:val="both"/>
        <w:rPr>
          <w:rFonts w:ascii="Garamond" w:hAnsi="Garamond" w:cs="Garamond"/>
          <w:color w:val="000000"/>
          <w:sz w:val="24"/>
          <w:szCs w:val="24"/>
        </w:rPr>
      </w:pPr>
      <w:r w:rsidRPr="003E4EF2">
        <w:rPr>
          <w:rFonts w:ascii="Garamond" w:hAnsi="Garamond" w:cs="Garamond"/>
          <w:color w:val="000000"/>
          <w:sz w:val="24"/>
          <w:szCs w:val="24"/>
        </w:rPr>
        <w:t xml:space="preserve"> Zobowiązuję się wystąpić o odpowiednie uprawnienia do użytkowania systemu informatycznego, w tym prowadzenia elektronicznej dokumentacji medycznej, zapoznam się i podpiszę regulamin korzystania z systemów oraz przejdę szkolenie stanowiskowe.</w:t>
      </w:r>
    </w:p>
    <w:p w14:paraId="0AB0B188" w14:textId="77777777" w:rsidR="009A0B68" w:rsidRPr="003E4EF2" w:rsidRDefault="009A0B68" w:rsidP="009A0B68">
      <w:pPr>
        <w:tabs>
          <w:tab w:val="left" w:pos="709"/>
        </w:tabs>
        <w:spacing w:line="276" w:lineRule="auto"/>
        <w:ind w:left="705"/>
        <w:jc w:val="both"/>
        <w:rPr>
          <w:rFonts w:ascii="Garamond" w:hAnsi="Garamond" w:cs="Garamond"/>
          <w:color w:val="000000"/>
          <w:sz w:val="24"/>
          <w:szCs w:val="24"/>
        </w:rPr>
      </w:pPr>
    </w:p>
    <w:p w14:paraId="37977643" w14:textId="77777777" w:rsidR="009A0B68" w:rsidRPr="003E4EF2" w:rsidRDefault="009A0B68" w:rsidP="009A0B68">
      <w:pPr>
        <w:numPr>
          <w:ilvl w:val="0"/>
          <w:numId w:val="2"/>
        </w:numPr>
        <w:spacing w:line="276" w:lineRule="auto"/>
        <w:jc w:val="both"/>
        <w:rPr>
          <w:rFonts w:ascii="Garamond" w:hAnsi="Garamond" w:cs="Garamond"/>
          <w:sz w:val="24"/>
          <w:szCs w:val="24"/>
          <w:lang w:val="x-none"/>
        </w:rPr>
      </w:pPr>
      <w:r w:rsidRPr="003E4EF2">
        <w:rPr>
          <w:rFonts w:ascii="Garamond" w:hAnsi="Garamond" w:cs="Garamond"/>
          <w:sz w:val="24"/>
          <w:szCs w:val="24"/>
        </w:rPr>
        <w:t>W przypadku wyboru oferty i podpisania umowy zobowiązuje się</w:t>
      </w:r>
      <w:r w:rsidRPr="003E4EF2">
        <w:rPr>
          <w:rFonts w:ascii="Garamond" w:hAnsi="Garamond" w:cs="Garamond"/>
          <w:sz w:val="24"/>
          <w:szCs w:val="24"/>
          <w:lang w:val="x-none"/>
        </w:rPr>
        <w:t xml:space="preserve"> we własnym zakresie i na własny koszt zabezpiecza</w:t>
      </w:r>
      <w:r w:rsidRPr="003E4EF2">
        <w:rPr>
          <w:rFonts w:ascii="Garamond" w:hAnsi="Garamond" w:cs="Garamond"/>
          <w:sz w:val="24"/>
          <w:szCs w:val="24"/>
        </w:rPr>
        <w:t>ć</w:t>
      </w:r>
      <w:r w:rsidRPr="003E4EF2">
        <w:rPr>
          <w:rFonts w:ascii="Garamond" w:hAnsi="Garamond" w:cs="Garamond"/>
          <w:sz w:val="24"/>
          <w:szCs w:val="24"/>
          <w:lang w:val="x-none"/>
        </w:rPr>
        <w:t xml:space="preserve"> posiadanie aktualnych szkoleń z zakresu BHP oraz aktualnych badań profilaktycznych.</w:t>
      </w:r>
      <w:r w:rsidRPr="003E4EF2">
        <w:rPr>
          <w:rFonts w:ascii="Garamond" w:hAnsi="Garamond" w:cs="Garamond"/>
          <w:sz w:val="24"/>
          <w:szCs w:val="24"/>
        </w:rPr>
        <w:t xml:space="preserve"> </w:t>
      </w:r>
    </w:p>
    <w:p w14:paraId="48A0C999" w14:textId="77777777" w:rsidR="009A0B68" w:rsidRPr="003E4EF2" w:rsidRDefault="009A0B68" w:rsidP="009A0B68">
      <w:pPr>
        <w:tabs>
          <w:tab w:val="left" w:pos="709"/>
        </w:tabs>
        <w:spacing w:line="276" w:lineRule="auto"/>
        <w:ind w:left="705"/>
        <w:jc w:val="both"/>
        <w:rPr>
          <w:rFonts w:ascii="Garamond" w:hAnsi="Garamond" w:cs="Garamond"/>
          <w:sz w:val="24"/>
          <w:szCs w:val="24"/>
          <w:lang w:val="x-none"/>
        </w:rPr>
      </w:pPr>
    </w:p>
    <w:p w14:paraId="5B62C394" w14:textId="77777777" w:rsidR="009A0B68" w:rsidRPr="003E4EF2" w:rsidRDefault="009A0B68" w:rsidP="009A0B68">
      <w:pPr>
        <w:spacing w:line="276" w:lineRule="auto"/>
        <w:jc w:val="both"/>
        <w:rPr>
          <w:rFonts w:ascii="Garamond" w:hAnsi="Garamond" w:cs="Garamond"/>
          <w:sz w:val="24"/>
          <w:szCs w:val="24"/>
        </w:rPr>
      </w:pPr>
    </w:p>
    <w:p w14:paraId="76F5EC2A" w14:textId="77777777" w:rsidR="009A0B68" w:rsidRPr="003E4EF2" w:rsidRDefault="009A0B68" w:rsidP="009A0B68">
      <w:pPr>
        <w:spacing w:line="276" w:lineRule="auto"/>
        <w:ind w:left="4248"/>
        <w:jc w:val="both"/>
        <w:rPr>
          <w:rFonts w:ascii="Garamond" w:hAnsi="Garamond" w:cs="Garamond"/>
          <w:sz w:val="24"/>
          <w:szCs w:val="24"/>
        </w:rPr>
      </w:pPr>
      <w:r w:rsidRPr="003E4EF2">
        <w:rPr>
          <w:rFonts w:ascii="Garamond" w:hAnsi="Garamond" w:cs="Garamond"/>
          <w:sz w:val="24"/>
          <w:szCs w:val="24"/>
        </w:rPr>
        <w:t>………………………………………………….</w:t>
      </w:r>
    </w:p>
    <w:p w14:paraId="5371FA92" w14:textId="77777777" w:rsidR="009A0B68" w:rsidRPr="003E4EF2" w:rsidRDefault="009A0B68" w:rsidP="009A0B68">
      <w:pPr>
        <w:spacing w:line="276" w:lineRule="auto"/>
        <w:ind w:firstLine="708"/>
        <w:jc w:val="both"/>
        <w:rPr>
          <w:rFonts w:ascii="Garamond" w:hAnsi="Garamond" w:cs="Garamond"/>
          <w:sz w:val="24"/>
          <w:szCs w:val="24"/>
        </w:rPr>
      </w:pPr>
      <w:r w:rsidRPr="003E4EF2">
        <w:rPr>
          <w:rFonts w:ascii="Garamond" w:hAnsi="Garamond" w:cs="Garamond"/>
          <w:sz w:val="24"/>
          <w:szCs w:val="24"/>
        </w:rPr>
        <w:t xml:space="preserve">     </w:t>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t xml:space="preserve">     </w:t>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t>Podpis i pieczęć Oferenta</w:t>
      </w:r>
    </w:p>
    <w:p w14:paraId="56A6A1DB" w14:textId="77777777" w:rsidR="009A0B68" w:rsidRPr="003E4EF2" w:rsidRDefault="009A0B68" w:rsidP="009A0B68">
      <w:pPr>
        <w:spacing w:line="276" w:lineRule="auto"/>
        <w:ind w:firstLine="708"/>
        <w:jc w:val="both"/>
        <w:rPr>
          <w:rFonts w:ascii="Garamond" w:hAnsi="Garamond" w:cs="Garamond"/>
          <w:sz w:val="24"/>
          <w:szCs w:val="24"/>
        </w:rPr>
      </w:pPr>
    </w:p>
    <w:p w14:paraId="519C4133" w14:textId="77777777" w:rsidR="009A0B68" w:rsidRPr="003E4EF2" w:rsidRDefault="009A0B68" w:rsidP="009A0B68">
      <w:pPr>
        <w:spacing w:line="276" w:lineRule="auto"/>
        <w:ind w:firstLine="708"/>
        <w:jc w:val="both"/>
        <w:rPr>
          <w:rFonts w:ascii="Garamond" w:hAnsi="Garamond" w:cs="Garamond"/>
          <w:sz w:val="24"/>
          <w:szCs w:val="24"/>
        </w:rPr>
      </w:pPr>
    </w:p>
    <w:p w14:paraId="727E17EB" w14:textId="77777777" w:rsidR="009A0B68" w:rsidRPr="003E4EF2" w:rsidRDefault="009A0B68" w:rsidP="009A0B68">
      <w:pPr>
        <w:spacing w:line="276" w:lineRule="auto"/>
        <w:sectPr w:rsidR="009A0B68" w:rsidRPr="003E4EF2">
          <w:headerReference w:type="even" r:id="rId27"/>
          <w:headerReference w:type="default" r:id="rId28"/>
          <w:footerReference w:type="even" r:id="rId29"/>
          <w:footerReference w:type="default" r:id="rId30"/>
          <w:headerReference w:type="first" r:id="rId31"/>
          <w:footerReference w:type="first" r:id="rId32"/>
          <w:pgSz w:w="11906" w:h="16838"/>
          <w:pgMar w:top="1417" w:right="1133" w:bottom="993" w:left="1417" w:header="720" w:footer="708" w:gutter="0"/>
          <w:cols w:space="708"/>
          <w:docGrid w:linePitch="600" w:charSpace="40960"/>
        </w:sectPr>
      </w:pPr>
    </w:p>
    <w:p w14:paraId="6A687CC4" w14:textId="77777777" w:rsidR="009A0B68" w:rsidRPr="003E4EF2" w:rsidRDefault="009A0B68" w:rsidP="009A0B68">
      <w:pPr>
        <w:spacing w:after="200" w:line="276" w:lineRule="auto"/>
        <w:jc w:val="center"/>
        <w:rPr>
          <w:rFonts w:ascii="Garamond" w:eastAsia="Calibri" w:hAnsi="Garamond"/>
          <w:b/>
          <w:sz w:val="24"/>
          <w:szCs w:val="24"/>
        </w:rPr>
      </w:pPr>
      <w:r w:rsidRPr="003E4EF2">
        <w:rPr>
          <w:rFonts w:ascii="Garamond" w:eastAsia="Calibri" w:hAnsi="Garamond"/>
          <w:b/>
          <w:sz w:val="24"/>
          <w:szCs w:val="24"/>
        </w:rPr>
        <w:lastRenderedPageBreak/>
        <w:t>OŚWIADCZENIE</w:t>
      </w:r>
    </w:p>
    <w:p w14:paraId="458768B5" w14:textId="77777777" w:rsidR="009A0B68" w:rsidRPr="003E4EF2" w:rsidRDefault="009A0B68" w:rsidP="009A0B68">
      <w:pPr>
        <w:spacing w:after="200" w:line="276" w:lineRule="auto"/>
        <w:jc w:val="center"/>
        <w:rPr>
          <w:rFonts w:ascii="Garamond" w:hAnsi="Garamond"/>
          <w:sz w:val="24"/>
          <w:szCs w:val="24"/>
        </w:rPr>
      </w:pPr>
      <w:r w:rsidRPr="003E4EF2">
        <w:rPr>
          <w:rFonts w:ascii="Garamond" w:eastAsia="Calibri" w:hAnsi="Garamond"/>
          <w:b/>
          <w:sz w:val="24"/>
          <w:szCs w:val="24"/>
        </w:rPr>
        <w:t xml:space="preserve">OFERENTA </w:t>
      </w:r>
    </w:p>
    <w:p w14:paraId="76C8CB1B" w14:textId="77777777" w:rsidR="009A0B68" w:rsidRPr="003E4EF2" w:rsidRDefault="009A0B68" w:rsidP="009A0B68">
      <w:pPr>
        <w:spacing w:after="200" w:line="276" w:lineRule="auto"/>
        <w:ind w:left="360" w:right="425"/>
        <w:jc w:val="both"/>
        <w:rPr>
          <w:rFonts w:ascii="Garamond" w:hAnsi="Garamond"/>
          <w:sz w:val="24"/>
          <w:szCs w:val="24"/>
        </w:rPr>
      </w:pPr>
      <w:r w:rsidRPr="003E4EF2">
        <w:rPr>
          <w:rFonts w:ascii="Garamond" w:hAnsi="Garamond"/>
          <w:sz w:val="24"/>
          <w:szCs w:val="24"/>
        </w:rPr>
        <w:t xml:space="preserve">Oświadczam, że </w:t>
      </w:r>
      <w:r w:rsidRPr="003E4EF2">
        <w:rPr>
          <w:rFonts w:ascii="Garamond" w:hAnsi="Garamond"/>
          <w:b/>
          <w:sz w:val="24"/>
          <w:szCs w:val="24"/>
        </w:rPr>
        <w:t>nie jestem pracownikiem Szpitala Uniwersyteckiego</w:t>
      </w:r>
      <w:r w:rsidRPr="003E4EF2">
        <w:rPr>
          <w:rFonts w:ascii="Garamond" w:hAnsi="Garamond"/>
          <w:sz w:val="24"/>
          <w:szCs w:val="24"/>
        </w:rPr>
        <w:t xml:space="preserve"> (w zakresie udzielania świadczeń zdrowotnych będących przedmiotem postępowania konkursowego). </w:t>
      </w:r>
      <w:r w:rsidRPr="003E4EF2">
        <w:rPr>
          <w:rFonts w:ascii="Garamond" w:hAnsi="Garamond"/>
          <w:sz w:val="24"/>
          <w:szCs w:val="24"/>
        </w:rPr>
        <w:tab/>
      </w:r>
      <w:r w:rsidRPr="003E4EF2">
        <w:rPr>
          <w:rFonts w:ascii="Garamond" w:hAnsi="Garamond"/>
          <w:sz w:val="24"/>
          <w:szCs w:val="24"/>
        </w:rPr>
        <w:tab/>
      </w:r>
      <w:r w:rsidRPr="003E4EF2">
        <w:rPr>
          <w:rFonts w:ascii="Garamond" w:hAnsi="Garamond"/>
          <w:sz w:val="24"/>
          <w:szCs w:val="24"/>
        </w:rPr>
        <w:tab/>
      </w:r>
    </w:p>
    <w:p w14:paraId="1024C578" w14:textId="77777777" w:rsidR="009A0B68" w:rsidRPr="003E4EF2" w:rsidRDefault="009A0B68" w:rsidP="009A0B68">
      <w:pPr>
        <w:spacing w:after="200" w:line="276" w:lineRule="auto"/>
        <w:ind w:left="4956" w:right="425"/>
        <w:jc w:val="both"/>
        <w:rPr>
          <w:rFonts w:ascii="Garamond" w:hAnsi="Garamond"/>
          <w:sz w:val="24"/>
          <w:szCs w:val="24"/>
        </w:rPr>
      </w:pPr>
      <w:r w:rsidRPr="003E4EF2">
        <w:rPr>
          <w:rFonts w:ascii="Garamond" w:hAnsi="Garamond"/>
          <w:sz w:val="24"/>
          <w:szCs w:val="24"/>
        </w:rPr>
        <w:t>…………………………………………</w:t>
      </w:r>
    </w:p>
    <w:p w14:paraId="6DB84D67" w14:textId="77777777" w:rsidR="009A0B68" w:rsidRPr="003E4EF2" w:rsidRDefault="009A0B68" w:rsidP="009A0B68">
      <w:pPr>
        <w:spacing w:after="200" w:line="276" w:lineRule="auto"/>
        <w:ind w:left="5664" w:right="425" w:firstLine="708"/>
        <w:jc w:val="both"/>
        <w:rPr>
          <w:rFonts w:ascii="Garamond" w:hAnsi="Garamond"/>
          <w:sz w:val="24"/>
          <w:szCs w:val="24"/>
        </w:rPr>
      </w:pPr>
      <w:r w:rsidRPr="003E4EF2">
        <w:rPr>
          <w:rFonts w:ascii="Garamond" w:hAnsi="Garamond"/>
          <w:sz w:val="24"/>
          <w:szCs w:val="24"/>
        </w:rPr>
        <w:t>Podpis Oferenta</w:t>
      </w:r>
    </w:p>
    <w:p w14:paraId="527E6D31" w14:textId="77777777" w:rsidR="009A0B68" w:rsidRPr="003E4EF2" w:rsidRDefault="009A0B68" w:rsidP="009A0B68">
      <w:pPr>
        <w:spacing w:after="200" w:line="276" w:lineRule="auto"/>
        <w:ind w:right="425"/>
        <w:jc w:val="center"/>
        <w:rPr>
          <w:rFonts w:ascii="Garamond" w:eastAsia="Calibri" w:hAnsi="Garamond"/>
          <w:b/>
          <w:sz w:val="24"/>
          <w:szCs w:val="24"/>
        </w:rPr>
      </w:pPr>
      <w:r w:rsidRPr="003E4EF2">
        <w:rPr>
          <w:rFonts w:ascii="Garamond" w:hAnsi="Garamond"/>
          <w:b/>
          <w:sz w:val="24"/>
          <w:szCs w:val="24"/>
          <w:u w:val="single"/>
        </w:rPr>
        <w:t>ALBO</w:t>
      </w:r>
    </w:p>
    <w:p w14:paraId="572FC58B" w14:textId="77777777" w:rsidR="009A0B68" w:rsidRPr="003E4EF2" w:rsidRDefault="009A0B68" w:rsidP="009A0B68">
      <w:pPr>
        <w:spacing w:after="200" w:line="276" w:lineRule="auto"/>
        <w:jc w:val="center"/>
        <w:rPr>
          <w:rFonts w:ascii="Garamond" w:eastAsia="Calibri" w:hAnsi="Garamond"/>
          <w:b/>
          <w:sz w:val="24"/>
          <w:szCs w:val="24"/>
        </w:rPr>
      </w:pPr>
      <w:r w:rsidRPr="003E4EF2">
        <w:rPr>
          <w:rFonts w:ascii="Garamond" w:eastAsia="Calibri" w:hAnsi="Garamond"/>
          <w:b/>
          <w:sz w:val="24"/>
          <w:szCs w:val="24"/>
        </w:rPr>
        <w:t>OŚWIADCZENIE</w:t>
      </w:r>
    </w:p>
    <w:p w14:paraId="5EBA500B" w14:textId="77777777" w:rsidR="009A0B68" w:rsidRPr="003E4EF2" w:rsidRDefault="009A0B68" w:rsidP="009A0B68">
      <w:pPr>
        <w:spacing w:after="200" w:line="276" w:lineRule="auto"/>
        <w:jc w:val="center"/>
        <w:rPr>
          <w:rFonts w:ascii="Garamond" w:hAnsi="Garamond"/>
          <w:sz w:val="24"/>
          <w:szCs w:val="24"/>
        </w:rPr>
      </w:pPr>
      <w:r w:rsidRPr="003E4EF2">
        <w:rPr>
          <w:rFonts w:ascii="Garamond" w:eastAsia="Calibri" w:hAnsi="Garamond"/>
          <w:b/>
          <w:sz w:val="24"/>
          <w:szCs w:val="24"/>
        </w:rPr>
        <w:t xml:space="preserve">OFERENTA – PRACOWNIKA SU </w:t>
      </w:r>
    </w:p>
    <w:p w14:paraId="2C9D9B13" w14:textId="77777777" w:rsidR="009A0B68" w:rsidRPr="003E4EF2" w:rsidRDefault="009A0B68" w:rsidP="009A0B68">
      <w:pPr>
        <w:autoSpaceDE w:val="0"/>
        <w:spacing w:line="276" w:lineRule="auto"/>
        <w:ind w:left="360" w:right="425"/>
        <w:jc w:val="both"/>
        <w:rPr>
          <w:rFonts w:ascii="Garamond" w:hAnsi="Garamond"/>
          <w:sz w:val="24"/>
          <w:szCs w:val="24"/>
        </w:rPr>
      </w:pPr>
      <w:r w:rsidRPr="003E4EF2">
        <w:rPr>
          <w:rFonts w:ascii="Garamond" w:hAnsi="Garamond"/>
          <w:sz w:val="24"/>
          <w:szCs w:val="24"/>
        </w:rPr>
        <w:t xml:space="preserve">Oświadczam, że </w:t>
      </w:r>
      <w:r w:rsidRPr="003E4EF2">
        <w:rPr>
          <w:rFonts w:ascii="Garamond" w:hAnsi="Garamond"/>
          <w:b/>
          <w:sz w:val="24"/>
          <w:szCs w:val="24"/>
        </w:rPr>
        <w:t xml:space="preserve">jestem pracownikiem (zatrudnienie na podstawie umowy </w:t>
      </w:r>
      <w:r w:rsidRPr="003E4EF2">
        <w:rPr>
          <w:rFonts w:ascii="Garamond" w:hAnsi="Garamond"/>
          <w:b/>
          <w:sz w:val="24"/>
          <w:szCs w:val="24"/>
        </w:rPr>
        <w:br/>
        <w:t>o pracę) Szpitala Uniwersyteckiego</w:t>
      </w:r>
      <w:r w:rsidRPr="003E4EF2">
        <w:rPr>
          <w:rFonts w:ascii="Garamond" w:hAnsi="Garamond"/>
          <w:sz w:val="24"/>
          <w:szCs w:val="24"/>
        </w:rPr>
        <w:t xml:space="preserve"> (tylko gdy zatrudnienie w zakresie udzielania świadczeń zdrowotnych będących przedmiotem postępowania konkursowego) oraz </w:t>
      </w:r>
      <w:r w:rsidRPr="003E4EF2">
        <w:rPr>
          <w:rStyle w:val="Odwoanieprzypisudolnego"/>
          <w:rFonts w:ascii="Garamond" w:hAnsi="Garamond"/>
          <w:sz w:val="24"/>
          <w:szCs w:val="24"/>
        </w:rPr>
        <w:footnoteReference w:id="1"/>
      </w:r>
    </w:p>
    <w:p w14:paraId="35530304" w14:textId="77777777" w:rsidR="009A0B68" w:rsidRPr="003E4EF2" w:rsidRDefault="009A0B68" w:rsidP="009A0B68">
      <w:pPr>
        <w:numPr>
          <w:ilvl w:val="0"/>
          <w:numId w:val="9"/>
        </w:numPr>
        <w:autoSpaceDE w:val="0"/>
        <w:spacing w:line="276" w:lineRule="auto"/>
        <w:ind w:right="425"/>
        <w:jc w:val="both"/>
        <w:rPr>
          <w:rFonts w:ascii="Garamond" w:hAnsi="Garamond"/>
          <w:sz w:val="24"/>
          <w:szCs w:val="24"/>
        </w:rPr>
      </w:pPr>
      <w:r w:rsidRPr="003E4EF2">
        <w:rPr>
          <w:rFonts w:ascii="Garamond" w:hAnsi="Garamond"/>
          <w:sz w:val="24"/>
          <w:szCs w:val="24"/>
        </w:rPr>
        <w:t xml:space="preserve">udzielam świadczeń zdrowotnych na rzecz kilku szpitali (w ramach indywidualnej praktyki pielęgniarki wyłącznie w zakładzie leczniczym na podstawie umowy </w:t>
      </w:r>
      <w:r w:rsidRPr="003E4EF2">
        <w:rPr>
          <w:rFonts w:ascii="Garamond" w:hAnsi="Garamond"/>
          <w:sz w:val="24"/>
          <w:szCs w:val="24"/>
        </w:rPr>
        <w:br/>
        <w:t>z podmiotem leczniczym prowadzącym ten zakład),</w:t>
      </w:r>
    </w:p>
    <w:p w14:paraId="4CA7857F" w14:textId="77777777" w:rsidR="009A0B68" w:rsidRPr="003E4EF2" w:rsidRDefault="009A0B68" w:rsidP="009A0B68">
      <w:pPr>
        <w:spacing w:line="276" w:lineRule="auto"/>
        <w:ind w:right="425"/>
        <w:jc w:val="both"/>
        <w:rPr>
          <w:rFonts w:ascii="Garamond" w:hAnsi="Garamond"/>
          <w:sz w:val="24"/>
          <w:szCs w:val="24"/>
        </w:rPr>
      </w:pPr>
      <w:r w:rsidRPr="003E4EF2">
        <w:rPr>
          <w:rFonts w:ascii="Garamond" w:hAnsi="Garamond"/>
          <w:sz w:val="24"/>
          <w:szCs w:val="24"/>
        </w:rPr>
        <w:t>lub</w:t>
      </w:r>
    </w:p>
    <w:p w14:paraId="51B93932" w14:textId="77777777" w:rsidR="009A0B68" w:rsidRPr="003E4EF2" w:rsidRDefault="009A0B68" w:rsidP="009A0B68">
      <w:pPr>
        <w:numPr>
          <w:ilvl w:val="0"/>
          <w:numId w:val="9"/>
        </w:numPr>
        <w:spacing w:line="276" w:lineRule="auto"/>
        <w:ind w:right="425"/>
        <w:jc w:val="both"/>
        <w:rPr>
          <w:rFonts w:ascii="Garamond" w:hAnsi="Garamond"/>
          <w:sz w:val="24"/>
          <w:szCs w:val="24"/>
        </w:rPr>
      </w:pPr>
      <w:r w:rsidRPr="003E4EF2">
        <w:rPr>
          <w:rFonts w:ascii="Garamond" w:hAnsi="Garamond"/>
          <w:sz w:val="24"/>
          <w:szCs w:val="24"/>
        </w:rPr>
        <w:t xml:space="preserve">udzielam świadczeń zdrowotnych na rzecz pacjentów indywidualnych (w ramach indywidualnej praktyki pielęgniarki/indywidualnej praktyki pielęgniarki wyłącznie </w:t>
      </w:r>
      <w:r w:rsidRPr="003E4EF2">
        <w:rPr>
          <w:rFonts w:ascii="Garamond" w:hAnsi="Garamond"/>
          <w:sz w:val="24"/>
          <w:szCs w:val="24"/>
        </w:rPr>
        <w:br/>
        <w:t xml:space="preserve">w miejscu wezwania/indywidualnej specjalistycznej praktyki pielęgniarski/indywidualnej specjalistycznej praktyki pielęgniarki wyłącznie </w:t>
      </w:r>
      <w:r w:rsidRPr="003E4EF2">
        <w:rPr>
          <w:rFonts w:ascii="Garamond" w:hAnsi="Garamond"/>
          <w:sz w:val="24"/>
          <w:szCs w:val="24"/>
        </w:rPr>
        <w:br/>
        <w:t>w miejscu wezwania,</w:t>
      </w:r>
    </w:p>
    <w:p w14:paraId="49D407C2" w14:textId="77777777" w:rsidR="009A0B68" w:rsidRPr="003E4EF2" w:rsidRDefault="009A0B68" w:rsidP="009A0B68">
      <w:pPr>
        <w:autoSpaceDE w:val="0"/>
        <w:spacing w:line="276" w:lineRule="auto"/>
        <w:rPr>
          <w:rFonts w:ascii="Garamond" w:hAnsi="Garamond"/>
          <w:sz w:val="24"/>
          <w:szCs w:val="24"/>
        </w:rPr>
      </w:pPr>
      <w:r w:rsidRPr="003E4EF2">
        <w:rPr>
          <w:rFonts w:ascii="Garamond" w:hAnsi="Garamond"/>
          <w:sz w:val="24"/>
          <w:szCs w:val="24"/>
        </w:rPr>
        <w:t>lub</w:t>
      </w:r>
    </w:p>
    <w:p w14:paraId="663A7A16" w14:textId="77777777" w:rsidR="009A0B68" w:rsidRPr="003E4EF2" w:rsidRDefault="009A0B68" w:rsidP="009A0B68">
      <w:pPr>
        <w:numPr>
          <w:ilvl w:val="0"/>
          <w:numId w:val="9"/>
        </w:numPr>
        <w:spacing w:line="276" w:lineRule="auto"/>
        <w:ind w:right="425"/>
        <w:jc w:val="both"/>
        <w:rPr>
          <w:rFonts w:ascii="Garamond" w:hAnsi="Garamond"/>
          <w:sz w:val="24"/>
          <w:szCs w:val="24"/>
        </w:rPr>
      </w:pPr>
      <w:r w:rsidRPr="003E4EF2">
        <w:rPr>
          <w:rFonts w:ascii="Garamond" w:hAnsi="Garamond"/>
          <w:sz w:val="24"/>
          <w:szCs w:val="24"/>
        </w:rPr>
        <w:t>nie udzielam świadczeń zdrowotnych na rzecz innych podmiotów.</w:t>
      </w:r>
    </w:p>
    <w:p w14:paraId="6C6A8B4F" w14:textId="77777777" w:rsidR="009A0B68" w:rsidRPr="003E4EF2" w:rsidRDefault="009A0B68" w:rsidP="009A0B68">
      <w:pPr>
        <w:spacing w:line="276" w:lineRule="auto"/>
        <w:ind w:right="425"/>
        <w:jc w:val="both"/>
        <w:rPr>
          <w:rFonts w:ascii="Garamond" w:hAnsi="Garamond"/>
          <w:sz w:val="24"/>
          <w:szCs w:val="24"/>
        </w:rPr>
      </w:pPr>
      <w:r w:rsidRPr="003E4EF2">
        <w:rPr>
          <w:rFonts w:ascii="Garamond" w:hAnsi="Garamond"/>
          <w:sz w:val="24"/>
          <w:szCs w:val="24"/>
        </w:rPr>
        <w:t>W przypadku wyboru mojej oferty wnioskuję o rozwiązanie umowy o pracę za porozumieniem stron z dniem poprzedzającym dzień obowiązywania umowy o udzielanie świadczeń.</w:t>
      </w:r>
    </w:p>
    <w:p w14:paraId="4E6F566D" w14:textId="77777777" w:rsidR="009A0B68" w:rsidRPr="003E4EF2" w:rsidRDefault="009A0B68" w:rsidP="009A0B68">
      <w:pPr>
        <w:spacing w:line="276" w:lineRule="auto"/>
        <w:ind w:right="425"/>
        <w:jc w:val="both"/>
        <w:rPr>
          <w:rFonts w:ascii="Garamond" w:hAnsi="Garamond"/>
          <w:sz w:val="24"/>
          <w:szCs w:val="24"/>
        </w:rPr>
      </w:pPr>
    </w:p>
    <w:p w14:paraId="20536FD6" w14:textId="77777777" w:rsidR="009A0B68" w:rsidRPr="003E4EF2" w:rsidRDefault="009A0B68" w:rsidP="009A0B68">
      <w:pPr>
        <w:spacing w:line="276" w:lineRule="auto"/>
        <w:ind w:right="425"/>
        <w:jc w:val="both"/>
        <w:rPr>
          <w:rFonts w:ascii="Garamond" w:hAnsi="Garamond"/>
          <w:sz w:val="24"/>
          <w:szCs w:val="24"/>
        </w:rPr>
      </w:pPr>
    </w:p>
    <w:p w14:paraId="3BF62F39" w14:textId="77777777" w:rsidR="009A0B68" w:rsidRPr="003E4EF2" w:rsidRDefault="009A0B68" w:rsidP="009A0B68">
      <w:pPr>
        <w:spacing w:after="200" w:line="276" w:lineRule="auto"/>
        <w:ind w:right="425"/>
        <w:jc w:val="right"/>
        <w:rPr>
          <w:rFonts w:ascii="Garamond" w:hAnsi="Garamond"/>
          <w:sz w:val="24"/>
          <w:szCs w:val="24"/>
        </w:rPr>
      </w:pPr>
      <w:r w:rsidRPr="003E4EF2">
        <w:rPr>
          <w:rFonts w:ascii="Garamond" w:hAnsi="Garamond"/>
          <w:sz w:val="24"/>
          <w:szCs w:val="24"/>
        </w:rPr>
        <w:t>…………………………………………………</w:t>
      </w:r>
    </w:p>
    <w:p w14:paraId="6E7E664F" w14:textId="77777777" w:rsidR="009A0B68" w:rsidRPr="003E4EF2" w:rsidRDefault="009A0B68" w:rsidP="009A0B68">
      <w:pPr>
        <w:spacing w:after="200" w:line="276" w:lineRule="auto"/>
        <w:ind w:left="5664" w:right="425" w:firstLine="708"/>
        <w:rPr>
          <w:rFonts w:ascii="Garamond" w:hAnsi="Garamond"/>
          <w:sz w:val="24"/>
          <w:szCs w:val="24"/>
        </w:rPr>
      </w:pPr>
      <w:r w:rsidRPr="003E4EF2">
        <w:rPr>
          <w:rFonts w:ascii="Garamond" w:hAnsi="Garamond"/>
          <w:sz w:val="24"/>
          <w:szCs w:val="24"/>
        </w:rPr>
        <w:t>Podpis Oferenta</w:t>
      </w:r>
    </w:p>
    <w:p w14:paraId="0227E548" w14:textId="77777777" w:rsidR="009A0B68" w:rsidRPr="003E4EF2" w:rsidRDefault="009A0B68" w:rsidP="009A0B68">
      <w:pPr>
        <w:spacing w:after="200" w:line="276" w:lineRule="auto"/>
        <w:ind w:left="7080" w:right="425"/>
        <w:rPr>
          <w:rFonts w:ascii="Garamond" w:hAnsi="Garamond" w:cs="Garamond"/>
          <w:b/>
          <w:sz w:val="24"/>
          <w:szCs w:val="24"/>
        </w:rPr>
      </w:pPr>
    </w:p>
    <w:p w14:paraId="4F93A2F1" w14:textId="77777777" w:rsidR="009A0B68" w:rsidRPr="003E4EF2" w:rsidRDefault="009A0B68" w:rsidP="009A0B68">
      <w:pPr>
        <w:spacing w:after="200" w:line="276" w:lineRule="auto"/>
        <w:ind w:left="7080" w:right="425"/>
        <w:rPr>
          <w:rFonts w:ascii="Garamond" w:hAnsi="Garamond" w:cs="Garamond"/>
          <w:b/>
          <w:sz w:val="24"/>
          <w:szCs w:val="24"/>
        </w:rPr>
      </w:pPr>
    </w:p>
    <w:p w14:paraId="6DDEE2B3" w14:textId="77777777" w:rsidR="009A0B68" w:rsidRPr="003E4EF2" w:rsidRDefault="009A0B68" w:rsidP="009A0B68">
      <w:pPr>
        <w:spacing w:after="200" w:line="276" w:lineRule="auto"/>
        <w:ind w:left="7080" w:right="425"/>
        <w:rPr>
          <w:rFonts w:ascii="Garamond" w:hAnsi="Garamond" w:cs="Garamond"/>
          <w:b/>
          <w:sz w:val="24"/>
          <w:szCs w:val="24"/>
        </w:rPr>
      </w:pPr>
    </w:p>
    <w:p w14:paraId="1AABD422" w14:textId="77777777" w:rsidR="009A0B68" w:rsidRPr="003E4EF2" w:rsidRDefault="009A0B68" w:rsidP="009A0B68">
      <w:pPr>
        <w:spacing w:after="200" w:line="276" w:lineRule="auto"/>
        <w:ind w:left="7080" w:right="425"/>
        <w:rPr>
          <w:rFonts w:ascii="Garamond" w:hAnsi="Garamond" w:cs="Garamond"/>
          <w:b/>
          <w:sz w:val="24"/>
          <w:szCs w:val="24"/>
        </w:rPr>
      </w:pPr>
    </w:p>
    <w:p w14:paraId="4CF5CD6E" w14:textId="77777777" w:rsidR="009A0B68" w:rsidRPr="003E4EF2" w:rsidRDefault="009A0B68" w:rsidP="009A0B68">
      <w:pPr>
        <w:spacing w:after="200" w:line="276" w:lineRule="auto"/>
        <w:ind w:right="425"/>
        <w:jc w:val="right"/>
        <w:rPr>
          <w:rFonts w:ascii="Garamond" w:hAnsi="Garamond" w:cs="Garamond"/>
          <w:b/>
          <w:sz w:val="24"/>
          <w:szCs w:val="24"/>
        </w:rPr>
      </w:pPr>
    </w:p>
    <w:p w14:paraId="0CD6CDD4" w14:textId="77777777" w:rsidR="009A0B68" w:rsidRPr="003E4EF2" w:rsidRDefault="009A0B68" w:rsidP="009A0B68">
      <w:pPr>
        <w:spacing w:after="200" w:line="276" w:lineRule="auto"/>
        <w:ind w:right="425"/>
        <w:jc w:val="right"/>
        <w:rPr>
          <w:rFonts w:ascii="Garamond" w:hAnsi="Garamond" w:cs="Garamond"/>
          <w:b/>
          <w:sz w:val="22"/>
          <w:szCs w:val="22"/>
        </w:rPr>
      </w:pPr>
      <w:r w:rsidRPr="003E4EF2">
        <w:rPr>
          <w:rFonts w:ascii="Garamond" w:hAnsi="Garamond" w:cs="Garamond"/>
          <w:b/>
          <w:sz w:val="22"/>
          <w:szCs w:val="22"/>
        </w:rPr>
        <w:t>Załącznik nr 5</w:t>
      </w:r>
    </w:p>
    <w:p w14:paraId="27A301D4" w14:textId="77777777" w:rsidR="009A0B68" w:rsidRPr="003E4EF2" w:rsidRDefault="009A0B68" w:rsidP="009A0B68">
      <w:pPr>
        <w:spacing w:after="200" w:line="276" w:lineRule="auto"/>
        <w:ind w:right="425"/>
        <w:jc w:val="center"/>
        <w:rPr>
          <w:rFonts w:ascii="Garamond" w:hAnsi="Garamond" w:cs="Garamond"/>
          <w:b/>
          <w:sz w:val="22"/>
          <w:szCs w:val="22"/>
        </w:rPr>
      </w:pPr>
      <w:r w:rsidRPr="003E4EF2">
        <w:rPr>
          <w:rFonts w:ascii="Garamond" w:hAnsi="Garamond" w:cs="Garamond"/>
          <w:b/>
          <w:sz w:val="22"/>
          <w:szCs w:val="22"/>
        </w:rPr>
        <w:t xml:space="preserve">FORMULARZ OCENY KRYTERIÓW </w:t>
      </w:r>
    </w:p>
    <w:tbl>
      <w:tblPr>
        <w:tblW w:w="9900" w:type="dxa"/>
        <w:tblInd w:w="-318" w:type="dxa"/>
        <w:tblLayout w:type="fixed"/>
        <w:tblLook w:val="0000" w:firstRow="0" w:lastRow="0" w:firstColumn="0" w:lastColumn="0" w:noHBand="0" w:noVBand="0"/>
      </w:tblPr>
      <w:tblGrid>
        <w:gridCol w:w="1702"/>
        <w:gridCol w:w="3817"/>
        <w:gridCol w:w="3035"/>
        <w:gridCol w:w="1346"/>
      </w:tblGrid>
      <w:tr w:rsidR="009A0B68" w:rsidRPr="003E4EF2" w14:paraId="3B2D1FFB" w14:textId="77777777" w:rsidTr="0038055D">
        <w:trPr>
          <w:trHeight w:val="766"/>
        </w:trPr>
        <w:tc>
          <w:tcPr>
            <w:tcW w:w="1702" w:type="dxa"/>
            <w:tcBorders>
              <w:top w:val="single" w:sz="4" w:space="0" w:color="000000"/>
              <w:left w:val="single" w:sz="4" w:space="0" w:color="000000"/>
              <w:bottom w:val="single" w:sz="4" w:space="0" w:color="000000"/>
            </w:tcBorders>
            <w:shd w:val="clear" w:color="auto" w:fill="auto"/>
            <w:vAlign w:val="center"/>
          </w:tcPr>
          <w:p w14:paraId="3389E44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Kryterium</w:t>
            </w:r>
          </w:p>
        </w:tc>
        <w:tc>
          <w:tcPr>
            <w:tcW w:w="3817" w:type="dxa"/>
            <w:tcBorders>
              <w:top w:val="single" w:sz="4" w:space="0" w:color="000000"/>
              <w:left w:val="single" w:sz="4" w:space="0" w:color="000000"/>
              <w:bottom w:val="single" w:sz="4" w:space="0" w:color="000000"/>
            </w:tcBorders>
            <w:shd w:val="clear" w:color="auto" w:fill="auto"/>
            <w:vAlign w:val="center"/>
          </w:tcPr>
          <w:p w14:paraId="4C065AF8"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Forma w jakiej Oferent spełnia kryteria (wypełnia Oferent)</w:t>
            </w:r>
          </w:p>
        </w:tc>
        <w:tc>
          <w:tcPr>
            <w:tcW w:w="3035" w:type="dxa"/>
            <w:tcBorders>
              <w:top w:val="single" w:sz="4" w:space="0" w:color="000000"/>
              <w:left w:val="single" w:sz="4" w:space="0" w:color="000000"/>
              <w:bottom w:val="single" w:sz="4" w:space="0" w:color="000000"/>
            </w:tcBorders>
            <w:shd w:val="clear" w:color="auto" w:fill="auto"/>
            <w:vAlign w:val="center"/>
          </w:tcPr>
          <w:p w14:paraId="2ADCAF44"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Sposób potwierdzenia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8F01" w14:textId="77777777" w:rsidR="009A0B68" w:rsidRPr="003E4EF2" w:rsidRDefault="009A0B68" w:rsidP="0038055D">
            <w:pPr>
              <w:spacing w:line="276" w:lineRule="auto"/>
              <w:jc w:val="center"/>
              <w:rPr>
                <w:rFonts w:ascii="Garamond" w:hAnsi="Garamond" w:cs="Garamond"/>
                <w:b/>
                <w:sz w:val="19"/>
                <w:szCs w:val="19"/>
              </w:rPr>
            </w:pPr>
          </w:p>
          <w:p w14:paraId="01470843"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Punktacja</w:t>
            </w:r>
            <w:r w:rsidRPr="003E4EF2">
              <w:rPr>
                <w:rStyle w:val="Znakiprzypiswdolnych"/>
                <w:rFonts w:ascii="Garamond" w:hAnsi="Garamond" w:cs="Garamond"/>
                <w:b/>
                <w:sz w:val="19"/>
                <w:szCs w:val="19"/>
              </w:rPr>
              <w:footnoteReference w:id="2"/>
            </w:r>
          </w:p>
          <w:p w14:paraId="1D149F39" w14:textId="77777777" w:rsidR="009A0B68" w:rsidRPr="003E4EF2" w:rsidRDefault="009A0B68" w:rsidP="0038055D">
            <w:pPr>
              <w:spacing w:line="276" w:lineRule="auto"/>
              <w:jc w:val="center"/>
              <w:rPr>
                <w:rFonts w:ascii="Garamond" w:hAnsi="Garamond" w:cs="Garamond"/>
                <w:b/>
                <w:sz w:val="19"/>
                <w:szCs w:val="19"/>
              </w:rPr>
            </w:pPr>
          </w:p>
        </w:tc>
      </w:tr>
      <w:tr w:rsidR="009A0B68" w:rsidRPr="003E4EF2" w14:paraId="462DB872" w14:textId="77777777" w:rsidTr="0038055D">
        <w:trPr>
          <w:trHeight w:val="1214"/>
        </w:trPr>
        <w:tc>
          <w:tcPr>
            <w:tcW w:w="1702" w:type="dxa"/>
            <w:tcBorders>
              <w:top w:val="single" w:sz="4" w:space="0" w:color="000000"/>
              <w:left w:val="single" w:sz="4" w:space="0" w:color="000000"/>
              <w:bottom w:val="single" w:sz="4" w:space="0" w:color="000000"/>
            </w:tcBorders>
            <w:shd w:val="clear" w:color="auto" w:fill="auto"/>
            <w:vAlign w:val="center"/>
          </w:tcPr>
          <w:p w14:paraId="4D30B018" w14:textId="77777777" w:rsidR="009A0B68" w:rsidRPr="003E4EF2" w:rsidRDefault="009A0B68" w:rsidP="0038055D">
            <w:pPr>
              <w:snapToGrid w:val="0"/>
              <w:spacing w:line="276" w:lineRule="auto"/>
              <w:jc w:val="center"/>
              <w:rPr>
                <w:rFonts w:ascii="Garamond" w:hAnsi="Garamond" w:cs="Garamond"/>
                <w:b/>
                <w:sz w:val="19"/>
                <w:szCs w:val="19"/>
              </w:rPr>
            </w:pPr>
          </w:p>
          <w:p w14:paraId="5FE06B06" w14:textId="77777777" w:rsidR="009A0B68" w:rsidRPr="003E4EF2" w:rsidRDefault="009A0B68" w:rsidP="0038055D">
            <w:pPr>
              <w:spacing w:line="276" w:lineRule="auto"/>
              <w:jc w:val="center"/>
              <w:rPr>
                <w:rFonts w:ascii="Garamond" w:hAnsi="Garamond" w:cs="Garamond"/>
                <w:b/>
                <w:color w:val="000000"/>
                <w:sz w:val="19"/>
                <w:szCs w:val="19"/>
              </w:rPr>
            </w:pPr>
            <w:r w:rsidRPr="003E4EF2">
              <w:rPr>
                <w:rFonts w:ascii="Garamond" w:hAnsi="Garamond" w:cs="Garamond"/>
                <w:b/>
                <w:sz w:val="19"/>
                <w:szCs w:val="19"/>
              </w:rPr>
              <w:t>Jakościowe</w:t>
            </w:r>
          </w:p>
        </w:tc>
        <w:tc>
          <w:tcPr>
            <w:tcW w:w="3817" w:type="dxa"/>
            <w:tcBorders>
              <w:top w:val="single" w:sz="4" w:space="0" w:color="000000"/>
              <w:left w:val="single" w:sz="4" w:space="0" w:color="000000"/>
              <w:bottom w:val="single" w:sz="4" w:space="0" w:color="000000"/>
            </w:tcBorders>
            <w:shd w:val="clear" w:color="auto" w:fill="auto"/>
          </w:tcPr>
          <w:p w14:paraId="468B3FCC" w14:textId="2CC2379A" w:rsidR="009A0B68" w:rsidRDefault="009A0B68" w:rsidP="00645185">
            <w:pPr>
              <w:pStyle w:val="Tekstpodstawowy"/>
              <w:spacing w:line="276" w:lineRule="auto"/>
              <w:jc w:val="center"/>
              <w:rPr>
                <w:rFonts w:ascii="Garamond" w:hAnsi="Garamond" w:cs="Garamond"/>
                <w:b/>
                <w:color w:val="000000"/>
                <w:sz w:val="19"/>
                <w:szCs w:val="19"/>
              </w:rPr>
            </w:pPr>
            <w:r w:rsidRPr="00FE726E">
              <w:rPr>
                <w:rFonts w:ascii="Garamond" w:hAnsi="Garamond" w:cs="Garamond"/>
                <w:b/>
                <w:color w:val="000000"/>
                <w:sz w:val="19"/>
                <w:szCs w:val="19"/>
              </w:rPr>
              <w:t xml:space="preserve">Oferent otrzyma </w:t>
            </w:r>
            <w:r w:rsidR="00645185">
              <w:rPr>
                <w:rFonts w:ascii="Garamond" w:hAnsi="Garamond" w:cs="Garamond"/>
                <w:b/>
                <w:color w:val="000000"/>
                <w:sz w:val="19"/>
                <w:szCs w:val="19"/>
                <w:lang w:val="pl-PL"/>
              </w:rPr>
              <w:t>5 punktów w przypadku posiadania specjalizacji</w:t>
            </w:r>
            <w:r w:rsidRPr="00FE726E">
              <w:rPr>
                <w:rFonts w:ascii="Garamond" w:hAnsi="Garamond" w:cs="Garamond"/>
                <w:b/>
                <w:color w:val="000000"/>
                <w:sz w:val="19"/>
                <w:szCs w:val="19"/>
              </w:rPr>
              <w:t>.</w:t>
            </w:r>
          </w:p>
          <w:p w14:paraId="31DBEAA9" w14:textId="37D97189" w:rsidR="00645185" w:rsidRPr="00645185" w:rsidRDefault="00645185" w:rsidP="00645185">
            <w:pPr>
              <w:pStyle w:val="Tekstpodstawowy"/>
              <w:spacing w:line="276" w:lineRule="auto"/>
              <w:jc w:val="center"/>
              <w:rPr>
                <w:rFonts w:ascii="Garamond" w:hAnsi="Garamond" w:cs="Garamond"/>
                <w:b/>
                <w:color w:val="000000"/>
                <w:sz w:val="19"/>
                <w:szCs w:val="19"/>
                <w:lang w:val="pl-PL"/>
              </w:rPr>
            </w:pPr>
            <w:r>
              <w:rPr>
                <w:rFonts w:ascii="Garamond" w:hAnsi="Garamond" w:cs="Garamond"/>
                <w:b/>
                <w:color w:val="000000"/>
                <w:sz w:val="19"/>
                <w:szCs w:val="19"/>
                <w:lang w:val="pl-PL"/>
              </w:rPr>
              <w:t>TAK/NIE</w:t>
            </w:r>
          </w:p>
          <w:p w14:paraId="671B474E" w14:textId="77777777" w:rsidR="009A0B68" w:rsidRPr="003E4EF2" w:rsidRDefault="009A0B68" w:rsidP="0038055D">
            <w:pPr>
              <w:pStyle w:val="Tekstpodstawowy"/>
              <w:spacing w:line="276" w:lineRule="auto"/>
              <w:jc w:val="center"/>
              <w:rPr>
                <w:rFonts w:ascii="Garamond" w:hAnsi="Garamond" w:cs="Garamond"/>
                <w:b/>
                <w:color w:val="000000"/>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1C8B5F25" w14:textId="1AF2BA66" w:rsidR="009A0B68" w:rsidRPr="003E4EF2" w:rsidRDefault="00645185" w:rsidP="0038055D">
            <w:pPr>
              <w:spacing w:line="276" w:lineRule="auto"/>
              <w:jc w:val="center"/>
              <w:rPr>
                <w:rFonts w:ascii="Garamond" w:hAnsi="Garamond" w:cs="Garamond"/>
                <w:b/>
                <w:sz w:val="19"/>
                <w:szCs w:val="19"/>
              </w:rPr>
            </w:pPr>
            <w:r>
              <w:rPr>
                <w:rFonts w:ascii="Garamond" w:hAnsi="Garamond" w:cs="Garamond"/>
                <w:b/>
                <w:sz w:val="19"/>
                <w:szCs w:val="19"/>
              </w:rPr>
              <w:t>Kserokopia dyplomu</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BFD2" w14:textId="4B1BDDEE"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w:t>
            </w:r>
            <w:r w:rsidR="00645185">
              <w:rPr>
                <w:rFonts w:ascii="Garamond" w:hAnsi="Garamond" w:cs="Garamond"/>
                <w:b/>
                <w:sz w:val="19"/>
                <w:szCs w:val="19"/>
              </w:rPr>
              <w:t>5</w:t>
            </w:r>
          </w:p>
          <w:p w14:paraId="5544A9AA" w14:textId="77777777" w:rsidR="009A0B68" w:rsidRPr="003E4EF2" w:rsidRDefault="009A0B68" w:rsidP="0038055D">
            <w:pPr>
              <w:spacing w:line="276" w:lineRule="auto"/>
              <w:jc w:val="center"/>
              <w:rPr>
                <w:sz w:val="19"/>
                <w:szCs w:val="19"/>
              </w:rPr>
            </w:pPr>
          </w:p>
        </w:tc>
      </w:tr>
      <w:tr w:rsidR="009A0B68" w:rsidRPr="003E4EF2" w14:paraId="37116A73" w14:textId="77777777" w:rsidTr="00A35C93">
        <w:tc>
          <w:tcPr>
            <w:tcW w:w="1702" w:type="dxa"/>
            <w:tcBorders>
              <w:top w:val="single" w:sz="4" w:space="0" w:color="000000"/>
              <w:left w:val="single" w:sz="4" w:space="0" w:color="000000"/>
              <w:bottom w:val="single" w:sz="4" w:space="0" w:color="000000"/>
            </w:tcBorders>
            <w:shd w:val="clear" w:color="auto" w:fill="auto"/>
            <w:vAlign w:val="center"/>
          </w:tcPr>
          <w:p w14:paraId="6309D783" w14:textId="77777777" w:rsidR="009A0B68" w:rsidRPr="003E4EF2" w:rsidRDefault="009A0B68" w:rsidP="0038055D">
            <w:pPr>
              <w:snapToGrid w:val="0"/>
              <w:spacing w:line="276" w:lineRule="auto"/>
              <w:jc w:val="center"/>
              <w:rPr>
                <w:rFonts w:ascii="Garamond" w:hAnsi="Garamond" w:cs="Garamond"/>
                <w:b/>
                <w:sz w:val="19"/>
                <w:szCs w:val="19"/>
              </w:rPr>
            </w:pPr>
          </w:p>
          <w:p w14:paraId="0B9D9E3A" w14:textId="77777777" w:rsidR="009A0B68" w:rsidRPr="003E4EF2" w:rsidRDefault="009A0B68" w:rsidP="0038055D">
            <w:pPr>
              <w:spacing w:line="276" w:lineRule="auto"/>
              <w:jc w:val="center"/>
              <w:rPr>
                <w:rFonts w:ascii="Garamond" w:hAnsi="Garamond" w:cs="Garamond"/>
                <w:b/>
                <w:color w:val="000000"/>
                <w:sz w:val="19"/>
                <w:szCs w:val="19"/>
              </w:rPr>
            </w:pPr>
            <w:r w:rsidRPr="003E4EF2">
              <w:rPr>
                <w:rFonts w:ascii="Garamond" w:hAnsi="Garamond" w:cs="Garamond"/>
                <w:b/>
                <w:sz w:val="19"/>
                <w:szCs w:val="19"/>
              </w:rPr>
              <w:t>Kompleksowości</w:t>
            </w:r>
          </w:p>
        </w:tc>
        <w:tc>
          <w:tcPr>
            <w:tcW w:w="3817" w:type="dxa"/>
            <w:tcBorders>
              <w:top w:val="single" w:sz="4" w:space="0" w:color="000000"/>
              <w:left w:val="single" w:sz="4" w:space="0" w:color="000000"/>
              <w:bottom w:val="single" w:sz="4" w:space="0" w:color="000000"/>
            </w:tcBorders>
            <w:shd w:val="clear" w:color="auto" w:fill="auto"/>
          </w:tcPr>
          <w:p w14:paraId="38CBBE2F" w14:textId="75E7ACD0" w:rsidR="00A35C93" w:rsidRPr="00A35C93" w:rsidRDefault="009A0B68" w:rsidP="00A35C93">
            <w:pPr>
              <w:pStyle w:val="Tekstpodstawowy"/>
              <w:spacing w:line="276" w:lineRule="auto"/>
              <w:jc w:val="center"/>
              <w:rPr>
                <w:rFonts w:ascii="Garamond" w:hAnsi="Garamond" w:cs="Garamond"/>
                <w:b/>
                <w:sz w:val="19"/>
                <w:szCs w:val="19"/>
                <w:lang w:val="pl-PL"/>
              </w:rPr>
            </w:pPr>
            <w:r w:rsidRPr="00A35C93">
              <w:rPr>
                <w:rFonts w:ascii="Garamond" w:hAnsi="Garamond" w:cs="Garamond"/>
                <w:b/>
                <w:sz w:val="19"/>
                <w:szCs w:val="19"/>
              </w:rPr>
              <w:t>Oferent otrzyma 5 punktów za</w:t>
            </w:r>
            <w:r w:rsidR="00A60187" w:rsidRPr="00A35C93">
              <w:rPr>
                <w:rFonts w:ascii="Garamond" w:hAnsi="Garamond" w:cs="Garamond"/>
                <w:b/>
                <w:sz w:val="19"/>
                <w:szCs w:val="19"/>
              </w:rPr>
              <w:t xml:space="preserve"> posiadanie co najmniej </w:t>
            </w:r>
            <w:r w:rsidR="0060105C">
              <w:rPr>
                <w:rFonts w:ascii="Garamond" w:hAnsi="Garamond" w:cs="Garamond"/>
                <w:b/>
                <w:sz w:val="19"/>
                <w:szCs w:val="19"/>
                <w:lang w:val="pl-PL"/>
              </w:rPr>
              <w:t>trzy</w:t>
            </w:r>
            <w:r w:rsidR="00A60187" w:rsidRPr="00A35C93">
              <w:rPr>
                <w:rFonts w:ascii="Garamond" w:hAnsi="Garamond" w:cs="Garamond"/>
                <w:b/>
                <w:sz w:val="19"/>
                <w:szCs w:val="19"/>
              </w:rPr>
              <w:t>letniego</w:t>
            </w:r>
            <w:r w:rsidRPr="00A35C93">
              <w:rPr>
                <w:rFonts w:ascii="Garamond" w:hAnsi="Garamond" w:cs="Garamond"/>
                <w:b/>
                <w:sz w:val="19"/>
                <w:szCs w:val="19"/>
              </w:rPr>
              <w:t xml:space="preserve"> doświadczenia</w:t>
            </w:r>
            <w:r w:rsidR="00A35C93" w:rsidRPr="00A35C93">
              <w:rPr>
                <w:rFonts w:ascii="Garamond" w:hAnsi="Garamond" w:cs="Garamond"/>
                <w:b/>
                <w:sz w:val="19"/>
                <w:szCs w:val="19"/>
                <w:lang w:val="pl-PL"/>
              </w:rPr>
              <w:t xml:space="preserve"> </w:t>
            </w:r>
            <w:r w:rsidR="00A35C93" w:rsidRPr="00A35C93">
              <w:rPr>
                <w:rFonts w:ascii="Garamond" w:hAnsi="Garamond" w:cs="Garamond"/>
                <w:b/>
                <w:color w:val="000000"/>
                <w:sz w:val="19"/>
                <w:szCs w:val="19"/>
                <w:lang w:val="pl-PL"/>
              </w:rPr>
              <w:t>w udzielaniu świadczeń  zdrowotnych z zakresu</w:t>
            </w:r>
            <w:r w:rsidR="007B6442">
              <w:rPr>
                <w:rFonts w:ascii="Garamond" w:hAnsi="Garamond" w:cs="Garamond"/>
                <w:b/>
                <w:color w:val="000000"/>
                <w:sz w:val="19"/>
                <w:szCs w:val="19"/>
                <w:lang w:val="pl-PL"/>
              </w:rPr>
              <w:t xml:space="preserve"> świadczeń pielęgniarskich z</w:t>
            </w:r>
            <w:r w:rsidR="00A35C93" w:rsidRPr="00A35C93">
              <w:rPr>
                <w:rFonts w:ascii="Garamond" w:hAnsi="Garamond" w:cs="Garamond"/>
                <w:b/>
                <w:color w:val="000000"/>
                <w:sz w:val="19"/>
                <w:szCs w:val="19"/>
                <w:lang w:val="pl-PL"/>
              </w:rPr>
              <w:t xml:space="preserve"> anestezjologii i intensywnej </w:t>
            </w:r>
            <w:r w:rsidR="0049606C">
              <w:rPr>
                <w:rFonts w:ascii="Garamond" w:hAnsi="Garamond" w:cs="Garamond"/>
                <w:b/>
                <w:color w:val="000000"/>
                <w:sz w:val="19"/>
                <w:szCs w:val="19"/>
                <w:lang w:val="pl-PL"/>
              </w:rPr>
              <w:t>opieki</w:t>
            </w:r>
            <w:r w:rsidR="00A35C93" w:rsidRPr="00A35C93">
              <w:rPr>
                <w:rFonts w:ascii="Garamond" w:hAnsi="Garamond" w:cs="Garamond"/>
                <w:b/>
                <w:color w:val="000000"/>
                <w:sz w:val="19"/>
                <w:szCs w:val="19"/>
                <w:lang w:val="pl-PL"/>
              </w:rPr>
              <w:t>.</w:t>
            </w:r>
          </w:p>
          <w:p w14:paraId="7B4BE3DE" w14:textId="77777777" w:rsidR="00A35C93" w:rsidRDefault="00A35C93" w:rsidP="00A35C93">
            <w:pPr>
              <w:pStyle w:val="Tekstpodstawowy"/>
              <w:spacing w:line="276" w:lineRule="auto"/>
              <w:rPr>
                <w:rFonts w:ascii="Garamond" w:hAnsi="Garamond" w:cs="Garamond"/>
                <w:b/>
                <w:sz w:val="19"/>
                <w:szCs w:val="19"/>
              </w:rPr>
            </w:pPr>
          </w:p>
          <w:p w14:paraId="2971B0D7" w14:textId="77777777" w:rsidR="009A0B68" w:rsidRDefault="009A0B68" w:rsidP="00A35C93">
            <w:pPr>
              <w:pStyle w:val="Tekstpodstawowy"/>
              <w:spacing w:line="276" w:lineRule="auto"/>
              <w:jc w:val="center"/>
              <w:rPr>
                <w:rFonts w:ascii="Garamond" w:hAnsi="Garamond" w:cs="Garamond"/>
                <w:b/>
                <w:sz w:val="19"/>
                <w:szCs w:val="19"/>
                <w:lang w:val="pl-PL"/>
              </w:rPr>
            </w:pPr>
            <w:r w:rsidRPr="003E4EF2">
              <w:rPr>
                <w:rFonts w:ascii="Garamond" w:hAnsi="Garamond" w:cs="Garamond"/>
                <w:b/>
                <w:sz w:val="19"/>
                <w:szCs w:val="19"/>
                <w:lang w:val="pl-PL"/>
              </w:rPr>
              <w:t>TAK/NIE</w:t>
            </w:r>
          </w:p>
          <w:p w14:paraId="0999DEE2" w14:textId="77777777" w:rsidR="00A35C93" w:rsidRPr="003E4EF2" w:rsidRDefault="00A35C93" w:rsidP="00A35C93">
            <w:pPr>
              <w:pStyle w:val="Tekstpodstawowy"/>
              <w:spacing w:line="276" w:lineRule="auto"/>
              <w:jc w:val="center"/>
              <w:rPr>
                <w:rFonts w:ascii="Garamond" w:hAnsi="Garamond" w:cs="Garamond"/>
                <w:b/>
                <w:sz w:val="19"/>
                <w:szCs w:val="19"/>
                <w:lang w:val="pl-PL"/>
              </w:rPr>
            </w:pPr>
          </w:p>
        </w:tc>
        <w:tc>
          <w:tcPr>
            <w:tcW w:w="3035" w:type="dxa"/>
            <w:tcBorders>
              <w:top w:val="single" w:sz="4" w:space="0" w:color="000000"/>
              <w:left w:val="single" w:sz="4" w:space="0" w:color="000000"/>
              <w:bottom w:val="single" w:sz="4" w:space="0" w:color="000000"/>
            </w:tcBorders>
            <w:shd w:val="clear" w:color="auto" w:fill="auto"/>
            <w:vAlign w:val="center"/>
          </w:tcPr>
          <w:p w14:paraId="6F082F1C"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Przedłożenie oświadczenia potwierdzone przez Kierownika</w:t>
            </w:r>
            <w:r>
              <w:rPr>
                <w:rFonts w:ascii="Garamond" w:hAnsi="Garamond" w:cs="Garamond"/>
                <w:b/>
                <w:sz w:val="19"/>
                <w:szCs w:val="19"/>
              </w:rPr>
              <w:t>/Ordynatora</w:t>
            </w:r>
            <w:r w:rsidRPr="003E4EF2">
              <w:rPr>
                <w:rFonts w:ascii="Garamond" w:hAnsi="Garamond" w:cs="Garamond"/>
                <w:b/>
                <w:sz w:val="19"/>
                <w:szCs w:val="19"/>
              </w:rPr>
              <w:t>/Pielęgniarkę Oddziałową lub przedłożenie dokumentów potwierdzających doświadczenie</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290E" w14:textId="77777777" w:rsidR="009A0B68" w:rsidRPr="003E4EF2" w:rsidRDefault="009A0B68" w:rsidP="0038055D">
            <w:pPr>
              <w:snapToGrid w:val="0"/>
              <w:spacing w:line="276" w:lineRule="auto"/>
              <w:jc w:val="center"/>
              <w:rPr>
                <w:rFonts w:ascii="Garamond" w:hAnsi="Garamond" w:cs="Garamond"/>
                <w:b/>
                <w:sz w:val="19"/>
                <w:szCs w:val="19"/>
              </w:rPr>
            </w:pPr>
          </w:p>
          <w:p w14:paraId="42A7B682" w14:textId="77777777" w:rsidR="009A0B68" w:rsidRPr="003E4EF2" w:rsidRDefault="009A0B68" w:rsidP="0038055D">
            <w:pPr>
              <w:spacing w:line="276" w:lineRule="auto"/>
              <w:jc w:val="center"/>
              <w:rPr>
                <w:sz w:val="19"/>
                <w:szCs w:val="19"/>
              </w:rPr>
            </w:pPr>
            <w:r w:rsidRPr="003E4EF2">
              <w:rPr>
                <w:rFonts w:ascii="Garamond" w:hAnsi="Garamond" w:cs="Garamond"/>
                <w:b/>
                <w:sz w:val="19"/>
                <w:szCs w:val="19"/>
              </w:rPr>
              <w:t>/5</w:t>
            </w:r>
          </w:p>
        </w:tc>
      </w:tr>
      <w:tr w:rsidR="009A0B68" w:rsidRPr="003E4EF2" w14:paraId="59B3C14E" w14:textId="77777777" w:rsidTr="00A35C93">
        <w:tc>
          <w:tcPr>
            <w:tcW w:w="1702" w:type="dxa"/>
            <w:tcBorders>
              <w:top w:val="single" w:sz="4" w:space="0" w:color="000000"/>
              <w:left w:val="single" w:sz="4" w:space="0" w:color="000000"/>
            </w:tcBorders>
            <w:shd w:val="clear" w:color="auto" w:fill="auto"/>
            <w:vAlign w:val="center"/>
          </w:tcPr>
          <w:p w14:paraId="322D93B9" w14:textId="77777777" w:rsidR="009A0B68" w:rsidRPr="003E4EF2" w:rsidRDefault="009A0B68" w:rsidP="0038055D">
            <w:pPr>
              <w:snapToGrid w:val="0"/>
              <w:spacing w:line="276" w:lineRule="auto"/>
              <w:jc w:val="center"/>
              <w:rPr>
                <w:rFonts w:ascii="Garamond" w:hAnsi="Garamond" w:cs="Garamond"/>
                <w:b/>
                <w:sz w:val="19"/>
                <w:szCs w:val="19"/>
              </w:rPr>
            </w:pPr>
          </w:p>
          <w:p w14:paraId="1988E0CC"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Dostępności</w:t>
            </w:r>
          </w:p>
        </w:tc>
        <w:tc>
          <w:tcPr>
            <w:tcW w:w="3817" w:type="dxa"/>
            <w:tcBorders>
              <w:top w:val="single" w:sz="4" w:space="0" w:color="000000"/>
              <w:left w:val="single" w:sz="4" w:space="0" w:color="000000"/>
            </w:tcBorders>
            <w:shd w:val="clear" w:color="auto" w:fill="auto"/>
          </w:tcPr>
          <w:p w14:paraId="3324BB9D" w14:textId="77777777"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Oferent otrzyma </w:t>
            </w:r>
            <w:r w:rsidR="00A35C93">
              <w:rPr>
                <w:rFonts w:ascii="Garamond" w:hAnsi="Garamond" w:cs="Garamond"/>
                <w:b/>
                <w:sz w:val="19"/>
                <w:szCs w:val="19"/>
              </w:rPr>
              <w:t>5</w:t>
            </w:r>
            <w:r w:rsidRPr="003E4EF2">
              <w:rPr>
                <w:rFonts w:ascii="Garamond" w:hAnsi="Garamond" w:cs="Garamond"/>
                <w:b/>
                <w:sz w:val="19"/>
                <w:szCs w:val="19"/>
              </w:rPr>
              <w:t xml:space="preserve"> pkt w przypadku zadeklarowania udzielania świadczeń w wyższym w</w:t>
            </w:r>
            <w:r w:rsidR="00A35C93">
              <w:rPr>
                <w:rFonts w:ascii="Garamond" w:hAnsi="Garamond" w:cs="Garamond"/>
                <w:b/>
                <w:sz w:val="19"/>
                <w:szCs w:val="19"/>
              </w:rPr>
              <w:t>ymiarze niż tygodniowy wymiar 25 godzin  / 100</w:t>
            </w:r>
            <w:r w:rsidRPr="003E4EF2">
              <w:rPr>
                <w:rFonts w:ascii="Garamond" w:hAnsi="Garamond" w:cs="Garamond"/>
                <w:b/>
                <w:sz w:val="19"/>
                <w:szCs w:val="19"/>
              </w:rPr>
              <w:t xml:space="preserve"> godzin m</w:t>
            </w:r>
            <w:r w:rsidR="00A35C93">
              <w:rPr>
                <w:rFonts w:ascii="Garamond" w:hAnsi="Garamond" w:cs="Garamond"/>
                <w:b/>
                <w:sz w:val="19"/>
                <w:szCs w:val="19"/>
              </w:rPr>
              <w:t xml:space="preserve">iesięcznie </w:t>
            </w:r>
          </w:p>
          <w:p w14:paraId="233E5725" w14:textId="77777777" w:rsidR="00A35C93" w:rsidRPr="003E4EF2" w:rsidRDefault="00A35C93" w:rsidP="0038055D">
            <w:pPr>
              <w:spacing w:line="276" w:lineRule="auto"/>
              <w:jc w:val="center"/>
              <w:rPr>
                <w:rFonts w:ascii="Garamond" w:hAnsi="Garamond" w:cs="Garamond"/>
                <w:b/>
                <w:sz w:val="19"/>
                <w:szCs w:val="19"/>
              </w:rPr>
            </w:pPr>
          </w:p>
          <w:p w14:paraId="29A1E98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TAK/NIE</w:t>
            </w:r>
          </w:p>
        </w:tc>
        <w:tc>
          <w:tcPr>
            <w:tcW w:w="3035" w:type="dxa"/>
            <w:tcBorders>
              <w:top w:val="single" w:sz="4" w:space="0" w:color="000000"/>
              <w:left w:val="single" w:sz="4" w:space="0" w:color="000000"/>
            </w:tcBorders>
            <w:shd w:val="clear" w:color="auto" w:fill="auto"/>
            <w:vAlign w:val="center"/>
          </w:tcPr>
          <w:p w14:paraId="4387C325"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Przedłożenie oświadczenia przez Oferenta.</w:t>
            </w:r>
          </w:p>
        </w:tc>
        <w:tc>
          <w:tcPr>
            <w:tcW w:w="1346" w:type="dxa"/>
            <w:tcBorders>
              <w:top w:val="single" w:sz="4" w:space="0" w:color="000000"/>
              <w:left w:val="single" w:sz="4" w:space="0" w:color="000000"/>
              <w:right w:val="single" w:sz="4" w:space="0" w:color="000000"/>
            </w:tcBorders>
            <w:shd w:val="clear" w:color="auto" w:fill="auto"/>
            <w:vAlign w:val="center"/>
          </w:tcPr>
          <w:p w14:paraId="4A562EA5" w14:textId="77777777" w:rsidR="009A0B68" w:rsidRPr="003E4EF2" w:rsidRDefault="009A0B68" w:rsidP="0038055D">
            <w:pPr>
              <w:snapToGrid w:val="0"/>
              <w:spacing w:line="276" w:lineRule="auto"/>
              <w:jc w:val="center"/>
              <w:rPr>
                <w:rFonts w:ascii="Garamond" w:hAnsi="Garamond" w:cs="Garamond"/>
                <w:b/>
                <w:sz w:val="19"/>
                <w:szCs w:val="19"/>
              </w:rPr>
            </w:pPr>
          </w:p>
          <w:p w14:paraId="67483F5D" w14:textId="77777777" w:rsidR="009A0B68" w:rsidRPr="003E4EF2" w:rsidRDefault="009A0B68" w:rsidP="0038055D">
            <w:pPr>
              <w:spacing w:line="276" w:lineRule="auto"/>
              <w:jc w:val="center"/>
              <w:rPr>
                <w:sz w:val="19"/>
                <w:szCs w:val="19"/>
              </w:rPr>
            </w:pPr>
            <w:r w:rsidRPr="003E4EF2">
              <w:rPr>
                <w:rFonts w:ascii="Garamond" w:hAnsi="Garamond" w:cs="Garamond"/>
                <w:b/>
                <w:sz w:val="19"/>
                <w:szCs w:val="19"/>
              </w:rPr>
              <w:t>/</w:t>
            </w:r>
            <w:r w:rsidR="00A35C93">
              <w:rPr>
                <w:rFonts w:ascii="Garamond" w:hAnsi="Garamond" w:cs="Garamond"/>
                <w:b/>
                <w:sz w:val="19"/>
                <w:szCs w:val="19"/>
              </w:rPr>
              <w:t>5</w:t>
            </w:r>
          </w:p>
        </w:tc>
      </w:tr>
      <w:tr w:rsidR="009A0B68" w:rsidRPr="003E4EF2" w14:paraId="4C200E80" w14:textId="77777777" w:rsidTr="00A35C93">
        <w:tc>
          <w:tcPr>
            <w:tcW w:w="1702" w:type="dxa"/>
            <w:tcBorders>
              <w:left w:val="single" w:sz="4" w:space="0" w:color="000000"/>
              <w:bottom w:val="single" w:sz="4" w:space="0" w:color="000000"/>
            </w:tcBorders>
            <w:shd w:val="clear" w:color="auto" w:fill="auto"/>
            <w:vAlign w:val="center"/>
          </w:tcPr>
          <w:p w14:paraId="600BA41A" w14:textId="77777777" w:rsidR="009A0B68" w:rsidRPr="003E4EF2" w:rsidRDefault="009A0B68" w:rsidP="00A35C93">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39A36053" w14:textId="77777777" w:rsidR="009A0B68" w:rsidRPr="003E4EF2" w:rsidRDefault="009A0B68" w:rsidP="00A35C93">
            <w:pPr>
              <w:spacing w:line="276" w:lineRule="auto"/>
              <w:rPr>
                <w:rFonts w:ascii="Garamond" w:hAnsi="Garamond" w:cs="Garamond"/>
                <w:b/>
                <w:sz w:val="19"/>
                <w:szCs w:val="19"/>
              </w:rPr>
            </w:pPr>
          </w:p>
        </w:tc>
        <w:tc>
          <w:tcPr>
            <w:tcW w:w="3035" w:type="dxa"/>
            <w:tcBorders>
              <w:left w:val="single" w:sz="4" w:space="0" w:color="000000"/>
              <w:bottom w:val="single" w:sz="4" w:space="0" w:color="000000"/>
            </w:tcBorders>
            <w:shd w:val="clear" w:color="auto" w:fill="auto"/>
            <w:vAlign w:val="center"/>
          </w:tcPr>
          <w:p w14:paraId="4BB312B0" w14:textId="77777777" w:rsidR="009A0B68" w:rsidRPr="003E4EF2" w:rsidRDefault="009A0B68" w:rsidP="00A35C93">
            <w:pPr>
              <w:spacing w:line="276" w:lineRule="auto"/>
              <w:rPr>
                <w:rFonts w:ascii="Garamond" w:hAnsi="Garamond" w:cs="Garamond"/>
                <w:b/>
                <w:sz w:val="19"/>
                <w:szCs w:val="19"/>
              </w:rPr>
            </w:pPr>
          </w:p>
        </w:tc>
        <w:tc>
          <w:tcPr>
            <w:tcW w:w="1346" w:type="dxa"/>
            <w:tcBorders>
              <w:left w:val="single" w:sz="4" w:space="0" w:color="000000"/>
              <w:bottom w:val="single" w:sz="4" w:space="0" w:color="000000"/>
              <w:right w:val="single" w:sz="4" w:space="0" w:color="000000"/>
            </w:tcBorders>
            <w:shd w:val="clear" w:color="auto" w:fill="auto"/>
            <w:vAlign w:val="center"/>
          </w:tcPr>
          <w:p w14:paraId="2FE0CF2B" w14:textId="77777777" w:rsidR="009A0B68" w:rsidRPr="003E4EF2" w:rsidRDefault="009A0B68" w:rsidP="00A35C93">
            <w:pPr>
              <w:snapToGrid w:val="0"/>
              <w:spacing w:line="276" w:lineRule="auto"/>
              <w:rPr>
                <w:rFonts w:ascii="Garamond" w:hAnsi="Garamond" w:cs="Garamond"/>
                <w:b/>
                <w:sz w:val="19"/>
                <w:szCs w:val="19"/>
              </w:rPr>
            </w:pPr>
          </w:p>
          <w:p w14:paraId="5E78674E" w14:textId="77777777" w:rsidR="009A0B68" w:rsidRPr="003E4EF2" w:rsidRDefault="009A0B68" w:rsidP="0038055D">
            <w:pPr>
              <w:spacing w:line="276" w:lineRule="auto"/>
              <w:jc w:val="center"/>
              <w:rPr>
                <w:sz w:val="19"/>
                <w:szCs w:val="19"/>
              </w:rPr>
            </w:pPr>
          </w:p>
        </w:tc>
      </w:tr>
      <w:tr w:rsidR="00645185" w:rsidRPr="003E4EF2" w14:paraId="6C8D0B4B" w14:textId="77777777" w:rsidTr="00A35C93">
        <w:tc>
          <w:tcPr>
            <w:tcW w:w="1702" w:type="dxa"/>
            <w:tcBorders>
              <w:left w:val="single" w:sz="4" w:space="0" w:color="000000"/>
              <w:bottom w:val="single" w:sz="4" w:space="0" w:color="000000"/>
            </w:tcBorders>
            <w:shd w:val="clear" w:color="auto" w:fill="auto"/>
            <w:vAlign w:val="center"/>
          </w:tcPr>
          <w:p w14:paraId="1E98A486" w14:textId="77777777" w:rsidR="00645185" w:rsidRPr="00AF64AE" w:rsidRDefault="00645185" w:rsidP="00645185">
            <w:pPr>
              <w:snapToGrid w:val="0"/>
              <w:spacing w:line="276" w:lineRule="auto"/>
              <w:jc w:val="center"/>
              <w:rPr>
                <w:rFonts w:ascii="Garamond" w:hAnsi="Garamond"/>
                <w:b/>
                <w:sz w:val="22"/>
                <w:szCs w:val="22"/>
              </w:rPr>
            </w:pPr>
          </w:p>
          <w:p w14:paraId="60EC6CA3" w14:textId="77777777" w:rsidR="00645185" w:rsidRPr="00AF64AE" w:rsidRDefault="00645185" w:rsidP="00645185">
            <w:pPr>
              <w:spacing w:line="276" w:lineRule="auto"/>
              <w:jc w:val="center"/>
              <w:rPr>
                <w:rFonts w:ascii="Garamond" w:hAnsi="Garamond"/>
                <w:b/>
                <w:sz w:val="22"/>
                <w:szCs w:val="22"/>
              </w:rPr>
            </w:pPr>
            <w:r w:rsidRPr="00AF64AE">
              <w:rPr>
                <w:rFonts w:ascii="Garamond" w:hAnsi="Garamond"/>
                <w:b/>
                <w:sz w:val="22"/>
                <w:szCs w:val="22"/>
              </w:rPr>
              <w:t>Ciągłości</w:t>
            </w:r>
          </w:p>
          <w:p w14:paraId="6F8BD31D" w14:textId="77777777" w:rsidR="00645185" w:rsidRPr="003E4EF2" w:rsidRDefault="00645185" w:rsidP="00645185">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69109FC0" w14:textId="77777777" w:rsidR="00645185" w:rsidRPr="00AF64AE" w:rsidRDefault="00645185" w:rsidP="00645185">
            <w:pPr>
              <w:pStyle w:val="Tekstpodstawowy"/>
              <w:spacing w:line="276" w:lineRule="auto"/>
              <w:jc w:val="center"/>
              <w:rPr>
                <w:rFonts w:ascii="Garamond" w:hAnsi="Garamond"/>
                <w:b/>
                <w:bCs/>
                <w:color w:val="000000"/>
                <w:sz w:val="22"/>
                <w:szCs w:val="22"/>
              </w:rPr>
            </w:pPr>
            <w:r w:rsidRPr="00AF64AE">
              <w:rPr>
                <w:rFonts w:ascii="Garamond" w:hAnsi="Garamond"/>
                <w:b/>
                <w:bCs/>
                <w:color w:val="000000"/>
                <w:sz w:val="22"/>
                <w:szCs w:val="22"/>
              </w:rPr>
              <w:t xml:space="preserve">Oferent otrzyma </w:t>
            </w:r>
            <w:r>
              <w:rPr>
                <w:rFonts w:ascii="Garamond" w:hAnsi="Garamond"/>
                <w:b/>
                <w:bCs/>
                <w:color w:val="000000"/>
                <w:sz w:val="22"/>
                <w:szCs w:val="22"/>
                <w:lang w:val="pl-PL"/>
              </w:rPr>
              <w:t>5</w:t>
            </w:r>
            <w:r w:rsidRPr="00AF64AE">
              <w:rPr>
                <w:rFonts w:ascii="Garamond" w:hAnsi="Garamond"/>
                <w:b/>
                <w:bCs/>
                <w:color w:val="000000"/>
                <w:sz w:val="22"/>
                <w:szCs w:val="22"/>
              </w:rPr>
              <w:t xml:space="preserve"> pkt </w:t>
            </w:r>
            <w:r w:rsidRPr="00AF64AE">
              <w:rPr>
                <w:rFonts w:ascii="Garamond" w:hAnsi="Garamond"/>
                <w:b/>
                <w:bCs/>
                <w:color w:val="000000"/>
                <w:sz w:val="22"/>
                <w:szCs w:val="22"/>
                <w:lang w:val="pl-PL"/>
              </w:rPr>
              <w:t xml:space="preserve">za </w:t>
            </w:r>
            <w:r w:rsidRPr="00AF64AE">
              <w:rPr>
                <w:rFonts w:ascii="Garamond" w:hAnsi="Garamond"/>
                <w:b/>
                <w:bCs/>
                <w:color w:val="000000"/>
                <w:sz w:val="22"/>
                <w:szCs w:val="22"/>
              </w:rPr>
              <w:t>udzielanie świadczeń</w:t>
            </w:r>
            <w:r w:rsidRPr="00AF64AE">
              <w:rPr>
                <w:rFonts w:ascii="Garamond" w:hAnsi="Garamond"/>
                <w:b/>
                <w:bCs/>
                <w:color w:val="000000"/>
                <w:sz w:val="22"/>
                <w:szCs w:val="22"/>
                <w:lang w:val="pl-PL"/>
              </w:rPr>
              <w:t xml:space="preserve"> zdrowotnych</w:t>
            </w:r>
            <w:r w:rsidRPr="00AF64AE">
              <w:rPr>
                <w:rFonts w:ascii="Garamond" w:hAnsi="Garamond"/>
                <w:b/>
                <w:bCs/>
                <w:color w:val="000000"/>
                <w:sz w:val="22"/>
                <w:szCs w:val="22"/>
              </w:rPr>
              <w:t xml:space="preserve"> </w:t>
            </w:r>
            <w:r w:rsidRPr="00AF64AE">
              <w:rPr>
                <w:rFonts w:ascii="Garamond" w:hAnsi="Garamond"/>
                <w:b/>
                <w:bCs/>
                <w:color w:val="000000"/>
                <w:sz w:val="22"/>
                <w:szCs w:val="22"/>
                <w:lang w:val="pl-PL"/>
              </w:rPr>
              <w:t xml:space="preserve">na bloku operacyjnym </w:t>
            </w:r>
            <w:r w:rsidRPr="00AF64AE">
              <w:rPr>
                <w:rFonts w:ascii="Garamond" w:hAnsi="Garamond"/>
                <w:b/>
                <w:bCs/>
                <w:color w:val="000000"/>
                <w:sz w:val="22"/>
                <w:szCs w:val="22"/>
              </w:rPr>
              <w:t xml:space="preserve"> </w:t>
            </w:r>
            <w:r w:rsidRPr="00AF64AE">
              <w:rPr>
                <w:rFonts w:ascii="Garamond" w:hAnsi="Garamond"/>
                <w:b/>
                <w:bCs/>
                <w:color w:val="000000"/>
                <w:sz w:val="22"/>
                <w:szCs w:val="22"/>
                <w:lang w:val="pl-PL"/>
              </w:rPr>
              <w:t>w okresie 24 miesięcy poprzedzających złożenie oferty.</w:t>
            </w:r>
          </w:p>
          <w:p w14:paraId="3DCD703A" w14:textId="77777777" w:rsidR="00645185" w:rsidRPr="00AF64AE" w:rsidRDefault="00645185" w:rsidP="00645185">
            <w:pPr>
              <w:spacing w:line="276" w:lineRule="auto"/>
              <w:jc w:val="center"/>
              <w:rPr>
                <w:rFonts w:ascii="Garamond" w:hAnsi="Garamond"/>
                <w:b/>
                <w:sz w:val="22"/>
                <w:szCs w:val="22"/>
              </w:rPr>
            </w:pPr>
          </w:p>
          <w:p w14:paraId="622EE7C2" w14:textId="0BC77BD9" w:rsidR="00645185" w:rsidRPr="003E4EF2" w:rsidRDefault="00645185" w:rsidP="00645185">
            <w:pPr>
              <w:spacing w:line="276" w:lineRule="auto"/>
              <w:jc w:val="center"/>
              <w:rPr>
                <w:rFonts w:ascii="Garamond" w:hAnsi="Garamond" w:cs="Garamond"/>
                <w:b/>
                <w:sz w:val="19"/>
                <w:szCs w:val="19"/>
              </w:rPr>
            </w:pPr>
            <w:r w:rsidRPr="00AF64AE">
              <w:rPr>
                <w:rFonts w:ascii="Garamond" w:hAnsi="Garamond"/>
                <w:b/>
                <w:sz w:val="22"/>
                <w:szCs w:val="22"/>
              </w:rPr>
              <w:t>TAK/NIE</w:t>
            </w:r>
          </w:p>
        </w:tc>
        <w:tc>
          <w:tcPr>
            <w:tcW w:w="3035" w:type="dxa"/>
            <w:tcBorders>
              <w:left w:val="single" w:sz="4" w:space="0" w:color="000000"/>
              <w:bottom w:val="single" w:sz="4" w:space="0" w:color="000000"/>
            </w:tcBorders>
            <w:shd w:val="clear" w:color="auto" w:fill="auto"/>
            <w:vAlign w:val="center"/>
          </w:tcPr>
          <w:p w14:paraId="6598B888" w14:textId="77777777" w:rsidR="00645185" w:rsidRPr="00AF64AE" w:rsidRDefault="00645185" w:rsidP="00645185">
            <w:pPr>
              <w:spacing w:line="276" w:lineRule="auto"/>
              <w:jc w:val="center"/>
              <w:rPr>
                <w:rFonts w:ascii="Garamond" w:hAnsi="Garamond"/>
                <w:b/>
                <w:sz w:val="22"/>
                <w:szCs w:val="22"/>
              </w:rPr>
            </w:pPr>
            <w:r w:rsidRPr="00AF64AE">
              <w:rPr>
                <w:rFonts w:ascii="Garamond" w:hAnsi="Garamond"/>
                <w:b/>
                <w:sz w:val="22"/>
                <w:szCs w:val="22"/>
              </w:rPr>
              <w:t>Przedłożenie oświadczenia potwierdzonego przez</w:t>
            </w:r>
          </w:p>
          <w:p w14:paraId="2EEC2574" w14:textId="77777777" w:rsidR="00645185" w:rsidRPr="00AF64AE" w:rsidRDefault="00645185" w:rsidP="00645185">
            <w:pPr>
              <w:spacing w:line="276" w:lineRule="auto"/>
              <w:jc w:val="center"/>
              <w:rPr>
                <w:rFonts w:ascii="Garamond" w:hAnsi="Garamond"/>
                <w:b/>
                <w:sz w:val="22"/>
                <w:szCs w:val="22"/>
              </w:rPr>
            </w:pPr>
            <w:r w:rsidRPr="00AF64AE">
              <w:rPr>
                <w:rFonts w:ascii="Garamond" w:hAnsi="Garamond"/>
                <w:b/>
                <w:sz w:val="22"/>
                <w:szCs w:val="22"/>
              </w:rPr>
              <w:t>Ordynatora/Kierownika jednostki/komórki,</w:t>
            </w:r>
          </w:p>
          <w:p w14:paraId="3465AA22" w14:textId="77777777" w:rsidR="00645185" w:rsidRPr="00AF64AE" w:rsidRDefault="00645185" w:rsidP="00645185">
            <w:pPr>
              <w:spacing w:line="276" w:lineRule="auto"/>
              <w:jc w:val="center"/>
              <w:rPr>
                <w:rFonts w:ascii="Garamond" w:hAnsi="Garamond"/>
                <w:b/>
                <w:sz w:val="22"/>
                <w:szCs w:val="22"/>
              </w:rPr>
            </w:pPr>
            <w:r w:rsidRPr="00AF64AE">
              <w:rPr>
                <w:rFonts w:ascii="Garamond" w:hAnsi="Garamond"/>
                <w:b/>
                <w:sz w:val="22"/>
                <w:szCs w:val="22"/>
              </w:rPr>
              <w:t>w której realizowane były przedmiotowe świadczenia lub pracodawcę/podmiot zatrudniający,</w:t>
            </w:r>
          </w:p>
          <w:p w14:paraId="3C7DF0CB" w14:textId="6C92CD41" w:rsidR="00645185" w:rsidRPr="003E4EF2" w:rsidRDefault="00645185" w:rsidP="00645185">
            <w:pPr>
              <w:spacing w:line="276" w:lineRule="auto"/>
              <w:jc w:val="center"/>
              <w:rPr>
                <w:rFonts w:ascii="Garamond" w:hAnsi="Garamond" w:cs="Garamond"/>
                <w:b/>
                <w:sz w:val="19"/>
                <w:szCs w:val="19"/>
              </w:rPr>
            </w:pPr>
            <w:r w:rsidRPr="00AF64AE">
              <w:rPr>
                <w:rFonts w:ascii="Garamond" w:hAnsi="Garamond"/>
                <w:b/>
                <w:sz w:val="22"/>
                <w:szCs w:val="22"/>
              </w:rPr>
              <w:t>u którego realizowane były świadczen</w:t>
            </w:r>
            <w:r>
              <w:rPr>
                <w:rFonts w:ascii="Garamond" w:hAnsi="Garamond"/>
                <w:b/>
                <w:sz w:val="22"/>
                <w:szCs w:val="22"/>
              </w:rPr>
              <w:t>ia, albo wynika z dokumentów</w:t>
            </w:r>
          </w:p>
        </w:tc>
        <w:tc>
          <w:tcPr>
            <w:tcW w:w="1346" w:type="dxa"/>
            <w:tcBorders>
              <w:left w:val="single" w:sz="4" w:space="0" w:color="000000"/>
              <w:bottom w:val="single" w:sz="4" w:space="0" w:color="000000"/>
              <w:right w:val="single" w:sz="4" w:space="0" w:color="000000"/>
            </w:tcBorders>
            <w:shd w:val="clear" w:color="auto" w:fill="auto"/>
            <w:vAlign w:val="center"/>
          </w:tcPr>
          <w:p w14:paraId="222FF51B" w14:textId="77777777" w:rsidR="00645185" w:rsidRPr="00AF64AE" w:rsidRDefault="00645185" w:rsidP="00645185">
            <w:pPr>
              <w:snapToGrid w:val="0"/>
              <w:spacing w:line="276" w:lineRule="auto"/>
              <w:jc w:val="center"/>
              <w:rPr>
                <w:rFonts w:ascii="Garamond" w:hAnsi="Garamond"/>
                <w:b/>
                <w:sz w:val="22"/>
                <w:szCs w:val="22"/>
              </w:rPr>
            </w:pPr>
          </w:p>
          <w:p w14:paraId="468B6420" w14:textId="24DACCCD" w:rsidR="00645185" w:rsidRPr="003E4EF2" w:rsidRDefault="00645185" w:rsidP="00645185">
            <w:pPr>
              <w:snapToGrid w:val="0"/>
              <w:spacing w:line="276" w:lineRule="auto"/>
              <w:rPr>
                <w:rFonts w:ascii="Garamond" w:hAnsi="Garamond" w:cs="Garamond"/>
                <w:b/>
                <w:sz w:val="19"/>
                <w:szCs w:val="19"/>
              </w:rPr>
            </w:pPr>
            <w:r w:rsidRPr="00AF64AE">
              <w:rPr>
                <w:rFonts w:ascii="Garamond" w:hAnsi="Garamond"/>
                <w:b/>
                <w:sz w:val="22"/>
                <w:szCs w:val="22"/>
              </w:rPr>
              <w:t>/</w:t>
            </w:r>
            <w:r>
              <w:rPr>
                <w:rFonts w:ascii="Garamond" w:hAnsi="Garamond"/>
                <w:b/>
                <w:sz w:val="22"/>
                <w:szCs w:val="22"/>
              </w:rPr>
              <w:t>5</w:t>
            </w:r>
          </w:p>
        </w:tc>
      </w:tr>
      <w:tr w:rsidR="009A0B68" w:rsidRPr="003E4EF2" w14:paraId="1F513544" w14:textId="77777777" w:rsidTr="0038055D">
        <w:tc>
          <w:tcPr>
            <w:tcW w:w="1702" w:type="dxa"/>
            <w:tcBorders>
              <w:top w:val="single" w:sz="4" w:space="0" w:color="000000"/>
              <w:left w:val="single" w:sz="4" w:space="0" w:color="000000"/>
              <w:bottom w:val="single" w:sz="4" w:space="0" w:color="000000"/>
            </w:tcBorders>
            <w:shd w:val="clear" w:color="auto" w:fill="auto"/>
            <w:vAlign w:val="center"/>
          </w:tcPr>
          <w:p w14:paraId="04D92550"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Finansowe</w:t>
            </w:r>
          </w:p>
        </w:tc>
        <w:tc>
          <w:tcPr>
            <w:tcW w:w="3817" w:type="dxa"/>
            <w:tcBorders>
              <w:top w:val="single" w:sz="4" w:space="0" w:color="000000"/>
              <w:left w:val="single" w:sz="4" w:space="0" w:color="000000"/>
              <w:bottom w:val="single" w:sz="4" w:space="0" w:color="000000"/>
            </w:tcBorders>
            <w:shd w:val="clear" w:color="auto" w:fill="auto"/>
          </w:tcPr>
          <w:p w14:paraId="1979154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Zaproponowana stawka brutto za godzinę udzielania świadczeń </w:t>
            </w:r>
          </w:p>
          <w:p w14:paraId="55311203" w14:textId="77777777"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 </w:t>
            </w:r>
            <w:r w:rsidR="00A35C93" w:rsidRPr="003E4EF2">
              <w:rPr>
                <w:rFonts w:ascii="Garamond" w:hAnsi="Garamond" w:cs="Garamond"/>
                <w:b/>
                <w:sz w:val="19"/>
                <w:szCs w:val="19"/>
              </w:rPr>
              <w:t>Z</w:t>
            </w:r>
            <w:r w:rsidRPr="003E4EF2">
              <w:rPr>
                <w:rFonts w:ascii="Garamond" w:hAnsi="Garamond" w:cs="Garamond"/>
                <w:b/>
                <w:sz w:val="19"/>
                <w:szCs w:val="19"/>
              </w:rPr>
              <w:t>ł</w:t>
            </w:r>
          </w:p>
          <w:p w14:paraId="568CEE28" w14:textId="77777777" w:rsidR="00A35C93" w:rsidRDefault="00A35C93" w:rsidP="0038055D">
            <w:pPr>
              <w:spacing w:line="276" w:lineRule="auto"/>
              <w:jc w:val="center"/>
              <w:rPr>
                <w:rFonts w:ascii="Garamond" w:hAnsi="Garamond" w:cs="Garamond"/>
                <w:b/>
                <w:sz w:val="19"/>
                <w:szCs w:val="19"/>
              </w:rPr>
            </w:pPr>
          </w:p>
          <w:p w14:paraId="7799520A" w14:textId="77777777" w:rsidR="00A35C93" w:rsidRPr="003E4EF2" w:rsidRDefault="00A35C93" w:rsidP="0038055D">
            <w:pPr>
              <w:spacing w:line="276" w:lineRule="auto"/>
              <w:jc w:val="center"/>
              <w:rPr>
                <w:rFonts w:ascii="Garamond" w:hAnsi="Garamond" w:cs="Garamond"/>
                <w:b/>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4FED3DD9"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Weryfikacja ofert przez Komisję</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7D2E" w14:textId="186A2BDE" w:rsidR="009A0B68" w:rsidRPr="003E4EF2" w:rsidRDefault="009A0B68" w:rsidP="00645185">
            <w:pPr>
              <w:spacing w:line="276" w:lineRule="auto"/>
              <w:jc w:val="center"/>
              <w:rPr>
                <w:sz w:val="19"/>
                <w:szCs w:val="19"/>
              </w:rPr>
            </w:pPr>
            <w:r w:rsidRPr="003E4EF2">
              <w:rPr>
                <w:rFonts w:ascii="Garamond" w:hAnsi="Garamond" w:cs="Garamond"/>
                <w:b/>
                <w:sz w:val="19"/>
                <w:szCs w:val="19"/>
              </w:rPr>
              <w:t>/</w:t>
            </w:r>
            <w:r w:rsidR="00645185">
              <w:rPr>
                <w:rFonts w:ascii="Garamond" w:hAnsi="Garamond" w:cs="Garamond"/>
                <w:b/>
                <w:sz w:val="19"/>
                <w:szCs w:val="19"/>
              </w:rPr>
              <w:t>8</w:t>
            </w:r>
            <w:r w:rsidRPr="003E4EF2">
              <w:rPr>
                <w:rFonts w:ascii="Garamond" w:hAnsi="Garamond" w:cs="Garamond"/>
                <w:b/>
                <w:sz w:val="19"/>
                <w:szCs w:val="19"/>
              </w:rPr>
              <w:t>0</w:t>
            </w:r>
          </w:p>
        </w:tc>
      </w:tr>
    </w:tbl>
    <w:p w14:paraId="0975263B" w14:textId="77777777" w:rsidR="009A0B68" w:rsidRPr="003E4EF2" w:rsidRDefault="009A0B68" w:rsidP="009A0B68">
      <w:pPr>
        <w:spacing w:line="276" w:lineRule="auto"/>
        <w:rPr>
          <w:rFonts w:ascii="Garamond" w:hAnsi="Garamond" w:cs="Garamond"/>
          <w:b/>
          <w:sz w:val="22"/>
          <w:szCs w:val="22"/>
        </w:rPr>
      </w:pPr>
    </w:p>
    <w:p w14:paraId="6E486592" w14:textId="77777777" w:rsidR="009A0B68" w:rsidRPr="003E4EF2" w:rsidRDefault="009A0B68" w:rsidP="009A0B68">
      <w:pPr>
        <w:spacing w:line="276" w:lineRule="auto"/>
        <w:jc w:val="right"/>
        <w:rPr>
          <w:rFonts w:ascii="Garamond" w:hAnsi="Garamond" w:cs="Garamond"/>
          <w:b/>
          <w:sz w:val="22"/>
          <w:szCs w:val="22"/>
        </w:rPr>
      </w:pPr>
    </w:p>
    <w:p w14:paraId="6A6D7E75" w14:textId="77777777" w:rsidR="009A0B68" w:rsidRPr="003E4EF2" w:rsidRDefault="009A0B68" w:rsidP="009A0B68">
      <w:pPr>
        <w:spacing w:line="276" w:lineRule="auto"/>
        <w:jc w:val="right"/>
        <w:rPr>
          <w:rFonts w:ascii="Garamond" w:hAnsi="Garamond" w:cs="Garamond"/>
          <w:b/>
          <w:sz w:val="22"/>
          <w:szCs w:val="22"/>
        </w:rPr>
      </w:pPr>
    </w:p>
    <w:p w14:paraId="0599486B" w14:textId="77777777" w:rsidR="009A0B68" w:rsidRPr="003E4EF2" w:rsidRDefault="009A0B68" w:rsidP="009A0B68">
      <w:pPr>
        <w:spacing w:line="276" w:lineRule="auto"/>
        <w:jc w:val="right"/>
        <w:rPr>
          <w:rFonts w:ascii="Garamond" w:hAnsi="Garamond" w:cs="Garamond"/>
          <w:b/>
          <w:sz w:val="22"/>
          <w:szCs w:val="22"/>
        </w:rPr>
      </w:pPr>
      <w:r w:rsidRPr="003E4EF2">
        <w:rPr>
          <w:rFonts w:ascii="Garamond" w:hAnsi="Garamond" w:cs="Garamond"/>
          <w:b/>
          <w:sz w:val="22"/>
          <w:szCs w:val="22"/>
        </w:rPr>
        <w:t>…………………………………………………</w:t>
      </w:r>
    </w:p>
    <w:p w14:paraId="647BD24A" w14:textId="77777777" w:rsidR="009A0B68" w:rsidRPr="003E4EF2" w:rsidRDefault="009A0B68" w:rsidP="009A0B68">
      <w:pPr>
        <w:spacing w:line="276" w:lineRule="auto"/>
        <w:ind w:left="4248" w:firstLine="708"/>
        <w:jc w:val="center"/>
        <w:rPr>
          <w:rFonts w:ascii="Garamond" w:hAnsi="Garamond" w:cs="Garamond"/>
          <w:b/>
          <w:sz w:val="22"/>
          <w:szCs w:val="22"/>
        </w:rPr>
      </w:pPr>
      <w:r w:rsidRPr="003E4EF2">
        <w:rPr>
          <w:rFonts w:ascii="Garamond" w:hAnsi="Garamond" w:cs="Garamond"/>
          <w:b/>
          <w:sz w:val="22"/>
          <w:szCs w:val="22"/>
        </w:rPr>
        <w:t>Podpis i pieczęć Oferenta</w:t>
      </w:r>
    </w:p>
    <w:p w14:paraId="7D3F3B2B" w14:textId="77777777" w:rsidR="009A0B68" w:rsidRPr="003E4EF2" w:rsidRDefault="009A0B68" w:rsidP="009A0B68">
      <w:pPr>
        <w:spacing w:line="276" w:lineRule="auto"/>
        <w:jc w:val="right"/>
        <w:rPr>
          <w:b/>
          <w:sz w:val="22"/>
          <w:szCs w:val="22"/>
        </w:rPr>
      </w:pPr>
      <w:r w:rsidRPr="003E4EF2">
        <w:rPr>
          <w:rFonts w:ascii="Garamond" w:hAnsi="Garamond" w:cs="Garamond"/>
          <w:b/>
          <w:sz w:val="22"/>
          <w:szCs w:val="22"/>
        </w:rPr>
        <w:br w:type="page"/>
      </w:r>
      <w:r w:rsidRPr="003E4EF2">
        <w:rPr>
          <w:b/>
          <w:sz w:val="22"/>
          <w:szCs w:val="22"/>
        </w:rPr>
        <w:lastRenderedPageBreak/>
        <w:t xml:space="preserve">Załącznik nr 7 </w:t>
      </w:r>
    </w:p>
    <w:p w14:paraId="7DCDDC19" w14:textId="77777777" w:rsidR="009A0B68" w:rsidRPr="003E4EF2" w:rsidRDefault="009A0B68" w:rsidP="009A0B68">
      <w:pPr>
        <w:tabs>
          <w:tab w:val="left" w:pos="5103"/>
        </w:tabs>
        <w:spacing w:line="360" w:lineRule="auto"/>
        <w:rPr>
          <w:b/>
          <w:sz w:val="22"/>
          <w:szCs w:val="22"/>
        </w:rPr>
      </w:pPr>
    </w:p>
    <w:p w14:paraId="5D81B878" w14:textId="77777777" w:rsidR="009A0B68" w:rsidRPr="003E4EF2" w:rsidRDefault="009A0B68" w:rsidP="009A0B68">
      <w:pPr>
        <w:tabs>
          <w:tab w:val="left" w:pos="5103"/>
        </w:tabs>
        <w:spacing w:line="360" w:lineRule="auto"/>
        <w:jc w:val="center"/>
        <w:rPr>
          <w:b/>
          <w:sz w:val="22"/>
          <w:szCs w:val="22"/>
        </w:rPr>
      </w:pPr>
      <w:r w:rsidRPr="003E4EF2">
        <w:rPr>
          <w:b/>
          <w:sz w:val="22"/>
          <w:szCs w:val="22"/>
        </w:rPr>
        <w:t>Oświadczenie</w:t>
      </w:r>
    </w:p>
    <w:p w14:paraId="548ECA81" w14:textId="77777777" w:rsidR="009A0B68" w:rsidRPr="003E4EF2" w:rsidRDefault="009A0B68" w:rsidP="009A0B68">
      <w:pPr>
        <w:tabs>
          <w:tab w:val="left" w:pos="5103"/>
        </w:tabs>
        <w:spacing w:line="360" w:lineRule="auto"/>
        <w:jc w:val="both"/>
        <w:rPr>
          <w:b/>
          <w:sz w:val="22"/>
          <w:szCs w:val="22"/>
        </w:rPr>
      </w:pPr>
    </w:p>
    <w:p w14:paraId="04FB9AD2" w14:textId="2A3E0EDB" w:rsidR="009A0B68" w:rsidRPr="003E4EF2" w:rsidRDefault="009A0B68" w:rsidP="009A0B68">
      <w:pPr>
        <w:tabs>
          <w:tab w:val="left" w:pos="5103"/>
        </w:tabs>
        <w:spacing w:line="276" w:lineRule="auto"/>
        <w:jc w:val="both"/>
        <w:rPr>
          <w:b/>
          <w:sz w:val="22"/>
          <w:szCs w:val="22"/>
        </w:rPr>
      </w:pPr>
      <w:r w:rsidRPr="003E4EF2">
        <w:rPr>
          <w:b/>
          <w:sz w:val="22"/>
          <w:szCs w:val="22"/>
        </w:rPr>
        <w:t>Niniejszym oświadczam, iż pomiędzy mną a Kierownikiem Oddziału</w:t>
      </w:r>
      <w:r>
        <w:rPr>
          <w:b/>
          <w:sz w:val="22"/>
          <w:szCs w:val="22"/>
        </w:rPr>
        <w:t>/Pielęgniarką</w:t>
      </w:r>
      <w:r w:rsidR="00A83B68">
        <w:rPr>
          <w:b/>
          <w:sz w:val="22"/>
          <w:szCs w:val="22"/>
        </w:rPr>
        <w:t>/Położną</w:t>
      </w:r>
      <w:r>
        <w:rPr>
          <w:b/>
          <w:sz w:val="22"/>
          <w:szCs w:val="22"/>
        </w:rPr>
        <w:t xml:space="preserve"> Oddziałową</w:t>
      </w:r>
      <w:r w:rsidRPr="003E4EF2">
        <w:rPr>
          <w:b/>
          <w:sz w:val="22"/>
          <w:szCs w:val="22"/>
        </w:rPr>
        <w:t>:</w:t>
      </w:r>
    </w:p>
    <w:p w14:paraId="436F299B" w14:textId="77777777" w:rsidR="009A0B68" w:rsidRPr="003E4EF2" w:rsidRDefault="009A0B68" w:rsidP="009A0B68">
      <w:pPr>
        <w:tabs>
          <w:tab w:val="left" w:pos="5103"/>
        </w:tabs>
        <w:spacing w:line="276" w:lineRule="auto"/>
        <w:jc w:val="both"/>
        <w:rPr>
          <w:b/>
          <w:sz w:val="22"/>
          <w:szCs w:val="22"/>
          <w:u w:val="single"/>
        </w:rPr>
      </w:pPr>
    </w:p>
    <w:p w14:paraId="1A9BE572" w14:textId="77777777" w:rsidR="009A0B68" w:rsidRPr="003E4EF2" w:rsidRDefault="009A0B68" w:rsidP="009A0B68">
      <w:pPr>
        <w:tabs>
          <w:tab w:val="left" w:pos="5103"/>
        </w:tabs>
        <w:spacing w:line="276" w:lineRule="auto"/>
        <w:jc w:val="both"/>
        <w:rPr>
          <w:b/>
          <w:sz w:val="22"/>
          <w:szCs w:val="22"/>
          <w:u w:val="single"/>
        </w:rPr>
      </w:pPr>
      <w:r w:rsidRPr="003E4EF2">
        <w:rPr>
          <w:b/>
          <w:noProof/>
          <w:sz w:val="22"/>
          <w:szCs w:val="22"/>
          <w:u w:val="single"/>
          <w:lang w:eastAsia="pl-PL"/>
        </w:rPr>
        <mc:AlternateContent>
          <mc:Choice Requires="wps">
            <w:drawing>
              <wp:anchor distT="0" distB="0" distL="114300" distR="114300" simplePos="0" relativeHeight="251659264" behindDoc="0" locked="0" layoutInCell="1" allowOverlap="1" wp14:anchorId="4A77B5D2" wp14:editId="6D8704AA">
                <wp:simplePos x="0" y="0"/>
                <wp:positionH relativeFrom="column">
                  <wp:posOffset>119380</wp:posOffset>
                </wp:positionH>
                <wp:positionV relativeFrom="paragraph">
                  <wp:posOffset>161290</wp:posOffset>
                </wp:positionV>
                <wp:extent cx="409575" cy="409575"/>
                <wp:effectExtent l="9525" t="13970" r="9525" b="508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3F7" id="Prostokąt 3" o:spid="_x0000_s1026" style="position:absolute;margin-left:9.4pt;margin-top:12.7pt;width:32.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"/>
            </w:pict>
          </mc:Fallback>
        </mc:AlternateContent>
      </w:r>
    </w:p>
    <w:p w14:paraId="69BDFA7D" w14:textId="77777777" w:rsidR="009A0B68" w:rsidRPr="003E4EF2" w:rsidRDefault="009A0B68" w:rsidP="009A0B68">
      <w:pPr>
        <w:tabs>
          <w:tab w:val="left" w:pos="5103"/>
        </w:tabs>
        <w:spacing w:line="276" w:lineRule="auto"/>
        <w:jc w:val="both"/>
        <w:rPr>
          <w:b/>
          <w:sz w:val="22"/>
          <w:szCs w:val="22"/>
          <w:u w:val="single"/>
        </w:rPr>
      </w:pPr>
    </w:p>
    <w:p w14:paraId="383F7077" w14:textId="77777777" w:rsidR="009A0B68" w:rsidRPr="003E4EF2" w:rsidRDefault="009A0B68" w:rsidP="009A0B68">
      <w:pPr>
        <w:tabs>
          <w:tab w:val="left" w:pos="5103"/>
        </w:tabs>
        <w:spacing w:line="276" w:lineRule="auto"/>
        <w:jc w:val="both"/>
        <w:rPr>
          <w:b/>
          <w:sz w:val="22"/>
          <w:szCs w:val="22"/>
          <w:u w:val="single"/>
        </w:rPr>
      </w:pPr>
      <w:r w:rsidRPr="003E4EF2">
        <w:rPr>
          <w:b/>
          <w:sz w:val="22"/>
          <w:szCs w:val="22"/>
        </w:rPr>
        <w:t xml:space="preserve">                      Istnieje</w:t>
      </w:r>
    </w:p>
    <w:p w14:paraId="74CA6403" w14:textId="77777777" w:rsidR="009A0B68" w:rsidRPr="003E4EF2" w:rsidRDefault="009A0B68" w:rsidP="009A0B68">
      <w:pPr>
        <w:tabs>
          <w:tab w:val="left" w:pos="5103"/>
        </w:tabs>
        <w:spacing w:line="276" w:lineRule="auto"/>
        <w:jc w:val="both"/>
        <w:rPr>
          <w:b/>
          <w:sz w:val="22"/>
          <w:szCs w:val="22"/>
        </w:rPr>
      </w:pPr>
    </w:p>
    <w:p w14:paraId="136BBEAE" w14:textId="77777777" w:rsidR="009A0B68" w:rsidRPr="003E4EF2" w:rsidRDefault="009A0B68" w:rsidP="009A0B68">
      <w:pPr>
        <w:spacing w:line="360" w:lineRule="auto"/>
        <w:jc w:val="both"/>
        <w:rPr>
          <w:b/>
          <w:sz w:val="22"/>
          <w:szCs w:val="22"/>
        </w:rPr>
      </w:pPr>
      <w:r w:rsidRPr="003E4EF2">
        <w:rPr>
          <w:b/>
          <w:noProof/>
          <w:sz w:val="22"/>
          <w:szCs w:val="22"/>
          <w:lang w:eastAsia="pl-PL"/>
        </w:rPr>
        <mc:AlternateContent>
          <mc:Choice Requires="wps">
            <w:drawing>
              <wp:anchor distT="0" distB="0" distL="114300" distR="114300" simplePos="0" relativeHeight="251660288" behindDoc="0" locked="0" layoutInCell="1" allowOverlap="1" wp14:anchorId="6FCAE39E" wp14:editId="558B19F6">
                <wp:simplePos x="0" y="0"/>
                <wp:positionH relativeFrom="column">
                  <wp:posOffset>128905</wp:posOffset>
                </wp:positionH>
                <wp:positionV relativeFrom="paragraph">
                  <wp:posOffset>255270</wp:posOffset>
                </wp:positionV>
                <wp:extent cx="390525" cy="400050"/>
                <wp:effectExtent l="9525" t="8890" r="9525" b="1016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9868" id="Prostokąt 2" o:spid="_x0000_s1026" style="position:absolute;margin-left:10.15pt;margin-top:20.1pt;width:3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JzrT1YjAgAAPAQAAA4AAAAAAAAAAAAAAAAALgIAAGRycy9lMm9Eb2MueG1s&#10;UEsBAi0AFAAGAAgAAAAhAKnDahzcAAAACAEAAA8AAAAAAAAAAAAAAAAAfQQAAGRycy9kb3ducmV2&#10;LnhtbFBLBQYAAAAABAAEAPMAAACGBQAAAAA=&#10;"/>
            </w:pict>
          </mc:Fallback>
        </mc:AlternateContent>
      </w:r>
    </w:p>
    <w:p w14:paraId="277EC8CB" w14:textId="77777777" w:rsidR="009A0B68" w:rsidRPr="003E4EF2" w:rsidRDefault="009A0B68" w:rsidP="009A0B68">
      <w:pPr>
        <w:spacing w:line="360" w:lineRule="auto"/>
        <w:jc w:val="both"/>
        <w:rPr>
          <w:b/>
          <w:sz w:val="22"/>
          <w:szCs w:val="22"/>
        </w:rPr>
      </w:pPr>
    </w:p>
    <w:p w14:paraId="45E9D456" w14:textId="77777777" w:rsidR="009A0B68" w:rsidRPr="003E4EF2" w:rsidRDefault="009A0B68" w:rsidP="009A0B68">
      <w:pPr>
        <w:tabs>
          <w:tab w:val="left" w:pos="1485"/>
        </w:tabs>
        <w:spacing w:line="360" w:lineRule="auto"/>
        <w:jc w:val="both"/>
        <w:rPr>
          <w:b/>
          <w:sz w:val="22"/>
          <w:szCs w:val="22"/>
        </w:rPr>
      </w:pPr>
      <w:r w:rsidRPr="003E4EF2">
        <w:rPr>
          <w:b/>
          <w:sz w:val="22"/>
          <w:szCs w:val="22"/>
        </w:rPr>
        <w:t xml:space="preserve">                      Nie istnieje</w:t>
      </w:r>
      <w:r w:rsidRPr="003E4EF2">
        <w:rPr>
          <w:b/>
          <w:sz w:val="22"/>
          <w:szCs w:val="22"/>
          <w:vertAlign w:val="superscript"/>
        </w:rPr>
        <w:footnoteReference w:id="3"/>
      </w:r>
    </w:p>
    <w:p w14:paraId="3683B0BF" w14:textId="77777777" w:rsidR="009A0B68" w:rsidRPr="003E4EF2" w:rsidRDefault="009A0B68" w:rsidP="009A0B68">
      <w:pPr>
        <w:spacing w:line="360" w:lineRule="auto"/>
        <w:jc w:val="both"/>
        <w:rPr>
          <w:b/>
          <w:sz w:val="22"/>
          <w:szCs w:val="22"/>
        </w:rPr>
      </w:pPr>
    </w:p>
    <w:p w14:paraId="7520707E" w14:textId="77777777" w:rsidR="009A0B68" w:rsidRPr="003E4EF2" w:rsidRDefault="009A0B68" w:rsidP="009A0B68">
      <w:pPr>
        <w:spacing w:line="360" w:lineRule="auto"/>
        <w:jc w:val="both"/>
        <w:rPr>
          <w:b/>
          <w:sz w:val="22"/>
          <w:szCs w:val="22"/>
        </w:rPr>
      </w:pPr>
    </w:p>
    <w:p w14:paraId="78887B32"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małżeństwa,</w:t>
      </w:r>
    </w:p>
    <w:p w14:paraId="26EB1CE2"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pokrewieństwa do drugiego stopnia włącznie,</w:t>
      </w:r>
    </w:p>
    <w:p w14:paraId="24BFDD59"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powinowactwa do drugiego stopnia włącznie,</w:t>
      </w:r>
    </w:p>
    <w:p w14:paraId="6F9B719A"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przysposobienia,</w:t>
      </w:r>
    </w:p>
    <w:p w14:paraId="39620BB8"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opieki,</w:t>
      </w:r>
    </w:p>
    <w:p w14:paraId="0168658B"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kurateli.</w:t>
      </w:r>
    </w:p>
    <w:p w14:paraId="1D0C34DA" w14:textId="77777777" w:rsidR="009A0B68" w:rsidRPr="003E4EF2" w:rsidRDefault="009A0B68" w:rsidP="009A0B68">
      <w:pPr>
        <w:spacing w:line="360" w:lineRule="auto"/>
        <w:jc w:val="both"/>
        <w:rPr>
          <w:sz w:val="22"/>
          <w:szCs w:val="22"/>
        </w:rPr>
      </w:pPr>
      <w:r w:rsidRPr="003E4EF2">
        <w:rPr>
          <w:sz w:val="22"/>
          <w:szCs w:val="22"/>
        </w:rPr>
        <w:tab/>
      </w:r>
    </w:p>
    <w:p w14:paraId="7854613D" w14:textId="77777777" w:rsidR="009A0B68" w:rsidRPr="003E4EF2" w:rsidRDefault="009A0B68" w:rsidP="009A0B68">
      <w:pPr>
        <w:spacing w:line="360" w:lineRule="auto"/>
        <w:jc w:val="both"/>
        <w:rPr>
          <w:sz w:val="22"/>
          <w:szCs w:val="22"/>
        </w:rPr>
      </w:pPr>
    </w:p>
    <w:p w14:paraId="582368E4" w14:textId="77777777" w:rsidR="009A0B68" w:rsidRPr="003E4EF2" w:rsidRDefault="009A0B68" w:rsidP="009A0B68">
      <w:pPr>
        <w:spacing w:line="360" w:lineRule="auto"/>
        <w:ind w:left="3540" w:firstLine="708"/>
        <w:jc w:val="both"/>
        <w:rPr>
          <w:b/>
          <w:sz w:val="22"/>
          <w:szCs w:val="22"/>
        </w:rPr>
      </w:pPr>
    </w:p>
    <w:p w14:paraId="617BE17F" w14:textId="77777777" w:rsidR="009A0B68" w:rsidRPr="003E4EF2" w:rsidRDefault="009A0B68" w:rsidP="009A0B68">
      <w:pPr>
        <w:jc w:val="center"/>
        <w:rPr>
          <w:sz w:val="22"/>
          <w:szCs w:val="22"/>
        </w:rPr>
      </w:pPr>
      <w:r w:rsidRPr="003E4EF2">
        <w:rPr>
          <w:sz w:val="22"/>
          <w:szCs w:val="22"/>
        </w:rPr>
        <w:t xml:space="preserve">                                                                                                </w:t>
      </w:r>
    </w:p>
    <w:p w14:paraId="6886A9D7" w14:textId="77777777" w:rsidR="009A0B68" w:rsidRPr="003E4EF2" w:rsidRDefault="009A0B68" w:rsidP="009A0B68">
      <w:pPr>
        <w:tabs>
          <w:tab w:val="left" w:pos="5103"/>
        </w:tabs>
        <w:spacing w:line="360" w:lineRule="auto"/>
        <w:jc w:val="both"/>
        <w:rPr>
          <w:sz w:val="22"/>
          <w:szCs w:val="22"/>
        </w:rPr>
      </w:pPr>
      <w:r w:rsidRPr="003E4EF2">
        <w:rPr>
          <w:b/>
          <w:sz w:val="22"/>
          <w:szCs w:val="22"/>
        </w:rPr>
        <w:t xml:space="preserve"> </w:t>
      </w:r>
    </w:p>
    <w:p w14:paraId="112E7BBE" w14:textId="77777777" w:rsidR="009A0B68" w:rsidRPr="003E4EF2" w:rsidRDefault="009A0B68" w:rsidP="009A0B68">
      <w:pPr>
        <w:tabs>
          <w:tab w:val="left" w:pos="5103"/>
        </w:tabs>
        <w:spacing w:line="360" w:lineRule="auto"/>
        <w:jc w:val="center"/>
        <w:rPr>
          <w:b/>
          <w:sz w:val="22"/>
          <w:szCs w:val="22"/>
        </w:rPr>
      </w:pPr>
      <w:r w:rsidRPr="003E4EF2">
        <w:rPr>
          <w:sz w:val="22"/>
          <w:szCs w:val="22"/>
        </w:rPr>
        <w:tab/>
        <w:t>…………………………………….</w:t>
      </w:r>
    </w:p>
    <w:p w14:paraId="3F4DEB4F" w14:textId="77777777" w:rsidR="009A0B68" w:rsidRPr="003E4EF2" w:rsidRDefault="009A0B68" w:rsidP="009A0B68">
      <w:pPr>
        <w:jc w:val="right"/>
        <w:rPr>
          <w:rFonts w:eastAsia="Calibri"/>
          <w:sz w:val="22"/>
          <w:szCs w:val="22"/>
          <w:lang w:eastAsia="en-US"/>
        </w:rPr>
      </w:pPr>
      <w:r w:rsidRPr="003E4EF2">
        <w:rPr>
          <w:b/>
          <w:sz w:val="22"/>
          <w:szCs w:val="22"/>
        </w:rPr>
        <w:t>Podpis i pieczęć Oferent</w:t>
      </w:r>
      <w:r w:rsidRPr="003E4EF2">
        <w:rPr>
          <w:rFonts w:eastAsia="Calibri"/>
          <w:sz w:val="22"/>
          <w:szCs w:val="22"/>
          <w:lang w:eastAsia="en-US"/>
        </w:rPr>
        <w:br w:type="page"/>
      </w:r>
    </w:p>
    <w:p w14:paraId="2B4913E3" w14:textId="77777777" w:rsidR="009A0B68" w:rsidRPr="003E4EF2" w:rsidRDefault="009A0B68" w:rsidP="009A0B68">
      <w:pPr>
        <w:jc w:val="right"/>
        <w:rPr>
          <w:b/>
          <w:sz w:val="22"/>
          <w:szCs w:val="22"/>
        </w:rPr>
      </w:pPr>
      <w:r w:rsidRPr="003E4EF2">
        <w:rPr>
          <w:b/>
          <w:sz w:val="22"/>
          <w:szCs w:val="22"/>
        </w:rPr>
        <w:lastRenderedPageBreak/>
        <w:t>Załącznik nr 8</w:t>
      </w:r>
    </w:p>
    <w:p w14:paraId="2D8CAB4E" w14:textId="77777777" w:rsidR="009A0B68" w:rsidRPr="003E4EF2" w:rsidRDefault="009A0B68" w:rsidP="009A0B68">
      <w:pPr>
        <w:jc w:val="center"/>
        <w:rPr>
          <w:b/>
          <w:sz w:val="22"/>
          <w:szCs w:val="22"/>
        </w:rPr>
      </w:pPr>
      <w:r w:rsidRPr="003E4EF2">
        <w:rPr>
          <w:b/>
          <w:sz w:val="22"/>
          <w:szCs w:val="22"/>
        </w:rPr>
        <w:t>OŚWIADCZENIE</w:t>
      </w:r>
    </w:p>
    <w:p w14:paraId="08949FE3" w14:textId="77777777" w:rsidR="009A0B68" w:rsidRPr="003E4EF2" w:rsidRDefault="009A0B68" w:rsidP="009A0B68">
      <w:pPr>
        <w:jc w:val="center"/>
        <w:rPr>
          <w:sz w:val="22"/>
          <w:szCs w:val="22"/>
        </w:rPr>
      </w:pPr>
    </w:p>
    <w:p w14:paraId="48C6850E" w14:textId="77777777" w:rsidR="009A0B68" w:rsidRPr="003E4EF2" w:rsidRDefault="009A0B68" w:rsidP="009A0B68">
      <w:pPr>
        <w:spacing w:after="120"/>
        <w:jc w:val="both"/>
        <w:rPr>
          <w:rFonts w:eastAsia="Calibri"/>
          <w:sz w:val="22"/>
          <w:szCs w:val="22"/>
        </w:rPr>
      </w:pPr>
      <w:r w:rsidRPr="003E4EF2">
        <w:rPr>
          <w:rFonts w:eastAsia="Calibri"/>
          <w:sz w:val="22"/>
          <w:szCs w:val="22"/>
        </w:rPr>
        <w:t xml:space="preserve">Oświadczam, że zgodnie z art. 13 ust. 1 i 2 Ogólnego rozporządzenia o ochronie danych osobowych </w:t>
      </w:r>
      <w:r w:rsidRPr="003E4EF2">
        <w:rPr>
          <w:rFonts w:eastAsia="Calibri"/>
          <w:sz w:val="22"/>
          <w:szCs w:val="22"/>
        </w:rPr>
        <w:br/>
        <w:t xml:space="preserve">z dnia 27 kwietnia 2016 r. („RODO”), zostałem poinformowany, iż: </w:t>
      </w:r>
    </w:p>
    <w:p w14:paraId="02EB4FC5" w14:textId="77777777" w:rsidR="009A0B68" w:rsidRPr="003E4EF2" w:rsidRDefault="009A0B68" w:rsidP="009A0B68">
      <w:pPr>
        <w:spacing w:after="120"/>
        <w:jc w:val="both"/>
        <w:rPr>
          <w:rFonts w:eastAsia="Calibri"/>
          <w:sz w:val="22"/>
          <w:szCs w:val="22"/>
        </w:rPr>
      </w:pPr>
      <w:r w:rsidRPr="003E4EF2">
        <w:rPr>
          <w:rFonts w:eastAsia="Calibri"/>
          <w:sz w:val="22"/>
          <w:szCs w:val="22"/>
        </w:rPr>
        <w:t>Udzielający Zamówienia, tj. Szpital Uniwersytecki w Krakowie („Szpital”), jest administratorem moich danych osobowych i może przetwarzać te dane w celach/na podstawie:</w:t>
      </w:r>
    </w:p>
    <w:p w14:paraId="185FD857" w14:textId="77777777" w:rsidR="009A0B68" w:rsidRPr="003E4EF2" w:rsidRDefault="009A0B68" w:rsidP="009A0B68">
      <w:pPr>
        <w:numPr>
          <w:ilvl w:val="0"/>
          <w:numId w:val="17"/>
        </w:numPr>
        <w:suppressAutoHyphens w:val="0"/>
        <w:spacing w:after="120" w:line="276" w:lineRule="auto"/>
        <w:jc w:val="both"/>
        <w:rPr>
          <w:rFonts w:eastAsia="Calibri"/>
          <w:bCs/>
          <w:sz w:val="22"/>
          <w:szCs w:val="22"/>
          <w:lang w:eastAsia="en-US"/>
        </w:rPr>
      </w:pPr>
      <w:r w:rsidRPr="003E4EF2">
        <w:rPr>
          <w:rFonts w:eastAsia="Calibri"/>
          <w:bCs/>
          <w:sz w:val="22"/>
          <w:szCs w:val="22"/>
          <w:lang w:eastAsia="en-US"/>
        </w:rPr>
        <w:t xml:space="preserve">przeprowadzenia postępowania konkursowego, a w razie wyboru oferty – do realizacji umowy, </w:t>
      </w:r>
      <w:r w:rsidRPr="003E4EF2">
        <w:rPr>
          <w:rFonts w:eastAsia="Calibri"/>
          <w:bCs/>
          <w:sz w:val="22"/>
          <w:szCs w:val="22"/>
          <w:lang w:eastAsia="en-US"/>
        </w:rPr>
        <w:br/>
        <w:t xml:space="preserve">w tym </w:t>
      </w:r>
      <w:r w:rsidRPr="003E4EF2">
        <w:rPr>
          <w:rFonts w:eastAsia="Calibri"/>
          <w:sz w:val="22"/>
          <w:szCs w:val="22"/>
          <w:lang w:eastAsia="en-US"/>
        </w:rPr>
        <w:t>umieszczenia moich danych osobowych w bazie danych Udzielającego Zamówienia</w:t>
      </w:r>
      <w:r w:rsidRPr="003E4EF2">
        <w:rPr>
          <w:rFonts w:eastAsia="Calibri"/>
          <w:b/>
          <w:bCs/>
          <w:sz w:val="22"/>
          <w:szCs w:val="22"/>
          <w:lang w:eastAsia="en-US"/>
        </w:rPr>
        <w:t xml:space="preserve"> </w:t>
      </w:r>
      <w:r w:rsidRPr="003E4EF2">
        <w:rPr>
          <w:rFonts w:eastAsia="Calibri"/>
          <w:b/>
          <w:bCs/>
          <w:sz w:val="22"/>
          <w:szCs w:val="22"/>
          <w:lang w:eastAsia="en-US"/>
        </w:rPr>
        <w:br/>
        <w:t xml:space="preserve">- </w:t>
      </w:r>
      <w:r w:rsidRPr="003E4EF2">
        <w:rPr>
          <w:rFonts w:eastAsia="Calibri"/>
          <w:sz w:val="22"/>
          <w:szCs w:val="22"/>
        </w:rPr>
        <w:t xml:space="preserve">w myśl art. 6 ust. 1 lit. c) RODO </w:t>
      </w:r>
      <w:r w:rsidRPr="003E4EF2">
        <w:rPr>
          <w:rFonts w:eastAsia="Calibri"/>
          <w:bCs/>
          <w:sz w:val="22"/>
          <w:szCs w:val="22"/>
          <w:lang w:eastAsia="en-US"/>
        </w:rPr>
        <w:t xml:space="preserve">w zw. z przepisami ustawy z dnia 15 kwietnia 2011 r. </w:t>
      </w:r>
      <w:r w:rsidRPr="003E4EF2">
        <w:rPr>
          <w:rFonts w:eastAsia="Calibri"/>
          <w:bCs/>
          <w:sz w:val="22"/>
          <w:szCs w:val="22"/>
          <w:lang w:eastAsia="en-US"/>
        </w:rPr>
        <w:br/>
        <w:t>o działalności leczniczej oraz Ustawy z dnia 27 sierpnia 2004 r. o świadczeniach opieki zdrowotnej finansowanych ze środków publicznych;</w:t>
      </w:r>
    </w:p>
    <w:p w14:paraId="2FFB35AF" w14:textId="77777777" w:rsidR="009A0B68" w:rsidRPr="003E4EF2" w:rsidRDefault="009A0B68" w:rsidP="009A0B68">
      <w:pPr>
        <w:numPr>
          <w:ilvl w:val="0"/>
          <w:numId w:val="17"/>
        </w:numPr>
        <w:suppressAutoHyphens w:val="0"/>
        <w:spacing w:after="120" w:line="276" w:lineRule="auto"/>
        <w:jc w:val="both"/>
        <w:rPr>
          <w:rFonts w:eastAsia="Calibri"/>
          <w:sz w:val="22"/>
          <w:szCs w:val="22"/>
        </w:rPr>
      </w:pPr>
      <w:r w:rsidRPr="003E4EF2">
        <w:rPr>
          <w:rFonts w:eastAsia="Calibri"/>
          <w:bCs/>
          <w:sz w:val="22"/>
          <w:szCs w:val="22"/>
          <w:lang w:eastAsia="en-US"/>
        </w:rPr>
        <w:t>związanych z prowadzeniem ksiąg rachunkowych</w:t>
      </w:r>
      <w:r w:rsidRPr="003E4EF2">
        <w:rPr>
          <w:rFonts w:eastAsia="Calibri"/>
          <w:sz w:val="22"/>
          <w:szCs w:val="22"/>
        </w:rPr>
        <w:t xml:space="preserve"> i dokumentacji podatkowej – w myśl art. 6 ust. 1 lit. c) RODO w zw. z art. 74 ust. 2 ustawy z dnia 29 września 1994 r. o rachunkowości;</w:t>
      </w:r>
    </w:p>
    <w:p w14:paraId="53474E45" w14:textId="77777777" w:rsidR="009A0B68" w:rsidRPr="003E4EF2" w:rsidRDefault="009A0B68" w:rsidP="009A0B68">
      <w:pPr>
        <w:numPr>
          <w:ilvl w:val="0"/>
          <w:numId w:val="17"/>
        </w:numPr>
        <w:suppressAutoHyphens w:val="0"/>
        <w:spacing w:after="120" w:line="276" w:lineRule="auto"/>
        <w:jc w:val="both"/>
        <w:rPr>
          <w:rFonts w:eastAsia="Calibri"/>
          <w:sz w:val="22"/>
          <w:szCs w:val="22"/>
        </w:rPr>
      </w:pPr>
      <w:r w:rsidRPr="003E4EF2">
        <w:rPr>
          <w:rFonts w:eastAsia="Calibri"/>
          <w:sz w:val="22"/>
          <w:szCs w:val="22"/>
        </w:rPr>
        <w:t>ustalenia, dochodzenia lub obrony roszczeń - na podstawie prawnie uzasadnionego interesu administratora danych w myśl art. 6 ust. 1 lit. f) RODO.</w:t>
      </w:r>
    </w:p>
    <w:p w14:paraId="719282C8"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Szpital powołał Inspektora Ochrony Danych, z którym można się kontaktować w przypadku pytań lub uwag dotyczących przetwarzania moich danych osobowych. </w:t>
      </w:r>
      <w:r w:rsidRPr="003E4EF2">
        <w:rPr>
          <w:rFonts w:eastAsia="Calibri"/>
          <w:b/>
          <w:bCs/>
          <w:sz w:val="22"/>
          <w:szCs w:val="22"/>
        </w:rPr>
        <w:t xml:space="preserve">Dane kontaktowe adres e-mail: </w:t>
      </w:r>
      <w:hyperlink r:id="rId33" w:history="1">
        <w:r w:rsidRPr="003E4EF2">
          <w:rPr>
            <w:rStyle w:val="Hipercze"/>
            <w:rFonts w:eastAsia="Calibri"/>
            <w:sz w:val="22"/>
            <w:szCs w:val="22"/>
          </w:rPr>
          <w:t>dane.osobowe@su.krakow.pl</w:t>
        </w:r>
      </w:hyperlink>
      <w:r w:rsidRPr="003E4EF2">
        <w:rPr>
          <w:rFonts w:eastAsia="Calibri"/>
          <w:sz w:val="22"/>
          <w:szCs w:val="22"/>
        </w:rPr>
        <w:t>, tel. 12 424 71 17.</w:t>
      </w:r>
    </w:p>
    <w:p w14:paraId="1CB02B12"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3E4EF2">
        <w:rPr>
          <w:rFonts w:eastAsia="Calibri"/>
          <w:sz w:val="22"/>
          <w:szCs w:val="22"/>
        </w:rPr>
        <w:br/>
        <w:t>(w szczególności dostawcom i podmiotom wyspecjalizowanym w zapewnianiu obsługi technicznej systemów teleinformatycznych) oraz podmiotom uprawnionym na podstawie przepisów prawa.</w:t>
      </w:r>
    </w:p>
    <w:p w14:paraId="2D71011F"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Szpital nie planuje przekazywania danych osobowych do odbiorców zlokalizowanych poza Europejskim Obszarem Gospodarczym (kraje Unii Europejskiej oraz Islandia, Norwegia i Liechtenstein) i organizacji międzynarodowych.</w:t>
      </w:r>
    </w:p>
    <w:p w14:paraId="6344C2D9" w14:textId="77777777" w:rsidR="009A0B68" w:rsidRPr="003E4EF2" w:rsidRDefault="009A0B68" w:rsidP="009A0B68">
      <w:pPr>
        <w:spacing w:after="120" w:line="276" w:lineRule="auto"/>
        <w:jc w:val="both"/>
        <w:rPr>
          <w:rFonts w:eastAsia="Calibri"/>
          <w:sz w:val="22"/>
          <w:szCs w:val="22"/>
          <w:lang w:eastAsia="en-US"/>
        </w:rPr>
      </w:pPr>
      <w:r w:rsidRPr="003E4EF2">
        <w:rPr>
          <w:rFonts w:eastAsia="Calibri"/>
          <w:sz w:val="22"/>
          <w:szCs w:val="22"/>
          <w:lang w:eastAsia="en-US"/>
        </w:rPr>
        <w:t xml:space="preserve">Moje dane osobowe będą przechowywane przez okres wymagany przez odpowiednie przepisy prawa </w:t>
      </w:r>
      <w:r w:rsidRPr="003E4EF2">
        <w:rPr>
          <w:rFonts w:eastAsia="Calibri"/>
          <w:sz w:val="22"/>
          <w:szCs w:val="22"/>
          <w:lang w:eastAsia="en-US"/>
        </w:rPr>
        <w:br/>
        <w:t>w zakresie przechowywania dokumentacji księgowej i podatkowej lub przez okres przedawnienia roszczeń określony w przepisach prawa.</w:t>
      </w:r>
    </w:p>
    <w:p w14:paraId="5FF3EEB3"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Przysługuje mi prawo dostępu do treści swoich danych, prawo sprostowania danych nieprawidłowych </w:t>
      </w:r>
      <w:r w:rsidRPr="003E4EF2">
        <w:rPr>
          <w:rFonts w:eastAsia="Calibri"/>
          <w:sz w:val="22"/>
          <w:szCs w:val="22"/>
        </w:rPr>
        <w:br/>
        <w:t>i uzupełniania danych niekompletnych oraz prawo do ograniczenia przetwarzania, jak również prawo wniesienia skargi do Prezesa Urzędu Ochrony Danych Osobowych.</w:t>
      </w:r>
    </w:p>
    <w:p w14:paraId="2C192A23"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Podanie danych osobowych jest dobrowolne, ale niezbędne do przeprowadzenia postępowania konkursowego i realizacji umowy w przypadku wyboru oferty. </w:t>
      </w:r>
    </w:p>
    <w:p w14:paraId="5C7243C6"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Nie będę podlegać decyzjom podejmowanym w sposób zautomatyzowany (bez udziału człowieka), </w:t>
      </w:r>
      <w:r w:rsidRPr="003E4EF2">
        <w:rPr>
          <w:rFonts w:eastAsia="Calibri"/>
          <w:sz w:val="22"/>
          <w:szCs w:val="22"/>
        </w:rPr>
        <w:br/>
        <w:t>a moje dane nie będą wykorzystywane do profilowania.</w:t>
      </w:r>
    </w:p>
    <w:p w14:paraId="269EF293" w14:textId="77777777" w:rsidR="009A0B68" w:rsidRPr="003E4EF2" w:rsidRDefault="009A0B68" w:rsidP="009A0B68">
      <w:pPr>
        <w:jc w:val="center"/>
        <w:rPr>
          <w:sz w:val="22"/>
          <w:szCs w:val="22"/>
        </w:rPr>
      </w:pPr>
    </w:p>
    <w:p w14:paraId="3ACCBD9B" w14:textId="77777777" w:rsidR="009A0B68" w:rsidRPr="003E4EF2" w:rsidRDefault="009A0B68" w:rsidP="009A0B68">
      <w:pPr>
        <w:jc w:val="center"/>
        <w:rPr>
          <w:sz w:val="22"/>
          <w:szCs w:val="22"/>
        </w:rPr>
      </w:pPr>
    </w:p>
    <w:p w14:paraId="5B92B2BB" w14:textId="77777777" w:rsidR="009A0B68" w:rsidRPr="003E4EF2" w:rsidRDefault="009A0B68" w:rsidP="009A0B68">
      <w:pPr>
        <w:ind w:firstLine="708"/>
        <w:jc w:val="right"/>
        <w:rPr>
          <w:sz w:val="22"/>
          <w:szCs w:val="22"/>
        </w:rPr>
      </w:pPr>
      <w:r w:rsidRPr="003E4EF2">
        <w:rPr>
          <w:sz w:val="22"/>
          <w:szCs w:val="22"/>
        </w:rPr>
        <w:t xml:space="preserve">                                                       </w:t>
      </w:r>
      <w:r w:rsidRPr="003E4EF2">
        <w:rPr>
          <w:sz w:val="22"/>
          <w:szCs w:val="22"/>
        </w:rPr>
        <w:tab/>
      </w:r>
      <w:r w:rsidRPr="003E4EF2">
        <w:rPr>
          <w:sz w:val="22"/>
          <w:szCs w:val="22"/>
        </w:rPr>
        <w:tab/>
      </w:r>
      <w:r w:rsidRPr="003E4EF2">
        <w:rPr>
          <w:sz w:val="22"/>
          <w:szCs w:val="22"/>
        </w:rPr>
        <w:tab/>
        <w:t xml:space="preserve"> …………………………………….</w:t>
      </w:r>
    </w:p>
    <w:p w14:paraId="25DF9E74" w14:textId="77777777" w:rsidR="009A0B68" w:rsidRPr="003E4EF2" w:rsidRDefault="009A0B68" w:rsidP="009A0B68">
      <w:pPr>
        <w:ind w:firstLine="708"/>
        <w:jc w:val="both"/>
        <w:rPr>
          <w:sz w:val="22"/>
          <w:szCs w:val="22"/>
        </w:rPr>
      </w:pPr>
    </w:p>
    <w:p w14:paraId="0ECE9EE9" w14:textId="77777777" w:rsidR="009A0B68" w:rsidRPr="003E4EF2" w:rsidRDefault="009A0B68" w:rsidP="009A0B68">
      <w:pPr>
        <w:jc w:val="both"/>
        <w:rPr>
          <w:sz w:val="22"/>
          <w:szCs w:val="22"/>
        </w:rPr>
      </w:pPr>
    </w:p>
    <w:p w14:paraId="27B31129" w14:textId="10FD4326" w:rsidR="009A0B68" w:rsidRPr="003E4EF2" w:rsidRDefault="009A0B68" w:rsidP="009A0B68">
      <w:pPr>
        <w:autoSpaceDE w:val="0"/>
        <w:autoSpaceDN w:val="0"/>
        <w:adjustRightInd w:val="0"/>
        <w:jc w:val="right"/>
        <w:rPr>
          <w:rFonts w:ascii="Garamond" w:hAnsi="Garamond"/>
        </w:rPr>
      </w:pPr>
      <w:r w:rsidRPr="003E4EF2">
        <w:rPr>
          <w:rFonts w:ascii="Garamond" w:hAnsi="Garamond"/>
        </w:rPr>
        <w:br w:type="page"/>
      </w:r>
    </w:p>
    <w:p w14:paraId="74A26D6F" w14:textId="77777777" w:rsidR="007B6442" w:rsidRPr="00AF64AE" w:rsidRDefault="007B6442" w:rsidP="007B6442">
      <w:pPr>
        <w:autoSpaceDE w:val="0"/>
        <w:autoSpaceDN w:val="0"/>
        <w:adjustRightInd w:val="0"/>
        <w:jc w:val="right"/>
        <w:rPr>
          <w:rFonts w:ascii="Garamond" w:hAnsi="Garamond"/>
          <w:sz w:val="22"/>
          <w:szCs w:val="22"/>
        </w:rPr>
      </w:pPr>
      <w:r w:rsidRPr="00AF64AE">
        <w:rPr>
          <w:rFonts w:ascii="Garamond" w:hAnsi="Garamond"/>
          <w:sz w:val="22"/>
          <w:szCs w:val="22"/>
        </w:rPr>
        <w:lastRenderedPageBreak/>
        <w:t>Załącznik nr 9</w:t>
      </w:r>
    </w:p>
    <w:p w14:paraId="164D3DC7" w14:textId="77777777" w:rsidR="007B6442" w:rsidRDefault="007B6442" w:rsidP="007B6442">
      <w:pPr>
        <w:adjustRightInd w:val="0"/>
        <w:jc w:val="center"/>
        <w:rPr>
          <w:rFonts w:eastAsia="Calibri"/>
          <w:b/>
          <w:sz w:val="22"/>
          <w:szCs w:val="22"/>
          <w:lang w:eastAsia="pl-PL"/>
        </w:rPr>
      </w:pPr>
      <w:r>
        <w:rPr>
          <w:rFonts w:eastAsia="Calibri"/>
          <w:b/>
          <w:sz w:val="22"/>
          <w:szCs w:val="22"/>
        </w:rPr>
        <w:t>WZÓR OŚWIADCZENIA O ZACHOWANIU POUFNOŚCI</w:t>
      </w:r>
    </w:p>
    <w:p w14:paraId="2C47B7E9" w14:textId="77777777" w:rsidR="007B6442" w:rsidRDefault="007B6442" w:rsidP="007B6442">
      <w:pPr>
        <w:adjustRightInd w:val="0"/>
        <w:jc w:val="center"/>
        <w:rPr>
          <w:rFonts w:eastAsia="Calibri"/>
          <w:b/>
          <w:sz w:val="22"/>
          <w:szCs w:val="22"/>
        </w:rPr>
      </w:pPr>
    </w:p>
    <w:p w14:paraId="56673D76" w14:textId="77777777" w:rsidR="007B6442" w:rsidRDefault="007B6442" w:rsidP="007B6442">
      <w:pPr>
        <w:adjustRightInd w:val="0"/>
        <w:jc w:val="center"/>
        <w:rPr>
          <w:rFonts w:eastAsia="Calibri"/>
          <w:b/>
          <w:sz w:val="22"/>
          <w:szCs w:val="22"/>
        </w:rPr>
      </w:pPr>
    </w:p>
    <w:p w14:paraId="51ADAD36" w14:textId="77777777" w:rsidR="007B6442" w:rsidRDefault="007B6442" w:rsidP="007B6442">
      <w:pPr>
        <w:adjustRightInd w:val="0"/>
        <w:jc w:val="right"/>
        <w:rPr>
          <w:rFonts w:eastAsia="Calibri"/>
          <w:sz w:val="22"/>
          <w:szCs w:val="22"/>
        </w:rPr>
      </w:pPr>
      <w:r>
        <w:rPr>
          <w:rFonts w:eastAsia="Calibri"/>
          <w:sz w:val="22"/>
          <w:szCs w:val="22"/>
        </w:rPr>
        <w:t xml:space="preserve">……………………………… </w:t>
      </w:r>
    </w:p>
    <w:p w14:paraId="0EDAC630" w14:textId="77777777" w:rsidR="007B6442" w:rsidRDefault="007B6442" w:rsidP="007B6442">
      <w:pPr>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B6442" w:rsidRPr="008B423A" w14:paraId="2D0FBC54" w14:textId="77777777" w:rsidTr="00031063">
        <w:tc>
          <w:tcPr>
            <w:tcW w:w="3626" w:type="dxa"/>
            <w:tcBorders>
              <w:top w:val="single" w:sz="4" w:space="0" w:color="auto"/>
              <w:left w:val="single" w:sz="4" w:space="0" w:color="auto"/>
              <w:bottom w:val="single" w:sz="4" w:space="0" w:color="auto"/>
              <w:right w:val="single" w:sz="4" w:space="0" w:color="auto"/>
            </w:tcBorders>
            <w:hideMark/>
          </w:tcPr>
          <w:p w14:paraId="79F1E38B" w14:textId="77777777" w:rsidR="007B6442" w:rsidRDefault="007B6442" w:rsidP="00031063">
            <w:pPr>
              <w:spacing w:line="256" w:lineRule="auto"/>
              <w:rPr>
                <w:rFonts w:eastAsia="Calibri"/>
                <w:b/>
                <w:sz w:val="22"/>
                <w:szCs w:val="22"/>
                <w:lang w:eastAsia="en-US"/>
              </w:rPr>
            </w:pPr>
            <w:r>
              <w:rPr>
                <w:rFonts w:eastAsia="Calibri"/>
                <w:sz w:val="22"/>
                <w:szCs w:val="22"/>
                <w:lang w:eastAsia="en-US"/>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FB34FF8" w14:textId="77777777" w:rsidR="007B6442" w:rsidRDefault="007B6442" w:rsidP="00031063">
            <w:pPr>
              <w:spacing w:line="256" w:lineRule="auto"/>
              <w:jc w:val="center"/>
              <w:rPr>
                <w:rFonts w:eastAsia="Calibri"/>
                <w:b/>
                <w:sz w:val="22"/>
                <w:szCs w:val="22"/>
                <w:lang w:eastAsia="en-US"/>
              </w:rPr>
            </w:pPr>
          </w:p>
        </w:tc>
      </w:tr>
      <w:tr w:rsidR="007B6442" w:rsidRPr="008B423A" w14:paraId="66DA14DE" w14:textId="77777777" w:rsidTr="00031063">
        <w:tc>
          <w:tcPr>
            <w:tcW w:w="3626" w:type="dxa"/>
            <w:tcBorders>
              <w:top w:val="single" w:sz="4" w:space="0" w:color="auto"/>
              <w:left w:val="single" w:sz="4" w:space="0" w:color="auto"/>
              <w:bottom w:val="single" w:sz="4" w:space="0" w:color="auto"/>
              <w:right w:val="single" w:sz="4" w:space="0" w:color="auto"/>
            </w:tcBorders>
            <w:hideMark/>
          </w:tcPr>
          <w:p w14:paraId="4FB8B72F" w14:textId="77777777" w:rsidR="007B6442" w:rsidRDefault="007B6442" w:rsidP="00031063">
            <w:pPr>
              <w:spacing w:line="256" w:lineRule="auto"/>
              <w:rPr>
                <w:rFonts w:eastAsia="Calibri"/>
                <w:b/>
                <w:sz w:val="22"/>
                <w:szCs w:val="22"/>
                <w:lang w:val="en-US" w:eastAsia="en-US"/>
              </w:rPr>
            </w:pPr>
            <w:r>
              <w:rPr>
                <w:rFonts w:eastAsia="Calibri"/>
                <w:sz w:val="22"/>
                <w:szCs w:val="22"/>
                <w:lang w:eastAsia="en-US"/>
              </w:rPr>
              <w:t>ew. Nazwa Wykonawcy</w:t>
            </w:r>
          </w:p>
        </w:tc>
        <w:tc>
          <w:tcPr>
            <w:tcW w:w="5436" w:type="dxa"/>
            <w:tcBorders>
              <w:top w:val="single" w:sz="4" w:space="0" w:color="auto"/>
              <w:left w:val="single" w:sz="4" w:space="0" w:color="auto"/>
              <w:bottom w:val="single" w:sz="4" w:space="0" w:color="auto"/>
              <w:right w:val="single" w:sz="4" w:space="0" w:color="auto"/>
            </w:tcBorders>
          </w:tcPr>
          <w:p w14:paraId="7C5869A7" w14:textId="77777777" w:rsidR="007B6442" w:rsidRDefault="007B6442" w:rsidP="00031063">
            <w:pPr>
              <w:spacing w:line="256" w:lineRule="auto"/>
              <w:jc w:val="center"/>
              <w:rPr>
                <w:rFonts w:eastAsia="Calibri"/>
                <w:b/>
                <w:sz w:val="22"/>
                <w:szCs w:val="22"/>
                <w:lang w:val="en-US" w:eastAsia="en-US"/>
              </w:rPr>
            </w:pPr>
          </w:p>
        </w:tc>
      </w:tr>
      <w:tr w:rsidR="007B6442" w:rsidRPr="008B423A" w14:paraId="72FF20B4" w14:textId="77777777" w:rsidTr="00031063">
        <w:tc>
          <w:tcPr>
            <w:tcW w:w="3626" w:type="dxa"/>
            <w:tcBorders>
              <w:top w:val="single" w:sz="4" w:space="0" w:color="auto"/>
              <w:left w:val="single" w:sz="4" w:space="0" w:color="auto"/>
              <w:bottom w:val="single" w:sz="4" w:space="0" w:color="auto"/>
              <w:right w:val="single" w:sz="4" w:space="0" w:color="auto"/>
            </w:tcBorders>
            <w:hideMark/>
          </w:tcPr>
          <w:p w14:paraId="575F6363" w14:textId="77777777" w:rsidR="007B6442" w:rsidRDefault="007B6442" w:rsidP="00031063">
            <w:pPr>
              <w:spacing w:line="256" w:lineRule="auto"/>
              <w:rPr>
                <w:rFonts w:eastAsia="Calibri"/>
                <w:b/>
                <w:sz w:val="22"/>
                <w:szCs w:val="22"/>
                <w:lang w:eastAsia="en-US"/>
              </w:rPr>
            </w:pPr>
            <w:r>
              <w:rPr>
                <w:rFonts w:eastAsia="Calibri"/>
                <w:sz w:val="22"/>
                <w:szCs w:val="22"/>
                <w:lang w:eastAsia="en-US"/>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174A589" w14:textId="77777777" w:rsidR="007B6442" w:rsidRDefault="007B6442" w:rsidP="00031063">
            <w:pPr>
              <w:spacing w:line="256" w:lineRule="auto"/>
              <w:jc w:val="center"/>
              <w:rPr>
                <w:rFonts w:eastAsia="Calibri"/>
                <w:b/>
                <w:sz w:val="22"/>
                <w:szCs w:val="22"/>
                <w:lang w:eastAsia="en-US"/>
              </w:rPr>
            </w:pPr>
          </w:p>
        </w:tc>
      </w:tr>
    </w:tbl>
    <w:p w14:paraId="4096927A" w14:textId="77777777" w:rsidR="007B6442" w:rsidRDefault="007B6442" w:rsidP="007B6442">
      <w:pPr>
        <w:jc w:val="both"/>
        <w:rPr>
          <w:rFonts w:eastAsia="Calibri"/>
          <w:sz w:val="22"/>
          <w:szCs w:val="22"/>
          <w:lang w:eastAsia="pl-PL"/>
        </w:rPr>
      </w:pPr>
      <w:r>
        <w:rPr>
          <w:rFonts w:eastAsia="Calibri"/>
          <w:sz w:val="22"/>
          <w:szCs w:val="22"/>
        </w:rPr>
        <w:t>Ja niżej podpisana/podpisany oświadczam, że zapoznałam/zapoznałem się z:</w:t>
      </w:r>
    </w:p>
    <w:p w14:paraId="6B7E25B7" w14:textId="77777777" w:rsidR="007B6442" w:rsidRDefault="007B6442" w:rsidP="007B6442">
      <w:pPr>
        <w:numPr>
          <w:ilvl w:val="0"/>
          <w:numId w:val="26"/>
        </w:numPr>
        <w:suppressAutoHyphens w:val="0"/>
        <w:autoSpaceDN w:val="0"/>
        <w:contextualSpacing/>
        <w:jc w:val="both"/>
        <w:rPr>
          <w:rFonts w:eastAsia="Calibri"/>
          <w:sz w:val="22"/>
          <w:szCs w:val="22"/>
        </w:rPr>
      </w:pPr>
      <w:r>
        <w:rPr>
          <w:rFonts w:eastAsia="Calibri"/>
          <w:sz w:val="22"/>
          <w:szCs w:val="22"/>
        </w:rPr>
        <w:t xml:space="preserve">procedurą </w:t>
      </w:r>
      <w:r>
        <w:rPr>
          <w:rFonts w:eastAsia="Calibri"/>
          <w:b/>
          <w:sz w:val="22"/>
          <w:szCs w:val="22"/>
        </w:rPr>
        <w:t>P-IOD-02</w:t>
      </w:r>
      <w:r>
        <w:rPr>
          <w:rFonts w:eastAsia="Calibri"/>
          <w:sz w:val="22"/>
          <w:szCs w:val="22"/>
        </w:rPr>
        <w:t xml:space="preserve"> </w:t>
      </w:r>
      <w:r>
        <w:rPr>
          <w:rFonts w:eastAsia="Calibri"/>
          <w:i/>
          <w:sz w:val="22"/>
          <w:szCs w:val="22"/>
        </w:rPr>
        <w:t>Polityka Bezpieczeństwa Informacji w Szpitalu Uniwersyteckim w Krakowie</w:t>
      </w:r>
      <w:r>
        <w:rPr>
          <w:rFonts w:eastAsia="Calibri"/>
          <w:sz w:val="22"/>
          <w:szCs w:val="22"/>
        </w:rPr>
        <w:t>,</w:t>
      </w:r>
    </w:p>
    <w:p w14:paraId="6179BDB0" w14:textId="77777777" w:rsidR="007B6442" w:rsidRDefault="007B6442" w:rsidP="007B6442">
      <w:pPr>
        <w:numPr>
          <w:ilvl w:val="0"/>
          <w:numId w:val="26"/>
        </w:numPr>
        <w:suppressAutoHyphens w:val="0"/>
        <w:autoSpaceDN w:val="0"/>
        <w:contextualSpacing/>
        <w:jc w:val="both"/>
        <w:rPr>
          <w:rFonts w:eastAsia="Calibri"/>
          <w:sz w:val="22"/>
          <w:szCs w:val="22"/>
        </w:rPr>
      </w:pPr>
      <w:r>
        <w:rPr>
          <w:rFonts w:eastAsia="Calibri"/>
          <w:sz w:val="22"/>
          <w:szCs w:val="22"/>
        </w:rPr>
        <w:t>dokumentami związanymi (wskazanymi w Polityce Bezpieczeństwa Informacji)</w:t>
      </w:r>
    </w:p>
    <w:p w14:paraId="166EEB79" w14:textId="77777777" w:rsidR="007B6442" w:rsidRDefault="007B6442" w:rsidP="007B6442">
      <w:pPr>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84C2EF7"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DB2816F"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241C7903"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35B1AF7"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09265C63"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FB2EFC0" w14:textId="77777777" w:rsidR="007B6442" w:rsidRDefault="007B6442" w:rsidP="007B6442">
      <w:pPr>
        <w:numPr>
          <w:ilvl w:val="0"/>
          <w:numId w:val="25"/>
        </w:numPr>
        <w:suppressAutoHyphens w:val="0"/>
        <w:autoSpaceDN w:val="0"/>
        <w:ind w:hanging="357"/>
        <w:contextualSpacing/>
        <w:jc w:val="both"/>
        <w:rPr>
          <w:rFonts w:eastAsia="Calibri"/>
          <w:sz w:val="22"/>
          <w:szCs w:val="22"/>
        </w:rPr>
      </w:pPr>
      <w:r>
        <w:rPr>
          <w:rFonts w:eastAsia="Calibri"/>
          <w:sz w:val="22"/>
          <w:szCs w:val="22"/>
        </w:rPr>
        <w:t>informacji wyraźnie wyłączonych spod tej tajemnicy przez ich dysponenta,</w:t>
      </w:r>
    </w:p>
    <w:p w14:paraId="2EA44B8E" w14:textId="77777777" w:rsidR="007B6442" w:rsidRDefault="007B6442" w:rsidP="007B6442">
      <w:pPr>
        <w:numPr>
          <w:ilvl w:val="0"/>
          <w:numId w:val="25"/>
        </w:numPr>
        <w:suppressAutoHyphens w:val="0"/>
        <w:autoSpaceDN w:val="0"/>
        <w:ind w:hanging="357"/>
        <w:contextualSpacing/>
        <w:jc w:val="both"/>
        <w:rPr>
          <w:rFonts w:eastAsia="Calibri"/>
          <w:sz w:val="22"/>
          <w:szCs w:val="22"/>
        </w:rPr>
      </w:pPr>
      <w:r>
        <w:rPr>
          <w:rFonts w:eastAsia="Calibri"/>
          <w:sz w:val="22"/>
          <w:szCs w:val="22"/>
        </w:rPr>
        <w:t>informacji powszechnie dostępnych,</w:t>
      </w:r>
    </w:p>
    <w:p w14:paraId="6FF33FE7" w14:textId="77777777" w:rsidR="007B6442" w:rsidRDefault="007B6442" w:rsidP="007B6442">
      <w:pPr>
        <w:numPr>
          <w:ilvl w:val="0"/>
          <w:numId w:val="25"/>
        </w:numPr>
        <w:suppressAutoHyphens w:val="0"/>
        <w:autoSpaceDN w:val="0"/>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1E77F65" w14:textId="77777777" w:rsidR="007B6442" w:rsidRDefault="007B6442" w:rsidP="007B6442">
      <w:pPr>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090F36E9" w14:textId="77777777" w:rsidR="007B6442" w:rsidRDefault="007B6442" w:rsidP="007B6442">
      <w:pPr>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7BA4DBB" w14:textId="77777777" w:rsidR="007B6442" w:rsidRDefault="007B6442" w:rsidP="007B6442">
      <w:pPr>
        <w:jc w:val="both"/>
        <w:rPr>
          <w:rFonts w:eastAsia="Calibri"/>
          <w:sz w:val="22"/>
          <w:szCs w:val="22"/>
        </w:rPr>
      </w:pPr>
    </w:p>
    <w:p w14:paraId="3144C48B" w14:textId="77777777" w:rsidR="007B6442" w:rsidRDefault="007B6442" w:rsidP="007B6442">
      <w:pPr>
        <w:tabs>
          <w:tab w:val="left" w:pos="5103"/>
          <w:tab w:val="left" w:leader="dot" w:pos="8505"/>
        </w:tabs>
        <w:jc w:val="both"/>
        <w:rPr>
          <w:rFonts w:eastAsia="Calibri"/>
          <w:sz w:val="22"/>
          <w:szCs w:val="22"/>
        </w:rPr>
      </w:pPr>
      <w:r>
        <w:rPr>
          <w:rFonts w:eastAsia="Calibri"/>
          <w:sz w:val="22"/>
          <w:szCs w:val="22"/>
        </w:rPr>
        <w:t>Kraków, dn. ……………………………</w:t>
      </w:r>
      <w:r>
        <w:rPr>
          <w:rFonts w:eastAsia="Calibri"/>
          <w:sz w:val="22"/>
          <w:szCs w:val="22"/>
        </w:rPr>
        <w:tab/>
        <w:t>…………………………………………………………...…</w:t>
      </w:r>
    </w:p>
    <w:p w14:paraId="3634D885" w14:textId="77777777" w:rsidR="007B6442" w:rsidRDefault="007B6442" w:rsidP="007B6442">
      <w:pPr>
        <w:tabs>
          <w:tab w:val="left" w:pos="1185"/>
        </w:tabs>
        <w:jc w:val="right"/>
        <w:rPr>
          <w:rFonts w:eastAsia="Calibri"/>
          <w:sz w:val="22"/>
          <w:szCs w:val="22"/>
        </w:rPr>
      </w:pPr>
      <w:r>
        <w:rPr>
          <w:rFonts w:eastAsia="Calibri"/>
          <w:sz w:val="22"/>
          <w:szCs w:val="22"/>
        </w:rPr>
        <w:tab/>
        <w:t>/czytelny podpis pracownika Wykonawcy/ Podwykonawcy/</w:t>
      </w:r>
    </w:p>
    <w:p w14:paraId="24633FDC" w14:textId="77777777" w:rsidR="007B6442" w:rsidRDefault="007B6442" w:rsidP="007B6442">
      <w:pPr>
        <w:spacing w:after="160" w:line="256" w:lineRule="auto"/>
        <w:rPr>
          <w:rFonts w:eastAsia="Calibri"/>
          <w:sz w:val="22"/>
          <w:szCs w:val="22"/>
        </w:rPr>
      </w:pPr>
      <w:r>
        <w:rPr>
          <w:rFonts w:eastAsia="Calibri"/>
          <w:sz w:val="22"/>
          <w:szCs w:val="22"/>
        </w:rPr>
        <w:br w:type="page"/>
      </w:r>
    </w:p>
    <w:p w14:paraId="318E17D6" w14:textId="77777777" w:rsidR="00BD14CB" w:rsidRDefault="00BD14CB" w:rsidP="00BD14CB">
      <w:pPr>
        <w:spacing w:after="160" w:line="254" w:lineRule="auto"/>
        <w:jc w:val="right"/>
        <w:rPr>
          <w:rFonts w:eastAsia="Calibri"/>
          <w:sz w:val="22"/>
          <w:szCs w:val="22"/>
        </w:rPr>
      </w:pPr>
      <w:r>
        <w:rPr>
          <w:rFonts w:eastAsia="Calibri"/>
          <w:sz w:val="22"/>
          <w:szCs w:val="22"/>
        </w:rPr>
        <w:lastRenderedPageBreak/>
        <w:t>Załącznik nr 10</w:t>
      </w:r>
    </w:p>
    <w:p w14:paraId="3335453C" w14:textId="77777777" w:rsidR="00BD14CB" w:rsidRDefault="00BD14CB" w:rsidP="00BD14CB">
      <w:pPr>
        <w:jc w:val="right"/>
        <w:rPr>
          <w:lang w:eastAsia="pl-PL"/>
        </w:rPr>
      </w:pPr>
      <w:r>
        <w:t>Kraków, dnia …………………..</w:t>
      </w:r>
    </w:p>
    <w:p w14:paraId="1DADD622" w14:textId="77777777" w:rsidR="00BD14CB" w:rsidRDefault="00BD14CB" w:rsidP="00BD14CB">
      <w:pPr>
        <w:jc w:val="center"/>
      </w:pPr>
    </w:p>
    <w:p w14:paraId="30FC86D5" w14:textId="77777777" w:rsidR="00BD14CB" w:rsidRDefault="00BD14CB" w:rsidP="00BD14CB">
      <w:pPr>
        <w:jc w:val="center"/>
      </w:pPr>
    </w:p>
    <w:p w14:paraId="62CD60DC" w14:textId="77777777" w:rsidR="00BD14CB" w:rsidRDefault="00BD14CB" w:rsidP="00BD14CB">
      <w:pPr>
        <w:jc w:val="center"/>
      </w:pPr>
      <w:r>
        <w:t>Oświadczenie</w:t>
      </w:r>
    </w:p>
    <w:p w14:paraId="7C09BCB2" w14:textId="77777777" w:rsidR="00BD14CB" w:rsidRDefault="00BD14CB" w:rsidP="00BD14CB"/>
    <w:p w14:paraId="1C9904A2" w14:textId="77777777" w:rsidR="00BD14CB" w:rsidRDefault="00BD14CB" w:rsidP="00BD14CB">
      <w:pPr>
        <w:spacing w:line="276" w:lineRule="auto"/>
        <w:jc w:val="both"/>
      </w:pPr>
      <w:r>
        <w:t xml:space="preserve">Ja, niżej podpisany ……………………………………, PESEL/Inny numer identyfikujący ……………………….., mając na uwadze art. 21 ust. 4-7 ustawy z dnia 13 maja 2016 r. o </w:t>
      </w:r>
      <w:r>
        <w:rPr>
          <w:i/>
        </w:rPr>
        <w:t>przeciwdziałaniu zagrożeniom przestępczością na tle seksualnym i ochronie małoletnich</w:t>
      </w:r>
      <w:r>
        <w:t xml:space="preserve"> oświadczam, że (proszę zaznaczyć X we właściwej kolumnie):</w:t>
      </w:r>
    </w:p>
    <w:p w14:paraId="35537A04" w14:textId="77777777" w:rsidR="00BD14CB" w:rsidRDefault="00BD14CB" w:rsidP="00BD14CB">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BD14CB" w14:paraId="19586AD8"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E7CCA03" w14:textId="77777777" w:rsidR="00BD14CB" w:rsidRDefault="00BD14CB">
            <w:pPr>
              <w:spacing w:line="360" w:lineRule="auto"/>
              <w:jc w:val="center"/>
            </w:pPr>
            <w: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745EB7C4"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0BCE2DF" w14:textId="77777777" w:rsidR="00BD14CB" w:rsidRDefault="00BD14CB">
            <w:pPr>
              <w:spacing w:line="360" w:lineRule="auto"/>
              <w:jc w:val="both"/>
            </w:pPr>
            <w:r>
              <w:t>posiadam jedynie obywatelstwo polskie.</w:t>
            </w:r>
          </w:p>
        </w:tc>
      </w:tr>
      <w:tr w:rsidR="00BD14CB" w14:paraId="3FBC1FBC"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0078E3F" w14:textId="77777777" w:rsidR="00BD14CB" w:rsidRDefault="00BD14CB">
            <w:pPr>
              <w:spacing w:line="360" w:lineRule="auto"/>
              <w:jc w:val="center"/>
            </w:pPr>
            <w: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6CE9066A"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2A7F057" w14:textId="77777777" w:rsidR="00BD14CB" w:rsidRDefault="00BD14CB">
            <w:pPr>
              <w:spacing w:line="360" w:lineRule="auto"/>
              <w:jc w:val="both"/>
            </w:pPr>
            <w:r>
              <w:t>nie posiadam obywatelstwa żadnego państwa.</w:t>
            </w:r>
          </w:p>
        </w:tc>
      </w:tr>
      <w:tr w:rsidR="00BD14CB" w14:paraId="07C08A47"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2F1A38E1" w14:textId="77777777" w:rsidR="00BD14CB" w:rsidRDefault="00BD14CB">
            <w:pPr>
              <w:spacing w:line="360" w:lineRule="auto"/>
              <w:jc w:val="center"/>
            </w:pPr>
            <w: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1C04D174"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FE40E14" w14:textId="77777777" w:rsidR="00BD14CB" w:rsidRDefault="00BD14CB">
            <w:pPr>
              <w:spacing w:line="360" w:lineRule="auto"/>
              <w:jc w:val="both"/>
            </w:pPr>
            <w:r>
              <w:t xml:space="preserve">posiadam obywatelstwo polskie oraz obywatelstwo innego państwa niż Rzeczypospolita Polska [podać jakie państwa] </w:t>
            </w:r>
          </w:p>
          <w:p w14:paraId="6AFD0548" w14:textId="77777777" w:rsidR="00BD14CB" w:rsidRDefault="00BD14CB">
            <w:pPr>
              <w:spacing w:line="360" w:lineRule="auto"/>
              <w:jc w:val="both"/>
            </w:pPr>
            <w:r>
              <w:t>……………………………………………….…………………………………</w:t>
            </w:r>
          </w:p>
        </w:tc>
      </w:tr>
      <w:tr w:rsidR="00BD14CB" w14:paraId="7E91D5FC"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08587A9" w14:textId="77777777" w:rsidR="00BD14CB" w:rsidRDefault="00BD14CB">
            <w:pPr>
              <w:spacing w:line="360" w:lineRule="auto"/>
              <w:jc w:val="center"/>
            </w:pPr>
            <w: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1DB204E9"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173200F" w14:textId="77777777" w:rsidR="00BD14CB" w:rsidRDefault="00BD14CB">
            <w:pPr>
              <w:spacing w:line="360" w:lineRule="auto"/>
              <w:jc w:val="both"/>
            </w:pPr>
            <w:r>
              <w:t>nie posiadam obywatelstwa polskiego ale posiadam obywatelstwo innego państwa niż Rzeczypospolita Polska [podać jakie państwa]</w:t>
            </w:r>
          </w:p>
          <w:p w14:paraId="48A1B461" w14:textId="77777777" w:rsidR="00BD14CB" w:rsidRDefault="00BD14CB">
            <w:pPr>
              <w:spacing w:line="360" w:lineRule="auto"/>
              <w:jc w:val="both"/>
            </w:pPr>
            <w:r>
              <w:t>……………………………………………….…………………………………</w:t>
            </w:r>
          </w:p>
        </w:tc>
      </w:tr>
      <w:tr w:rsidR="00BD14CB" w14:paraId="0AF5EF75" w14:textId="77777777" w:rsidTr="00BD14C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BCB2234" w14:textId="77777777" w:rsidR="00BD14CB" w:rsidRDefault="00BD14CB">
            <w:pPr>
              <w:spacing w:line="360" w:lineRule="auto"/>
              <w:jc w:val="center"/>
            </w:pPr>
            <w: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7AEBEFE4" w14:textId="77777777" w:rsidR="00BD14CB" w:rsidRDefault="00BD14C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85EF736" w14:textId="77777777" w:rsidR="00BD14CB" w:rsidRDefault="00BD14CB">
            <w:pPr>
              <w:spacing w:line="360" w:lineRule="auto"/>
              <w:jc w:val="both"/>
            </w:pPr>
            <w:r>
              <w:t xml:space="preserve">zamieszkiwałem/zamieszkiwałam </w:t>
            </w:r>
            <w:r>
              <w:rPr>
                <w:rFonts w:ascii="Open Sans" w:hAnsi="Open Sans"/>
                <w:color w:val="333333"/>
                <w:shd w:val="clear" w:color="auto" w:fill="FFFFFF"/>
              </w:rPr>
              <w:t>w ciągu ostatnich 20 lat, w państwach innych niż Rzeczpospolita Polska</w:t>
            </w:r>
          </w:p>
          <w:p w14:paraId="7E3EB658" w14:textId="77777777" w:rsidR="00BD14CB" w:rsidRDefault="00BD14CB">
            <w:pPr>
              <w:spacing w:line="360" w:lineRule="auto"/>
              <w:jc w:val="both"/>
            </w:pPr>
            <w:r>
              <w:t>[podać jakie państwa]</w:t>
            </w:r>
          </w:p>
          <w:p w14:paraId="46E6451B" w14:textId="77777777" w:rsidR="00BD14CB" w:rsidRDefault="00BD14CB">
            <w:pPr>
              <w:spacing w:line="360" w:lineRule="auto"/>
              <w:jc w:val="both"/>
            </w:pPr>
            <w:r>
              <w:t>……………………………………………….…………………………………</w:t>
            </w:r>
          </w:p>
        </w:tc>
      </w:tr>
    </w:tbl>
    <w:p w14:paraId="17F01C65" w14:textId="77777777" w:rsidR="00BD14CB" w:rsidRDefault="00BD14CB" w:rsidP="00BD14CB">
      <w:pPr>
        <w:spacing w:line="276" w:lineRule="auto"/>
        <w:jc w:val="both"/>
      </w:pPr>
    </w:p>
    <w:p w14:paraId="717E0DB4" w14:textId="77777777" w:rsidR="00BD14CB" w:rsidRDefault="00BD14CB" w:rsidP="00BD14CB">
      <w:pPr>
        <w:spacing w:line="276" w:lineRule="auto"/>
        <w:jc w:val="both"/>
      </w:pPr>
    </w:p>
    <w:p w14:paraId="0BE0A961" w14:textId="77777777" w:rsidR="00BD14CB" w:rsidRDefault="00BD14CB" w:rsidP="00BD14CB">
      <w:pPr>
        <w:spacing w:line="276" w:lineRule="auto"/>
        <w:jc w:val="both"/>
        <w:rPr>
          <w:rFonts w:ascii="Open Sans" w:hAnsi="Open Sans"/>
          <w:color w:val="333333"/>
          <w:shd w:val="clear" w:color="auto" w:fill="FFFFFF"/>
        </w:rPr>
      </w:pPr>
      <w:r>
        <w:t xml:space="preserve">Oświadczenie składane jest pod rygorem odpowiedzialności karnej. </w:t>
      </w:r>
      <w:r>
        <w:rPr>
          <w:rFonts w:ascii="Open Sans" w:hAnsi="Open Sans"/>
          <w:color w:val="333333"/>
          <w:shd w:val="clear" w:color="auto" w:fill="FFFFFF"/>
        </w:rPr>
        <w:t>Jestem świadomy odpowiedzialności karnej za złożenie fałszywego oświadczenia.</w:t>
      </w:r>
    </w:p>
    <w:p w14:paraId="44CEB2CC" w14:textId="77777777" w:rsidR="00BD14CB" w:rsidRDefault="00BD14CB" w:rsidP="00BD14CB">
      <w:pPr>
        <w:spacing w:line="276" w:lineRule="auto"/>
        <w:jc w:val="both"/>
        <w:rPr>
          <w:rFonts w:ascii="Open Sans" w:hAnsi="Open Sans"/>
          <w:color w:val="333333"/>
          <w:shd w:val="clear" w:color="auto" w:fill="FFFFFF"/>
        </w:rPr>
      </w:pPr>
    </w:p>
    <w:p w14:paraId="48AE1DAA" w14:textId="77777777" w:rsidR="00BD14CB" w:rsidRDefault="00BD14CB" w:rsidP="00BD14CB">
      <w:pPr>
        <w:spacing w:line="276" w:lineRule="auto"/>
        <w:jc w:val="both"/>
        <w:rPr>
          <w:rFonts w:ascii="Open Sans" w:hAnsi="Open Sans"/>
          <w:i/>
          <w:color w:val="333333"/>
          <w:shd w:val="clear" w:color="auto" w:fill="FFFFFF"/>
        </w:rPr>
      </w:pPr>
      <w:r>
        <w:rPr>
          <w:rFonts w:ascii="Open Sans" w:hAnsi="Open Sans"/>
          <w:color w:val="333333"/>
          <w:shd w:val="clear" w:color="auto" w:fill="FFFFFF"/>
        </w:rPr>
        <w:t xml:space="preserve">Wraz z oświadczeniem przedkładam informację z Krajowego Rejestru Karnego </w:t>
      </w:r>
      <w:r>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14:paraId="5AB4EFA1" w14:textId="77777777" w:rsidR="00BD14CB" w:rsidRDefault="00BD14CB" w:rsidP="00BD14CB">
      <w:pPr>
        <w:spacing w:line="276" w:lineRule="auto"/>
        <w:jc w:val="right"/>
        <w:rPr>
          <w:rFonts w:ascii="Open Sans" w:hAnsi="Open Sans"/>
          <w:color w:val="333333"/>
          <w:shd w:val="clear" w:color="auto" w:fill="FFFFFF"/>
        </w:rPr>
      </w:pPr>
    </w:p>
    <w:p w14:paraId="6A59CA67" w14:textId="77777777" w:rsidR="00BD14CB" w:rsidRDefault="00BD14CB" w:rsidP="00BD14CB">
      <w:pPr>
        <w:spacing w:line="276" w:lineRule="auto"/>
        <w:jc w:val="right"/>
        <w:rPr>
          <w:rFonts w:ascii="Open Sans" w:hAnsi="Open Sans"/>
          <w:color w:val="333333"/>
          <w:shd w:val="clear" w:color="auto" w:fill="FFFFFF"/>
        </w:rPr>
      </w:pPr>
    </w:p>
    <w:p w14:paraId="11B6C63C" w14:textId="77777777" w:rsidR="00BD14CB" w:rsidRDefault="00BD14CB" w:rsidP="00BD14CB">
      <w:pPr>
        <w:spacing w:line="276" w:lineRule="auto"/>
        <w:jc w:val="right"/>
        <w:rPr>
          <w:rFonts w:ascii="Open Sans" w:hAnsi="Open Sans"/>
          <w:color w:val="333333"/>
          <w:shd w:val="clear" w:color="auto" w:fill="FFFFFF"/>
        </w:rPr>
      </w:pPr>
    </w:p>
    <w:p w14:paraId="2BDFA618" w14:textId="77777777" w:rsidR="00BD14CB" w:rsidRDefault="00BD14CB" w:rsidP="00BD14CB">
      <w:pPr>
        <w:spacing w:line="276" w:lineRule="auto"/>
        <w:jc w:val="right"/>
        <w:rPr>
          <w:rFonts w:ascii="Open Sans" w:hAnsi="Open Sans"/>
          <w:color w:val="333333"/>
          <w:shd w:val="clear" w:color="auto" w:fill="FFFFFF"/>
        </w:rPr>
      </w:pPr>
      <w:r>
        <w:rPr>
          <w:rFonts w:ascii="Open Sans" w:hAnsi="Open Sans"/>
          <w:color w:val="333333"/>
          <w:shd w:val="clear" w:color="auto" w:fill="FFFFFF"/>
        </w:rPr>
        <w:t>……………………………..</w:t>
      </w:r>
    </w:p>
    <w:p w14:paraId="3DF3A655" w14:textId="77777777" w:rsidR="00BD14CB" w:rsidRDefault="00BD14CB" w:rsidP="00BD14CB">
      <w:pPr>
        <w:spacing w:line="276" w:lineRule="auto"/>
        <w:ind w:left="4956" w:firstLine="708"/>
        <w:jc w:val="center"/>
      </w:pPr>
      <w:r>
        <w:rPr>
          <w:rFonts w:ascii="Open Sans" w:hAnsi="Open Sans"/>
          <w:color w:val="333333"/>
          <w:shd w:val="clear" w:color="auto" w:fill="FFFFFF"/>
        </w:rPr>
        <w:t>Data, Podpis</w:t>
      </w:r>
    </w:p>
    <w:p w14:paraId="4740ECE3" w14:textId="77777777" w:rsidR="00BD14CB" w:rsidRDefault="00BD14CB" w:rsidP="00BD14CB">
      <w:pPr>
        <w:spacing w:line="276" w:lineRule="auto"/>
        <w:jc w:val="both"/>
      </w:pPr>
    </w:p>
    <w:p w14:paraId="20CC8A6C" w14:textId="77777777" w:rsidR="00BD14CB" w:rsidRDefault="00BD14CB" w:rsidP="00BD14CB">
      <w:pPr>
        <w:jc w:val="both"/>
        <w:rPr>
          <w:i/>
        </w:rPr>
      </w:pPr>
      <w:r>
        <w:br w:type="page"/>
      </w:r>
      <w:r>
        <w:rPr>
          <w:i/>
        </w:rPr>
        <w:lastRenderedPageBreak/>
        <w:t xml:space="preserve">Oświadczenia dodatkowe w przypadku zaznaczenia pkt 3-5 i braku możliwości przedłożenia informacji </w:t>
      </w:r>
      <w:r>
        <w:rPr>
          <w:rFonts w:ascii="Open Sans" w:hAnsi="Open Sans"/>
          <w:i/>
          <w:color w:val="333333"/>
          <w:shd w:val="clear" w:color="auto" w:fill="FFFFFF"/>
        </w:rPr>
        <w:t>z rejestrów karnych innych państw uzyskiwanej do celów działalności zawodowej lub wolontariackiej związanej z kontaktami z dziećmi</w:t>
      </w:r>
    </w:p>
    <w:p w14:paraId="61E70F6C" w14:textId="77777777" w:rsidR="00BD14CB" w:rsidRDefault="00BD14CB" w:rsidP="00BD14CB">
      <w:pPr>
        <w:jc w:val="both"/>
      </w:pPr>
    </w:p>
    <w:p w14:paraId="7847994B" w14:textId="77777777" w:rsidR="00BD14CB" w:rsidRDefault="00BD14CB" w:rsidP="00BD14CB">
      <w:pPr>
        <w:jc w:val="both"/>
        <w:rPr>
          <w:rFonts w:ascii="Open Sans" w:hAnsi="Open Sans"/>
          <w:color w:val="333333"/>
          <w:shd w:val="clear" w:color="auto" w:fill="FFFFFF"/>
        </w:rPr>
      </w:pPr>
      <w:r>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6DD0C422" w14:textId="77777777" w:rsidR="00BD14CB" w:rsidRDefault="00BD14CB" w:rsidP="00BD14CB">
      <w:pPr>
        <w:jc w:val="both"/>
        <w:rPr>
          <w:rFonts w:ascii="Open Sans" w:hAnsi="Open Sans"/>
          <w:color w:val="333333"/>
          <w:shd w:val="clear" w:color="auto" w:fill="FFFFFF"/>
        </w:rPr>
      </w:pPr>
    </w:p>
    <w:p w14:paraId="7D015026" w14:textId="77777777" w:rsidR="00BD14CB" w:rsidRDefault="00BD14CB" w:rsidP="00BD14CB">
      <w:pPr>
        <w:jc w:val="both"/>
        <w:rPr>
          <w:rFonts w:ascii="Open Sans" w:hAnsi="Open Sans"/>
          <w:color w:val="333333"/>
          <w:shd w:val="clear" w:color="auto" w:fill="FFFFFF"/>
        </w:rPr>
      </w:pPr>
      <w:r>
        <w:rPr>
          <w:rFonts w:ascii="Open Sans" w:hAnsi="Open Sans"/>
          <w:color w:val="333333"/>
          <w:shd w:val="clear" w:color="auto" w:fill="FFFFFF"/>
        </w:rPr>
        <w:t>Ponadto oświadczam, że:</w:t>
      </w:r>
    </w:p>
    <w:p w14:paraId="366CAF20" w14:textId="77777777" w:rsidR="00BD14CB" w:rsidRDefault="00BD14CB" w:rsidP="00BD14CB">
      <w:pPr>
        <w:numPr>
          <w:ilvl w:val="0"/>
          <w:numId w:val="32"/>
        </w:numPr>
        <w:suppressAutoHyphens w:val="0"/>
        <w:jc w:val="both"/>
        <w:rPr>
          <w:rFonts w:ascii="Open Sans" w:hAnsi="Open Sans"/>
          <w:color w:val="333333"/>
          <w:shd w:val="clear" w:color="auto" w:fill="FFFFFF"/>
        </w:rPr>
      </w:pPr>
      <w:r>
        <w:rPr>
          <w:rFonts w:ascii="Open Sans" w:hAnsi="Open Sans"/>
          <w:color w:val="333333"/>
          <w:shd w:val="clear" w:color="auto" w:fill="FFFFFF"/>
        </w:rPr>
        <w:t xml:space="preserve">nie byłem/byłam prawomocnie skazana w innym państwie za czyny zabronione odpowiadające przestępstwom określonym w rozdziale </w:t>
      </w:r>
      <w:hyperlink r:id="rId34" w:anchor="/document/16798683?unitId=art(XIX)&amp;cm=DOCUMENT" w:history="1">
        <w:r>
          <w:rPr>
            <w:rStyle w:val="Hipercze"/>
            <w:rFonts w:ascii="Open Sans" w:hAnsi="Open Sans"/>
            <w:color w:val="1B7AB8"/>
            <w:shd w:val="clear" w:color="auto" w:fill="FFFFFF"/>
          </w:rPr>
          <w:t>XIX</w:t>
        </w:r>
      </w:hyperlink>
      <w:r>
        <w:t xml:space="preserve"> (</w:t>
      </w:r>
      <w:r>
        <w:rPr>
          <w:rFonts w:ascii="Open Sans" w:hAnsi="Open Sans"/>
          <w:b/>
          <w:bCs/>
          <w:color w:val="333333"/>
          <w:shd w:val="clear" w:color="auto" w:fill="FFFFFF"/>
        </w:rPr>
        <w:t>Przestępstwa przeciwko życiu i zdrowiu)</w:t>
      </w:r>
      <w:r>
        <w:rPr>
          <w:rFonts w:ascii="Open Sans" w:hAnsi="Open Sans"/>
          <w:color w:val="333333"/>
          <w:shd w:val="clear" w:color="auto" w:fill="FFFFFF"/>
        </w:rPr>
        <w:t xml:space="preserve"> i </w:t>
      </w:r>
      <w:hyperlink r:id="rId35" w:anchor="/document/16798683?unitId=art(XXV)&amp;cm=DOCUMENT" w:history="1">
        <w:r>
          <w:rPr>
            <w:rStyle w:val="Hipercze"/>
            <w:rFonts w:ascii="Open Sans" w:hAnsi="Open Sans"/>
            <w:color w:val="1B7AB8"/>
            <w:shd w:val="clear" w:color="auto" w:fill="FFFFFF"/>
          </w:rPr>
          <w:t>XXV</w:t>
        </w:r>
      </w:hyperlink>
      <w:r>
        <w:t xml:space="preserve"> (</w:t>
      </w:r>
      <w:r>
        <w:rPr>
          <w:rFonts w:ascii="Open Sans" w:hAnsi="Open Sans"/>
          <w:b/>
          <w:bCs/>
          <w:color w:val="333333"/>
          <w:shd w:val="clear" w:color="auto" w:fill="FFFFFF"/>
        </w:rPr>
        <w:t>Przestępstwa przeciwko wolności seksualnej i obyczajności)</w:t>
      </w:r>
      <w:r>
        <w:rPr>
          <w:rFonts w:ascii="Open Sans" w:hAnsi="Open Sans"/>
          <w:color w:val="333333"/>
          <w:shd w:val="clear" w:color="auto" w:fill="FFFFFF"/>
        </w:rPr>
        <w:t xml:space="preserve"> Kodeksu karnego, w </w:t>
      </w:r>
      <w:hyperlink r:id="rId36" w:anchor="/document/16798683?unitId=art(189(a))&amp;cm=DOCUMENT" w:history="1">
        <w:r>
          <w:rPr>
            <w:rStyle w:val="Hipercze"/>
            <w:rFonts w:ascii="Open Sans" w:hAnsi="Open Sans"/>
            <w:color w:val="1B7AB8"/>
            <w:shd w:val="clear" w:color="auto" w:fill="FFFFFF"/>
          </w:rPr>
          <w:t>art. 189a</w:t>
        </w:r>
      </w:hyperlink>
      <w:r>
        <w:rPr>
          <w:rFonts w:ascii="Open Sans" w:hAnsi="Open Sans"/>
          <w:color w:val="333333"/>
          <w:shd w:val="clear" w:color="auto" w:fill="FFFFFF"/>
        </w:rPr>
        <w:t xml:space="preserve"> </w:t>
      </w:r>
      <w:r>
        <w:rPr>
          <w:rFonts w:ascii="Open Sans" w:hAnsi="Open Sans"/>
          <w:b/>
          <w:color w:val="333333"/>
          <w:shd w:val="clear" w:color="auto" w:fill="FFFFFF"/>
        </w:rPr>
        <w:t xml:space="preserve">(Handel ludźmi) </w:t>
      </w:r>
      <w:r>
        <w:rPr>
          <w:rFonts w:ascii="Open Sans" w:hAnsi="Open Sans"/>
          <w:color w:val="333333"/>
          <w:shd w:val="clear" w:color="auto" w:fill="FFFFFF"/>
        </w:rPr>
        <w:t xml:space="preserve">i </w:t>
      </w:r>
      <w:hyperlink r:id="rId37" w:anchor="/document/16798683?unitId=art(207)&amp;cm=DOCUMENT" w:history="1">
        <w:r>
          <w:rPr>
            <w:rStyle w:val="Hipercze"/>
            <w:rFonts w:ascii="Open Sans" w:hAnsi="Open Sans"/>
            <w:color w:val="1B7AB8"/>
            <w:shd w:val="clear" w:color="auto" w:fill="FFFFFF"/>
          </w:rPr>
          <w:t>art. 207</w:t>
        </w:r>
      </w:hyperlink>
      <w:r>
        <w:t xml:space="preserve"> </w:t>
      </w:r>
      <w:r>
        <w:rPr>
          <w:b/>
        </w:rPr>
        <w:t>(Znęcanie się nad osobą najbliższą)</w:t>
      </w:r>
      <w:r>
        <w:rPr>
          <w:rFonts w:ascii="Open Sans" w:hAnsi="Open Sans"/>
          <w:color w:val="333333"/>
          <w:shd w:val="clear" w:color="auto" w:fill="FFFFFF"/>
        </w:rPr>
        <w:t xml:space="preserve"> Kodeksu karnego oraz w ustawie z dnia 29 lipca 2005 r. </w:t>
      </w:r>
      <w:r>
        <w:rPr>
          <w:rFonts w:ascii="Open Sans" w:hAnsi="Open Sans"/>
          <w:i/>
          <w:color w:val="333333"/>
          <w:shd w:val="clear" w:color="auto" w:fill="FFFFFF"/>
        </w:rPr>
        <w:t>o przeciwdziałaniu narkomanii;</w:t>
      </w:r>
      <w:r>
        <w:rPr>
          <w:rFonts w:ascii="Open Sans" w:hAnsi="Open Sans"/>
          <w:color w:val="333333"/>
          <w:shd w:val="clear" w:color="auto" w:fill="FFFFFF"/>
        </w:rPr>
        <w:t xml:space="preserve"> </w:t>
      </w:r>
    </w:p>
    <w:p w14:paraId="02873911" w14:textId="77777777" w:rsidR="00BD14CB" w:rsidRDefault="00BD14CB" w:rsidP="00BD14CB">
      <w:pPr>
        <w:numPr>
          <w:ilvl w:val="0"/>
          <w:numId w:val="32"/>
        </w:numPr>
        <w:suppressAutoHyphens w:val="0"/>
        <w:jc w:val="both"/>
        <w:rPr>
          <w:rFonts w:ascii="Open Sans" w:hAnsi="Open Sans"/>
          <w:color w:val="333333"/>
          <w:shd w:val="clear" w:color="auto" w:fill="FFFFFF"/>
        </w:rPr>
      </w:pPr>
      <w:r>
        <w:rPr>
          <w:rFonts w:ascii="Open Sans" w:hAnsi="Open Sans"/>
          <w:color w:val="333333"/>
          <w:shd w:val="clear" w:color="auto" w:fill="FFFFFF"/>
        </w:rPr>
        <w:t>nie wydano wobec mnie innego orzeczenia, w którym stwierdzono, iż dopuściłem/dopuściłam się takich czynów zabronionych;</w:t>
      </w:r>
    </w:p>
    <w:p w14:paraId="18A4FDDF" w14:textId="77777777" w:rsidR="00BD14CB" w:rsidRDefault="00BD14CB" w:rsidP="00BD14CB">
      <w:pPr>
        <w:numPr>
          <w:ilvl w:val="0"/>
          <w:numId w:val="32"/>
        </w:numPr>
        <w:suppressAutoHyphens w:val="0"/>
        <w:jc w:val="both"/>
        <w:rPr>
          <w:rFonts w:ascii="Open Sans" w:hAnsi="Open Sans"/>
          <w:color w:val="333333"/>
          <w:shd w:val="clear" w:color="auto" w:fill="FFFFFF"/>
        </w:rPr>
      </w:pPr>
      <w:r>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Pr>
          <w:rStyle w:val="Uwydatnienie"/>
          <w:rFonts w:ascii="Open Sans" w:hAnsi="Open Sans"/>
          <w:i w:val="0"/>
          <w:iCs w:val="0"/>
          <w:color w:val="333333"/>
          <w:shd w:val="clear" w:color="auto" w:fill="FFFFFF"/>
        </w:rPr>
        <w:t>małoletnich</w:t>
      </w:r>
      <w:r>
        <w:rPr>
          <w:rFonts w:ascii="Open Sans" w:hAnsi="Open Sans"/>
          <w:color w:val="333333"/>
          <w:shd w:val="clear" w:color="auto" w:fill="FFFFFF"/>
        </w:rPr>
        <w:t>, lub z opieką nad nimi.</w:t>
      </w:r>
    </w:p>
    <w:p w14:paraId="0CAC0C70" w14:textId="77777777" w:rsidR="00BD14CB" w:rsidRDefault="00BD14CB" w:rsidP="00BD14CB">
      <w:pPr>
        <w:jc w:val="both"/>
        <w:rPr>
          <w:rFonts w:ascii="Open Sans" w:hAnsi="Open Sans"/>
          <w:color w:val="333333"/>
          <w:shd w:val="clear" w:color="auto" w:fill="FFFFFF"/>
        </w:rPr>
      </w:pPr>
    </w:p>
    <w:p w14:paraId="3F65E68D" w14:textId="77777777" w:rsidR="00BD14CB" w:rsidRDefault="00BD14CB" w:rsidP="00BD14CB">
      <w:pPr>
        <w:spacing w:line="276" w:lineRule="auto"/>
        <w:jc w:val="both"/>
        <w:rPr>
          <w:rFonts w:ascii="Open Sans" w:hAnsi="Open Sans"/>
          <w:color w:val="333333"/>
          <w:shd w:val="clear" w:color="auto" w:fill="FFFFFF"/>
        </w:rPr>
      </w:pPr>
      <w:r>
        <w:t xml:space="preserve">Oświadczenie składane jest pod rygorem odpowiedzialności karnej. </w:t>
      </w:r>
      <w:r>
        <w:rPr>
          <w:rFonts w:ascii="Open Sans" w:hAnsi="Open Sans"/>
          <w:color w:val="333333"/>
          <w:shd w:val="clear" w:color="auto" w:fill="FFFFFF"/>
        </w:rPr>
        <w:t>Jestem świadomy odpowiedzialności karnej za złożenie fałszywego oświadczenia.</w:t>
      </w:r>
    </w:p>
    <w:p w14:paraId="434A7C19" w14:textId="77777777" w:rsidR="00BD14CB" w:rsidRDefault="00BD14CB" w:rsidP="00BD14CB">
      <w:pPr>
        <w:spacing w:line="276" w:lineRule="auto"/>
        <w:rPr>
          <w:rFonts w:ascii="Open Sans" w:hAnsi="Open Sans"/>
          <w:color w:val="333333"/>
          <w:shd w:val="clear" w:color="auto" w:fill="FFFFFF"/>
        </w:rPr>
      </w:pPr>
    </w:p>
    <w:p w14:paraId="1B87B2DC" w14:textId="77777777" w:rsidR="00BD14CB" w:rsidRDefault="00BD14CB" w:rsidP="00BD14CB">
      <w:pPr>
        <w:spacing w:line="276" w:lineRule="auto"/>
        <w:jc w:val="right"/>
        <w:rPr>
          <w:rFonts w:ascii="Open Sans" w:hAnsi="Open Sans"/>
          <w:color w:val="333333"/>
          <w:shd w:val="clear" w:color="auto" w:fill="FFFFFF"/>
        </w:rPr>
      </w:pPr>
    </w:p>
    <w:p w14:paraId="3FE56B5A" w14:textId="77777777" w:rsidR="00BD14CB" w:rsidRDefault="00BD14CB" w:rsidP="00BD14CB">
      <w:pPr>
        <w:spacing w:line="276" w:lineRule="auto"/>
        <w:jc w:val="right"/>
        <w:rPr>
          <w:rFonts w:ascii="Open Sans" w:hAnsi="Open Sans"/>
          <w:color w:val="333333"/>
          <w:shd w:val="clear" w:color="auto" w:fill="FFFFFF"/>
        </w:rPr>
      </w:pPr>
    </w:p>
    <w:p w14:paraId="5F5435D5" w14:textId="77777777" w:rsidR="00BD14CB" w:rsidRDefault="00BD14CB" w:rsidP="00BD14CB">
      <w:pPr>
        <w:spacing w:line="276" w:lineRule="auto"/>
        <w:jc w:val="right"/>
        <w:rPr>
          <w:rFonts w:ascii="Open Sans" w:hAnsi="Open Sans"/>
          <w:color w:val="333333"/>
          <w:shd w:val="clear" w:color="auto" w:fill="FFFFFF"/>
        </w:rPr>
      </w:pPr>
      <w:r>
        <w:rPr>
          <w:rFonts w:ascii="Open Sans" w:hAnsi="Open Sans"/>
          <w:color w:val="333333"/>
          <w:shd w:val="clear" w:color="auto" w:fill="FFFFFF"/>
        </w:rPr>
        <w:t>……………………………..</w:t>
      </w:r>
    </w:p>
    <w:p w14:paraId="3CA219ED" w14:textId="77777777" w:rsidR="00BD14CB" w:rsidRDefault="00BD14CB" w:rsidP="00BD14CB">
      <w:pPr>
        <w:spacing w:line="276" w:lineRule="auto"/>
        <w:ind w:left="4956" w:firstLine="708"/>
        <w:jc w:val="center"/>
      </w:pPr>
      <w:r>
        <w:rPr>
          <w:rFonts w:ascii="Open Sans" w:hAnsi="Open Sans"/>
          <w:color w:val="333333"/>
          <w:shd w:val="clear" w:color="auto" w:fill="FFFFFF"/>
        </w:rPr>
        <w:t>Data, Podpis</w:t>
      </w:r>
    </w:p>
    <w:p w14:paraId="12BF5D61" w14:textId="77777777" w:rsidR="00BD14CB" w:rsidRDefault="00BD14CB">
      <w:pPr>
        <w:suppressAutoHyphens w:val="0"/>
        <w:spacing w:after="160" w:line="259" w:lineRule="auto"/>
        <w:rPr>
          <w:rFonts w:eastAsia="Calibri"/>
          <w:b/>
          <w:sz w:val="22"/>
          <w:szCs w:val="22"/>
          <w:lang w:eastAsia="en-US"/>
        </w:rPr>
      </w:pPr>
      <w:r>
        <w:rPr>
          <w:rFonts w:eastAsia="Calibri"/>
          <w:b/>
          <w:sz w:val="22"/>
          <w:szCs w:val="22"/>
          <w:lang w:eastAsia="en-US"/>
        </w:rPr>
        <w:br w:type="page"/>
      </w:r>
    </w:p>
    <w:p w14:paraId="0E9590B9" w14:textId="22C8F72E" w:rsidR="007B6442" w:rsidRDefault="007B6442" w:rsidP="007B6442">
      <w:pPr>
        <w:spacing w:before="120" w:after="60"/>
        <w:jc w:val="center"/>
        <w:rPr>
          <w:rFonts w:eastAsia="Calibri"/>
          <w:b/>
          <w:sz w:val="22"/>
          <w:szCs w:val="22"/>
          <w:lang w:eastAsia="en-US"/>
        </w:rPr>
      </w:pPr>
      <w:r>
        <w:rPr>
          <w:rFonts w:eastAsia="Calibri"/>
          <w:b/>
          <w:sz w:val="22"/>
          <w:szCs w:val="22"/>
          <w:lang w:eastAsia="en-US"/>
        </w:rPr>
        <w:lastRenderedPageBreak/>
        <w:t>Klauzula informacyjna Szpitala Uniwersyteckiego w Krakowie dla Kontrahentów będących osobami fizycznymi</w:t>
      </w:r>
    </w:p>
    <w:p w14:paraId="1ADDCCB8" w14:textId="77777777" w:rsidR="007B6442" w:rsidRDefault="007B6442" w:rsidP="007B6442">
      <w:pPr>
        <w:spacing w:after="120"/>
        <w:jc w:val="both"/>
        <w:rPr>
          <w:sz w:val="22"/>
          <w:szCs w:val="22"/>
          <w:lang w:eastAsia="en-US"/>
        </w:rPr>
      </w:pPr>
      <w:r>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A037B92" w14:textId="77777777" w:rsidR="007B6442" w:rsidRDefault="007B6442" w:rsidP="007B6442">
      <w:pPr>
        <w:numPr>
          <w:ilvl w:val="0"/>
          <w:numId w:val="24"/>
        </w:numPr>
        <w:suppressAutoHyphens w:val="0"/>
        <w:autoSpaceDN w:val="0"/>
        <w:spacing w:after="120"/>
        <w:jc w:val="both"/>
        <w:rPr>
          <w:rFonts w:eastAsia="Calibri"/>
          <w:b/>
          <w:sz w:val="22"/>
          <w:szCs w:val="22"/>
          <w:lang w:eastAsia="en-US"/>
        </w:rPr>
      </w:pPr>
      <w:r>
        <w:rPr>
          <w:rFonts w:eastAsia="Calibri"/>
          <w:b/>
          <w:sz w:val="22"/>
          <w:szCs w:val="22"/>
          <w:lang w:eastAsia="en-US"/>
        </w:rPr>
        <w:t>Administrator danych osobowych:</w:t>
      </w:r>
    </w:p>
    <w:p w14:paraId="02A869E2" w14:textId="77777777" w:rsidR="007B6442" w:rsidRDefault="007B6442" w:rsidP="007B6442">
      <w:pPr>
        <w:spacing w:after="120"/>
        <w:jc w:val="both"/>
        <w:rPr>
          <w:rFonts w:eastAsia="Calibri"/>
          <w:sz w:val="22"/>
          <w:szCs w:val="22"/>
          <w:lang w:eastAsia="en-US"/>
        </w:rPr>
      </w:pPr>
      <w:r>
        <w:rPr>
          <w:rFonts w:eastAsia="Calibri"/>
          <w:sz w:val="22"/>
          <w:szCs w:val="22"/>
          <w:lang w:eastAsia="en-US"/>
        </w:rPr>
        <w:t>Administratorem Pani/Pana danych osobowych jest Samodzielny Publiczny Oddział Opieki Zdrowotnej Szpital Uniwersytecki w Krakowie (zwany dalej „Szpitalem”), adres: ul. Mikołaja Kopernika 36, 31</w:t>
      </w:r>
      <w:r>
        <w:rPr>
          <w:rFonts w:eastAsia="MS Mincho"/>
          <w:sz w:val="22"/>
          <w:szCs w:val="22"/>
          <w:lang w:eastAsia="en-US"/>
        </w:rPr>
        <w:noBreakHyphen/>
      </w:r>
      <w:r>
        <w:rPr>
          <w:rFonts w:eastAsia="Calibri"/>
          <w:sz w:val="22"/>
          <w:szCs w:val="22"/>
          <w:lang w:eastAsia="en-US"/>
        </w:rPr>
        <w:t>501 Kraków, telefon 12 424 70 00, e-mail: info@su.krakow.pl.</w:t>
      </w:r>
    </w:p>
    <w:p w14:paraId="11F2AE6A" w14:textId="77777777" w:rsidR="007B6442" w:rsidRDefault="007B6442" w:rsidP="007B6442">
      <w:pPr>
        <w:numPr>
          <w:ilvl w:val="0"/>
          <w:numId w:val="24"/>
        </w:numPr>
        <w:suppressAutoHyphens w:val="0"/>
        <w:autoSpaceDN w:val="0"/>
        <w:spacing w:after="120"/>
        <w:jc w:val="both"/>
        <w:rPr>
          <w:rFonts w:eastAsia="Calibri"/>
          <w:b/>
          <w:sz w:val="22"/>
          <w:szCs w:val="22"/>
          <w:lang w:eastAsia="en-US"/>
        </w:rPr>
      </w:pPr>
      <w:r>
        <w:rPr>
          <w:rFonts w:eastAsia="Calibri"/>
          <w:b/>
          <w:sz w:val="22"/>
          <w:szCs w:val="22"/>
          <w:lang w:eastAsia="en-US"/>
        </w:rPr>
        <w:t>Inspektor Ochrony Danych:</w:t>
      </w:r>
    </w:p>
    <w:p w14:paraId="2619CB8A"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46A22BFF" w14:textId="77777777" w:rsidR="007B6442" w:rsidRDefault="007B6442" w:rsidP="007B6442">
      <w:pPr>
        <w:numPr>
          <w:ilvl w:val="0"/>
          <w:numId w:val="24"/>
        </w:numPr>
        <w:autoSpaceDN w:val="0"/>
        <w:spacing w:after="120"/>
        <w:jc w:val="both"/>
        <w:rPr>
          <w:rFonts w:eastAsia="Calibri"/>
          <w:b/>
          <w:sz w:val="22"/>
          <w:szCs w:val="22"/>
          <w:lang w:eastAsia="en-US"/>
        </w:rPr>
      </w:pPr>
      <w:r>
        <w:rPr>
          <w:rFonts w:eastAsia="Calibri"/>
          <w:b/>
          <w:sz w:val="22"/>
          <w:szCs w:val="22"/>
          <w:lang w:eastAsia="en-US"/>
        </w:rPr>
        <w:t>Cele przetwarzania danych osobowych oraz podstawa prawna przetwarzania:</w:t>
      </w:r>
    </w:p>
    <w:p w14:paraId="567EBEAF"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może przetwarzać Pani/Pana dane w następujących celach:</w:t>
      </w:r>
    </w:p>
    <w:p w14:paraId="576632BD"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zawarcia i wykonania umowy – w myśl art. 6 ust. 1 lit. b) RODO;</w:t>
      </w:r>
    </w:p>
    <w:p w14:paraId="06B55D79"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6CF9224"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4266F35"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1850F1C"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08A16A42"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3762B96" w14:textId="77777777" w:rsidR="007B6442" w:rsidRDefault="007B6442" w:rsidP="007B6442">
      <w:pPr>
        <w:numPr>
          <w:ilvl w:val="0"/>
          <w:numId w:val="29"/>
        </w:numPr>
        <w:suppressAutoHyphens w:val="0"/>
        <w:autoSpaceDN w:val="0"/>
        <w:spacing w:after="120"/>
        <w:jc w:val="both"/>
        <w:rPr>
          <w:b/>
          <w:sz w:val="22"/>
          <w:szCs w:val="22"/>
          <w:lang w:eastAsia="en-US"/>
        </w:rPr>
      </w:pPr>
      <w:r>
        <w:rPr>
          <w:rFonts w:eastAsia="Calibri"/>
          <w:b/>
          <w:sz w:val="22"/>
          <w:szCs w:val="22"/>
          <w:lang w:eastAsia="en-US"/>
        </w:rPr>
        <w:t>Informacje o kategoriach odbiorców danych osobowych:</w:t>
      </w:r>
    </w:p>
    <w:p w14:paraId="5772E984" w14:textId="77777777" w:rsidR="007B6442" w:rsidRDefault="007B6442" w:rsidP="007B6442">
      <w:pPr>
        <w:tabs>
          <w:tab w:val="left" w:pos="7365"/>
        </w:tabs>
        <w:spacing w:after="120"/>
        <w:jc w:val="both"/>
        <w:rPr>
          <w:rFonts w:eastAsia="Calibri"/>
          <w:sz w:val="22"/>
          <w:szCs w:val="22"/>
          <w:lang w:eastAsia="en-US"/>
        </w:rPr>
      </w:pPr>
      <w:r>
        <w:rPr>
          <w:rFonts w:eastAsia="Calibri"/>
          <w:sz w:val="22"/>
          <w:szCs w:val="22"/>
          <w:lang w:eastAsia="en-US"/>
        </w:rPr>
        <w:t>Pani/Pana dane osobowe mogą zostać ujawnione:</w:t>
      </w:r>
    </w:p>
    <w:p w14:paraId="6E75467D"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pracownikom i współpracownikom Szpitala upoważnionym do przetwarzania danych osobowych w związku z wykonywaniem obowiązków służbowych;</w:t>
      </w:r>
    </w:p>
    <w:p w14:paraId="241E2BF0"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348859D9"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podmiotom uprawnionym na podstawie przepisów prawa.</w:t>
      </w:r>
    </w:p>
    <w:p w14:paraId="6DEBB47E"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Przekazywanie danych osobowych do państwa trzeciego lub organizacji międzynarodowej:</w:t>
      </w:r>
    </w:p>
    <w:p w14:paraId="06783DBD"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4DE527CB"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lastRenderedPageBreak/>
        <w:t>Okres, przez który dane osobowe będą przechowywane:</w:t>
      </w:r>
    </w:p>
    <w:p w14:paraId="6B34700F" w14:textId="77777777" w:rsidR="007B6442" w:rsidRDefault="007B6442" w:rsidP="007B6442">
      <w:pPr>
        <w:spacing w:after="120"/>
        <w:jc w:val="both"/>
        <w:rPr>
          <w:rFonts w:eastAsia="Calibri"/>
          <w:sz w:val="22"/>
          <w:szCs w:val="22"/>
          <w:lang w:eastAsia="en-US"/>
        </w:rPr>
      </w:pPr>
      <w:r>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5BBDD11"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Prawa przysługujące osobie, której dane są przetwarzane:</w:t>
      </w:r>
    </w:p>
    <w:p w14:paraId="231CCB7D" w14:textId="77777777" w:rsidR="007B6442" w:rsidRDefault="007B6442" w:rsidP="007B6442">
      <w:pPr>
        <w:spacing w:after="120"/>
        <w:jc w:val="both"/>
        <w:rPr>
          <w:rFonts w:eastAsia="Calibri"/>
          <w:sz w:val="22"/>
          <w:szCs w:val="22"/>
          <w:lang w:eastAsia="en-US"/>
        </w:rPr>
      </w:pPr>
      <w:r>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2B74CFC"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Prawo wniesienia skargi do organu nadzorczego:</w:t>
      </w:r>
    </w:p>
    <w:p w14:paraId="6D111977" w14:textId="77777777" w:rsidR="007B6442" w:rsidRDefault="007B6442" w:rsidP="007B6442">
      <w:pPr>
        <w:spacing w:after="120"/>
        <w:jc w:val="both"/>
        <w:rPr>
          <w:rFonts w:eastAsia="Calibri"/>
          <w:sz w:val="22"/>
          <w:szCs w:val="22"/>
          <w:lang w:eastAsia="en-US"/>
        </w:rPr>
      </w:pPr>
      <w:r>
        <w:rPr>
          <w:rFonts w:eastAsia="Calibri"/>
          <w:sz w:val="22"/>
          <w:szCs w:val="22"/>
          <w:lang w:eastAsia="en-US"/>
        </w:rPr>
        <w:t>Przysługuje Pani/Panu prawo wniesienia skargi do Prezesa Urzędu Ochrony Danych Osobowych.</w:t>
      </w:r>
    </w:p>
    <w:p w14:paraId="440AD3BB"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Informacja o zautomatyzowanym podejmowaniu decyzji:</w:t>
      </w:r>
    </w:p>
    <w:p w14:paraId="6E697D2E" w14:textId="77777777" w:rsidR="007B6442" w:rsidRDefault="007B6442" w:rsidP="007B6442">
      <w:pPr>
        <w:spacing w:after="120"/>
        <w:rPr>
          <w:sz w:val="22"/>
          <w:szCs w:val="22"/>
          <w:lang w:eastAsia="pl-PL" w:bidi="fa-IR"/>
        </w:rPr>
      </w:pPr>
      <w:r>
        <w:rPr>
          <w:rFonts w:eastAsia="Calibri"/>
          <w:sz w:val="22"/>
          <w:szCs w:val="22"/>
          <w:lang w:eastAsia="en-US"/>
        </w:rPr>
        <w:t>Nie będzie Pani/Pan podlegać decyzjom podejmowanym w sposób zautomatyzowany (bez udziału człowieka). Pani /Pana dane osobowe nie będą również wykorzystywane do profilowania.</w:t>
      </w:r>
    </w:p>
    <w:p w14:paraId="2700FF80" w14:textId="77777777" w:rsidR="003151A5" w:rsidRDefault="003151A5" w:rsidP="007B6442">
      <w:pPr>
        <w:autoSpaceDE w:val="0"/>
        <w:autoSpaceDN w:val="0"/>
        <w:adjustRightInd w:val="0"/>
        <w:jc w:val="center"/>
      </w:pPr>
    </w:p>
    <w:sectPr w:rsidR="003151A5">
      <w:headerReference w:type="even" r:id="rId38"/>
      <w:headerReference w:type="default" r:id="rId39"/>
      <w:footerReference w:type="even" r:id="rId40"/>
      <w:footerReference w:type="default" r:id="rId41"/>
      <w:headerReference w:type="first" r:id="rId42"/>
      <w:footerReference w:type="first" r:id="rId43"/>
      <w:pgSz w:w="11906" w:h="16838"/>
      <w:pgMar w:top="1417" w:right="1133" w:bottom="993" w:left="1417" w:header="720"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B34C" w14:textId="77777777" w:rsidR="00645185" w:rsidRDefault="00645185" w:rsidP="009A0B68">
      <w:r>
        <w:separator/>
      </w:r>
    </w:p>
  </w:endnote>
  <w:endnote w:type="continuationSeparator" w:id="0">
    <w:p w14:paraId="66156744" w14:textId="77777777" w:rsidR="00645185" w:rsidRDefault="00645185" w:rsidP="009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1213" w14:textId="77777777" w:rsidR="00645185" w:rsidRDefault="00645185"/>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A0EC" w14:textId="77777777" w:rsidR="00645185" w:rsidRDefault="00645185"/>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9953" w14:textId="77777777" w:rsidR="00645185" w:rsidRDefault="00645185">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709" w14:textId="77777777" w:rsidR="00645185" w:rsidRDefault="00645185"/>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9098" w14:textId="77777777" w:rsidR="00645185" w:rsidRDefault="00645185"/>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93B8" w14:textId="77777777" w:rsidR="00645185" w:rsidRDefault="00645185">
    <w:pPr>
      <w:pStyle w:val="Stopka"/>
      <w:ind w:right="360"/>
    </w:pPr>
    <w:r>
      <w:rPr>
        <w:noProof/>
        <w:lang w:eastAsia="pl-PL"/>
      </w:rPr>
      <mc:AlternateContent>
        <mc:Choice Requires="wps">
          <w:drawing>
            <wp:anchor distT="0" distB="0" distL="0" distR="0" simplePos="0" relativeHeight="251658240" behindDoc="0" locked="0" layoutInCell="1" allowOverlap="1" wp14:anchorId="7A524839" wp14:editId="41A9A439">
              <wp:simplePos x="0" y="0"/>
              <wp:positionH relativeFrom="page">
                <wp:posOffset>6713220</wp:posOffset>
              </wp:positionH>
              <wp:positionV relativeFrom="paragraph">
                <wp:posOffset>635</wp:posOffset>
              </wp:positionV>
              <wp:extent cx="221615" cy="145415"/>
              <wp:effectExtent l="7620" t="635" r="8890" b="635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99D81" w14:textId="77777777" w:rsidR="00645185" w:rsidRDefault="006451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4839" id="_x0000_t202" coordsize="21600,21600" o:spt="202" path="m,l,21600r21600,l21600,xe">
              <v:stroke joinstyle="miter"/>
              <v:path gradientshapeok="t" o:connecttype="rect"/>
            </v:shapetype>
            <v:shape id="Pole tekstowe 4" o:spid="_x0000_s1027" type="#_x0000_t202" style="position:absolute;margin-left:528.6pt;margin-top:.05pt;width:17.4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" stroked="f">
              <v:fill opacity="0"/>
              <v:textbox inset="0,0,0,0">
                <w:txbxContent>
                  <w:p w14:paraId="76A99D81" w14:textId="77777777" w:rsidR="00645185" w:rsidRDefault="00645185"/>
                </w:txbxContent>
              </v:textbox>
              <w10:wrap type="square" side="largest"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CEB8" w14:textId="77777777" w:rsidR="00645185" w:rsidRDefault="006451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416B" w14:textId="77777777" w:rsidR="00645185" w:rsidRDefault="0064518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58D5" w14:textId="77777777" w:rsidR="00645185" w:rsidRDefault="0064518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4DF7" w14:textId="77777777" w:rsidR="00645185" w:rsidRDefault="0064518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C6E2" w14:textId="77777777" w:rsidR="00645185" w:rsidRDefault="00645185">
    <w:pPr>
      <w:pStyle w:val="Stopka"/>
      <w:ind w:right="360"/>
    </w:pPr>
    <w:r>
      <w:rPr>
        <w:noProof/>
        <w:lang w:eastAsia="pl-PL"/>
      </w:rPr>
      <mc:AlternateContent>
        <mc:Choice Requires="wps">
          <w:drawing>
            <wp:anchor distT="0" distB="0" distL="0" distR="0" simplePos="0" relativeHeight="251657216" behindDoc="0" locked="0" layoutInCell="1" allowOverlap="1" wp14:anchorId="3945DEC7" wp14:editId="48803A88">
              <wp:simplePos x="0" y="0"/>
              <wp:positionH relativeFrom="page">
                <wp:posOffset>6776720</wp:posOffset>
              </wp:positionH>
              <wp:positionV relativeFrom="paragraph">
                <wp:posOffset>635</wp:posOffset>
              </wp:positionV>
              <wp:extent cx="158115" cy="145415"/>
              <wp:effectExtent l="4445" t="635" r="8890" b="635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F5A2" w14:textId="0A3F574E" w:rsidR="00645185" w:rsidRDefault="00645185">
                          <w:pPr>
                            <w:pStyle w:val="Stopka"/>
                          </w:pPr>
                          <w:r>
                            <w:rPr>
                              <w:rStyle w:val="Numerstrony"/>
                            </w:rPr>
                            <w:fldChar w:fldCharType="begin"/>
                          </w:r>
                          <w:r>
                            <w:rPr>
                              <w:rStyle w:val="Numerstrony"/>
                            </w:rPr>
                            <w:instrText xml:space="preserve"> PAGE </w:instrText>
                          </w:r>
                          <w:r>
                            <w:rPr>
                              <w:rStyle w:val="Numerstrony"/>
                            </w:rPr>
                            <w:fldChar w:fldCharType="separate"/>
                          </w:r>
                          <w:r w:rsidR="00EE0B3F">
                            <w:rPr>
                              <w:rStyle w:val="Numerstrony"/>
                              <w:noProof/>
                            </w:rPr>
                            <w:t>9</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DEC7" id="_x0000_t202" coordsize="21600,21600" o:spt="202" path="m,l,21600r21600,l21600,xe">
              <v:stroke joinstyle="miter"/>
              <v:path gradientshapeok="t" o:connecttype="rect"/>
            </v:shapetype>
            <v:shape id="Pole tekstowe 5" o:spid="_x0000_s1026" type="#_x0000_t202" style="position:absolute;margin-left:533.6pt;margin-top:.05pt;width:12.45pt;height:1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" stroked="f">
              <v:fill opacity="0"/>
              <v:textbox inset="0,0,0,0">
                <w:txbxContent>
                  <w:p w14:paraId="2252F5A2" w14:textId="0A3F574E" w:rsidR="00645185" w:rsidRDefault="00645185">
                    <w:pPr>
                      <w:pStyle w:val="Stopka"/>
                    </w:pPr>
                    <w:r>
                      <w:rPr>
                        <w:rStyle w:val="Numerstrony"/>
                      </w:rPr>
                      <w:fldChar w:fldCharType="begin"/>
                    </w:r>
                    <w:r>
                      <w:rPr>
                        <w:rStyle w:val="Numerstrony"/>
                      </w:rPr>
                      <w:instrText xml:space="preserve"> PAGE </w:instrText>
                    </w:r>
                    <w:r>
                      <w:rPr>
                        <w:rStyle w:val="Numerstrony"/>
                      </w:rPr>
                      <w:fldChar w:fldCharType="separate"/>
                    </w:r>
                    <w:r w:rsidR="00EE0B3F">
                      <w:rPr>
                        <w:rStyle w:val="Numerstrony"/>
                        <w:noProof/>
                      </w:rPr>
                      <w:t>9</w:t>
                    </w:r>
                    <w:r>
                      <w:rPr>
                        <w:rStyle w:val="Numerstrony"/>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7573A" w14:textId="77777777" w:rsidR="00645185" w:rsidRDefault="00645185"/>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90DB" w14:textId="77777777" w:rsidR="00645185" w:rsidRDefault="00645185"/>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4676" w14:textId="77777777" w:rsidR="00645185" w:rsidRDefault="00645185">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64D7" w14:textId="77777777" w:rsidR="00645185" w:rsidRDefault="006451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927D" w14:textId="77777777" w:rsidR="00645185" w:rsidRDefault="00645185" w:rsidP="009A0B68">
      <w:r>
        <w:separator/>
      </w:r>
    </w:p>
  </w:footnote>
  <w:footnote w:type="continuationSeparator" w:id="0">
    <w:p w14:paraId="25A181DA" w14:textId="77777777" w:rsidR="00645185" w:rsidRDefault="00645185" w:rsidP="009A0B68">
      <w:r>
        <w:continuationSeparator/>
      </w:r>
    </w:p>
  </w:footnote>
  <w:footnote w:id="1">
    <w:p w14:paraId="240DFFBE" w14:textId="77777777" w:rsidR="00645185" w:rsidRDefault="00645185" w:rsidP="009A0B68">
      <w:r>
        <w:rPr>
          <w:rStyle w:val="Znakiprzypiswdolnych"/>
        </w:rPr>
        <w:footnoteRef/>
      </w:r>
      <w:r>
        <w:t xml:space="preserve"> Proszę zaznaczyć odpowiednie opcje</w:t>
      </w:r>
    </w:p>
  </w:footnote>
  <w:footnote w:id="2">
    <w:p w14:paraId="4818D81E" w14:textId="77777777" w:rsidR="00645185" w:rsidRDefault="00645185" w:rsidP="009A0B68">
      <w:pPr>
        <w:pStyle w:val="Tekstprzypisudolnego"/>
      </w:pPr>
      <w:r>
        <w:rPr>
          <w:rStyle w:val="Znakiprzypiswdolnych"/>
          <w:rFonts w:ascii="Garamond" w:hAnsi="Garamond"/>
        </w:rPr>
        <w:footnoteRef/>
      </w:r>
      <w:r>
        <w:t xml:space="preserve"> Wypełnia Komisja Konkursowa</w:t>
      </w:r>
    </w:p>
    <w:p w14:paraId="7C27C44C" w14:textId="77777777" w:rsidR="00645185" w:rsidRDefault="00645185" w:rsidP="009A0B68">
      <w:pPr>
        <w:pStyle w:val="Tekstprzypisudolnego"/>
      </w:pPr>
    </w:p>
  </w:footnote>
  <w:footnote w:id="3">
    <w:p w14:paraId="1CA289CD" w14:textId="77777777" w:rsidR="00645185" w:rsidRDefault="00645185" w:rsidP="009A0B68">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5486" w14:textId="77777777" w:rsidR="00645185" w:rsidRDefault="00645185">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30B3E" w14:textId="77777777" w:rsidR="00645185" w:rsidRDefault="00645185">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8F13" w14:textId="77777777" w:rsidR="00645185" w:rsidRDefault="00645185"/>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2FAF" w14:textId="77777777" w:rsidR="00645185" w:rsidRDefault="00645185"/>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06D" w14:textId="77777777" w:rsidR="00645185" w:rsidRDefault="00645185"/>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36E8" w14:textId="77777777" w:rsidR="00645185" w:rsidRDefault="006451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B0B09" w14:textId="77777777" w:rsidR="00645185" w:rsidRDefault="0064518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2C3C" w14:textId="77777777" w:rsidR="00645185" w:rsidRDefault="0064518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281A" w14:textId="77777777" w:rsidR="00645185" w:rsidRDefault="0064518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680B" w14:textId="77777777" w:rsidR="00645185" w:rsidRDefault="0064518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CBD" w14:textId="77777777" w:rsidR="00645185" w:rsidRDefault="00645185"/>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5BFA" w14:textId="77777777" w:rsidR="00645185" w:rsidRDefault="00645185">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AB81" w14:textId="77777777" w:rsidR="00645185" w:rsidRDefault="0064518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14" w14:textId="77777777" w:rsidR="00645185" w:rsidRDefault="0064518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Garamond" w:hAnsi="Garamond" w:cs="Garamond" w:hint="default"/>
        <w:color w:val="auto"/>
        <w:sz w:val="24"/>
        <w:szCs w:val="24"/>
        <w:lang w:val="x-none"/>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3"/>
    <w:multiLevelType w:val="singleLevel"/>
    <w:tmpl w:val="518E0BC0"/>
    <w:name w:val="WW8Num3"/>
    <w:lvl w:ilvl="0">
      <w:start w:val="1"/>
      <w:numFmt w:val="lowerLetter"/>
      <w:lvlText w:val="%1."/>
      <w:lvlJc w:val="left"/>
      <w:pPr>
        <w:tabs>
          <w:tab w:val="num" w:pos="-143"/>
        </w:tabs>
        <w:ind w:left="785" w:hanging="360"/>
      </w:pPr>
      <w:rPr>
        <w:rFonts w:cs="Garamond"/>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1080"/>
        </w:tabs>
        <w:ind w:left="1080" w:hanging="360"/>
      </w:pPr>
      <w:rPr>
        <w:rFonts w:ascii="Garamond" w:hAnsi="Garamond" w:cs="Garamond"/>
        <w:color w:val="00000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5"/>
    <w:multiLevelType w:val="singleLevel"/>
    <w:tmpl w:val="25BE6624"/>
    <w:name w:val="WW8Num332"/>
    <w:lvl w:ilvl="0">
      <w:start w:val="1"/>
      <w:numFmt w:val="lowerLetter"/>
      <w:lvlText w:val="%1."/>
      <w:lvlJc w:val="left"/>
      <w:pPr>
        <w:ind w:left="1260" w:hanging="360"/>
      </w:pPr>
      <w:rPr>
        <w:rFonts w:cs="Garamond" w:hint="default"/>
        <w:b w:val="0"/>
      </w:rPr>
    </w:lvl>
  </w:abstractNum>
  <w:abstractNum w:abstractNumId="5" w15:restartNumberingAfterBreak="0">
    <w:nsid w:val="00000006"/>
    <w:multiLevelType w:val="singleLevel"/>
    <w:tmpl w:val="00000006"/>
    <w:name w:val="WW8Num6"/>
    <w:lvl w:ilvl="0">
      <w:start w:val="1"/>
      <w:numFmt w:val="lowerLetter"/>
      <w:pStyle w:val="NormalnyGaramond"/>
      <w:lvlText w:val="%1."/>
      <w:lvlJc w:val="left"/>
      <w:pPr>
        <w:tabs>
          <w:tab w:val="num" w:pos="2136"/>
        </w:tabs>
        <w:ind w:left="2136" w:hanging="360"/>
      </w:pPr>
      <w:rPr>
        <w:rFonts w:ascii="Garamond" w:eastAsia="Times New Roman" w:hAnsi="Garamond" w:cs="Times New Roman"/>
        <w:sz w:val="24"/>
        <w:szCs w:val="24"/>
      </w:rPr>
    </w:lvl>
  </w:abstractNum>
  <w:abstractNum w:abstractNumId="6" w15:restartNumberingAfterBreak="0">
    <w:nsid w:val="00000007"/>
    <w:multiLevelType w:val="singleLevel"/>
    <w:tmpl w:val="9DAA31B2"/>
    <w:name w:val="WW8Num7"/>
    <w:lvl w:ilvl="0">
      <w:start w:val="1"/>
      <w:numFmt w:val="upperLetter"/>
      <w:lvlText w:val="%1."/>
      <w:lvlJc w:val="left"/>
      <w:pPr>
        <w:tabs>
          <w:tab w:val="num" w:pos="0"/>
        </w:tabs>
        <w:ind w:left="928" w:hanging="360"/>
      </w:pPr>
      <w:rPr>
        <w:rFonts w:cs="Garamond" w:hint="default"/>
        <w:b/>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lang w:val="en-US"/>
      </w:rPr>
    </w:lvl>
  </w:abstractNum>
  <w:abstractNum w:abstractNumId="9"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0D"/>
    <w:multiLevelType w:val="singleLevel"/>
    <w:tmpl w:val="996E86D0"/>
    <w:lvl w:ilvl="0">
      <w:start w:val="9"/>
      <w:numFmt w:val="decimal"/>
      <w:lvlText w:val="%1."/>
      <w:lvlJc w:val="right"/>
      <w:pPr>
        <w:ind w:left="360" w:hanging="360"/>
      </w:pPr>
      <w:rPr>
        <w:rFonts w:cs="Garamond" w:hint="default"/>
        <w:color w:val="auto"/>
      </w:rPr>
    </w:lvl>
  </w:abstractNum>
  <w:abstractNum w:abstractNumId="11" w15:restartNumberingAfterBreak="0">
    <w:nsid w:val="0000000E"/>
    <w:multiLevelType w:val="singleLevel"/>
    <w:tmpl w:val="FF3062B6"/>
    <w:name w:val="WW8Num15"/>
    <w:lvl w:ilvl="0">
      <w:start w:val="1"/>
      <w:numFmt w:val="lowerLetter"/>
      <w:lvlText w:val="%1)"/>
      <w:lvlJc w:val="left"/>
      <w:pPr>
        <w:tabs>
          <w:tab w:val="num" w:pos="1290"/>
        </w:tabs>
        <w:ind w:left="1290" w:hanging="360"/>
      </w:pPr>
      <w:rPr>
        <w:rFonts w:ascii="Garamond" w:eastAsia="Times New Roman" w:hAnsi="Garamond" w:cs="Times New Roman" w:hint="default"/>
        <w:b w:val="0"/>
      </w:rPr>
    </w:lvl>
  </w:abstractNum>
  <w:abstractNum w:abstractNumId="1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1D324C"/>
    <w:multiLevelType w:val="multilevel"/>
    <w:tmpl w:val="23364BC6"/>
    <w:lvl w:ilvl="0">
      <w:start w:val="1"/>
      <w:numFmt w:val="decimal"/>
      <w:lvlText w:val="%1."/>
      <w:lvlJc w:val="left"/>
      <w:pPr>
        <w:ind w:left="360" w:hanging="360"/>
      </w:pPr>
    </w:lvl>
    <w:lvl w:ilvl="1">
      <w:start w:val="1"/>
      <w:numFmt w:val="lowerLetter"/>
      <w:lvlText w:val="%2."/>
      <w:lvlJc w:val="left"/>
      <w:pPr>
        <w:ind w:left="1070" w:hanging="360"/>
      </w:pPr>
      <w:rPr>
        <w:rFonts w:cs="Garamond"/>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A6B77CF"/>
    <w:multiLevelType w:val="hybridMultilevel"/>
    <w:tmpl w:val="E21AB496"/>
    <w:name w:val="WW8Num33"/>
    <w:lvl w:ilvl="0" w:tplc="88EC4F2E">
      <w:start w:val="6"/>
      <w:numFmt w:val="decimal"/>
      <w:lvlText w:val="%1."/>
      <w:lvlJc w:val="righ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FBE421E"/>
    <w:multiLevelType w:val="hybridMultilevel"/>
    <w:tmpl w:val="883E2C2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7" w15:restartNumberingAfterBreak="0">
    <w:nsid w:val="571514D0"/>
    <w:multiLevelType w:val="singleLevel"/>
    <w:tmpl w:val="9DAA31B2"/>
    <w:lvl w:ilvl="0">
      <w:start w:val="1"/>
      <w:numFmt w:val="upperLetter"/>
      <w:lvlText w:val="%1."/>
      <w:lvlJc w:val="left"/>
      <w:pPr>
        <w:tabs>
          <w:tab w:val="num" w:pos="0"/>
        </w:tabs>
        <w:ind w:left="928" w:hanging="360"/>
      </w:pPr>
      <w:rPr>
        <w:rFonts w:cs="Garamond" w:hint="default"/>
        <w:b/>
      </w:rPr>
    </w:lvl>
  </w:abstractNum>
  <w:abstractNum w:abstractNumId="28" w15:restartNumberingAfterBreak="0">
    <w:nsid w:val="59710E68"/>
    <w:multiLevelType w:val="hybridMultilevel"/>
    <w:tmpl w:val="2112385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1"/>
  </w:num>
  <w:num w:numId="14">
    <w:abstractNumId w:val="18"/>
  </w:num>
  <w:num w:numId="15">
    <w:abstractNumId w:val="26"/>
  </w:num>
  <w:num w:numId="16">
    <w:abstractNumId w:val="33"/>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5"/>
  </w:num>
  <w:num w:numId="20">
    <w:abstractNumId w:val="12"/>
  </w:num>
  <w:num w:numId="21">
    <w:abstractNumId w:val="13"/>
  </w:num>
  <w:num w:numId="22">
    <w:abstractNumId w:val="28"/>
  </w:num>
  <w:num w:numId="23">
    <w:abstractNumId w:val="14"/>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3"/>
  </w:num>
  <w:num w:numId="28">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0"/>
  </w:num>
  <w:num w:numId="34">
    <w:abstractNumId w:val="16"/>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68"/>
    <w:rsid w:val="00004B20"/>
    <w:rsid w:val="00031063"/>
    <w:rsid w:val="000373A8"/>
    <w:rsid w:val="00050F3A"/>
    <w:rsid w:val="00055BA8"/>
    <w:rsid w:val="00067D86"/>
    <w:rsid w:val="00093FD3"/>
    <w:rsid w:val="00096061"/>
    <w:rsid w:val="000A783E"/>
    <w:rsid w:val="000D7F37"/>
    <w:rsid w:val="000E3B65"/>
    <w:rsid w:val="00115D55"/>
    <w:rsid w:val="00120CAC"/>
    <w:rsid w:val="00155A78"/>
    <w:rsid w:val="001905CD"/>
    <w:rsid w:val="001A74CA"/>
    <w:rsid w:val="001B439B"/>
    <w:rsid w:val="00204A8D"/>
    <w:rsid w:val="00207C30"/>
    <w:rsid w:val="002241F9"/>
    <w:rsid w:val="00266E64"/>
    <w:rsid w:val="00273675"/>
    <w:rsid w:val="00276F24"/>
    <w:rsid w:val="00286A40"/>
    <w:rsid w:val="002D541D"/>
    <w:rsid w:val="002D566D"/>
    <w:rsid w:val="002F2495"/>
    <w:rsid w:val="003151A5"/>
    <w:rsid w:val="00333F38"/>
    <w:rsid w:val="0038055D"/>
    <w:rsid w:val="003A0A80"/>
    <w:rsid w:val="003E3A7C"/>
    <w:rsid w:val="003F7DC8"/>
    <w:rsid w:val="00425880"/>
    <w:rsid w:val="00462F28"/>
    <w:rsid w:val="00485307"/>
    <w:rsid w:val="00495321"/>
    <w:rsid w:val="0049606C"/>
    <w:rsid w:val="004B5DEC"/>
    <w:rsid w:val="005029D4"/>
    <w:rsid w:val="005033A8"/>
    <w:rsid w:val="005039AB"/>
    <w:rsid w:val="00512489"/>
    <w:rsid w:val="005A0D5E"/>
    <w:rsid w:val="005F6539"/>
    <w:rsid w:val="0060105C"/>
    <w:rsid w:val="00633397"/>
    <w:rsid w:val="00645185"/>
    <w:rsid w:val="006526F7"/>
    <w:rsid w:val="006A51BB"/>
    <w:rsid w:val="006D177B"/>
    <w:rsid w:val="006E3067"/>
    <w:rsid w:val="0071698D"/>
    <w:rsid w:val="00776BA4"/>
    <w:rsid w:val="007775C4"/>
    <w:rsid w:val="0078473F"/>
    <w:rsid w:val="007A433B"/>
    <w:rsid w:val="007A5BFB"/>
    <w:rsid w:val="007A7BA1"/>
    <w:rsid w:val="007B6442"/>
    <w:rsid w:val="007D10E0"/>
    <w:rsid w:val="008106DE"/>
    <w:rsid w:val="00825E41"/>
    <w:rsid w:val="008B3937"/>
    <w:rsid w:val="008B6A49"/>
    <w:rsid w:val="00902379"/>
    <w:rsid w:val="009031D9"/>
    <w:rsid w:val="00905CC4"/>
    <w:rsid w:val="00955552"/>
    <w:rsid w:val="00983E75"/>
    <w:rsid w:val="009A093F"/>
    <w:rsid w:val="009A0B68"/>
    <w:rsid w:val="009A1CA8"/>
    <w:rsid w:val="009B6F7B"/>
    <w:rsid w:val="009C292F"/>
    <w:rsid w:val="009E488C"/>
    <w:rsid w:val="009F6172"/>
    <w:rsid w:val="00A213D5"/>
    <w:rsid w:val="00A2486F"/>
    <w:rsid w:val="00A26EC8"/>
    <w:rsid w:val="00A32B4F"/>
    <w:rsid w:val="00A35C93"/>
    <w:rsid w:val="00A60187"/>
    <w:rsid w:val="00A773FD"/>
    <w:rsid w:val="00A80343"/>
    <w:rsid w:val="00A81864"/>
    <w:rsid w:val="00A83B68"/>
    <w:rsid w:val="00A94CA3"/>
    <w:rsid w:val="00AD7660"/>
    <w:rsid w:val="00B0237C"/>
    <w:rsid w:val="00B04D72"/>
    <w:rsid w:val="00B3519E"/>
    <w:rsid w:val="00B35E3A"/>
    <w:rsid w:val="00B8662B"/>
    <w:rsid w:val="00BA72FD"/>
    <w:rsid w:val="00BC3A4F"/>
    <w:rsid w:val="00BD14CB"/>
    <w:rsid w:val="00C01EB0"/>
    <w:rsid w:val="00C41BB3"/>
    <w:rsid w:val="00C5772D"/>
    <w:rsid w:val="00C63333"/>
    <w:rsid w:val="00CA0B94"/>
    <w:rsid w:val="00CC2543"/>
    <w:rsid w:val="00CF51CB"/>
    <w:rsid w:val="00D43F8B"/>
    <w:rsid w:val="00D61DB8"/>
    <w:rsid w:val="00DC671D"/>
    <w:rsid w:val="00DF2793"/>
    <w:rsid w:val="00E30BE9"/>
    <w:rsid w:val="00E57BFF"/>
    <w:rsid w:val="00E7669B"/>
    <w:rsid w:val="00EA7727"/>
    <w:rsid w:val="00EC4E89"/>
    <w:rsid w:val="00EE0B3F"/>
    <w:rsid w:val="00EF6E46"/>
    <w:rsid w:val="00F06086"/>
    <w:rsid w:val="00F066CF"/>
    <w:rsid w:val="00F07183"/>
    <w:rsid w:val="00F46037"/>
    <w:rsid w:val="00F54F52"/>
    <w:rsid w:val="00F5533D"/>
    <w:rsid w:val="00F9224F"/>
    <w:rsid w:val="00FA523D"/>
    <w:rsid w:val="00FD1900"/>
    <w:rsid w:val="00FD6F0E"/>
    <w:rsid w:val="00FE2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6E0E80"/>
  <w15:chartTrackingRefBased/>
  <w15:docId w15:val="{9BEF5005-0344-4D34-8AE8-2A6D3DBA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B6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9A0B68"/>
    <w:pPr>
      <w:keepNext/>
      <w:numPr>
        <w:numId w:val="1"/>
      </w:numPr>
      <w:ind w:left="3544" w:firstLine="0"/>
      <w:jc w:val="both"/>
      <w:outlineLvl w:val="0"/>
    </w:pPr>
    <w:rPr>
      <w:sz w:val="24"/>
    </w:rPr>
  </w:style>
  <w:style w:type="paragraph" w:styleId="Nagwek2">
    <w:name w:val="heading 2"/>
    <w:basedOn w:val="Normalny"/>
    <w:next w:val="Normalny"/>
    <w:link w:val="Nagwek2Znak"/>
    <w:qFormat/>
    <w:rsid w:val="009A0B6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A0B68"/>
    <w:pPr>
      <w:keepNext/>
      <w:numPr>
        <w:ilvl w:val="2"/>
        <w:numId w:val="1"/>
      </w:numPr>
      <w:outlineLvl w:val="2"/>
    </w:pPr>
    <w:rPr>
      <w:sz w:val="24"/>
    </w:rPr>
  </w:style>
  <w:style w:type="paragraph" w:styleId="Nagwek5">
    <w:name w:val="heading 5"/>
    <w:basedOn w:val="Normalny"/>
    <w:next w:val="Normalny"/>
    <w:link w:val="Nagwek5Znak"/>
    <w:qFormat/>
    <w:rsid w:val="009A0B68"/>
    <w:pPr>
      <w:numPr>
        <w:ilvl w:val="4"/>
        <w:numId w:val="1"/>
      </w:numPr>
      <w:spacing w:before="240" w:after="60"/>
      <w:outlineLvl w:val="4"/>
    </w:pPr>
    <w:rPr>
      <w:rFonts w:ascii="Calibri" w:hAnsi="Calibri" w:cs="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B68"/>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9A0B68"/>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rsid w:val="009A0B68"/>
    <w:rPr>
      <w:rFonts w:ascii="Times New Roman" w:eastAsia="Times New Roman" w:hAnsi="Times New Roman" w:cs="Times New Roman"/>
      <w:sz w:val="24"/>
      <w:szCs w:val="20"/>
      <w:lang w:eastAsia="ar-SA"/>
    </w:rPr>
  </w:style>
  <w:style w:type="character" w:customStyle="1" w:styleId="Nagwek5Znak">
    <w:name w:val="Nagłówek 5 Znak"/>
    <w:basedOn w:val="Domylnaczcionkaakapitu"/>
    <w:link w:val="Nagwek5"/>
    <w:rsid w:val="009A0B68"/>
    <w:rPr>
      <w:rFonts w:ascii="Calibri" w:eastAsia="Times New Roman" w:hAnsi="Calibri" w:cs="Calibri"/>
      <w:b/>
      <w:bCs/>
      <w:i/>
      <w:iCs/>
      <w:sz w:val="26"/>
      <w:szCs w:val="26"/>
      <w:lang w:val="x-none" w:eastAsia="ar-SA"/>
    </w:rPr>
  </w:style>
  <w:style w:type="character" w:customStyle="1" w:styleId="Znakiprzypiswdolnych">
    <w:name w:val="Znaki przypisów dolnych"/>
    <w:rsid w:val="009A0B68"/>
    <w:rPr>
      <w:vertAlign w:val="superscript"/>
    </w:rPr>
  </w:style>
  <w:style w:type="character" w:styleId="Numerstrony">
    <w:name w:val="page number"/>
    <w:basedOn w:val="Domylnaczcionkaakapitu"/>
    <w:rsid w:val="009A0B68"/>
  </w:style>
  <w:style w:type="character" w:styleId="Hipercze">
    <w:name w:val="Hyperlink"/>
    <w:rsid w:val="009A0B68"/>
    <w:rPr>
      <w:color w:val="0000FF"/>
      <w:u w:val="single"/>
    </w:rPr>
  </w:style>
  <w:style w:type="character" w:styleId="Odwoanieprzypisudolnego">
    <w:name w:val="footnote reference"/>
    <w:rsid w:val="009A0B68"/>
    <w:rPr>
      <w:vertAlign w:val="superscript"/>
    </w:rPr>
  </w:style>
  <w:style w:type="paragraph" w:styleId="Tekstpodstawowy">
    <w:name w:val="Body Text"/>
    <w:basedOn w:val="Normalny"/>
    <w:link w:val="TekstpodstawowyZnak"/>
    <w:rsid w:val="009A0B68"/>
    <w:pPr>
      <w:jc w:val="both"/>
    </w:pPr>
    <w:rPr>
      <w:sz w:val="28"/>
      <w:lang w:val="x-none"/>
    </w:rPr>
  </w:style>
  <w:style w:type="character" w:customStyle="1" w:styleId="TekstpodstawowyZnak">
    <w:name w:val="Tekst podstawowy Znak"/>
    <w:basedOn w:val="Domylnaczcionkaakapitu"/>
    <w:link w:val="Tekstpodstawowy"/>
    <w:rsid w:val="009A0B68"/>
    <w:rPr>
      <w:rFonts w:ascii="Times New Roman" w:eastAsia="Times New Roman" w:hAnsi="Times New Roman" w:cs="Times New Roman"/>
      <w:sz w:val="28"/>
      <w:szCs w:val="20"/>
      <w:lang w:val="x-none" w:eastAsia="ar-SA"/>
    </w:rPr>
  </w:style>
  <w:style w:type="paragraph" w:styleId="Tekstprzypisudolnego">
    <w:name w:val="footnote text"/>
    <w:basedOn w:val="Normalny"/>
    <w:link w:val="TekstprzypisudolnegoZnak"/>
    <w:rsid w:val="009A0B68"/>
  </w:style>
  <w:style w:type="character" w:customStyle="1" w:styleId="TekstprzypisudolnegoZnak">
    <w:name w:val="Tekst przypisu dolnego Znak"/>
    <w:basedOn w:val="Domylnaczcionkaakapitu"/>
    <w:link w:val="Tekstprzypisudolnego"/>
    <w:rsid w:val="009A0B68"/>
    <w:rPr>
      <w:rFonts w:ascii="Times New Roman" w:eastAsia="Times New Roman" w:hAnsi="Times New Roman" w:cs="Times New Roman"/>
      <w:sz w:val="20"/>
      <w:szCs w:val="20"/>
      <w:lang w:eastAsia="ar-SA"/>
    </w:rPr>
  </w:style>
  <w:style w:type="paragraph" w:styleId="Stopka">
    <w:name w:val="footer"/>
    <w:basedOn w:val="Normalny"/>
    <w:link w:val="StopkaZnak"/>
    <w:rsid w:val="009A0B68"/>
    <w:pPr>
      <w:tabs>
        <w:tab w:val="center" w:pos="4536"/>
        <w:tab w:val="right" w:pos="9072"/>
      </w:tabs>
    </w:pPr>
  </w:style>
  <w:style w:type="character" w:customStyle="1" w:styleId="StopkaZnak">
    <w:name w:val="Stopka Znak"/>
    <w:basedOn w:val="Domylnaczcionkaakapitu"/>
    <w:link w:val="Stopka"/>
    <w:rsid w:val="009A0B68"/>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A0B68"/>
    <w:pPr>
      <w:tabs>
        <w:tab w:val="center" w:pos="4536"/>
        <w:tab w:val="right" w:pos="9072"/>
      </w:tabs>
    </w:pPr>
  </w:style>
  <w:style w:type="character" w:customStyle="1" w:styleId="NagwekZnak">
    <w:name w:val="Nagłówek Znak"/>
    <w:basedOn w:val="Domylnaczcionkaakapitu"/>
    <w:link w:val="Nagwek"/>
    <w:uiPriority w:val="99"/>
    <w:rsid w:val="009A0B68"/>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A0B68"/>
    <w:pPr>
      <w:widowControl w:val="0"/>
      <w:autoSpaceDE w:val="0"/>
      <w:spacing w:line="360" w:lineRule="auto"/>
      <w:jc w:val="both"/>
    </w:pPr>
  </w:style>
  <w:style w:type="paragraph" w:customStyle="1" w:styleId="NormalnyGaramond">
    <w:name w:val="Normalny + Garamond"/>
    <w:basedOn w:val="Tekstpodstawowy"/>
    <w:rsid w:val="009A0B68"/>
    <w:pPr>
      <w:numPr>
        <w:numId w:val="6"/>
      </w:numPr>
      <w:tabs>
        <w:tab w:val="left" w:pos="993"/>
        <w:tab w:val="left" w:pos="1843"/>
      </w:tabs>
      <w:ind w:left="0" w:hanging="718"/>
    </w:pPr>
    <w:rPr>
      <w:rFonts w:ascii="Garamond" w:hAnsi="Garamond" w:cs="Garamond"/>
      <w:sz w:val="24"/>
      <w:szCs w:val="24"/>
    </w:rPr>
  </w:style>
  <w:style w:type="paragraph" w:styleId="Akapitzlist">
    <w:name w:val="List Paragraph"/>
    <w:basedOn w:val="Normalny"/>
    <w:uiPriority w:val="34"/>
    <w:qFormat/>
    <w:rsid w:val="009A0B68"/>
    <w:pPr>
      <w:ind w:left="708"/>
    </w:pPr>
  </w:style>
  <w:style w:type="character" w:styleId="Odwoaniedokomentarza">
    <w:name w:val="annotation reference"/>
    <w:basedOn w:val="Domylnaczcionkaakapitu"/>
    <w:uiPriority w:val="99"/>
    <w:semiHidden/>
    <w:unhideWhenUsed/>
    <w:rsid w:val="000373A8"/>
    <w:rPr>
      <w:sz w:val="16"/>
      <w:szCs w:val="16"/>
    </w:rPr>
  </w:style>
  <w:style w:type="paragraph" w:styleId="Tekstkomentarza">
    <w:name w:val="annotation text"/>
    <w:basedOn w:val="Normalny"/>
    <w:link w:val="TekstkomentarzaZnak"/>
    <w:uiPriority w:val="99"/>
    <w:semiHidden/>
    <w:unhideWhenUsed/>
    <w:rsid w:val="000373A8"/>
  </w:style>
  <w:style w:type="character" w:customStyle="1" w:styleId="TekstkomentarzaZnak">
    <w:name w:val="Tekst komentarza Znak"/>
    <w:basedOn w:val="Domylnaczcionkaakapitu"/>
    <w:link w:val="Tekstkomentarza"/>
    <w:uiPriority w:val="99"/>
    <w:semiHidden/>
    <w:rsid w:val="000373A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373A8"/>
    <w:rPr>
      <w:b/>
      <w:bCs/>
    </w:rPr>
  </w:style>
  <w:style w:type="character" w:customStyle="1" w:styleId="TematkomentarzaZnak">
    <w:name w:val="Temat komentarza Znak"/>
    <w:basedOn w:val="TekstkomentarzaZnak"/>
    <w:link w:val="Tematkomentarza"/>
    <w:uiPriority w:val="99"/>
    <w:semiHidden/>
    <w:rsid w:val="000373A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0373A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73A8"/>
    <w:rPr>
      <w:rFonts w:ascii="Segoe UI" w:eastAsia="Times New Roman" w:hAnsi="Segoe UI" w:cs="Segoe UI"/>
      <w:sz w:val="18"/>
      <w:szCs w:val="18"/>
      <w:lang w:eastAsia="ar-SA"/>
    </w:rPr>
  </w:style>
  <w:style w:type="character" w:customStyle="1" w:styleId="TekstkomentarzaZnak1">
    <w:name w:val="Tekst komentarza Znak1"/>
    <w:uiPriority w:val="99"/>
    <w:semiHidden/>
    <w:rsid w:val="007D10E0"/>
    <w:rPr>
      <w:lang w:eastAsia="ar-SA"/>
    </w:rPr>
  </w:style>
  <w:style w:type="character" w:styleId="Uwydatnienie">
    <w:name w:val="Emphasis"/>
    <w:basedOn w:val="Domylnaczcionkaakapitu"/>
    <w:uiPriority w:val="20"/>
    <w:qFormat/>
    <w:rsid w:val="00BD14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4058">
      <w:bodyDiv w:val="1"/>
      <w:marLeft w:val="0"/>
      <w:marRight w:val="0"/>
      <w:marTop w:val="0"/>
      <w:marBottom w:val="0"/>
      <w:divBdr>
        <w:top w:val="none" w:sz="0" w:space="0" w:color="auto"/>
        <w:left w:val="none" w:sz="0" w:space="0" w:color="auto"/>
        <w:bottom w:val="none" w:sz="0" w:space="0" w:color="auto"/>
        <w:right w:val="none" w:sz="0" w:space="0" w:color="auto"/>
      </w:divBdr>
    </w:div>
    <w:div w:id="844325215">
      <w:bodyDiv w:val="1"/>
      <w:marLeft w:val="0"/>
      <w:marRight w:val="0"/>
      <w:marTop w:val="0"/>
      <w:marBottom w:val="0"/>
      <w:divBdr>
        <w:top w:val="none" w:sz="0" w:space="0" w:color="auto"/>
        <w:left w:val="none" w:sz="0" w:space="0" w:color="auto"/>
        <w:bottom w:val="none" w:sz="0" w:space="0" w:color="auto"/>
        <w:right w:val="none" w:sz="0" w:space="0" w:color="auto"/>
      </w:divBdr>
    </w:div>
    <w:div w:id="896668683">
      <w:bodyDiv w:val="1"/>
      <w:marLeft w:val="0"/>
      <w:marRight w:val="0"/>
      <w:marTop w:val="0"/>
      <w:marBottom w:val="0"/>
      <w:divBdr>
        <w:top w:val="none" w:sz="0" w:space="0" w:color="auto"/>
        <w:left w:val="none" w:sz="0" w:space="0" w:color="auto"/>
        <w:bottom w:val="none" w:sz="0" w:space="0" w:color="auto"/>
        <w:right w:val="none" w:sz="0" w:space="0" w:color="auto"/>
      </w:divBdr>
    </w:div>
    <w:div w:id="897207545">
      <w:bodyDiv w:val="1"/>
      <w:marLeft w:val="0"/>
      <w:marRight w:val="0"/>
      <w:marTop w:val="0"/>
      <w:marBottom w:val="0"/>
      <w:divBdr>
        <w:top w:val="none" w:sz="0" w:space="0" w:color="auto"/>
        <w:left w:val="none" w:sz="0" w:space="0" w:color="auto"/>
        <w:bottom w:val="none" w:sz="0" w:space="0" w:color="auto"/>
        <w:right w:val="none" w:sz="0" w:space="0" w:color="auto"/>
      </w:divBdr>
    </w:div>
    <w:div w:id="992099734">
      <w:bodyDiv w:val="1"/>
      <w:marLeft w:val="0"/>
      <w:marRight w:val="0"/>
      <w:marTop w:val="0"/>
      <w:marBottom w:val="0"/>
      <w:divBdr>
        <w:top w:val="none" w:sz="0" w:space="0" w:color="auto"/>
        <w:left w:val="none" w:sz="0" w:space="0" w:color="auto"/>
        <w:bottom w:val="none" w:sz="0" w:space="0" w:color="auto"/>
        <w:right w:val="none" w:sz="0" w:space="0" w:color="auto"/>
      </w:divBdr>
    </w:div>
    <w:div w:id="100952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s://sip.lex.pl/" TargetMode="External"/><Relationship Id="rId42"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mailto:dane.osobowe@su.krakow.pl" TargetMode="External"/><Relationship Id="rId38"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yperlink" Target="https://sip.lex.pl/" TargetMode="External"/><Relationship Id="rId40" Type="http://schemas.openxmlformats.org/officeDocument/2006/relationships/footer" Target="footer1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ersonalny@su.krakow.pl" TargetMode="Externa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yperlink" Target="https://sip.lex.pl/" TargetMode="External"/><Relationship Id="rId43" Type="http://schemas.openxmlformats.org/officeDocument/2006/relationships/footer" Target="footer1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3EBC9-48F0-457A-8975-8C85166D8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23</Pages>
  <Words>6396</Words>
  <Characters>38380</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77</cp:revision>
  <cp:lastPrinted>2023-05-10T09:33:00Z</cp:lastPrinted>
  <dcterms:created xsi:type="dcterms:W3CDTF">2023-05-10T09:31:00Z</dcterms:created>
  <dcterms:modified xsi:type="dcterms:W3CDTF">2024-05-22T10:52:00Z</dcterms:modified>
</cp:coreProperties>
</file>