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567768" w14:textId="77777777" w:rsidR="001C7210" w:rsidRPr="00396E95" w:rsidRDefault="001C7210" w:rsidP="006A433E">
      <w:pPr>
        <w:spacing w:line="240" w:lineRule="auto"/>
        <w:jc w:val="right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Załącznik nr 7 do SWKO</w:t>
      </w:r>
    </w:p>
    <w:p w14:paraId="452FAB98" w14:textId="77777777" w:rsidR="001C7210" w:rsidRPr="00396E95" w:rsidRDefault="001C7210" w:rsidP="006A433E">
      <w:pPr>
        <w:pStyle w:val="Tytu"/>
        <w:spacing w:line="240" w:lineRule="auto"/>
        <w:jc w:val="right"/>
        <w:rPr>
          <w:sz w:val="22"/>
          <w:szCs w:val="22"/>
        </w:rPr>
      </w:pPr>
    </w:p>
    <w:p w14:paraId="50D6C5C0" w14:textId="77777777" w:rsidR="00DD572C" w:rsidRPr="00396E95" w:rsidRDefault="00DD572C" w:rsidP="006A433E">
      <w:pPr>
        <w:pStyle w:val="Tytu"/>
        <w:spacing w:line="240" w:lineRule="auto"/>
        <w:rPr>
          <w:sz w:val="22"/>
          <w:szCs w:val="22"/>
        </w:rPr>
      </w:pPr>
      <w:r w:rsidRPr="00396E95">
        <w:rPr>
          <w:sz w:val="22"/>
          <w:szCs w:val="22"/>
        </w:rPr>
        <w:t xml:space="preserve">UMOWA O </w:t>
      </w:r>
      <w:r w:rsidR="00AA0A96" w:rsidRPr="00396E95">
        <w:rPr>
          <w:sz w:val="22"/>
          <w:szCs w:val="22"/>
        </w:rPr>
        <w:t xml:space="preserve">UDZIELANIE ŚWIADCZEŃ ZDROWOTNYCH </w:t>
      </w:r>
    </w:p>
    <w:p w14:paraId="5A6D474A" w14:textId="77777777" w:rsidR="002D5A44" w:rsidRPr="00396E95" w:rsidRDefault="00F066EC" w:rsidP="006A433E">
      <w:pPr>
        <w:pStyle w:val="Tytu"/>
        <w:spacing w:line="240" w:lineRule="auto"/>
        <w:rPr>
          <w:sz w:val="22"/>
          <w:szCs w:val="22"/>
        </w:rPr>
      </w:pPr>
      <w:r w:rsidRPr="00396E95">
        <w:rPr>
          <w:sz w:val="22"/>
          <w:szCs w:val="22"/>
        </w:rPr>
        <w:t>(</w:t>
      </w:r>
      <w:r w:rsidR="00AA0A96" w:rsidRPr="00396E95">
        <w:rPr>
          <w:sz w:val="22"/>
          <w:szCs w:val="22"/>
        </w:rPr>
        <w:t>Wzór</w:t>
      </w:r>
      <w:r w:rsidRPr="00396E95">
        <w:rPr>
          <w:sz w:val="22"/>
          <w:szCs w:val="22"/>
        </w:rPr>
        <w:t>)</w:t>
      </w:r>
      <w:r w:rsidR="00396483" w:rsidRPr="00396E95">
        <w:rPr>
          <w:sz w:val="22"/>
          <w:szCs w:val="22"/>
        </w:rPr>
        <w:t xml:space="preserve"> </w:t>
      </w:r>
    </w:p>
    <w:p w14:paraId="2D54DB58" w14:textId="77777777" w:rsidR="00A577E2" w:rsidRPr="00396E95" w:rsidRDefault="00A577E2" w:rsidP="006A433E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2B6F834E" w14:textId="44CF497D" w:rsidR="00FB3900" w:rsidRPr="00396E95" w:rsidRDefault="00FB3900" w:rsidP="006A43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AA0A96" w:rsidRPr="00396E95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3B2AD7">
        <w:rPr>
          <w:rFonts w:ascii="Times New Roman" w:eastAsia="Times New Roman" w:hAnsi="Times New Roman" w:cs="Times New Roman"/>
          <w:lang w:eastAsia="pl-PL"/>
        </w:rPr>
        <w:t>2024</w:t>
      </w:r>
      <w:r w:rsidR="0064245C" w:rsidRPr="00396E95">
        <w:rPr>
          <w:rFonts w:ascii="Times New Roman" w:eastAsia="Times New Roman" w:hAnsi="Times New Roman" w:cs="Times New Roman"/>
          <w:lang w:eastAsia="pl-PL"/>
        </w:rPr>
        <w:t xml:space="preserve"> </w:t>
      </w:r>
      <w:r w:rsidR="00574776" w:rsidRPr="00396E95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396E95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396E95">
        <w:rPr>
          <w:rFonts w:ascii="Times New Roman" w:eastAsia="Times New Roman" w:hAnsi="Times New Roman" w:cs="Times New Roman"/>
          <w:lang w:eastAsia="pl-PL"/>
        </w:rPr>
        <w:t>Krakowie pomiędzy:</w:t>
      </w:r>
    </w:p>
    <w:p w14:paraId="700D13FC" w14:textId="77777777" w:rsidR="00FB3900" w:rsidRPr="00396E95" w:rsidRDefault="00FB3900" w:rsidP="006A433E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40C4A3C8" w14:textId="77777777" w:rsidR="001D56CF" w:rsidRPr="00396E95" w:rsidRDefault="001D56CF" w:rsidP="006A433E">
      <w:pPr>
        <w:pStyle w:val="Bezodstpw"/>
        <w:jc w:val="both"/>
        <w:rPr>
          <w:rFonts w:ascii="Times New Roman" w:hAnsi="Times New Roman" w:cs="Times New Roman"/>
          <w:b/>
        </w:rPr>
      </w:pPr>
      <w:r w:rsidRPr="00396E95">
        <w:rPr>
          <w:rFonts w:ascii="Times New Roman" w:hAnsi="Times New Roman" w:cs="Times New Roman"/>
          <w:b/>
        </w:rPr>
        <w:t xml:space="preserve">Szpitalem Uniwersyteckim w Krakowie </w:t>
      </w:r>
      <w:r w:rsidRPr="00396E95">
        <w:rPr>
          <w:rFonts w:ascii="Times New Roman" w:hAnsi="Times New Roman" w:cs="Times New Roman"/>
        </w:rPr>
        <w:t xml:space="preserve">z siedzibą w Krakowie przy ul. Kopernika 36, </w:t>
      </w:r>
      <w:r w:rsidR="00875F0B" w:rsidRPr="00396E95">
        <w:rPr>
          <w:rFonts w:ascii="Times New Roman" w:hAnsi="Times New Roman" w:cs="Times New Roman"/>
        </w:rPr>
        <w:br/>
      </w:r>
      <w:r w:rsidRPr="00396E95">
        <w:rPr>
          <w:rFonts w:ascii="Times New Roman" w:hAnsi="Times New Roman" w:cs="Times New Roman"/>
        </w:rPr>
        <w:t xml:space="preserve">31-501 Kraków, wpisanym do rejestru stowarzyszeń, innych organizacji społecznych </w:t>
      </w:r>
      <w:r w:rsidR="00875F0B" w:rsidRPr="00396E95">
        <w:rPr>
          <w:rFonts w:ascii="Times New Roman" w:hAnsi="Times New Roman" w:cs="Times New Roman"/>
        </w:rPr>
        <w:br/>
      </w:r>
      <w:r w:rsidRPr="00396E95">
        <w:rPr>
          <w:rFonts w:ascii="Times New Roman" w:hAnsi="Times New Roman" w:cs="Times New Roman"/>
        </w:rPr>
        <w:t xml:space="preserve">i zawodowych, fundacji oraz samodzielnych publicznych zakładów opieki zdrowotnej KRS prowadzonego przez Sąd Rejonowy dla Krakowa - Śródmieścia, XI Wydział Gospodarczy </w:t>
      </w:r>
      <w:r w:rsidR="002938F7" w:rsidRPr="00396E95">
        <w:rPr>
          <w:rFonts w:ascii="Times New Roman" w:hAnsi="Times New Roman" w:cs="Times New Roman"/>
        </w:rPr>
        <w:br/>
      </w:r>
      <w:r w:rsidRPr="00396E95">
        <w:rPr>
          <w:rFonts w:ascii="Times New Roman" w:hAnsi="Times New Roman" w:cs="Times New Roman"/>
        </w:rPr>
        <w:t>pod nr KRS: 0000024155,  reprezentowanym przez:</w:t>
      </w:r>
    </w:p>
    <w:p w14:paraId="52CC0599" w14:textId="77777777" w:rsidR="001D56CF" w:rsidRPr="00396E95" w:rsidRDefault="002D5A44" w:rsidP="006A433E">
      <w:pPr>
        <w:pStyle w:val="Bezodstpw"/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Zastęp</w:t>
      </w:r>
      <w:r w:rsidR="001D56CF" w:rsidRPr="00396E95">
        <w:rPr>
          <w:rFonts w:ascii="Times New Roman" w:hAnsi="Times New Roman" w:cs="Times New Roman"/>
        </w:rPr>
        <w:t xml:space="preserve">cę Dyrektora ds. </w:t>
      </w:r>
      <w:r w:rsidR="00497704" w:rsidRPr="00396E95">
        <w:rPr>
          <w:rFonts w:ascii="Times New Roman" w:hAnsi="Times New Roman" w:cs="Times New Roman"/>
        </w:rPr>
        <w:t xml:space="preserve">Lecznictwa – </w:t>
      </w:r>
      <w:r w:rsidR="00497704" w:rsidRPr="00396E95">
        <w:rPr>
          <w:rFonts w:ascii="Times New Roman" w:hAnsi="Times New Roman" w:cs="Times New Roman"/>
          <w:b/>
        </w:rPr>
        <w:t>Marcina Krzanowskiego</w:t>
      </w:r>
      <w:r w:rsidR="005D4E66" w:rsidRPr="00396E95">
        <w:rPr>
          <w:rFonts w:ascii="Times New Roman" w:hAnsi="Times New Roman" w:cs="Times New Roman"/>
        </w:rPr>
        <w:t xml:space="preserve"> </w:t>
      </w:r>
      <w:r w:rsidR="005D4E66" w:rsidRPr="00396E95">
        <w:rPr>
          <w:rFonts w:ascii="Times New Roman" w:hAnsi="Times New Roman" w:cs="Times New Roman"/>
          <w:i/>
        </w:rPr>
        <w:t>na podstawie pełnomocnictwa</w:t>
      </w:r>
    </w:p>
    <w:p w14:paraId="77FFA588" w14:textId="77777777" w:rsidR="001D56CF" w:rsidRPr="00396E95" w:rsidRDefault="001D56CF" w:rsidP="006A433E">
      <w:pPr>
        <w:pStyle w:val="Bezodstpw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przy kontrasygnacie</w:t>
      </w:r>
    </w:p>
    <w:p w14:paraId="257E4247" w14:textId="77777777" w:rsidR="001D56CF" w:rsidRPr="00396E95" w:rsidRDefault="001D56CF" w:rsidP="006A433E">
      <w:pPr>
        <w:pStyle w:val="Bezodstpw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Głównego Księgowego – </w:t>
      </w:r>
      <w:r w:rsidRPr="00396E95">
        <w:rPr>
          <w:rFonts w:ascii="Times New Roman" w:hAnsi="Times New Roman" w:cs="Times New Roman"/>
          <w:b/>
        </w:rPr>
        <w:t>Doroty Lechowicz</w:t>
      </w:r>
      <w:r w:rsidRPr="00396E95">
        <w:rPr>
          <w:rFonts w:ascii="Times New Roman" w:hAnsi="Times New Roman" w:cs="Times New Roman"/>
        </w:rPr>
        <w:t xml:space="preserve"> </w:t>
      </w:r>
    </w:p>
    <w:p w14:paraId="77C1589C" w14:textId="77777777" w:rsidR="001D56CF" w:rsidRPr="00396E95" w:rsidRDefault="00FB3900" w:rsidP="006A43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396E95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4F714910" w14:textId="77777777" w:rsidR="001D56CF" w:rsidRPr="00396E95" w:rsidRDefault="00FB3900" w:rsidP="006A43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a</w:t>
      </w:r>
    </w:p>
    <w:p w14:paraId="480CD656" w14:textId="77777777" w:rsidR="00DD572C" w:rsidRPr="00396E95" w:rsidRDefault="0064245C" w:rsidP="006A433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75F0B" w:rsidRPr="00396E95">
        <w:rPr>
          <w:rFonts w:ascii="Times New Roman" w:hAnsi="Times New Roman" w:cs="Times New Roman"/>
          <w:b/>
        </w:rPr>
        <w:t>……………………………………………………………………………</w:t>
      </w:r>
    </w:p>
    <w:p w14:paraId="2F876DD2" w14:textId="77777777" w:rsidR="00C240DA" w:rsidRPr="00396E95" w:rsidRDefault="00DD572C" w:rsidP="006A433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zwany w dalszej części umowy  </w:t>
      </w:r>
      <w:r w:rsidRPr="00396E95">
        <w:rPr>
          <w:rFonts w:ascii="Times New Roman" w:hAnsi="Times New Roman" w:cs="Times New Roman"/>
          <w:b/>
          <w:bCs/>
        </w:rPr>
        <w:t>PRZYJMUJĄCYM ZAMÓWIENIE</w:t>
      </w:r>
    </w:p>
    <w:p w14:paraId="798CDD30" w14:textId="77777777" w:rsidR="00C240DA" w:rsidRPr="00396E95" w:rsidRDefault="00C240DA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C0E7AB7" w14:textId="318AB937" w:rsidR="00C240DA" w:rsidRPr="00396E95" w:rsidRDefault="00C240DA" w:rsidP="006A43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96E95">
        <w:rPr>
          <w:rFonts w:ascii="Times New Roman" w:eastAsia="Times New Roman" w:hAnsi="Times New Roman" w:cs="Times New Roman"/>
          <w:i/>
          <w:lang w:eastAsia="pl-PL"/>
        </w:rPr>
        <w:t>Niniejsza umowa została zawarta w wyniku przeprowadzonego konk</w:t>
      </w:r>
      <w:r w:rsidR="000B578D" w:rsidRPr="00396E95">
        <w:rPr>
          <w:rFonts w:ascii="Times New Roman" w:eastAsia="Times New Roman" w:hAnsi="Times New Roman" w:cs="Times New Roman"/>
          <w:i/>
          <w:lang w:eastAsia="pl-PL"/>
        </w:rPr>
        <w:t xml:space="preserve">ursu ofert na podstawie ustawy </w:t>
      </w:r>
      <w:r w:rsidR="005D6EC9" w:rsidRPr="00396E95">
        <w:rPr>
          <w:rFonts w:ascii="Times New Roman" w:eastAsia="Times New Roman" w:hAnsi="Times New Roman" w:cs="Times New Roman"/>
          <w:i/>
          <w:lang w:eastAsia="pl-PL"/>
        </w:rPr>
        <w:br/>
      </w:r>
      <w:r w:rsidRPr="00396E95">
        <w:rPr>
          <w:rFonts w:ascii="Times New Roman" w:eastAsia="Times New Roman" w:hAnsi="Times New Roman" w:cs="Times New Roman"/>
          <w:i/>
          <w:lang w:eastAsia="pl-PL"/>
        </w:rPr>
        <w:t xml:space="preserve">z dnia 15 kwietnia 2011 r. o działalności leczniczej. </w:t>
      </w:r>
    </w:p>
    <w:p w14:paraId="4286971F" w14:textId="77777777" w:rsidR="0065622B" w:rsidRPr="00396E95" w:rsidRDefault="0065622B" w:rsidP="006A433E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40605588" w14:textId="77777777" w:rsidR="0022101A" w:rsidRPr="00396E95" w:rsidRDefault="0065622B" w:rsidP="005942B9">
      <w:pPr>
        <w:pStyle w:val="Bezodstpw"/>
        <w:numPr>
          <w:ilvl w:val="0"/>
          <w:numId w:val="23"/>
        </w:numPr>
        <w:rPr>
          <w:rFonts w:ascii="Times New Roman" w:hAnsi="Times New Roman" w:cs="Times New Roman"/>
          <w:lang w:eastAsia="pl-PL"/>
        </w:rPr>
      </w:pPr>
      <w:r w:rsidRPr="00396E95">
        <w:rPr>
          <w:rFonts w:ascii="Times New Roman" w:hAnsi="Times New Roman" w:cs="Times New Roman"/>
          <w:lang w:eastAsia="pl-PL"/>
        </w:rPr>
        <w:t>Ilekroć w niniejszej umowie mowa o:</w:t>
      </w:r>
    </w:p>
    <w:p w14:paraId="4255B05C" w14:textId="77777777" w:rsidR="0072097D" w:rsidRDefault="00995050" w:rsidP="005942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Zakładzie – należy przez to rozumieć Zakład </w:t>
      </w:r>
      <w:r w:rsidR="00DC6A80" w:rsidRPr="00396E95">
        <w:rPr>
          <w:rFonts w:ascii="Times New Roman" w:eastAsia="Times New Roman" w:hAnsi="Times New Roman" w:cs="Times New Roman"/>
          <w:lang w:eastAsia="pl-PL"/>
        </w:rPr>
        <w:t>Radioterapii</w:t>
      </w:r>
      <w:r w:rsidRPr="00396E95">
        <w:rPr>
          <w:rFonts w:ascii="Times New Roman" w:eastAsia="Times New Roman" w:hAnsi="Times New Roman" w:cs="Times New Roman"/>
          <w:lang w:eastAsia="pl-PL"/>
        </w:rPr>
        <w:t xml:space="preserve"> Udzielającego Zamówienie</w:t>
      </w:r>
      <w:r w:rsidR="0072097D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4ABE1101" w14:textId="07D6C1E3" w:rsidR="00995050" w:rsidRPr="00396E95" w:rsidRDefault="0072097D" w:rsidP="005942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Innych komórkach organizacyjnych – należy przez to rozumieć inne Zakłady/Pracownie Udzielającego Zamówienie, w których realizowane jest leczenie pacjentów za pomocą napromieniania</w:t>
      </w:r>
      <w:r w:rsidR="00995050" w:rsidRPr="00396E95">
        <w:rPr>
          <w:rFonts w:ascii="Times New Roman" w:eastAsia="Times New Roman" w:hAnsi="Times New Roman" w:cs="Times New Roman"/>
          <w:lang w:eastAsia="pl-PL"/>
        </w:rPr>
        <w:t>.</w:t>
      </w:r>
    </w:p>
    <w:p w14:paraId="789F41F4" w14:textId="77777777" w:rsidR="00995050" w:rsidRPr="00396E95" w:rsidRDefault="00995050" w:rsidP="005942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Poradni – należy przez to rozumieć Poradnię Radioterapii Udzielającego Zamówienie.</w:t>
      </w:r>
    </w:p>
    <w:p w14:paraId="10B231BE" w14:textId="3422037E" w:rsidR="007354EA" w:rsidRPr="00396E95" w:rsidRDefault="00D92DED" w:rsidP="005942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hAnsi="Times New Roman" w:cs="Times New Roman"/>
          <w:bCs/>
        </w:rPr>
        <w:t>Zespole R</w:t>
      </w:r>
      <w:r w:rsidR="0034041A" w:rsidRPr="00396E95">
        <w:rPr>
          <w:rFonts w:ascii="Times New Roman" w:hAnsi="Times New Roman" w:cs="Times New Roman"/>
          <w:bCs/>
        </w:rPr>
        <w:t>adioterapeutycznym</w:t>
      </w:r>
      <w:r w:rsidR="007354EA" w:rsidRPr="00396E95">
        <w:rPr>
          <w:rFonts w:ascii="Times New Roman" w:hAnsi="Times New Roman" w:cs="Times New Roman"/>
          <w:bCs/>
        </w:rPr>
        <w:t xml:space="preserve"> </w:t>
      </w:r>
      <w:r w:rsidR="007354EA" w:rsidRPr="00396E95">
        <w:rPr>
          <w:rFonts w:ascii="Times New Roman" w:hAnsi="Times New Roman" w:cs="Times New Roman"/>
          <w:bCs/>
          <w:color w:val="000000"/>
        </w:rPr>
        <w:t xml:space="preserve">– należy przez to rozumieć </w:t>
      </w:r>
      <w:r w:rsidR="0003166F" w:rsidRPr="00396E95">
        <w:rPr>
          <w:rFonts w:ascii="Times New Roman" w:hAnsi="Times New Roman" w:cs="Times New Roman"/>
          <w:bCs/>
          <w:color w:val="000000"/>
        </w:rPr>
        <w:t xml:space="preserve">zespół udzielający świadczeń </w:t>
      </w:r>
      <w:r w:rsidR="0003166F" w:rsidRPr="00A15364">
        <w:rPr>
          <w:rFonts w:ascii="Times New Roman" w:hAnsi="Times New Roman" w:cs="Times New Roman"/>
          <w:bCs/>
          <w:color w:val="000000"/>
        </w:rPr>
        <w:t xml:space="preserve">zdrowotnych w zakresie </w:t>
      </w:r>
      <w:r w:rsidR="0072097D">
        <w:rPr>
          <w:rFonts w:ascii="Times New Roman" w:hAnsi="Times New Roman" w:cs="Times New Roman"/>
          <w:bCs/>
          <w:color w:val="000000"/>
        </w:rPr>
        <w:t>radioterapii onkologicznej</w:t>
      </w:r>
      <w:r w:rsidR="00995050" w:rsidRPr="00396E95">
        <w:rPr>
          <w:rFonts w:ascii="Times New Roman" w:hAnsi="Times New Roman" w:cs="Times New Roman"/>
        </w:rPr>
        <w:t>.</w:t>
      </w:r>
    </w:p>
    <w:p w14:paraId="1F2B027E" w14:textId="1DD6CAC1" w:rsidR="00412CF3" w:rsidRPr="00396E95" w:rsidRDefault="00412CF3" w:rsidP="005942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Kierowniku </w:t>
      </w:r>
      <w:r w:rsidR="001C7210" w:rsidRPr="00396E95">
        <w:rPr>
          <w:rFonts w:ascii="Times New Roman" w:eastAsia="Times New Roman" w:hAnsi="Times New Roman" w:cs="Times New Roman"/>
          <w:lang w:eastAsia="pl-PL"/>
        </w:rPr>
        <w:t>Zakładu</w:t>
      </w:r>
      <w:r w:rsidR="00CB1298" w:rsidRPr="00396E95">
        <w:rPr>
          <w:rFonts w:ascii="Times New Roman" w:eastAsia="Times New Roman" w:hAnsi="Times New Roman" w:cs="Times New Roman"/>
          <w:lang w:eastAsia="pl-PL"/>
        </w:rPr>
        <w:t xml:space="preserve"> - należy przez to rozumieć </w:t>
      </w:r>
      <w:r w:rsidR="001C7210" w:rsidRPr="00396E95">
        <w:rPr>
          <w:rFonts w:ascii="Times New Roman" w:hAnsi="Times New Roman" w:cs="Times New Roman"/>
        </w:rPr>
        <w:t xml:space="preserve">Kierownika Zakładu </w:t>
      </w:r>
      <w:r w:rsidR="00DC6A80" w:rsidRPr="00396E95">
        <w:rPr>
          <w:rFonts w:ascii="Times New Roman" w:hAnsi="Times New Roman" w:cs="Times New Roman"/>
        </w:rPr>
        <w:t>Radioterapii</w:t>
      </w:r>
      <w:r w:rsidR="001C7210" w:rsidRPr="00396E95">
        <w:rPr>
          <w:rFonts w:ascii="Times New Roman" w:hAnsi="Times New Roman" w:cs="Times New Roman"/>
        </w:rPr>
        <w:t xml:space="preserve"> </w:t>
      </w:r>
      <w:r w:rsidR="0045678C" w:rsidRPr="00396E95">
        <w:rPr>
          <w:rFonts w:ascii="Times New Roman" w:hAnsi="Times New Roman" w:cs="Times New Roman"/>
        </w:rPr>
        <w:t>Udzielającego Zamówienie</w:t>
      </w:r>
      <w:r w:rsidR="00F1110B" w:rsidRPr="00396E95">
        <w:rPr>
          <w:rFonts w:ascii="Times New Roman" w:eastAsia="Times New Roman" w:hAnsi="Times New Roman" w:cs="Times New Roman"/>
          <w:lang w:eastAsia="pl-PL"/>
        </w:rPr>
        <w:t>.</w:t>
      </w:r>
    </w:p>
    <w:p w14:paraId="500B65A7" w14:textId="4B6F399A" w:rsidR="00412CF3" w:rsidRPr="001D2779" w:rsidRDefault="00412CF3" w:rsidP="005942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D2779">
        <w:rPr>
          <w:rFonts w:ascii="Times New Roman" w:hAnsi="Times New Roman" w:cs="Times New Roman"/>
        </w:rPr>
        <w:t xml:space="preserve">Koordynatorze </w:t>
      </w:r>
      <w:r w:rsidR="00995050" w:rsidRPr="001D2779">
        <w:rPr>
          <w:rFonts w:ascii="Times New Roman" w:hAnsi="Times New Roman" w:cs="Times New Roman"/>
        </w:rPr>
        <w:t>Zakładu</w:t>
      </w:r>
      <w:r w:rsidRPr="001D2779">
        <w:rPr>
          <w:rFonts w:ascii="Times New Roman" w:hAnsi="Times New Roman" w:cs="Times New Roman"/>
        </w:rPr>
        <w:t xml:space="preserve"> – należy przez to rozumieć </w:t>
      </w:r>
      <w:r w:rsidR="00995050" w:rsidRPr="00396E95">
        <w:rPr>
          <w:rFonts w:ascii="Times New Roman" w:hAnsi="Times New Roman" w:cs="Times New Roman"/>
        </w:rPr>
        <w:t xml:space="preserve">Koordynatora Zakładu </w:t>
      </w:r>
      <w:r w:rsidR="00DC6A80" w:rsidRPr="00396E95">
        <w:rPr>
          <w:rFonts w:ascii="Times New Roman" w:hAnsi="Times New Roman" w:cs="Times New Roman"/>
        </w:rPr>
        <w:t>Radioterapii</w:t>
      </w:r>
      <w:r w:rsidR="00995050" w:rsidRPr="00396E95">
        <w:rPr>
          <w:rFonts w:ascii="Times New Roman" w:hAnsi="Times New Roman" w:cs="Times New Roman"/>
        </w:rPr>
        <w:t xml:space="preserve"> </w:t>
      </w:r>
      <w:r w:rsidR="0045678C" w:rsidRPr="00396E95">
        <w:rPr>
          <w:rFonts w:ascii="Times New Roman" w:hAnsi="Times New Roman" w:cs="Times New Roman"/>
        </w:rPr>
        <w:t>Udzielającego Zamówienie</w:t>
      </w:r>
      <w:r w:rsidRPr="001D2779">
        <w:rPr>
          <w:rFonts w:ascii="Times New Roman" w:hAnsi="Times New Roman" w:cs="Times New Roman"/>
        </w:rPr>
        <w:t>.</w:t>
      </w:r>
    </w:p>
    <w:p w14:paraId="3535B36F" w14:textId="77777777" w:rsidR="0065622B" w:rsidRPr="00396E95" w:rsidRDefault="006158BC" w:rsidP="005942B9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14:paraId="6831747A" w14:textId="77777777" w:rsidR="0065622B" w:rsidRPr="00396E95" w:rsidRDefault="006158BC" w:rsidP="005942B9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dniach roboczych – należy przez to rozumieć dni od poniedziałku do piątku, </w:t>
      </w:r>
      <w:r w:rsidRPr="00396E95">
        <w:rPr>
          <w:rFonts w:ascii="Times New Roman" w:eastAsia="Times New Roman" w:hAnsi="Times New Roman" w:cs="Times New Roman"/>
          <w:lang w:eastAsia="pl-PL"/>
        </w:rPr>
        <w:br/>
        <w:t xml:space="preserve">z wyjątkiem dni ustawowo wolnych od pracy w rozumieniu ustawy z dnia 18 stycznia 1951 r. </w:t>
      </w:r>
      <w:r w:rsidR="00E2046D" w:rsidRPr="00396E95">
        <w:rPr>
          <w:rFonts w:ascii="Times New Roman" w:eastAsia="Times New Roman" w:hAnsi="Times New Roman" w:cs="Times New Roman"/>
          <w:lang w:eastAsia="pl-PL"/>
        </w:rPr>
        <w:br/>
      </w:r>
      <w:r w:rsidRPr="00396E95">
        <w:rPr>
          <w:rFonts w:ascii="Times New Roman" w:eastAsia="Times New Roman" w:hAnsi="Times New Roman" w:cs="Times New Roman"/>
          <w:lang w:eastAsia="pl-PL"/>
        </w:rPr>
        <w:t>o dniach  wolnych od pracy oraz dni wolnych od pracy u Udzielającego Zamówienie.</w:t>
      </w:r>
    </w:p>
    <w:p w14:paraId="4C4E4D47" w14:textId="77777777" w:rsidR="000B578D" w:rsidRPr="00396E95" w:rsidRDefault="000B578D" w:rsidP="005942B9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Kancelarii – rozumie się przez to Kancelarię Udzielającego Zamówienie zlokalizowaną </w:t>
      </w:r>
      <w:r w:rsidRPr="00396E95">
        <w:rPr>
          <w:rFonts w:ascii="Times New Roman" w:eastAsia="Times New Roman" w:hAnsi="Times New Roman" w:cs="Times New Roman"/>
          <w:lang w:eastAsia="pl-PL"/>
        </w:rPr>
        <w:br/>
        <w:t xml:space="preserve">w budynku przy ul. </w:t>
      </w:r>
      <w:r w:rsidR="00344092" w:rsidRPr="00396E95">
        <w:rPr>
          <w:rFonts w:ascii="Times New Roman" w:eastAsia="Times New Roman" w:hAnsi="Times New Roman" w:cs="Times New Roman"/>
          <w:lang w:eastAsia="pl-PL"/>
        </w:rPr>
        <w:t>Jakubowskiego 2</w:t>
      </w:r>
      <w:r w:rsidR="00995050" w:rsidRPr="00396E95">
        <w:rPr>
          <w:rFonts w:ascii="Times New Roman" w:eastAsia="Times New Roman" w:hAnsi="Times New Roman" w:cs="Times New Roman"/>
          <w:lang w:eastAsia="pl-PL"/>
        </w:rPr>
        <w:t>.</w:t>
      </w:r>
    </w:p>
    <w:p w14:paraId="72F77847" w14:textId="77777777" w:rsidR="002E1408" w:rsidRPr="00396E95" w:rsidRDefault="002E1408" w:rsidP="006A433E">
      <w:pPr>
        <w:pStyle w:val="Akapitzlist"/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ACE33AE" w14:textId="77777777" w:rsidR="009558B3" w:rsidRPr="00396E95" w:rsidRDefault="009558B3" w:rsidP="005942B9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96E95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14:paraId="73A165A9" w14:textId="77777777" w:rsidR="009558B3" w:rsidRPr="00396E95" w:rsidRDefault="009558B3" w:rsidP="006A433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96E95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14:paraId="11C6013A" w14:textId="77777777" w:rsidR="001D56CF" w:rsidRPr="00396E95" w:rsidRDefault="001D56CF" w:rsidP="006A433E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  <w:color w:val="000000"/>
        </w:rPr>
        <w:t>Wzór oświadczenia o zachowaniu w poufności danych.</w:t>
      </w:r>
    </w:p>
    <w:p w14:paraId="7429D938" w14:textId="77777777" w:rsidR="002E1408" w:rsidRPr="00396E95" w:rsidRDefault="00CC4ECF" w:rsidP="006A433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96E95">
        <w:rPr>
          <w:rFonts w:ascii="Times New Roman" w:hAnsi="Times New Roman" w:cs="Times New Roman"/>
        </w:rPr>
        <w:t>Wz</w:t>
      </w:r>
      <w:r w:rsidR="0061323A" w:rsidRPr="00396E95">
        <w:rPr>
          <w:rFonts w:ascii="Times New Roman" w:hAnsi="Times New Roman" w:cs="Times New Roman"/>
        </w:rPr>
        <w:t xml:space="preserve">ór </w:t>
      </w:r>
      <w:r w:rsidR="0064245C" w:rsidRPr="00396E95">
        <w:rPr>
          <w:rFonts w:ascii="Times New Roman" w:hAnsi="Times New Roman" w:cs="Times New Roman"/>
        </w:rPr>
        <w:t xml:space="preserve">załącznika do faktury. </w:t>
      </w:r>
    </w:p>
    <w:p w14:paraId="20E09566" w14:textId="77777777" w:rsidR="002E1408" w:rsidRPr="00396E95" w:rsidRDefault="002E1408" w:rsidP="006A433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96E95">
        <w:rPr>
          <w:rFonts w:ascii="Times New Roman" w:hAnsi="Times New Roman" w:cs="Times New Roman"/>
        </w:rPr>
        <w:t xml:space="preserve">„Podstawowe zasady obowiązujące Wykonawców na terenie Szpitala Uniwersyteckiego </w:t>
      </w:r>
      <w:r w:rsidR="00E2046D" w:rsidRPr="00396E95">
        <w:rPr>
          <w:rFonts w:ascii="Times New Roman" w:hAnsi="Times New Roman" w:cs="Times New Roman"/>
        </w:rPr>
        <w:br/>
      </w:r>
      <w:r w:rsidRPr="00396E95">
        <w:rPr>
          <w:rFonts w:ascii="Times New Roman" w:hAnsi="Times New Roman" w:cs="Times New Roman"/>
        </w:rPr>
        <w:t xml:space="preserve">w Krakowie” – udostępnione na stronie https://www.su.krakow.pl/  w zakładce „Strefa kontrahenta” -  „Zasady funkcjonowania”, </w:t>
      </w:r>
    </w:p>
    <w:p w14:paraId="62D02326" w14:textId="77777777" w:rsidR="002E1408" w:rsidRPr="00396E95" w:rsidRDefault="002E1408" w:rsidP="006A433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96E95">
        <w:rPr>
          <w:rFonts w:ascii="Times New Roman" w:hAnsi="Times New Roman" w:cs="Times New Roman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65E15260" w14:textId="77777777" w:rsidR="001E156C" w:rsidRPr="00396E95" w:rsidRDefault="002E1408" w:rsidP="006A433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lastRenderedPageBreak/>
        <w:t>Oświadczenie Przyjmującego Zamówienie prowadzącego jednoosobową działalność gospodarczą o nieposiadaniu firmowego rachunku bankowego.</w:t>
      </w:r>
    </w:p>
    <w:p w14:paraId="2E3D3B68" w14:textId="77777777" w:rsidR="001E156C" w:rsidRPr="00396E95" w:rsidRDefault="001E156C" w:rsidP="006A43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7E1CC5E4" w14:textId="266FDAF8" w:rsidR="002E1408" w:rsidRPr="00396E95" w:rsidRDefault="002E1408" w:rsidP="005942B9">
      <w:pPr>
        <w:pStyle w:val="Akapitzlist"/>
        <w:numPr>
          <w:ilvl w:val="0"/>
          <w:numId w:val="23"/>
        </w:numPr>
        <w:spacing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96E95">
        <w:rPr>
          <w:rFonts w:ascii="Times New Roman" w:eastAsia="Times New Roman" w:hAnsi="Times New Roman" w:cs="Times New Roman"/>
          <w:bCs/>
          <w:lang w:eastAsia="pl-PL"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</w:t>
      </w:r>
      <w:r w:rsidR="00E72ED2">
        <w:rPr>
          <w:rFonts w:ascii="Times New Roman" w:eastAsia="Times New Roman" w:hAnsi="Times New Roman" w:cs="Times New Roman"/>
          <w:bCs/>
          <w:lang w:eastAsia="pl-PL"/>
        </w:rPr>
        <w:br/>
      </w:r>
      <w:r w:rsidRPr="00396E95">
        <w:rPr>
          <w:rFonts w:ascii="Times New Roman" w:eastAsia="Times New Roman" w:hAnsi="Times New Roman" w:cs="Times New Roman"/>
          <w:bCs/>
          <w:lang w:eastAsia="pl-PL"/>
        </w:rPr>
        <w:t>i zobowiązuje się przestrzegać zasad wynikających z tych dokumentów podczas realizacji Umowy.</w:t>
      </w:r>
    </w:p>
    <w:p w14:paraId="30E0B61D" w14:textId="77777777" w:rsidR="006158BC" w:rsidRPr="00396E95" w:rsidRDefault="006158BC" w:rsidP="006A433E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37B73ACC" w14:textId="77777777" w:rsidR="0065622B" w:rsidRPr="00396E95" w:rsidRDefault="00296AFF" w:rsidP="006A433E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396E95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0B5769CC" w14:textId="23C69706" w:rsidR="00D8038B" w:rsidRPr="00396E95" w:rsidRDefault="00135715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hAnsi="Times New Roman" w:cs="Times New Roman"/>
        </w:rPr>
        <w:t xml:space="preserve">Udzielający Zamówienie </w:t>
      </w:r>
      <w:r w:rsidR="00CB1298" w:rsidRPr="00396E95">
        <w:rPr>
          <w:rFonts w:ascii="Times New Roman" w:hAnsi="Times New Roman" w:cs="Times New Roman"/>
        </w:rPr>
        <w:t>udziela zamówienia</w:t>
      </w:r>
      <w:r w:rsidRPr="00396E95">
        <w:rPr>
          <w:rFonts w:ascii="Times New Roman" w:hAnsi="Times New Roman" w:cs="Times New Roman"/>
        </w:rPr>
        <w:t xml:space="preserve"> a Przyjmujący Zamówienie przyjmuje na siebie obowiązek udzielania świadczeń zdrowotnych</w:t>
      </w:r>
      <w:r w:rsidR="0065622B" w:rsidRPr="00396E95">
        <w:rPr>
          <w:rFonts w:ascii="Times New Roman" w:eastAsia="Times New Roman" w:hAnsi="Times New Roman" w:cs="Times New Roman"/>
          <w:lang w:eastAsia="pl-PL"/>
        </w:rPr>
        <w:t xml:space="preserve"> </w:t>
      </w:r>
      <w:r w:rsidR="00412CF3" w:rsidRPr="00396E95">
        <w:rPr>
          <w:rFonts w:ascii="Times New Roman" w:eastAsia="Times New Roman" w:hAnsi="Times New Roman" w:cs="Times New Roman"/>
          <w:lang w:eastAsia="pl-PL"/>
        </w:rPr>
        <w:t>w zakresie</w:t>
      </w:r>
      <w:r w:rsidR="009739AB">
        <w:rPr>
          <w:rFonts w:ascii="Times New Roman" w:eastAsia="Times New Roman" w:hAnsi="Times New Roman" w:cs="Times New Roman"/>
          <w:lang w:eastAsia="pl-PL"/>
        </w:rPr>
        <w:t xml:space="preserve"> radioterapii onkologicznej </w:t>
      </w:r>
      <w:r w:rsidR="006579A3">
        <w:rPr>
          <w:rFonts w:ascii="Times New Roman" w:eastAsia="Times New Roman" w:hAnsi="Times New Roman" w:cs="Times New Roman"/>
          <w:lang w:eastAsia="pl-PL"/>
        </w:rPr>
        <w:br/>
      </w:r>
      <w:r w:rsidR="009739AB">
        <w:rPr>
          <w:rFonts w:ascii="Times New Roman" w:eastAsia="Times New Roman" w:hAnsi="Times New Roman" w:cs="Times New Roman"/>
          <w:lang w:eastAsia="pl-PL"/>
        </w:rPr>
        <w:t>i paliatywnej, ze szczególnym uwzględnieniem teleradioterapii onkologicznej</w:t>
      </w:r>
      <w:r w:rsidR="00E72ED2">
        <w:rPr>
          <w:rFonts w:ascii="Times New Roman" w:eastAsia="Times New Roman" w:hAnsi="Times New Roman" w:cs="Times New Roman"/>
          <w:lang w:eastAsia="pl-PL"/>
        </w:rPr>
        <w:t xml:space="preserve"> </w:t>
      </w:r>
      <w:r w:rsidR="006579A3">
        <w:rPr>
          <w:rFonts w:ascii="Times New Roman" w:eastAsia="Times New Roman" w:hAnsi="Times New Roman" w:cs="Times New Roman"/>
          <w:lang w:eastAsia="pl-PL"/>
        </w:rPr>
        <w:t xml:space="preserve">realizowanych </w:t>
      </w:r>
      <w:r w:rsidR="006579A3">
        <w:rPr>
          <w:rFonts w:ascii="Times New Roman" w:eastAsia="Times New Roman" w:hAnsi="Times New Roman" w:cs="Times New Roman"/>
          <w:lang w:eastAsia="pl-PL"/>
        </w:rPr>
        <w:br/>
        <w:t>w Zakładzie oraz innych komórkach organizacyjnych</w:t>
      </w:r>
      <w:r w:rsidR="002E1408" w:rsidRPr="00396E95">
        <w:rPr>
          <w:rFonts w:ascii="Times New Roman" w:eastAsia="Times New Roman" w:hAnsi="Times New Roman" w:cs="Times New Roman"/>
          <w:lang w:eastAsia="pl-PL"/>
        </w:rPr>
        <w:t xml:space="preserve"> Udzielającego Zamówienie, </w:t>
      </w:r>
      <w:r w:rsidR="00D8038B" w:rsidRPr="00396E95">
        <w:rPr>
          <w:rFonts w:ascii="Times New Roman" w:eastAsia="Times New Roman" w:hAnsi="Times New Roman" w:cs="Times New Roman"/>
          <w:lang w:eastAsia="pl-PL"/>
        </w:rPr>
        <w:t>zwanych dalej „świadczeniami zdrowotnymi”.</w:t>
      </w:r>
    </w:p>
    <w:p w14:paraId="338267BD" w14:textId="167A94C8" w:rsidR="001F77A7" w:rsidRPr="00396E95" w:rsidRDefault="00412CF3" w:rsidP="005942B9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Zakres świadczeń zdrowotnych udzielanych w ramach umowy</w:t>
      </w:r>
      <w:r w:rsidR="00D71AD3" w:rsidRPr="00396E95">
        <w:rPr>
          <w:rFonts w:ascii="Times New Roman" w:eastAsia="Times New Roman" w:hAnsi="Times New Roman" w:cs="Times New Roman"/>
          <w:lang w:eastAsia="pl-PL"/>
        </w:rPr>
        <w:t xml:space="preserve"> obejmuje </w:t>
      </w:r>
      <w:r w:rsidR="00875F0B" w:rsidRPr="00396E95">
        <w:rPr>
          <w:rFonts w:ascii="Times New Roman" w:eastAsia="Times New Roman" w:hAnsi="Times New Roman" w:cs="Times New Roman"/>
          <w:lang w:eastAsia="pl-PL"/>
        </w:rPr>
        <w:t xml:space="preserve">w </w:t>
      </w:r>
      <w:r w:rsidRPr="00396E95">
        <w:rPr>
          <w:rFonts w:ascii="Times New Roman" w:eastAsia="Times New Roman" w:hAnsi="Times New Roman" w:cs="Times New Roman"/>
          <w:lang w:eastAsia="pl-PL"/>
        </w:rPr>
        <w:t>szczególności:</w:t>
      </w:r>
    </w:p>
    <w:p w14:paraId="071DD9EA" w14:textId="77777777" w:rsidR="00953EEC" w:rsidRPr="00953EEC" w:rsidRDefault="00953EEC" w:rsidP="00953EEC">
      <w:pPr>
        <w:pStyle w:val="Akapitzlist"/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953EEC">
        <w:rPr>
          <w:rFonts w:ascii="Times New Roman" w:hAnsi="Times New Roman" w:cs="Times New Roman"/>
        </w:rPr>
        <w:t>przeprowadzanie badania Pacjentów, przyjmowanie i kwalifikowanie do  radioterapii,</w:t>
      </w:r>
    </w:p>
    <w:p w14:paraId="1F3D88A1" w14:textId="77777777" w:rsidR="00953EEC" w:rsidRPr="00953EEC" w:rsidRDefault="00953EEC" w:rsidP="00953EEC">
      <w:pPr>
        <w:pStyle w:val="Akapitzlist"/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953EEC">
        <w:rPr>
          <w:rFonts w:ascii="Times New Roman" w:hAnsi="Times New Roman" w:cs="Times New Roman"/>
        </w:rPr>
        <w:t>ustalanie planu leczenia, nadzór nad jego realizacją,</w:t>
      </w:r>
    </w:p>
    <w:p w14:paraId="16AF38D2" w14:textId="77777777" w:rsidR="00953EEC" w:rsidRPr="00953EEC" w:rsidRDefault="00953EEC" w:rsidP="00953EEC">
      <w:pPr>
        <w:pStyle w:val="Akapitzlist"/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953EEC">
        <w:rPr>
          <w:rFonts w:ascii="Times New Roman" w:hAnsi="Times New Roman" w:cs="Times New Roman"/>
        </w:rPr>
        <w:t>przeprowadzanie leczenia przy pomocy technik radioterapeutycznych (w tym: symulacja wirtualna z doborem unieruchomień, konturowanie obszarów tarczowych i narządów krytycznych, akceptowanie planów terapeutycznych, weryfikacja poprawności ułożenia na stole terapeutycznym),</w:t>
      </w:r>
    </w:p>
    <w:p w14:paraId="5B2389D5" w14:textId="77777777" w:rsidR="00953EEC" w:rsidRPr="00953EEC" w:rsidRDefault="00953EEC" w:rsidP="00953EEC">
      <w:pPr>
        <w:pStyle w:val="Akapitzlist"/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953EEC">
        <w:rPr>
          <w:rFonts w:ascii="Times New Roman" w:hAnsi="Times New Roman" w:cs="Times New Roman"/>
        </w:rPr>
        <w:t>udział w interdyscyplinarnych konsyliach onkologicznych,</w:t>
      </w:r>
    </w:p>
    <w:p w14:paraId="7D6B9D65" w14:textId="77777777" w:rsidR="00953EEC" w:rsidRPr="00953EEC" w:rsidRDefault="00953EEC" w:rsidP="00953EEC">
      <w:pPr>
        <w:pStyle w:val="Akapitzlist"/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953EEC">
        <w:rPr>
          <w:rFonts w:ascii="Times New Roman" w:hAnsi="Times New Roman" w:cs="Times New Roman"/>
        </w:rPr>
        <w:t>prowadzenie konsultacji specjalistycznych w radioterapii onkologicznej pacjentów,</w:t>
      </w:r>
    </w:p>
    <w:p w14:paraId="248236E9" w14:textId="77777777" w:rsidR="00953EEC" w:rsidRPr="00953EEC" w:rsidRDefault="00953EEC" w:rsidP="00953EEC">
      <w:pPr>
        <w:pStyle w:val="Akapitzlist"/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953EEC">
        <w:rPr>
          <w:rFonts w:ascii="Times New Roman" w:hAnsi="Times New Roman" w:cs="Times New Roman"/>
        </w:rPr>
        <w:t>kontrolę i leczenie odczynów popromiennych,</w:t>
      </w:r>
    </w:p>
    <w:p w14:paraId="1C24DB6E" w14:textId="3B477796" w:rsidR="00785DDF" w:rsidRPr="00396E95" w:rsidRDefault="00953EEC" w:rsidP="00953EEC">
      <w:pPr>
        <w:pStyle w:val="Akapitzlist"/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53EEC">
        <w:rPr>
          <w:rFonts w:ascii="Times New Roman" w:hAnsi="Times New Roman" w:cs="Times New Roman"/>
        </w:rPr>
        <w:t>udzielanie świadczeń w Poradni</w:t>
      </w:r>
      <w:r>
        <w:rPr>
          <w:rFonts w:ascii="Times New Roman" w:hAnsi="Times New Roman" w:cs="Times New Roman"/>
        </w:rPr>
        <w:t>,</w:t>
      </w:r>
    </w:p>
    <w:p w14:paraId="6584AC3A" w14:textId="329CF9D0" w:rsidR="00044309" w:rsidRPr="00396E95" w:rsidRDefault="00044309" w:rsidP="00044309">
      <w:pPr>
        <w:spacing w:after="0" w:line="240" w:lineRule="auto"/>
        <w:ind w:left="710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w zakresie obowiązków i uprawnień lekarza specjalisty w dziedzinie radioterapii onkologicznej.</w:t>
      </w:r>
    </w:p>
    <w:p w14:paraId="0F89B2E8" w14:textId="451FE145" w:rsidR="00CC14EB" w:rsidRPr="00396E95" w:rsidRDefault="00CC14EB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Udzielający Zamówienie oświadcza, iż w Zakładzie Radioterapii dysponuje</w:t>
      </w:r>
      <w:r w:rsidR="00044309" w:rsidRPr="00396E95">
        <w:rPr>
          <w:rFonts w:ascii="Times New Roman" w:eastAsia="Times New Roman" w:hAnsi="Times New Roman" w:cs="Times New Roman"/>
          <w:lang w:eastAsia="pl-PL"/>
        </w:rPr>
        <w:t xml:space="preserve">: akceleratorem </w:t>
      </w:r>
      <w:proofErr w:type="spellStart"/>
      <w:r w:rsidR="00044309" w:rsidRPr="00396E95">
        <w:rPr>
          <w:rFonts w:ascii="Times New Roman" w:eastAsia="Times New Roman" w:hAnsi="Times New Roman" w:cs="Times New Roman"/>
          <w:lang w:eastAsia="pl-PL"/>
        </w:rPr>
        <w:t>CyberKnife</w:t>
      </w:r>
      <w:proofErr w:type="spellEnd"/>
      <w:r w:rsidR="00044309" w:rsidRPr="00396E95">
        <w:rPr>
          <w:rFonts w:ascii="Times New Roman" w:eastAsia="Times New Roman" w:hAnsi="Times New Roman" w:cs="Times New Roman"/>
          <w:lang w:eastAsia="pl-PL"/>
        </w:rPr>
        <w:t xml:space="preserve"> oraz akceleratorem </w:t>
      </w:r>
      <w:proofErr w:type="spellStart"/>
      <w:r w:rsidR="00044309" w:rsidRPr="00396E95">
        <w:rPr>
          <w:rFonts w:ascii="Times New Roman" w:eastAsia="Times New Roman" w:hAnsi="Times New Roman" w:cs="Times New Roman"/>
          <w:lang w:eastAsia="pl-PL"/>
        </w:rPr>
        <w:t>Radixact</w:t>
      </w:r>
      <w:proofErr w:type="spellEnd"/>
      <w:r w:rsidR="00044309" w:rsidRPr="00396E95">
        <w:rPr>
          <w:rFonts w:ascii="Times New Roman" w:eastAsia="Times New Roman" w:hAnsi="Times New Roman" w:cs="Times New Roman"/>
          <w:lang w:eastAsia="pl-PL"/>
        </w:rPr>
        <w:t xml:space="preserve">. </w:t>
      </w:r>
    </w:p>
    <w:p w14:paraId="4D02CB06" w14:textId="77CA5747" w:rsidR="00311F9E" w:rsidRPr="00396E95" w:rsidRDefault="00311F9E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Przyjmujący Zamówienie będzie wykonywał świadcze</w:t>
      </w:r>
      <w:r w:rsidR="00927ABB" w:rsidRPr="00396E95">
        <w:rPr>
          <w:rFonts w:ascii="Times New Roman" w:eastAsia="Times New Roman" w:hAnsi="Times New Roman" w:cs="Times New Roman"/>
          <w:lang w:eastAsia="pl-PL"/>
        </w:rPr>
        <w:t>nia zdrowotne w ramach Zespołu R</w:t>
      </w:r>
      <w:r w:rsidR="000516FF" w:rsidRPr="00396E95">
        <w:rPr>
          <w:rFonts w:ascii="Times New Roman" w:eastAsia="Times New Roman" w:hAnsi="Times New Roman" w:cs="Times New Roman"/>
          <w:lang w:eastAsia="pl-PL"/>
        </w:rPr>
        <w:t>adioterapeutycznego</w:t>
      </w:r>
      <w:r w:rsidR="002E1408" w:rsidRPr="00396E95">
        <w:rPr>
          <w:rFonts w:ascii="Times New Roman" w:eastAsia="Times New Roman" w:hAnsi="Times New Roman" w:cs="Times New Roman"/>
          <w:lang w:eastAsia="pl-PL"/>
        </w:rPr>
        <w:t xml:space="preserve">, w oparciu o harmonogramy ustalane co miesiąc przez </w:t>
      </w:r>
      <w:r w:rsidR="00133D4F">
        <w:rPr>
          <w:rFonts w:ascii="Times New Roman" w:eastAsia="Times New Roman" w:hAnsi="Times New Roman" w:cs="Times New Roman"/>
          <w:lang w:eastAsia="pl-PL"/>
        </w:rPr>
        <w:t>Kierownika Zakładu</w:t>
      </w:r>
      <w:r w:rsidR="002E1408" w:rsidRPr="00396E95">
        <w:rPr>
          <w:rFonts w:ascii="Times New Roman" w:eastAsia="Times New Roman" w:hAnsi="Times New Roman" w:cs="Times New Roman"/>
          <w:lang w:eastAsia="pl-PL"/>
        </w:rPr>
        <w:t>, a w przypadku świadczeń zdrowotnych udzielanych w Poradni z uwzględnieniem harmonogramu zgłoszonego Płatnikowi</w:t>
      </w:r>
      <w:r w:rsidR="00911391" w:rsidRPr="00396E95">
        <w:rPr>
          <w:rFonts w:ascii="Times New Roman" w:eastAsia="Times New Roman" w:hAnsi="Times New Roman" w:cs="Times New Roman"/>
          <w:lang w:eastAsia="pl-PL"/>
        </w:rPr>
        <w:t>.</w:t>
      </w:r>
    </w:p>
    <w:p w14:paraId="7F338AA1" w14:textId="68C36504" w:rsidR="002E1408" w:rsidRPr="00E72ED2" w:rsidRDefault="001F77A7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72ED2">
        <w:rPr>
          <w:rFonts w:ascii="Times New Roman" w:eastAsia="Times New Roman" w:hAnsi="Times New Roman" w:cs="Times New Roman"/>
          <w:lang w:eastAsia="pl-PL"/>
        </w:rPr>
        <w:t xml:space="preserve">Przyjmujący Zamówienie zobowiązuje się do udzielania świadczeń zdrowotnych </w:t>
      </w:r>
      <w:r w:rsidR="00875F0B" w:rsidRPr="00E72ED2">
        <w:rPr>
          <w:rFonts w:ascii="Times New Roman" w:eastAsia="Times New Roman" w:hAnsi="Times New Roman" w:cs="Times New Roman"/>
          <w:lang w:eastAsia="pl-PL"/>
        </w:rPr>
        <w:t>w</w:t>
      </w:r>
      <w:r w:rsidRPr="00E72ED2">
        <w:rPr>
          <w:rFonts w:ascii="Times New Roman" w:eastAsia="Times New Roman" w:hAnsi="Times New Roman" w:cs="Times New Roman"/>
          <w:lang w:eastAsia="pl-PL"/>
        </w:rPr>
        <w:t xml:space="preserve"> wymiarze</w:t>
      </w:r>
      <w:r w:rsidR="005820A0" w:rsidRPr="00E72ED2">
        <w:rPr>
          <w:rFonts w:ascii="Times New Roman" w:eastAsia="Times New Roman" w:hAnsi="Times New Roman" w:cs="Times New Roman"/>
          <w:lang w:eastAsia="pl-PL"/>
        </w:rPr>
        <w:t xml:space="preserve"> minimum </w:t>
      </w:r>
      <w:r w:rsidR="008F56CC" w:rsidRPr="00E72ED2">
        <w:rPr>
          <w:rFonts w:ascii="Times New Roman" w:eastAsia="Calibri" w:hAnsi="Times New Roman" w:cs="Times New Roman"/>
          <w:color w:val="000000"/>
        </w:rPr>
        <w:t>37 godzin 55 minut</w:t>
      </w:r>
      <w:r w:rsidR="000F5CCF" w:rsidRPr="00E72ED2">
        <w:rPr>
          <w:rFonts w:ascii="Times New Roman" w:eastAsia="Calibri" w:hAnsi="Times New Roman" w:cs="Times New Roman"/>
          <w:color w:val="000000"/>
        </w:rPr>
        <w:t xml:space="preserve"> tygodniowo</w:t>
      </w:r>
      <w:r w:rsidR="00171607" w:rsidRPr="00E72ED2">
        <w:rPr>
          <w:rFonts w:ascii="Times New Roman" w:eastAsia="Calibri" w:hAnsi="Times New Roman" w:cs="Times New Roman"/>
          <w:color w:val="000000"/>
        </w:rPr>
        <w:t xml:space="preserve"> (równoważnik 1 eta</w:t>
      </w:r>
      <w:r w:rsidR="00152D02" w:rsidRPr="00E72ED2">
        <w:rPr>
          <w:rFonts w:ascii="Times New Roman" w:eastAsia="Calibri" w:hAnsi="Times New Roman" w:cs="Times New Roman"/>
          <w:color w:val="000000"/>
        </w:rPr>
        <w:t>tu)</w:t>
      </w:r>
      <w:r w:rsidR="005820A0" w:rsidRPr="00E72ED2">
        <w:rPr>
          <w:rFonts w:ascii="Times New Roman" w:hAnsi="Times New Roman" w:cs="Times New Roman"/>
          <w:color w:val="000000"/>
        </w:rPr>
        <w:t>.</w:t>
      </w:r>
    </w:p>
    <w:p w14:paraId="775A4071" w14:textId="3EFD0447" w:rsidR="005820A0" w:rsidRPr="00396E95" w:rsidRDefault="006A28A0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72ED2">
        <w:rPr>
          <w:rFonts w:ascii="Times New Roman" w:eastAsia="Times New Roman" w:hAnsi="Times New Roman" w:cs="Times New Roman"/>
          <w:lang w:eastAsia="pl-PL"/>
        </w:rPr>
        <w:t>Ilość świadczeń zdrowotnych uzależniona będzie od bieżących</w:t>
      </w:r>
      <w:r w:rsidRPr="00396E95">
        <w:rPr>
          <w:rFonts w:ascii="Times New Roman" w:eastAsia="Times New Roman" w:hAnsi="Times New Roman" w:cs="Times New Roman"/>
          <w:lang w:eastAsia="pl-PL"/>
        </w:rPr>
        <w:t xml:space="preserve"> potrzeb Udzielającego Zamów</w:t>
      </w:r>
      <w:r w:rsidR="005820A0" w:rsidRPr="00396E95">
        <w:rPr>
          <w:rFonts w:ascii="Times New Roman" w:eastAsia="Times New Roman" w:hAnsi="Times New Roman" w:cs="Times New Roman"/>
          <w:lang w:eastAsia="pl-PL"/>
        </w:rPr>
        <w:t>ienie.</w:t>
      </w:r>
    </w:p>
    <w:p w14:paraId="0B99FB60" w14:textId="1B14E44B" w:rsidR="00044309" w:rsidRPr="00396E95" w:rsidRDefault="00044309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Przyjmujący Zamówienie zobowiązuje się do udzielania świadczeń zgodnie z wymogami stawianymi przez właściwe przepisy prawa oraz właściwe zezwolenia. Udzielający Zamówienie udostępni posiadane zezwolenia na żądanie Przyjmującego Zamówienie.</w:t>
      </w:r>
    </w:p>
    <w:p w14:paraId="5C6715ED" w14:textId="77777777" w:rsidR="00171607" w:rsidRPr="00396E95" w:rsidRDefault="00A35F69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color w:val="000000"/>
          <w:lang w:eastAsia="ar-SA"/>
        </w:rPr>
        <w:t>Przyjmujący Zamówienie</w:t>
      </w:r>
      <w:r w:rsidR="004A3B00" w:rsidRPr="00396E95">
        <w:rPr>
          <w:rFonts w:ascii="Times New Roman" w:eastAsia="Times New Roman" w:hAnsi="Times New Roman" w:cs="Times New Roman"/>
          <w:color w:val="000000"/>
          <w:lang w:eastAsia="ar-SA"/>
        </w:rPr>
        <w:t xml:space="preserve"> oświadcza, iż </w:t>
      </w:r>
      <w:r w:rsidR="00412CF3" w:rsidRPr="00396E95">
        <w:rPr>
          <w:rFonts w:ascii="Times New Roman" w:eastAsia="Times New Roman" w:hAnsi="Times New Roman" w:cs="Times New Roman"/>
          <w:color w:val="000000"/>
          <w:lang w:eastAsia="ar-SA"/>
        </w:rPr>
        <w:t>posiada</w:t>
      </w:r>
      <w:r w:rsidR="00171607" w:rsidRPr="00396E95">
        <w:rPr>
          <w:rFonts w:ascii="Times New Roman" w:eastAsia="Times New Roman" w:hAnsi="Times New Roman" w:cs="Times New Roman"/>
          <w:color w:val="000000"/>
          <w:lang w:eastAsia="ar-SA"/>
        </w:rPr>
        <w:t>:</w:t>
      </w:r>
    </w:p>
    <w:p w14:paraId="79C10E12" w14:textId="6F12075C" w:rsidR="00D51A00" w:rsidRPr="00396E95" w:rsidRDefault="00350E23" w:rsidP="005942B9">
      <w:pPr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tytuł specjalisty lub II stopnień</w:t>
      </w:r>
      <w:r w:rsidR="00412CF3" w:rsidRPr="00396E95">
        <w:rPr>
          <w:rFonts w:ascii="Times New Roman" w:eastAsia="Times New Roman" w:hAnsi="Times New Roman" w:cs="Times New Roman"/>
          <w:lang w:eastAsia="pl-PL"/>
        </w:rPr>
        <w:t xml:space="preserve"> specjalizacji </w:t>
      </w:r>
      <w:r w:rsidR="005820A0" w:rsidRPr="00396E95">
        <w:rPr>
          <w:rFonts w:ascii="Times New Roman" w:hAnsi="Times New Roman" w:cs="Times New Roman"/>
          <w:color w:val="000000"/>
        </w:rPr>
        <w:t>w dzie</w:t>
      </w:r>
      <w:r w:rsidR="00171607" w:rsidRPr="00396E95">
        <w:rPr>
          <w:rFonts w:ascii="Times New Roman" w:hAnsi="Times New Roman" w:cs="Times New Roman"/>
          <w:color w:val="000000"/>
        </w:rPr>
        <w:t>dzinie radioterapii onkologicznej</w:t>
      </w:r>
      <w:r w:rsidR="00D51A00" w:rsidRPr="00396E95">
        <w:rPr>
          <w:rFonts w:ascii="Times New Roman" w:hAnsi="Times New Roman" w:cs="Times New Roman"/>
          <w:color w:val="000000"/>
        </w:rPr>
        <w:t>,</w:t>
      </w:r>
    </w:p>
    <w:p w14:paraId="685A592D" w14:textId="42BC5505" w:rsidR="00CC14EB" w:rsidRPr="00396E95" w:rsidRDefault="00171607" w:rsidP="005942B9">
      <w:pPr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hAnsi="Times New Roman" w:cs="Times New Roman"/>
        </w:rPr>
        <w:t>ważny certyfikat ochrony radiologicznej pacjenta</w:t>
      </w:r>
      <w:r w:rsidR="00CC14EB" w:rsidRPr="00396E95">
        <w:rPr>
          <w:rFonts w:ascii="Times New Roman" w:hAnsi="Times New Roman" w:cs="Times New Roman"/>
        </w:rPr>
        <w:t>,</w:t>
      </w:r>
    </w:p>
    <w:p w14:paraId="7E45B4BB" w14:textId="0BB2249C" w:rsidR="00C240DA" w:rsidRPr="00677AC8" w:rsidRDefault="00CC14EB" w:rsidP="005942B9">
      <w:pPr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hAnsi="Times New Roman" w:cs="Times New Roman"/>
          <w:color w:val="000000"/>
        </w:rPr>
        <w:t xml:space="preserve">co najmniej </w:t>
      </w:r>
      <w:r w:rsidR="00FA38D2">
        <w:rPr>
          <w:rFonts w:ascii="Times New Roman" w:hAnsi="Times New Roman" w:cs="Times New Roman"/>
          <w:color w:val="000000"/>
        </w:rPr>
        <w:t>8</w:t>
      </w:r>
      <w:r w:rsidRPr="00396E95">
        <w:rPr>
          <w:rFonts w:ascii="Times New Roman" w:hAnsi="Times New Roman" w:cs="Times New Roman"/>
          <w:color w:val="000000"/>
        </w:rPr>
        <w:t xml:space="preserve"> lat doświadczenia </w:t>
      </w:r>
      <w:r w:rsidR="00231CFC">
        <w:rPr>
          <w:rFonts w:ascii="Times New Roman" w:hAnsi="Times New Roman" w:cs="Times New Roman"/>
          <w:color w:val="000000"/>
        </w:rPr>
        <w:t>w prowadzaniu kompleksowego leczenia napromieniowaniem</w:t>
      </w:r>
      <w:r w:rsidR="00231CFC" w:rsidRPr="00231CFC">
        <w:rPr>
          <w:rFonts w:ascii="Times New Roman" w:hAnsi="Times New Roman" w:cs="Times New Roman"/>
          <w:color w:val="000000"/>
        </w:rPr>
        <w:t xml:space="preserve"> </w:t>
      </w:r>
      <w:r w:rsidR="00231CFC">
        <w:rPr>
          <w:rFonts w:ascii="Times New Roman" w:hAnsi="Times New Roman" w:cs="Times New Roman"/>
          <w:color w:val="000000"/>
        </w:rPr>
        <w:t xml:space="preserve">w tym w ramach </w:t>
      </w:r>
      <w:r w:rsidR="00231CFC" w:rsidRPr="00396E95">
        <w:rPr>
          <w:rFonts w:ascii="Times New Roman" w:hAnsi="Times New Roman" w:cs="Times New Roman"/>
          <w:color w:val="000000"/>
        </w:rPr>
        <w:t>brachyterapii onkologicznej</w:t>
      </w:r>
      <w:r w:rsidR="00231CFC">
        <w:rPr>
          <w:rFonts w:ascii="Times New Roman" w:hAnsi="Times New Roman" w:cs="Times New Roman"/>
          <w:color w:val="000000"/>
        </w:rPr>
        <w:t xml:space="preserve"> oraz </w:t>
      </w:r>
      <w:r w:rsidRPr="00396E95">
        <w:rPr>
          <w:rFonts w:ascii="Times New Roman" w:hAnsi="Times New Roman" w:cs="Times New Roman"/>
          <w:color w:val="000000"/>
        </w:rPr>
        <w:t xml:space="preserve">w </w:t>
      </w:r>
      <w:r w:rsidR="00231CFC">
        <w:rPr>
          <w:rFonts w:ascii="Times New Roman" w:hAnsi="Times New Roman" w:cs="Times New Roman"/>
          <w:color w:val="000000"/>
        </w:rPr>
        <w:t xml:space="preserve">planowaniu </w:t>
      </w:r>
      <w:r w:rsidR="00231CFC">
        <w:rPr>
          <w:rFonts w:ascii="Times New Roman" w:hAnsi="Times New Roman" w:cs="Times New Roman"/>
          <w:color w:val="000000"/>
        </w:rPr>
        <w:br/>
        <w:t>i leczeniu chorych</w:t>
      </w:r>
      <w:r w:rsidRPr="00396E95">
        <w:rPr>
          <w:rFonts w:ascii="Times New Roman" w:hAnsi="Times New Roman" w:cs="Times New Roman"/>
          <w:color w:val="000000"/>
        </w:rPr>
        <w:t xml:space="preserve"> </w:t>
      </w:r>
      <w:r w:rsidR="00231CFC">
        <w:rPr>
          <w:rFonts w:ascii="Times New Roman" w:hAnsi="Times New Roman" w:cs="Times New Roman"/>
          <w:color w:val="000000"/>
        </w:rPr>
        <w:t>wymagających</w:t>
      </w:r>
      <w:r w:rsidRPr="00396E95">
        <w:rPr>
          <w:rFonts w:ascii="Times New Roman" w:hAnsi="Times New Roman" w:cs="Times New Roman"/>
          <w:color w:val="000000"/>
        </w:rPr>
        <w:t xml:space="preserve"> radiochemioterapii</w:t>
      </w:r>
      <w:r w:rsidR="00FE72FD" w:rsidRPr="00396E95">
        <w:rPr>
          <w:rFonts w:ascii="Times New Roman" w:hAnsi="Times New Roman" w:cs="Times New Roman"/>
          <w:color w:val="000000"/>
        </w:rPr>
        <w:t xml:space="preserve"> </w:t>
      </w:r>
      <w:r w:rsidR="00231CFC">
        <w:rPr>
          <w:rFonts w:ascii="Times New Roman" w:hAnsi="Times New Roman" w:cs="Times New Roman"/>
          <w:color w:val="000000"/>
        </w:rPr>
        <w:t>skojarzeniowej</w:t>
      </w:r>
      <w:r w:rsidR="005820A0" w:rsidRPr="00396E95">
        <w:rPr>
          <w:rFonts w:ascii="Times New Roman" w:hAnsi="Times New Roman" w:cs="Times New Roman"/>
          <w:color w:val="000000"/>
        </w:rPr>
        <w:t>.</w:t>
      </w:r>
    </w:p>
    <w:p w14:paraId="407FEFE0" w14:textId="2755089B" w:rsidR="00677AC8" w:rsidRPr="00396E95" w:rsidRDefault="00677AC8" w:rsidP="00677AC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77AC8">
        <w:rPr>
          <w:rFonts w:ascii="Times New Roman" w:eastAsia="Times New Roman" w:hAnsi="Times New Roman" w:cs="Times New Roman"/>
          <w:lang w:eastAsia="pl-PL"/>
        </w:rPr>
        <w:t>Przyjmujący Zamówienie oświadcza, że przedmiot Umowy nie wykracza poza rodzaj działalności leczniczej lub zakres świadczeń zdrowotnych wykonywanych przez Przyjmującego Zamówienie, zgodnie z wpisem do rejestru podmiotów wykonujących działalność leczniczą.</w:t>
      </w:r>
    </w:p>
    <w:p w14:paraId="53337539" w14:textId="77777777" w:rsidR="00C240DA" w:rsidRPr="00396E95" w:rsidRDefault="00C240DA" w:rsidP="006A433E">
      <w:pPr>
        <w:pStyle w:val="Bezodstpw"/>
        <w:jc w:val="center"/>
        <w:rPr>
          <w:rFonts w:ascii="Times New Roman" w:hAnsi="Times New Roman" w:cs="Times New Roman"/>
        </w:rPr>
      </w:pPr>
    </w:p>
    <w:p w14:paraId="6F55973E" w14:textId="77777777" w:rsidR="00231CFC" w:rsidRDefault="00231CFC" w:rsidP="006A433E">
      <w:pPr>
        <w:pStyle w:val="Bezodstpw"/>
        <w:jc w:val="center"/>
        <w:rPr>
          <w:rFonts w:ascii="Times New Roman" w:hAnsi="Times New Roman" w:cs="Times New Roman"/>
        </w:rPr>
      </w:pPr>
    </w:p>
    <w:p w14:paraId="7824FF51" w14:textId="39FCF301" w:rsidR="001D56CF" w:rsidRPr="00396E95" w:rsidRDefault="001D56CF" w:rsidP="006A433E">
      <w:pPr>
        <w:pStyle w:val="Bezodstpw"/>
        <w:jc w:val="center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lastRenderedPageBreak/>
        <w:t>§ 2</w:t>
      </w:r>
      <w:r w:rsidR="00711EE5" w:rsidRPr="00396E95">
        <w:rPr>
          <w:rFonts w:ascii="Times New Roman" w:hAnsi="Times New Roman" w:cs="Times New Roman"/>
        </w:rPr>
        <w:t>.</w:t>
      </w:r>
    </w:p>
    <w:p w14:paraId="3E63D10B" w14:textId="2E656B74" w:rsidR="001D56CF" w:rsidRPr="00396E95" w:rsidRDefault="001D56CF" w:rsidP="006A433E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396E95">
        <w:rPr>
          <w:rFonts w:ascii="Times New Roman" w:hAnsi="Times New Roman" w:cs="Times New Roman"/>
          <w:snapToGrid w:val="0"/>
        </w:rPr>
        <w:t xml:space="preserve">Przyjmujący Zamówienie poddaje się kontroli Udzielającego Zamówienie </w:t>
      </w:r>
      <w:r w:rsidR="00FD47EA" w:rsidRPr="00396E95">
        <w:rPr>
          <w:rFonts w:ascii="Times New Roman" w:hAnsi="Times New Roman" w:cs="Times New Roman"/>
          <w:snapToGrid w:val="0"/>
        </w:rPr>
        <w:t xml:space="preserve">w zakresie </w:t>
      </w:r>
      <w:r w:rsidRPr="00396E95">
        <w:rPr>
          <w:rFonts w:ascii="Times New Roman" w:hAnsi="Times New Roman" w:cs="Times New Roman"/>
          <w:snapToGrid w:val="0"/>
        </w:rPr>
        <w:t>wykonywania świadczeń zdrowotnych</w:t>
      </w:r>
      <w:r w:rsidR="00133D4F">
        <w:rPr>
          <w:rFonts w:ascii="Times New Roman" w:hAnsi="Times New Roman" w:cs="Times New Roman"/>
          <w:snapToGrid w:val="0"/>
        </w:rPr>
        <w:t xml:space="preserve"> </w:t>
      </w:r>
      <w:r w:rsidRPr="00396E95">
        <w:rPr>
          <w:rFonts w:ascii="Times New Roman" w:hAnsi="Times New Roman" w:cs="Times New Roman"/>
          <w:snapToGrid w:val="0"/>
        </w:rPr>
        <w:t xml:space="preserve">wynikającej z norm obowiązującego prawa </w:t>
      </w:r>
      <w:r w:rsidR="002938F7" w:rsidRPr="00396E95">
        <w:rPr>
          <w:rFonts w:ascii="Times New Roman" w:hAnsi="Times New Roman" w:cs="Times New Roman"/>
          <w:snapToGrid w:val="0"/>
        </w:rPr>
        <w:br/>
      </w:r>
      <w:r w:rsidRPr="00396E95">
        <w:rPr>
          <w:rFonts w:ascii="Times New Roman" w:hAnsi="Times New Roman" w:cs="Times New Roman"/>
          <w:snapToGrid w:val="0"/>
        </w:rPr>
        <w:t>oraz czynności kontrolnych zmierzających do ustalenia prawidłowości realizacji umowy.</w:t>
      </w:r>
    </w:p>
    <w:p w14:paraId="16576E56" w14:textId="77777777" w:rsidR="001D56CF" w:rsidRPr="00396E95" w:rsidRDefault="001D56CF" w:rsidP="006A433E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396E95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14:paraId="33309CD4" w14:textId="77777777" w:rsidR="001D56CF" w:rsidRPr="00396E95" w:rsidRDefault="00DE6B16" w:rsidP="005942B9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  <w:snapToGrid w:val="0"/>
        </w:rPr>
      </w:pPr>
      <w:r w:rsidRPr="00396E95">
        <w:rPr>
          <w:rFonts w:ascii="Times New Roman" w:hAnsi="Times New Roman" w:cs="Times New Roman"/>
          <w:snapToGrid w:val="0"/>
        </w:rPr>
        <w:t>prawo kontroli wykonywania</w:t>
      </w:r>
      <w:r w:rsidR="001D56CF" w:rsidRPr="00396E95">
        <w:rPr>
          <w:rFonts w:ascii="Times New Roman" w:hAnsi="Times New Roman" w:cs="Times New Roman"/>
          <w:snapToGrid w:val="0"/>
        </w:rPr>
        <w:t xml:space="preserve"> i jakości udzielanych świadczeń</w:t>
      </w:r>
      <w:r w:rsidR="004A3B00" w:rsidRPr="00396E95">
        <w:rPr>
          <w:rFonts w:ascii="Times New Roman" w:hAnsi="Times New Roman" w:cs="Times New Roman"/>
          <w:snapToGrid w:val="0"/>
        </w:rPr>
        <w:t xml:space="preserve"> zdrowotnych</w:t>
      </w:r>
      <w:r w:rsidR="001D56CF" w:rsidRPr="00396E95">
        <w:rPr>
          <w:rFonts w:ascii="Times New Roman" w:hAnsi="Times New Roman" w:cs="Times New Roman"/>
          <w:snapToGrid w:val="0"/>
        </w:rPr>
        <w:t>,</w:t>
      </w:r>
    </w:p>
    <w:p w14:paraId="6AFD44B5" w14:textId="77777777" w:rsidR="001D56CF" w:rsidRPr="00396E95" w:rsidRDefault="00DE6B16" w:rsidP="005942B9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  <w:snapToGrid w:val="0"/>
        </w:rPr>
      </w:pPr>
      <w:r w:rsidRPr="00396E95">
        <w:rPr>
          <w:rFonts w:ascii="Times New Roman" w:hAnsi="Times New Roman" w:cs="Times New Roman"/>
          <w:snapToGrid w:val="0"/>
        </w:rPr>
        <w:t xml:space="preserve">prawo </w:t>
      </w:r>
      <w:r w:rsidR="001D56CF" w:rsidRPr="00396E95">
        <w:rPr>
          <w:rFonts w:ascii="Times New Roman" w:hAnsi="Times New Roman" w:cs="Times New Roman"/>
          <w:snapToGrid w:val="0"/>
        </w:rPr>
        <w:t>żądania informacji o zakresie wykonywanych usług,</w:t>
      </w:r>
    </w:p>
    <w:p w14:paraId="1141CFD7" w14:textId="77777777" w:rsidR="001D56CF" w:rsidRPr="00396E95" w:rsidRDefault="00DE6B16" w:rsidP="005942B9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  <w:snapToGrid w:val="0"/>
        </w:rPr>
      </w:pPr>
      <w:r w:rsidRPr="00396E95">
        <w:rPr>
          <w:rFonts w:ascii="Times New Roman" w:hAnsi="Times New Roman" w:cs="Times New Roman"/>
          <w:snapToGrid w:val="0"/>
        </w:rPr>
        <w:t>kontrolę</w:t>
      </w:r>
      <w:r w:rsidR="001D56CF" w:rsidRPr="00396E95">
        <w:rPr>
          <w:rFonts w:ascii="Times New Roman" w:hAnsi="Times New Roman" w:cs="Times New Roman"/>
          <w:snapToGrid w:val="0"/>
        </w:rPr>
        <w:t xml:space="preserve"> nad przestrzeganiem regulaminów Udzielającego Zamówienie,</w:t>
      </w:r>
    </w:p>
    <w:p w14:paraId="24CF16CA" w14:textId="77777777" w:rsidR="001D56CF" w:rsidRPr="00396E95" w:rsidRDefault="00DE6B16" w:rsidP="005942B9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  <w:snapToGrid w:val="0"/>
        </w:rPr>
      </w:pPr>
      <w:r w:rsidRPr="00396E95">
        <w:rPr>
          <w:rFonts w:ascii="Times New Roman" w:hAnsi="Times New Roman" w:cs="Times New Roman"/>
          <w:snapToGrid w:val="0"/>
        </w:rPr>
        <w:t>kontrolę</w:t>
      </w:r>
      <w:r w:rsidR="001D56CF" w:rsidRPr="00396E95">
        <w:rPr>
          <w:rFonts w:ascii="Times New Roman" w:hAnsi="Times New Roman" w:cs="Times New Roman"/>
          <w:snapToGrid w:val="0"/>
        </w:rPr>
        <w:t xml:space="preserve"> właściwego wykorzystania i eksploatacji sprzętu.</w:t>
      </w:r>
    </w:p>
    <w:p w14:paraId="37AA1940" w14:textId="2B36FFD8" w:rsidR="001D56CF" w:rsidRPr="00396E95" w:rsidRDefault="001D56CF" w:rsidP="006A433E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396E95">
        <w:rPr>
          <w:rFonts w:ascii="Times New Roman" w:hAnsi="Times New Roman" w:cs="Times New Roman"/>
        </w:rPr>
        <w:t>Kontrolujący,</w:t>
      </w:r>
      <w:r w:rsidR="001C526B" w:rsidRPr="00396E95">
        <w:rPr>
          <w:rFonts w:ascii="Times New Roman" w:hAnsi="Times New Roman" w:cs="Times New Roman"/>
        </w:rPr>
        <w:t xml:space="preserve"> z wyjątkiem Kierownika </w:t>
      </w:r>
      <w:r w:rsidR="00911391" w:rsidRPr="00396E95">
        <w:rPr>
          <w:rFonts w:ascii="Times New Roman" w:hAnsi="Times New Roman" w:cs="Times New Roman"/>
        </w:rPr>
        <w:t>Zakładu</w:t>
      </w:r>
      <w:r w:rsidRPr="00396E95">
        <w:rPr>
          <w:rFonts w:ascii="Times New Roman" w:hAnsi="Times New Roman" w:cs="Times New Roman"/>
        </w:rPr>
        <w:t xml:space="preserve">, muszą posiadać upoważnienie Dyrektora Udzielającego Zamówienie, zaś czynności kontrolne dotyczące spraw medycznych mogą być wykonywane przez pracownika służby zdrowia, wykonującego zawód medyczny. </w:t>
      </w:r>
    </w:p>
    <w:p w14:paraId="13978C3C" w14:textId="77777777" w:rsidR="001D56CF" w:rsidRPr="00396E95" w:rsidRDefault="001D56CF" w:rsidP="006A433E">
      <w:pPr>
        <w:pStyle w:val="Bezodstpw"/>
        <w:rPr>
          <w:rFonts w:ascii="Times New Roman" w:hAnsi="Times New Roman" w:cs="Times New Roman"/>
        </w:rPr>
      </w:pPr>
    </w:p>
    <w:p w14:paraId="6682BAF7" w14:textId="77777777" w:rsidR="001D56CF" w:rsidRPr="00396E95" w:rsidRDefault="001D56CF" w:rsidP="006A433E">
      <w:pPr>
        <w:pStyle w:val="Bezodstpw"/>
        <w:jc w:val="center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§ </w:t>
      </w:r>
      <w:r w:rsidR="00711EE5" w:rsidRPr="00396E95">
        <w:rPr>
          <w:rFonts w:ascii="Times New Roman" w:hAnsi="Times New Roman" w:cs="Times New Roman"/>
        </w:rPr>
        <w:t>3</w:t>
      </w:r>
      <w:r w:rsidRPr="00396E95">
        <w:rPr>
          <w:rFonts w:ascii="Times New Roman" w:hAnsi="Times New Roman" w:cs="Times New Roman"/>
        </w:rPr>
        <w:t>.</w:t>
      </w:r>
    </w:p>
    <w:p w14:paraId="404B82AD" w14:textId="7272C7B7" w:rsidR="00711EE5" w:rsidRPr="00396E95" w:rsidRDefault="001D56CF" w:rsidP="00FE72F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</w:t>
      </w:r>
      <w:r w:rsidR="00FE72FD" w:rsidRPr="00396E95">
        <w:rPr>
          <w:rFonts w:ascii="Times New Roman" w:hAnsi="Times New Roman" w:cs="Times New Roman"/>
        </w:rPr>
        <w:t>, dodatkowego personelu wymaganego do bezpiecznego realizowania świadczeń zdrowotnych, zgodnie z obowiązującymi przepisami</w:t>
      </w:r>
      <w:r w:rsidR="00290082" w:rsidRPr="00396E95">
        <w:rPr>
          <w:rFonts w:ascii="Times New Roman" w:hAnsi="Times New Roman" w:cs="Times New Roman"/>
        </w:rPr>
        <w:t xml:space="preserve"> prawa</w:t>
      </w:r>
      <w:r w:rsidR="00FE72FD" w:rsidRPr="00396E95">
        <w:rPr>
          <w:rFonts w:ascii="Times New Roman" w:hAnsi="Times New Roman" w:cs="Times New Roman"/>
        </w:rPr>
        <w:t xml:space="preserve">, a także zapewnienie spełnienia warunku zastępowalności urządzeń terapeutycznych do teleradioterapii, będącymi </w:t>
      </w:r>
      <w:r w:rsidR="00290082" w:rsidRPr="00396E95">
        <w:rPr>
          <w:rFonts w:ascii="Times New Roman" w:hAnsi="Times New Roman" w:cs="Times New Roman"/>
        </w:rPr>
        <w:br/>
      </w:r>
      <w:r w:rsidR="00FE72FD" w:rsidRPr="00396E95">
        <w:rPr>
          <w:rFonts w:ascii="Times New Roman" w:hAnsi="Times New Roman" w:cs="Times New Roman"/>
        </w:rPr>
        <w:t>w dyspozycji Zakładu, na wypadek ich awarii lub przerw technologicznych dla zachowania ciągłości procesu terapeutycznego pacjentów</w:t>
      </w:r>
      <w:r w:rsidRPr="00396E95">
        <w:rPr>
          <w:rFonts w:ascii="Times New Roman" w:hAnsi="Times New Roman" w:cs="Times New Roman"/>
        </w:rPr>
        <w:t xml:space="preserve">. </w:t>
      </w:r>
    </w:p>
    <w:p w14:paraId="2BE104BC" w14:textId="3C089D68" w:rsidR="001D56CF" w:rsidRPr="00396E95" w:rsidRDefault="001D56CF" w:rsidP="006A433E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Przyjmujący Zamówienie oświadcza, że przed podpisaniem</w:t>
      </w:r>
      <w:r w:rsidR="00875F0B" w:rsidRPr="00396E95">
        <w:rPr>
          <w:rFonts w:ascii="Times New Roman" w:hAnsi="Times New Roman" w:cs="Times New Roman"/>
        </w:rPr>
        <w:t xml:space="preserve"> niniejszej Umowy zapoznał się </w:t>
      </w:r>
      <w:r w:rsidR="00004630">
        <w:rPr>
          <w:rFonts w:ascii="Times New Roman" w:hAnsi="Times New Roman" w:cs="Times New Roman"/>
        </w:rPr>
        <w:br/>
      </w:r>
      <w:r w:rsidRPr="00396E95">
        <w:rPr>
          <w:rFonts w:ascii="Times New Roman" w:hAnsi="Times New Roman" w:cs="Times New Roman"/>
        </w:rPr>
        <w:t xml:space="preserve">z warunkami zapewnianymi przez Udzielającego Zamówienie, o których mowa </w:t>
      </w:r>
      <w:r w:rsidR="00990679" w:rsidRPr="00396E95">
        <w:rPr>
          <w:rFonts w:ascii="Times New Roman" w:hAnsi="Times New Roman" w:cs="Times New Roman"/>
        </w:rPr>
        <w:t>w ust. 1</w:t>
      </w:r>
      <w:r w:rsidRPr="00396E95">
        <w:rPr>
          <w:rFonts w:ascii="Times New Roman" w:hAnsi="Times New Roman" w:cs="Times New Roman"/>
        </w:rPr>
        <w:t xml:space="preserve"> i nie wnosi żadnych zastrzeżeń w tym zakresie.</w:t>
      </w:r>
    </w:p>
    <w:p w14:paraId="727F6A9F" w14:textId="225DD650" w:rsidR="001D56CF" w:rsidRPr="00396E95" w:rsidRDefault="001D56CF" w:rsidP="006A433E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Przyjmujący Zamówienie jest każdorazowo zobowiązany do pisemnego (pod rygorem nieważności)</w:t>
      </w:r>
      <w:r w:rsidR="00EB6E38">
        <w:rPr>
          <w:rFonts w:ascii="Times New Roman" w:hAnsi="Times New Roman" w:cs="Times New Roman"/>
        </w:rPr>
        <w:t xml:space="preserve"> </w:t>
      </w:r>
      <w:r w:rsidRPr="00396E95">
        <w:rPr>
          <w:rFonts w:ascii="Times New Roman" w:hAnsi="Times New Roman" w:cs="Times New Roman"/>
        </w:rPr>
        <w:t>zgłoszenia Udzielającemu Zamówienie ewentual</w:t>
      </w:r>
      <w:r w:rsidR="00875F0B" w:rsidRPr="00396E95">
        <w:rPr>
          <w:rFonts w:ascii="Times New Roman" w:hAnsi="Times New Roman" w:cs="Times New Roman"/>
        </w:rPr>
        <w:t xml:space="preserve">nych zastrzeżeń, jakie by miał </w:t>
      </w:r>
      <w:r w:rsidRPr="00396E95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="00BA210F" w:rsidRPr="00396E95">
        <w:rPr>
          <w:rFonts w:ascii="Times New Roman" w:hAnsi="Times New Roman" w:cs="Times New Roman"/>
        </w:rPr>
        <w:t xml:space="preserve">o których mowa w ust. 1. W przypadku </w:t>
      </w:r>
      <w:r w:rsidR="00E94880" w:rsidRPr="00396E95">
        <w:rPr>
          <w:rFonts w:ascii="Times New Roman" w:hAnsi="Times New Roman" w:cs="Times New Roman"/>
        </w:rPr>
        <w:t xml:space="preserve">braku </w:t>
      </w:r>
      <w:r w:rsidR="00BA210F" w:rsidRPr="00396E95">
        <w:rPr>
          <w:rFonts w:ascii="Times New Roman" w:hAnsi="Times New Roman" w:cs="Times New Roman"/>
        </w:rPr>
        <w:t>powyższego zgłoszenia przyjmuje się</w:t>
      </w:r>
      <w:r w:rsidRPr="00396E95">
        <w:rPr>
          <w:rFonts w:ascii="Times New Roman" w:hAnsi="Times New Roman" w:cs="Times New Roman"/>
        </w:rPr>
        <w:t>, iż Przyjmu</w:t>
      </w:r>
      <w:r w:rsidR="00BA210F" w:rsidRPr="00396E95">
        <w:rPr>
          <w:rFonts w:ascii="Times New Roman" w:hAnsi="Times New Roman" w:cs="Times New Roman"/>
        </w:rPr>
        <w:t>jący Zamówienie nie wnosi tego rodzaju</w:t>
      </w:r>
      <w:r w:rsidRPr="00396E95">
        <w:rPr>
          <w:rFonts w:ascii="Times New Roman" w:hAnsi="Times New Roman" w:cs="Times New Roman"/>
        </w:rPr>
        <w:t xml:space="preserve"> zastrzeżeń</w:t>
      </w:r>
      <w:r w:rsidR="00711EE5" w:rsidRPr="00396E95">
        <w:rPr>
          <w:rFonts w:ascii="Times New Roman" w:hAnsi="Times New Roman" w:cs="Times New Roman"/>
        </w:rPr>
        <w:t xml:space="preserve">, </w:t>
      </w:r>
      <w:r w:rsidRPr="00396E95">
        <w:rPr>
          <w:rFonts w:ascii="Times New Roman" w:hAnsi="Times New Roman" w:cs="Times New Roman"/>
        </w:rPr>
        <w:t xml:space="preserve">a warunki, o których mowa w ust. 1, są należycie zabezpieczone przez Udzielającego Zamówienie. </w:t>
      </w:r>
    </w:p>
    <w:p w14:paraId="1D2A5D29" w14:textId="77777777" w:rsidR="00875F0B" w:rsidRPr="00396E95" w:rsidRDefault="00875F0B" w:rsidP="006A433E">
      <w:pPr>
        <w:pStyle w:val="Bezodstpw"/>
        <w:jc w:val="both"/>
        <w:rPr>
          <w:rFonts w:ascii="Times New Roman" w:hAnsi="Times New Roman" w:cs="Times New Roman"/>
        </w:rPr>
      </w:pPr>
    </w:p>
    <w:p w14:paraId="7D44AA0F" w14:textId="77777777" w:rsidR="001D56CF" w:rsidRPr="00396E95" w:rsidRDefault="001D56CF" w:rsidP="006A433E">
      <w:pPr>
        <w:pStyle w:val="Bezodstpw"/>
        <w:jc w:val="center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§ </w:t>
      </w:r>
      <w:r w:rsidR="00711EE5" w:rsidRPr="00396E95">
        <w:rPr>
          <w:rFonts w:ascii="Times New Roman" w:hAnsi="Times New Roman" w:cs="Times New Roman"/>
        </w:rPr>
        <w:t>4.</w:t>
      </w:r>
    </w:p>
    <w:p w14:paraId="4E3CFC2E" w14:textId="77777777" w:rsidR="004A3B00" w:rsidRPr="00396E95" w:rsidRDefault="004A3B00" w:rsidP="006A433E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Przyjmujący Zamówienie zobowiązuje się do rzetelnego wykonywania świadczeń zdrowotnych, wykorzystując wiedzę i umiejętności medycz</w:t>
      </w:r>
      <w:r w:rsidR="00875F0B" w:rsidRPr="00396E95">
        <w:rPr>
          <w:rFonts w:ascii="Times New Roman" w:hAnsi="Times New Roman" w:cs="Times New Roman"/>
        </w:rPr>
        <w:t xml:space="preserve">ne oraz postęp w tym zakresie, </w:t>
      </w:r>
      <w:r w:rsidRPr="00396E95">
        <w:rPr>
          <w:rFonts w:ascii="Times New Roman" w:hAnsi="Times New Roman" w:cs="Times New Roman"/>
        </w:rPr>
        <w:t>a także warunki techniczne, jakimi dysponuje Udzielający Zamówienie.</w:t>
      </w:r>
    </w:p>
    <w:p w14:paraId="14A35EEF" w14:textId="77777777" w:rsidR="00C20043" w:rsidRPr="00396E95" w:rsidRDefault="00C20043" w:rsidP="006A433E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Przyjmujący Zamówienie zobowiązany jest w szczególności do</w:t>
      </w:r>
      <w:r w:rsidR="00911391" w:rsidRPr="00396E95">
        <w:rPr>
          <w:rFonts w:ascii="Times New Roman" w:hAnsi="Times New Roman" w:cs="Times New Roman"/>
        </w:rPr>
        <w:t>:</w:t>
      </w:r>
    </w:p>
    <w:p w14:paraId="5A7DB1B7" w14:textId="103759F1" w:rsidR="00C20043" w:rsidRPr="00396E95" w:rsidRDefault="00C20043" w:rsidP="005942B9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Wykonywania świadczeń zdrowotnych określonych w umowie zgodnie z </w:t>
      </w:r>
      <w:r w:rsidR="00D02E67">
        <w:rPr>
          <w:rFonts w:ascii="Times New Roman" w:hAnsi="Times New Roman" w:cs="Times New Roman"/>
        </w:rPr>
        <w:t xml:space="preserve">aktualną </w:t>
      </w:r>
      <w:r w:rsidRPr="00396E95">
        <w:rPr>
          <w:rFonts w:ascii="Times New Roman" w:hAnsi="Times New Roman" w:cs="Times New Roman"/>
        </w:rPr>
        <w:t>wiedzą medyczną i og</w:t>
      </w:r>
      <w:r w:rsidR="00D02E67">
        <w:rPr>
          <w:rFonts w:ascii="Times New Roman" w:hAnsi="Times New Roman" w:cs="Times New Roman"/>
        </w:rPr>
        <w:t>ólnie przyjętymi zasadami etyki, Kodeksem Etyki Lekarskiej</w:t>
      </w:r>
      <w:r w:rsidRPr="00396E95">
        <w:rPr>
          <w:rFonts w:ascii="Times New Roman" w:hAnsi="Times New Roman" w:cs="Times New Roman"/>
        </w:rPr>
        <w:t>, obowiązującymi przepisami prawa i Zarządzeniami Prezesa NFZ co do zakresu objętego niniejszą umową oraz Zarządzeniami Dyrekcji Szpitala Uni</w:t>
      </w:r>
      <w:r w:rsidR="004B2DDD" w:rsidRPr="00396E95">
        <w:rPr>
          <w:rFonts w:ascii="Times New Roman" w:hAnsi="Times New Roman" w:cs="Times New Roman"/>
        </w:rPr>
        <w:t xml:space="preserve">wersyteckiego i obowiązującymi </w:t>
      </w:r>
      <w:r w:rsidRPr="00396E95">
        <w:rPr>
          <w:rFonts w:ascii="Times New Roman" w:hAnsi="Times New Roman" w:cs="Times New Roman"/>
        </w:rPr>
        <w:t>u Udzielającego Zamówienie procedurami.</w:t>
      </w:r>
    </w:p>
    <w:p w14:paraId="2317B0D8" w14:textId="77777777" w:rsidR="00C20043" w:rsidRPr="00396E95" w:rsidRDefault="00C20043" w:rsidP="005942B9">
      <w:pPr>
        <w:pStyle w:val="Akapitzlist"/>
        <w:numPr>
          <w:ilvl w:val="1"/>
          <w:numId w:val="16"/>
        </w:numPr>
        <w:spacing w:line="240" w:lineRule="auto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Udzielenia pomocy lekarskiej w każdym przypadku niecierpiącym zwłoki</w:t>
      </w:r>
      <w:r w:rsidR="008F56CC" w:rsidRPr="00396E95">
        <w:rPr>
          <w:rFonts w:ascii="Times New Roman" w:hAnsi="Times New Roman" w:cs="Times New Roman"/>
        </w:rPr>
        <w:t>.</w:t>
      </w:r>
    </w:p>
    <w:p w14:paraId="5EE80F81" w14:textId="77777777" w:rsidR="008F56CC" w:rsidRPr="00396E95" w:rsidRDefault="008F56CC" w:rsidP="005942B9">
      <w:pPr>
        <w:pStyle w:val="Akapitzlist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Udzielanie konsultacji specjalistycznych dla pacjentów Udzielającego Zamówienie.</w:t>
      </w:r>
    </w:p>
    <w:p w14:paraId="07A7BB2F" w14:textId="77777777" w:rsidR="00C20043" w:rsidRPr="00396E95" w:rsidRDefault="00C20043" w:rsidP="005942B9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14:paraId="48C49C17" w14:textId="77777777" w:rsidR="00C20043" w:rsidRPr="00396E95" w:rsidRDefault="00C20043" w:rsidP="005942B9">
      <w:pPr>
        <w:pStyle w:val="Bezodstpw"/>
        <w:numPr>
          <w:ilvl w:val="2"/>
          <w:numId w:val="17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akredytacją, uzyskaniem certyfikacji ISO,</w:t>
      </w:r>
    </w:p>
    <w:p w14:paraId="39A50A07" w14:textId="77777777" w:rsidR="00C20043" w:rsidRPr="00396E95" w:rsidRDefault="00C20043" w:rsidP="005942B9">
      <w:pPr>
        <w:pStyle w:val="Bezodstpw"/>
        <w:numPr>
          <w:ilvl w:val="2"/>
          <w:numId w:val="17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zagrożeniem epidemiologicznym.</w:t>
      </w:r>
    </w:p>
    <w:p w14:paraId="0B7E890F" w14:textId="75E0EE33" w:rsidR="00C20043" w:rsidRPr="00396E95" w:rsidRDefault="008F2B65" w:rsidP="005942B9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Systematycznego p</w:t>
      </w:r>
      <w:r w:rsidR="00C20043" w:rsidRPr="00396E95">
        <w:rPr>
          <w:rFonts w:ascii="Times New Roman" w:hAnsi="Times New Roman" w:cs="Times New Roman"/>
        </w:rPr>
        <w:t>rowadzenia dokumentacji medycznej pacjentów związanej z udzielanymi świadczeniami zdrowotnymi zgodnie z obowiązującymi przepisami:</w:t>
      </w:r>
    </w:p>
    <w:p w14:paraId="105CC81D" w14:textId="77777777" w:rsidR="00CA5988" w:rsidRPr="00396E95" w:rsidRDefault="00CA5988" w:rsidP="005942B9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Rozporządzeniem Ministra Zdrowia z dnia 6 kwietnia 2020 roku w sprawie rodzajów, </w:t>
      </w:r>
      <w:r w:rsidRPr="00396E95">
        <w:rPr>
          <w:rFonts w:ascii="Times New Roman" w:hAnsi="Times New Roman" w:cs="Times New Roman"/>
        </w:rPr>
        <w:br/>
        <w:t>zakresu i wzorów dokumentacji medycznej oraz sposobu jej przetwarzania.,</w:t>
      </w:r>
    </w:p>
    <w:p w14:paraId="5275B4D6" w14:textId="77777777" w:rsidR="00911391" w:rsidRPr="00396E95" w:rsidRDefault="00CA5988" w:rsidP="005942B9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08A74758" w14:textId="77777777" w:rsidR="00C20043" w:rsidRPr="00396E95" w:rsidRDefault="00C20043" w:rsidP="005942B9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Ustawą z dnia 6 listopada 2008 roku o prawach pacjenta i Rzeczniku Praw Pacjenta,</w:t>
      </w:r>
    </w:p>
    <w:p w14:paraId="1468A708" w14:textId="77777777" w:rsidR="00470040" w:rsidRPr="00396E95" w:rsidRDefault="00470040" w:rsidP="005942B9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Ustawą z dnia 5 grudnia 1996 roku o zawodach lekarza i lekarza dentysty,</w:t>
      </w:r>
    </w:p>
    <w:p w14:paraId="0DDC89E4" w14:textId="77777777" w:rsidR="00C20043" w:rsidRPr="00396E95" w:rsidRDefault="00C20043" w:rsidP="006A433E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lastRenderedPageBreak/>
        <w:t xml:space="preserve">a także wewnętrznymi aktami normatywnymi Udzielającego Zamówienie. </w:t>
      </w:r>
    </w:p>
    <w:p w14:paraId="60A2BB34" w14:textId="126FCCC4" w:rsidR="00C20043" w:rsidRPr="00396E95" w:rsidRDefault="00D972C4" w:rsidP="005942B9">
      <w:pPr>
        <w:pStyle w:val="Bezodstpw"/>
        <w:numPr>
          <w:ilvl w:val="0"/>
          <w:numId w:val="22"/>
        </w:numPr>
        <w:ind w:left="1134" w:hanging="283"/>
        <w:jc w:val="both"/>
        <w:rPr>
          <w:rFonts w:ascii="Times New Roman" w:hAnsi="Times New Roman" w:cs="Times New Roman"/>
        </w:rPr>
      </w:pPr>
      <w:r w:rsidRPr="00D972C4">
        <w:rPr>
          <w:rFonts w:ascii="Times New Roman" w:hAnsi="Times New Roman" w:cs="Times New Roman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krajowych przepisów o ochronie danych osobowych oraz innych przepisów prawa powszechnie obowiązującego, chroniących prawa osób, których dane będą przetwarzane.</w:t>
      </w:r>
    </w:p>
    <w:p w14:paraId="5DF4AFC0" w14:textId="77777777" w:rsidR="006E345F" w:rsidRPr="00396E95" w:rsidRDefault="00C20043" w:rsidP="005942B9">
      <w:pPr>
        <w:pStyle w:val="Bezodstpw"/>
        <w:numPr>
          <w:ilvl w:val="0"/>
          <w:numId w:val="22"/>
        </w:numPr>
        <w:ind w:left="1134"/>
        <w:jc w:val="both"/>
        <w:rPr>
          <w:rFonts w:ascii="Times New Roman" w:eastAsia="MS Mincho" w:hAnsi="Times New Roman" w:cs="Times New Roman"/>
        </w:rPr>
      </w:pPr>
      <w:r w:rsidRPr="00396E95">
        <w:rPr>
          <w:rFonts w:ascii="Times New Roman" w:hAnsi="Times New Roman" w:cs="Times New Roman"/>
        </w:rPr>
        <w:t>Przestrzegania praw pacjenta.</w:t>
      </w:r>
    </w:p>
    <w:p w14:paraId="0F074E3E" w14:textId="79A8893A" w:rsidR="006E345F" w:rsidRPr="00396E95" w:rsidRDefault="006E345F" w:rsidP="005942B9">
      <w:pPr>
        <w:pStyle w:val="Bezodstpw"/>
        <w:numPr>
          <w:ilvl w:val="0"/>
          <w:numId w:val="22"/>
        </w:numPr>
        <w:ind w:left="1134"/>
        <w:jc w:val="both"/>
        <w:rPr>
          <w:rFonts w:ascii="Times New Roman" w:eastAsia="MS Mincho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="00CA5988" w:rsidRPr="00396E95">
        <w:rPr>
          <w:rFonts w:ascii="Times New Roman" w:hAnsi="Times New Roman" w:cs="Times New Roman"/>
        </w:rPr>
        <w:br/>
      </w:r>
      <w:r w:rsidRPr="00396E95">
        <w:rPr>
          <w:rFonts w:ascii="Times New Roman" w:hAnsi="Times New Roman" w:cs="Times New Roman"/>
        </w:rPr>
        <w:t xml:space="preserve">ds. BHP i </w:t>
      </w:r>
      <w:r w:rsidR="00434243" w:rsidRPr="00396E95">
        <w:rPr>
          <w:rFonts w:ascii="Times New Roman" w:hAnsi="Times New Roman" w:cs="Times New Roman"/>
        </w:rPr>
        <w:t>Ppoż.</w:t>
      </w:r>
      <w:r w:rsidRPr="00396E95">
        <w:rPr>
          <w:rFonts w:ascii="Times New Roman" w:hAnsi="Times New Roman" w:cs="Times New Roman"/>
        </w:rPr>
        <w:t xml:space="preserve"> Udzielającego Zamówienie;</w:t>
      </w:r>
    </w:p>
    <w:p w14:paraId="26514CCF" w14:textId="02809DEB" w:rsidR="00C20043" w:rsidRPr="00396E95" w:rsidRDefault="006E345F" w:rsidP="005942B9">
      <w:pPr>
        <w:pStyle w:val="Bezodstpw"/>
        <w:numPr>
          <w:ilvl w:val="0"/>
          <w:numId w:val="22"/>
        </w:numPr>
        <w:ind w:left="1134"/>
        <w:jc w:val="both"/>
        <w:rPr>
          <w:rFonts w:ascii="Times New Roman" w:eastAsia="MS Mincho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r w:rsidR="00434243" w:rsidRPr="00396E95">
        <w:rPr>
          <w:rFonts w:ascii="Times New Roman" w:hAnsi="Times New Roman" w:cs="Times New Roman"/>
        </w:rPr>
        <w:t>Ppoż.</w:t>
      </w:r>
      <w:r w:rsidRPr="00396E95">
        <w:rPr>
          <w:rFonts w:ascii="Times New Roman" w:hAnsi="Times New Roman" w:cs="Times New Roman"/>
        </w:rPr>
        <w:t xml:space="preserve"> Udzielającego Zamówienie</w:t>
      </w:r>
      <w:r w:rsidR="00C20043" w:rsidRPr="00396E95">
        <w:rPr>
          <w:rFonts w:ascii="Times New Roman" w:hAnsi="Times New Roman" w:cs="Times New Roman"/>
        </w:rPr>
        <w:t>.</w:t>
      </w:r>
    </w:p>
    <w:p w14:paraId="17FC6217" w14:textId="77777777" w:rsidR="00C20043" w:rsidRPr="00396E95" w:rsidRDefault="00C20043" w:rsidP="005942B9">
      <w:pPr>
        <w:pStyle w:val="Bezodstpw"/>
        <w:numPr>
          <w:ilvl w:val="0"/>
          <w:numId w:val="22"/>
        </w:numPr>
        <w:ind w:left="1134"/>
        <w:jc w:val="both"/>
        <w:rPr>
          <w:rFonts w:ascii="Times New Roman" w:eastAsia="MS Mincho" w:hAnsi="Times New Roman" w:cs="Times New Roman"/>
        </w:rPr>
      </w:pPr>
      <w:r w:rsidRPr="00396E95">
        <w:rPr>
          <w:rFonts w:ascii="Times New Roman" w:hAnsi="Times New Roman" w:cs="Times New Roman"/>
        </w:rPr>
        <w:t>Niezwłocznego pisemnego zawiadomienia Udz</w:t>
      </w:r>
      <w:r w:rsidR="00CA5988" w:rsidRPr="00396E95">
        <w:rPr>
          <w:rFonts w:ascii="Times New Roman" w:hAnsi="Times New Roman" w:cs="Times New Roman"/>
        </w:rPr>
        <w:t xml:space="preserve">ielającego Zamówienie </w:t>
      </w:r>
      <w:r w:rsidRPr="00396E95">
        <w:rPr>
          <w:rFonts w:ascii="Times New Roman" w:hAnsi="Times New Roman" w:cs="Times New Roman"/>
        </w:rPr>
        <w:t>i sporządzenia notatki służbowej w razie stwierdzenia niesprawności aparatury bądź sprzętu medycznego, awarii, kradzieży i innych podobnych zdarzeń.</w:t>
      </w:r>
    </w:p>
    <w:p w14:paraId="484BCB5F" w14:textId="69DCBBA8" w:rsidR="00C20043" w:rsidRPr="00396E95" w:rsidRDefault="00C20043" w:rsidP="005942B9">
      <w:pPr>
        <w:pStyle w:val="Bezodstpw"/>
        <w:numPr>
          <w:ilvl w:val="0"/>
          <w:numId w:val="22"/>
        </w:numPr>
        <w:ind w:left="1134"/>
        <w:jc w:val="both"/>
        <w:rPr>
          <w:rFonts w:ascii="Times New Roman" w:eastAsia="MS Mincho" w:hAnsi="Times New Roman" w:cs="Times New Roman"/>
        </w:rPr>
      </w:pPr>
      <w:r w:rsidRPr="00396E95">
        <w:rPr>
          <w:rFonts w:ascii="Times New Roman" w:hAnsi="Times New Roman" w:cs="Times New Roman"/>
        </w:rPr>
        <w:t>Niezwłocznego zawiadomienia Kierownika</w:t>
      </w:r>
      <w:r w:rsidR="00044309" w:rsidRPr="00396E95">
        <w:rPr>
          <w:rFonts w:ascii="Times New Roman" w:hAnsi="Times New Roman" w:cs="Times New Roman"/>
        </w:rPr>
        <w:t xml:space="preserve"> </w:t>
      </w:r>
      <w:r w:rsidR="004B2DDD" w:rsidRPr="00396E95">
        <w:rPr>
          <w:rFonts w:ascii="Times New Roman" w:hAnsi="Times New Roman" w:cs="Times New Roman"/>
        </w:rPr>
        <w:t>Zakładu</w:t>
      </w:r>
      <w:r w:rsidRPr="00396E95">
        <w:rPr>
          <w:rFonts w:ascii="Times New Roman" w:hAnsi="Times New Roman" w:cs="Times New Roman"/>
        </w:rPr>
        <w:t xml:space="preserve"> o niemożności wykonywania świadczeń zdrowotnych, w tym podjęcia opieki medycznej nad pacjentami.</w:t>
      </w:r>
    </w:p>
    <w:p w14:paraId="1EC5CC23" w14:textId="759F252C" w:rsidR="00C20043" w:rsidRPr="00396E95" w:rsidRDefault="00C20043" w:rsidP="005942B9">
      <w:pPr>
        <w:pStyle w:val="Bezodstpw"/>
        <w:numPr>
          <w:ilvl w:val="0"/>
          <w:numId w:val="22"/>
        </w:numPr>
        <w:ind w:left="1134"/>
        <w:jc w:val="both"/>
        <w:rPr>
          <w:rFonts w:ascii="Times New Roman" w:eastAsia="MS Mincho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Przekazywania informacji niezbędnych do prowadzenia rejestru ubezpieczonych oczekujących na świadczenia udzielane przez Udzielającego Zamówienie zgodnie </w:t>
      </w:r>
      <w:r w:rsidRPr="00396E95">
        <w:rPr>
          <w:rFonts w:ascii="Times New Roman" w:hAnsi="Times New Roman" w:cs="Times New Roman"/>
        </w:rPr>
        <w:br/>
        <w:t>z obowiązującymi w tym zakresie r</w:t>
      </w:r>
      <w:r w:rsidR="00990679" w:rsidRPr="00396E95">
        <w:rPr>
          <w:rFonts w:ascii="Times New Roman" w:hAnsi="Times New Roman" w:cs="Times New Roman"/>
        </w:rPr>
        <w:t xml:space="preserve">egulacjami prawnymi i wymogami </w:t>
      </w:r>
      <w:r w:rsidRPr="00396E95">
        <w:rPr>
          <w:rFonts w:ascii="Times New Roman" w:hAnsi="Times New Roman" w:cs="Times New Roman"/>
        </w:rPr>
        <w:t>ze szczególnym uwzględnieniem wymogów Płatnika.</w:t>
      </w:r>
    </w:p>
    <w:p w14:paraId="25351F47" w14:textId="77777777" w:rsidR="00C20043" w:rsidRPr="00396E95" w:rsidRDefault="00C20043" w:rsidP="005942B9">
      <w:pPr>
        <w:pStyle w:val="Bezodstpw"/>
        <w:numPr>
          <w:ilvl w:val="0"/>
          <w:numId w:val="22"/>
        </w:numPr>
        <w:ind w:left="1134"/>
        <w:jc w:val="both"/>
        <w:rPr>
          <w:rFonts w:ascii="Times New Roman" w:eastAsia="MS Mincho" w:hAnsi="Times New Roman" w:cs="Times New Roman"/>
        </w:rPr>
      </w:pPr>
      <w:r w:rsidRPr="00396E95">
        <w:rPr>
          <w:rFonts w:ascii="Times New Roman" w:hAnsi="Times New Roman" w:cs="Times New Roman"/>
        </w:rPr>
        <w:t>Prowadzenia sprawozdawczości statystycznej zgodnie z obowiązującymi przepisami.</w:t>
      </w:r>
    </w:p>
    <w:p w14:paraId="01FDA1FE" w14:textId="77777777" w:rsidR="00C20043" w:rsidRPr="00396E95" w:rsidRDefault="00C20043" w:rsidP="005942B9">
      <w:pPr>
        <w:pStyle w:val="Bezodstpw"/>
        <w:numPr>
          <w:ilvl w:val="0"/>
          <w:numId w:val="22"/>
        </w:numPr>
        <w:ind w:left="1134"/>
        <w:jc w:val="both"/>
        <w:rPr>
          <w:rFonts w:ascii="Times New Roman" w:eastAsia="MS Mincho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1971ED" w:rsidRPr="00396E95">
        <w:rPr>
          <w:rFonts w:ascii="Times New Roman" w:hAnsi="Times New Roman" w:cs="Times New Roman"/>
        </w:rPr>
        <w:t>zdrowotnych</w:t>
      </w:r>
      <w:r w:rsidRPr="00396E95">
        <w:rPr>
          <w:rFonts w:ascii="Times New Roman" w:hAnsi="Times New Roman" w:cs="Times New Roman"/>
        </w:rPr>
        <w:t xml:space="preserve"> objętych niniejszą umową, ze szczególnym uwzględnieniem rozporządzeń Ministra Zdrowia oraz Zarządzeń Prezesa NFZ.</w:t>
      </w:r>
    </w:p>
    <w:p w14:paraId="7A3C2D6A" w14:textId="77777777" w:rsidR="00C20043" w:rsidRPr="00396E95" w:rsidRDefault="00C20043" w:rsidP="005942B9">
      <w:pPr>
        <w:pStyle w:val="Bezodstpw"/>
        <w:numPr>
          <w:ilvl w:val="0"/>
          <w:numId w:val="22"/>
        </w:numPr>
        <w:ind w:left="1134"/>
        <w:jc w:val="both"/>
        <w:rPr>
          <w:rFonts w:ascii="Times New Roman" w:eastAsia="MS Mincho" w:hAnsi="Times New Roman" w:cs="Times New Roman"/>
        </w:rPr>
      </w:pPr>
      <w:r w:rsidRPr="00396E95">
        <w:rPr>
          <w:rFonts w:ascii="Times New Roman" w:hAnsi="Times New Roman" w:cs="Times New Roman"/>
          <w:color w:val="000000"/>
        </w:rPr>
        <w:t>Poddania się kontroli przeprowadzanej przez Oddział Wojewódzki Narodowego Funduszu Zdrowia, na zasadach określonych w ustawie z dnia 27 sierpnia 2004 roku o świadczeniach opieki zdrowotnej finanso</w:t>
      </w:r>
      <w:r w:rsidR="00CA5988" w:rsidRPr="00396E95">
        <w:rPr>
          <w:rFonts w:ascii="Times New Roman" w:hAnsi="Times New Roman" w:cs="Times New Roman"/>
          <w:color w:val="000000"/>
        </w:rPr>
        <w:t xml:space="preserve">wanych ze środków publicznych, </w:t>
      </w:r>
      <w:r w:rsidRPr="00396E95">
        <w:rPr>
          <w:rFonts w:ascii="Times New Roman" w:hAnsi="Times New Roman" w:cs="Times New Roman"/>
          <w:color w:val="000000"/>
        </w:rPr>
        <w:t xml:space="preserve">w zakresie wynikającym </w:t>
      </w:r>
      <w:r w:rsidR="00CA5988" w:rsidRPr="00396E95">
        <w:rPr>
          <w:rFonts w:ascii="Times New Roman" w:hAnsi="Times New Roman" w:cs="Times New Roman"/>
          <w:color w:val="000000"/>
        </w:rPr>
        <w:br/>
      </w:r>
      <w:r w:rsidRPr="00396E95">
        <w:rPr>
          <w:rFonts w:ascii="Times New Roman" w:hAnsi="Times New Roman" w:cs="Times New Roman"/>
          <w:color w:val="000000"/>
        </w:rPr>
        <w:t>z umowy zawartej pom</w:t>
      </w:r>
      <w:r w:rsidR="00CA5988" w:rsidRPr="00396E95">
        <w:rPr>
          <w:rFonts w:ascii="Times New Roman" w:hAnsi="Times New Roman" w:cs="Times New Roman"/>
          <w:color w:val="000000"/>
        </w:rPr>
        <w:t xml:space="preserve">iędzy Udzielającym Zamówienie, </w:t>
      </w:r>
      <w:r w:rsidRPr="00396E95">
        <w:rPr>
          <w:rFonts w:ascii="Times New Roman" w:hAnsi="Times New Roman" w:cs="Times New Roman"/>
          <w:color w:val="000000"/>
        </w:rPr>
        <w:t>a Płatnikiem.</w:t>
      </w:r>
    </w:p>
    <w:p w14:paraId="71A738CA" w14:textId="77777777" w:rsidR="00C20043" w:rsidRPr="00396E95" w:rsidRDefault="00C20043" w:rsidP="005942B9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396E95">
        <w:rPr>
          <w:rFonts w:ascii="Times New Roman" w:hAnsi="Times New Roman" w:cs="Times New Roman"/>
        </w:rPr>
        <w:t>Używania identyfikatorów obowiązujących w jednostkach Udzielającego Zamówienie wg wzoru stanowiącego załącznik nr 1 do niniejszej umowy.</w:t>
      </w:r>
    </w:p>
    <w:p w14:paraId="373A82E9" w14:textId="77777777" w:rsidR="00C20043" w:rsidRPr="00396E95" w:rsidRDefault="00C20043" w:rsidP="005942B9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396E95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i</w:t>
      </w:r>
      <w:r w:rsidR="00AA0A96" w:rsidRPr="00396E95">
        <w:rPr>
          <w:rFonts w:ascii="Times New Roman" w:hAnsi="Times New Roman" w:cs="Times New Roman"/>
        </w:rPr>
        <w:t xml:space="preserve"> podpisania regulaminu</w:t>
      </w:r>
      <w:r w:rsidRPr="00396E95">
        <w:rPr>
          <w:rFonts w:ascii="Times New Roman" w:hAnsi="Times New Roman" w:cs="Times New Roman"/>
        </w:rPr>
        <w:t xml:space="preserve"> korzystania z systemów oraz do przejścia szkolenia stanowiskowego.</w:t>
      </w:r>
    </w:p>
    <w:p w14:paraId="5ABD0347" w14:textId="77777777" w:rsidR="00C20043" w:rsidRPr="00396E95" w:rsidRDefault="00C20043" w:rsidP="005942B9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396E95">
        <w:rPr>
          <w:rFonts w:ascii="Times New Roman" w:eastAsia="MS Mincho" w:hAnsi="Times New Roman" w:cs="Times New Roman"/>
        </w:rPr>
        <w:t xml:space="preserve">Zapoznania się z podstawowymi zasadami zapobiegania zakażeniom jakie obowiązują </w:t>
      </w:r>
      <w:r w:rsidR="00CA5988" w:rsidRPr="00396E95">
        <w:rPr>
          <w:rFonts w:ascii="Times New Roman" w:eastAsia="MS Mincho" w:hAnsi="Times New Roman" w:cs="Times New Roman"/>
        </w:rPr>
        <w:br/>
      </w:r>
      <w:r w:rsidRPr="00396E95">
        <w:rPr>
          <w:rFonts w:ascii="Times New Roman" w:eastAsia="MS Mincho" w:hAnsi="Times New Roman" w:cs="Times New Roman"/>
        </w:rPr>
        <w:t>u Udzielającego Zamówienie.</w:t>
      </w:r>
    </w:p>
    <w:p w14:paraId="2033A472" w14:textId="75349573" w:rsidR="006E345F" w:rsidRDefault="00C20043" w:rsidP="005942B9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396E95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Zamówienie.</w:t>
      </w:r>
    </w:p>
    <w:p w14:paraId="1A9463AA" w14:textId="77777777" w:rsidR="00612C9C" w:rsidRPr="00612C9C" w:rsidRDefault="00612C9C" w:rsidP="00612C9C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612C9C">
        <w:rPr>
          <w:rFonts w:ascii="Times New Roman" w:eastAsia="MS Mincho" w:hAnsi="Times New Roman" w:cs="Times New Roman"/>
        </w:rPr>
        <w:t>Prowadzenia szkoleń specjalizacyjnych (pod warunkiem, że nie zakłóci to wykonywania świadczeń zdrowotnych)</w:t>
      </w:r>
    </w:p>
    <w:p w14:paraId="7D565AA7" w14:textId="4248EED1" w:rsidR="00612C9C" w:rsidRPr="00612C9C" w:rsidRDefault="00612C9C" w:rsidP="00612C9C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612C9C">
        <w:rPr>
          <w:rFonts w:ascii="Times New Roman" w:eastAsia="MS Mincho" w:hAnsi="Times New Roman" w:cs="Times New Roman"/>
        </w:rPr>
        <w:t>sprawowanie nadzoru nad lekarzami w trakcie specjalizacji</w:t>
      </w:r>
    </w:p>
    <w:p w14:paraId="7838613C" w14:textId="77777777" w:rsidR="00C20043" w:rsidRPr="00396E95" w:rsidRDefault="006E345F" w:rsidP="005942B9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396E95">
        <w:rPr>
          <w:rFonts w:ascii="Times New Roman" w:eastAsia="MS Mincho" w:hAnsi="Times New Roman" w:cs="Times New Roman"/>
        </w:rPr>
        <w:t>Posiadanie przez cały okres obowiązywania umowy ważnego certyfikatu ochrony radiologicznej pacjenta.</w:t>
      </w:r>
      <w:r w:rsidR="00C20043" w:rsidRPr="00396E95">
        <w:rPr>
          <w:rFonts w:ascii="Times New Roman" w:eastAsia="MS Mincho" w:hAnsi="Times New Roman" w:cs="Times New Roman"/>
        </w:rPr>
        <w:t xml:space="preserve">  </w:t>
      </w:r>
    </w:p>
    <w:p w14:paraId="0F99FA94" w14:textId="6AA880CE" w:rsidR="00D71AD3" w:rsidRPr="00184405" w:rsidRDefault="00D71AD3" w:rsidP="005942B9">
      <w:pPr>
        <w:pStyle w:val="Bezodstpw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posiadania przez cały okres obowiązywania umowy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5D625123" w14:textId="0A364BCF" w:rsidR="00184405" w:rsidRPr="00184405" w:rsidRDefault="00184405" w:rsidP="005942B9">
      <w:pPr>
        <w:pStyle w:val="Bezodstpw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184405">
        <w:rPr>
          <w:rFonts w:ascii="Times New Roman" w:hAnsi="Times New Roman" w:cs="Times New Roman"/>
        </w:rPr>
        <w:t>Wykonywanie innych czynności zleconych przez Zastępcę Dyrektora ds. Lecznictwa/Kierownika Zakładu - w zakresie reprezentowanej specjalizacji</w:t>
      </w:r>
    </w:p>
    <w:p w14:paraId="1C2F0276" w14:textId="77777777" w:rsidR="00612C9C" w:rsidRPr="00612C9C" w:rsidRDefault="00612C9C" w:rsidP="00612C9C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612C9C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Pr="00612C9C">
        <w:rPr>
          <w:rFonts w:ascii="Times New Roman" w:hAnsi="Times New Roman" w:cs="Times New Roman"/>
        </w:rPr>
        <w:br/>
        <w:t>w przygotowywaniu osób do wykonywania zawodu medycznego, na zasadach określonych</w:t>
      </w:r>
      <w:r w:rsidRPr="00612C9C">
        <w:rPr>
          <w:rFonts w:ascii="Times New Roman" w:hAnsi="Times New Roman" w:cs="Times New Roman"/>
        </w:rPr>
        <w:br/>
        <w:t>w Statucie Udzielającego Zamówienie oraz w odrębnych przepisach oraz może uczestniczyć</w:t>
      </w:r>
      <w:r w:rsidRPr="00612C9C">
        <w:rPr>
          <w:rFonts w:ascii="Times New Roman" w:hAnsi="Times New Roman" w:cs="Times New Roman"/>
        </w:rPr>
        <w:br/>
        <w:t xml:space="preserve">w doskonaleniu zawodowym przedstawicieli innych zawodów. Przyjmujący Zamówienie mając </w:t>
      </w:r>
      <w:r w:rsidRPr="00612C9C">
        <w:rPr>
          <w:rFonts w:ascii="Times New Roman" w:hAnsi="Times New Roman" w:cs="Times New Roman"/>
        </w:rPr>
        <w:lastRenderedPageBreak/>
        <w:t>na względzie zdanie poprzednie oświadcza, że będzie współpracować z Udzielającym Zamówieniem w wyżej wymienionym zakresie.</w:t>
      </w:r>
    </w:p>
    <w:p w14:paraId="3B6120B0" w14:textId="77777777" w:rsidR="00184405" w:rsidRPr="00184405" w:rsidRDefault="00184405" w:rsidP="00184405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84405">
        <w:rPr>
          <w:rFonts w:ascii="Times New Roman" w:hAnsi="Times New Roman" w:cs="Times New Roman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182FD3A3" w14:textId="77777777" w:rsidR="00184405" w:rsidRPr="00184405" w:rsidRDefault="00184405" w:rsidP="00184405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84405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Umowy i nie ujawniać tych informacji bez uprzedniej pisemnej pod rygorem nieważności zgody Udzielającego Zamówienie </w:t>
      </w:r>
      <w:r w:rsidRPr="00184405">
        <w:rPr>
          <w:rFonts w:ascii="Times New Roman" w:hAnsi="Times New Roman" w:cs="Times New Roman"/>
        </w:rPr>
        <w:br/>
        <w:t>w czasie trwania Umowy oraz po jej zakończeniu.</w:t>
      </w:r>
    </w:p>
    <w:p w14:paraId="7DD6C391" w14:textId="77777777" w:rsidR="00184405" w:rsidRPr="00184405" w:rsidRDefault="00184405" w:rsidP="00184405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84405"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podpisanego oświadczenia o zachowaniu poufności (załącznik nr 2 do Umowy).</w:t>
      </w:r>
    </w:p>
    <w:p w14:paraId="33198A16" w14:textId="77777777" w:rsidR="00184405" w:rsidRPr="00184405" w:rsidRDefault="00184405" w:rsidP="00184405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84405">
        <w:rPr>
          <w:rFonts w:ascii="Times New Roman" w:hAnsi="Times New Roman" w:cs="Times New Roman"/>
        </w:rPr>
        <w:t>Przyjmujący Zamówienie zobowiązuje się przy wykonywaniu  przedmiotu Umowy do zachowania procedur i instrukcji obowiązujących u Udzielającego Zamówienie spełniających wymagania Programu Akredytacji Szpitala oraz norm ISO 14001, ISO 45001, których opis udostępniony został na stronie internetowej Udzielającego Zamówienie.</w:t>
      </w:r>
    </w:p>
    <w:p w14:paraId="5F38896A" w14:textId="00CB4981" w:rsidR="00612C9C" w:rsidRDefault="00184405" w:rsidP="0018440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84405">
        <w:rPr>
          <w:rFonts w:ascii="Times New Roman" w:hAnsi="Times New Roman" w:cs="Times New Roman"/>
        </w:rPr>
        <w:t>Przyjmujący Zamówienie oświadcza, że wyraża zgodę na wykazanie jego danych przez Udzielającego Zamówienie w zasobach umowy z Płatnikiem.</w:t>
      </w:r>
    </w:p>
    <w:p w14:paraId="12C755BA" w14:textId="77777777" w:rsidR="006E345F" w:rsidRPr="00396E95" w:rsidRDefault="006E345F" w:rsidP="006A433E">
      <w:pPr>
        <w:pStyle w:val="Bezodstpw"/>
        <w:jc w:val="center"/>
        <w:rPr>
          <w:rFonts w:ascii="Times New Roman" w:hAnsi="Times New Roman" w:cs="Times New Roman"/>
        </w:rPr>
      </w:pPr>
    </w:p>
    <w:p w14:paraId="04307FF7" w14:textId="77777777" w:rsidR="001D56CF" w:rsidRPr="00396E95" w:rsidRDefault="001D56CF" w:rsidP="006A433E">
      <w:pPr>
        <w:pStyle w:val="Bezodstpw"/>
        <w:jc w:val="center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§ </w:t>
      </w:r>
      <w:r w:rsidR="00D52842" w:rsidRPr="00396E95">
        <w:rPr>
          <w:rFonts w:ascii="Times New Roman" w:hAnsi="Times New Roman" w:cs="Times New Roman"/>
        </w:rPr>
        <w:t>5</w:t>
      </w:r>
      <w:r w:rsidR="008E7359" w:rsidRPr="00396E95">
        <w:rPr>
          <w:rFonts w:ascii="Times New Roman" w:hAnsi="Times New Roman" w:cs="Times New Roman"/>
        </w:rPr>
        <w:t>.</w:t>
      </w:r>
    </w:p>
    <w:p w14:paraId="53A9CD78" w14:textId="77777777" w:rsidR="001D56CF" w:rsidRPr="00396E95" w:rsidRDefault="001D56CF" w:rsidP="006A433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Przyjmujący Zamówienie nie może</w:t>
      </w:r>
      <w:r w:rsidR="00ED6BEB" w:rsidRPr="00396E95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396E95">
        <w:rPr>
          <w:rFonts w:ascii="Times New Roman" w:hAnsi="Times New Roman" w:cs="Times New Roman"/>
        </w:rPr>
        <w:br/>
      </w:r>
      <w:r w:rsidRPr="00396E95">
        <w:rPr>
          <w:rFonts w:ascii="Times New Roman" w:hAnsi="Times New Roman" w:cs="Times New Roman"/>
        </w:rPr>
        <w:t>w celach innych niż związanych wyłącznie z realizacją niniejszej umowy</w:t>
      </w:r>
      <w:r w:rsidR="00ED6BEB" w:rsidRPr="00396E95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396E95">
        <w:rPr>
          <w:rFonts w:ascii="Times New Roman" w:hAnsi="Times New Roman" w:cs="Times New Roman"/>
        </w:rPr>
        <w:t>.</w:t>
      </w:r>
    </w:p>
    <w:p w14:paraId="343C4AEA" w14:textId="77777777" w:rsidR="00D52842" w:rsidRPr="00396E95" w:rsidRDefault="001D56CF" w:rsidP="006A433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0812B014" w14:textId="77777777" w:rsidR="001D56CF" w:rsidRPr="00396E95" w:rsidRDefault="001D56CF" w:rsidP="006A433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4FF9A42A" w14:textId="77777777" w:rsidR="001D56CF" w:rsidRPr="00396E95" w:rsidRDefault="001D56CF" w:rsidP="006A433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W przypadku uszkodzenia lub zniszczenia mienia Udzielającego Zamówienie przez</w:t>
      </w:r>
      <w:r w:rsidRPr="00396E95">
        <w:rPr>
          <w:rFonts w:ascii="Times New Roman" w:hAnsi="Times New Roman" w:cs="Times New Roman"/>
          <w:smallCaps/>
        </w:rPr>
        <w:t xml:space="preserve"> P</w:t>
      </w:r>
      <w:r w:rsidRPr="00396E95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50417A" w:rsidRPr="00396E95">
        <w:rPr>
          <w:rFonts w:ascii="Times New Roman" w:hAnsi="Times New Roman" w:cs="Times New Roman"/>
        </w:rPr>
        <w:t>ści wartości</w:t>
      </w:r>
      <w:r w:rsidRPr="00396E95">
        <w:rPr>
          <w:rFonts w:ascii="Times New Roman" w:hAnsi="Times New Roman" w:cs="Times New Roman"/>
        </w:rPr>
        <w:t xml:space="preserve"> za wyjątkiem następujących przypadków: </w:t>
      </w:r>
    </w:p>
    <w:p w14:paraId="371BC23D" w14:textId="77777777" w:rsidR="001D56CF" w:rsidRPr="00396E95" w:rsidRDefault="001D56CF" w:rsidP="005942B9">
      <w:pPr>
        <w:pStyle w:val="Bezodstpw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gdy uszkodzenie mienia powstało wyłącznie z przyczyn leżących po stronie praco</w:t>
      </w:r>
      <w:r w:rsidR="008C4EDE" w:rsidRPr="00396E95">
        <w:rPr>
          <w:rFonts w:ascii="Times New Roman" w:hAnsi="Times New Roman" w:cs="Times New Roman"/>
        </w:rPr>
        <w:t>wników Udzielającego Zamówienie,</w:t>
      </w:r>
    </w:p>
    <w:p w14:paraId="3EF775FA" w14:textId="77777777" w:rsidR="001D56CF" w:rsidRPr="00396E95" w:rsidRDefault="00D52842" w:rsidP="005942B9">
      <w:pPr>
        <w:pStyle w:val="Bezodstpw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g</w:t>
      </w:r>
      <w:r w:rsidR="001D56CF" w:rsidRPr="00396E95">
        <w:rPr>
          <w:rFonts w:ascii="Times New Roman" w:hAnsi="Times New Roman" w:cs="Times New Roman"/>
        </w:rPr>
        <w:t>dy uszkodzenie lub zniszczenie powstało wyłącznie wskutek działania siły wyższej</w:t>
      </w:r>
      <w:r w:rsidRPr="00396E95">
        <w:rPr>
          <w:rFonts w:ascii="Times New Roman" w:hAnsi="Times New Roman" w:cs="Times New Roman"/>
        </w:rPr>
        <w:t>.</w:t>
      </w:r>
      <w:r w:rsidR="001D56CF" w:rsidRPr="00396E95">
        <w:rPr>
          <w:rFonts w:ascii="Times New Roman" w:hAnsi="Times New Roman" w:cs="Times New Roman"/>
        </w:rPr>
        <w:t xml:space="preserve"> </w:t>
      </w:r>
    </w:p>
    <w:p w14:paraId="3675CD2A" w14:textId="77777777" w:rsidR="001D56CF" w:rsidRPr="00396E95" w:rsidRDefault="001D56CF" w:rsidP="006A433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W </w:t>
      </w:r>
      <w:r w:rsidR="00BD5A57" w:rsidRPr="00396E95">
        <w:rPr>
          <w:rFonts w:ascii="Times New Roman" w:hAnsi="Times New Roman" w:cs="Times New Roman"/>
        </w:rPr>
        <w:t>przypadkach określonych w ust. 4</w:t>
      </w:r>
      <w:r w:rsidRPr="00396E95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04C99D3" w14:textId="77777777" w:rsidR="001D56CF" w:rsidRPr="00396E95" w:rsidRDefault="001D56CF" w:rsidP="006A433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Odszkodowanie, o którym mowa w ustępie poprzedzającym zostanie potrącone z wynagrodzenia nal</w:t>
      </w:r>
      <w:r w:rsidR="0064245C" w:rsidRPr="00396E95">
        <w:rPr>
          <w:rFonts w:ascii="Times New Roman" w:hAnsi="Times New Roman" w:cs="Times New Roman"/>
        </w:rPr>
        <w:t xml:space="preserve">eżnego Przyjmującemu Zamówienie, na co Przyjmujący Zamówienie wyraża zgodę. </w:t>
      </w:r>
      <w:r w:rsidRPr="00396E95">
        <w:rPr>
          <w:rFonts w:ascii="Times New Roman" w:hAnsi="Times New Roman" w:cs="Times New Roman"/>
        </w:rPr>
        <w:t xml:space="preserve"> W przypadku jeśli </w:t>
      </w:r>
      <w:r w:rsidR="008F56CC" w:rsidRPr="00396E95">
        <w:rPr>
          <w:rFonts w:ascii="Times New Roman" w:hAnsi="Times New Roman" w:cs="Times New Roman"/>
        </w:rPr>
        <w:t>wysokości</w:t>
      </w:r>
      <w:r w:rsidRPr="00396E95">
        <w:rPr>
          <w:rFonts w:ascii="Times New Roman" w:hAnsi="Times New Roman" w:cs="Times New Roman"/>
        </w:rPr>
        <w:t xml:space="preserve"> odszkodowania przewyższa wynagrodzenie za dany miesiąc Przyjmujący Zamówienie</w:t>
      </w:r>
      <w:r w:rsidRPr="00396E95">
        <w:rPr>
          <w:rFonts w:ascii="Times New Roman" w:hAnsi="Times New Roman" w:cs="Times New Roman"/>
          <w:smallCaps/>
        </w:rPr>
        <w:t xml:space="preserve"> </w:t>
      </w:r>
      <w:r w:rsidRPr="00396E95">
        <w:rPr>
          <w:rFonts w:ascii="Times New Roman" w:hAnsi="Times New Roman" w:cs="Times New Roman"/>
        </w:rPr>
        <w:t>jest</w:t>
      </w:r>
      <w:r w:rsidRPr="00396E95">
        <w:rPr>
          <w:rFonts w:ascii="Times New Roman" w:hAnsi="Times New Roman" w:cs="Times New Roman"/>
          <w:smallCaps/>
        </w:rPr>
        <w:t xml:space="preserve"> </w:t>
      </w:r>
      <w:r w:rsidRPr="00396E95">
        <w:rPr>
          <w:rFonts w:ascii="Times New Roman" w:hAnsi="Times New Roman" w:cs="Times New Roman"/>
        </w:rPr>
        <w:t>zobowiązany do zapłaty różnicy na rachunek Udzielającego Zamówienie</w:t>
      </w:r>
      <w:r w:rsidRPr="00396E95">
        <w:rPr>
          <w:rFonts w:ascii="Times New Roman" w:hAnsi="Times New Roman" w:cs="Times New Roman"/>
          <w:smallCaps/>
        </w:rPr>
        <w:t xml:space="preserve">. </w:t>
      </w:r>
      <w:r w:rsidRPr="00396E95">
        <w:rPr>
          <w:rFonts w:ascii="Times New Roman" w:hAnsi="Times New Roman" w:cs="Times New Roman"/>
        </w:rPr>
        <w:t>Dopuszcza się</w:t>
      </w:r>
      <w:r w:rsidRPr="00396E95">
        <w:rPr>
          <w:rFonts w:ascii="Times New Roman" w:hAnsi="Times New Roman" w:cs="Times New Roman"/>
          <w:smallCaps/>
        </w:rPr>
        <w:t xml:space="preserve"> </w:t>
      </w:r>
      <w:r w:rsidRPr="00396E95">
        <w:rPr>
          <w:rFonts w:ascii="Times New Roman" w:hAnsi="Times New Roman" w:cs="Times New Roman"/>
        </w:rPr>
        <w:t>ewentualnie inne rozwiązanie uzgodnione przez strony w drodze negocjacji.</w:t>
      </w:r>
    </w:p>
    <w:p w14:paraId="75B61E1F" w14:textId="77777777" w:rsidR="001D56CF" w:rsidRPr="00396E95" w:rsidRDefault="001D56CF" w:rsidP="006A433E">
      <w:pPr>
        <w:pStyle w:val="Bezodstpw"/>
        <w:rPr>
          <w:rFonts w:ascii="Times New Roman" w:hAnsi="Times New Roman" w:cs="Times New Roman"/>
        </w:rPr>
      </w:pPr>
    </w:p>
    <w:p w14:paraId="66AE8FBC" w14:textId="77777777" w:rsidR="001D56CF" w:rsidRPr="00396E95" w:rsidRDefault="001D56CF" w:rsidP="006A433E">
      <w:pPr>
        <w:pStyle w:val="Bezodstpw"/>
        <w:jc w:val="center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§ </w:t>
      </w:r>
      <w:r w:rsidR="00D52842" w:rsidRPr="00396E95">
        <w:rPr>
          <w:rFonts w:ascii="Times New Roman" w:hAnsi="Times New Roman" w:cs="Times New Roman"/>
        </w:rPr>
        <w:t>6.</w:t>
      </w:r>
    </w:p>
    <w:p w14:paraId="51CCFE88" w14:textId="77777777" w:rsidR="00D52842" w:rsidRPr="00396E95" w:rsidRDefault="001D56CF" w:rsidP="006A433E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647594" w:rsidRPr="00396E95">
        <w:rPr>
          <w:rFonts w:ascii="Times New Roman" w:hAnsi="Times New Roman" w:cs="Times New Roman"/>
        </w:rPr>
        <w:t>iczności, za które Przyjmujący Z</w:t>
      </w:r>
      <w:r w:rsidRPr="00396E95">
        <w:rPr>
          <w:rFonts w:ascii="Times New Roman" w:hAnsi="Times New Roman" w:cs="Times New Roman"/>
        </w:rPr>
        <w:t>amówienie odpowiedzialności nie ponosi.</w:t>
      </w:r>
    </w:p>
    <w:p w14:paraId="404D7C13" w14:textId="6AA2F504" w:rsidR="001D56CF" w:rsidRPr="00396E95" w:rsidRDefault="001D56CF" w:rsidP="006A433E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W przypadku stwier</w:t>
      </w:r>
      <w:r w:rsidR="004A3355" w:rsidRPr="00396E95">
        <w:rPr>
          <w:rFonts w:ascii="Times New Roman" w:hAnsi="Times New Roman" w:cs="Times New Roman"/>
        </w:rPr>
        <w:t xml:space="preserve">dzenia przez </w:t>
      </w:r>
      <w:r w:rsidR="006158BC" w:rsidRPr="00396E95">
        <w:rPr>
          <w:rFonts w:ascii="Times New Roman" w:hAnsi="Times New Roman" w:cs="Times New Roman"/>
        </w:rPr>
        <w:t>Płatnika</w:t>
      </w:r>
      <w:r w:rsidR="004A3355" w:rsidRPr="00396E95">
        <w:rPr>
          <w:rFonts w:ascii="Times New Roman" w:hAnsi="Times New Roman" w:cs="Times New Roman"/>
        </w:rPr>
        <w:t xml:space="preserve"> </w:t>
      </w:r>
      <w:r w:rsidRPr="00396E95">
        <w:rPr>
          <w:rFonts w:ascii="Times New Roman" w:hAnsi="Times New Roman" w:cs="Times New Roman"/>
        </w:rPr>
        <w:t>naruszenia zasad udzielania świadczeń zdrowotnych określonych w umowie międz</w:t>
      </w:r>
      <w:r w:rsidR="009145B2" w:rsidRPr="00396E95">
        <w:rPr>
          <w:rFonts w:ascii="Times New Roman" w:hAnsi="Times New Roman" w:cs="Times New Roman"/>
        </w:rPr>
        <w:t xml:space="preserve">y </w:t>
      </w:r>
      <w:r w:rsidR="006158BC" w:rsidRPr="00396E95">
        <w:rPr>
          <w:rFonts w:ascii="Times New Roman" w:hAnsi="Times New Roman" w:cs="Times New Roman"/>
        </w:rPr>
        <w:t>Płatnikiem</w:t>
      </w:r>
      <w:r w:rsidR="009145B2" w:rsidRPr="00396E95">
        <w:rPr>
          <w:rFonts w:ascii="Times New Roman" w:hAnsi="Times New Roman" w:cs="Times New Roman"/>
        </w:rPr>
        <w:t>,</w:t>
      </w:r>
      <w:r w:rsidR="00775345">
        <w:rPr>
          <w:rFonts w:ascii="Times New Roman" w:hAnsi="Times New Roman" w:cs="Times New Roman"/>
        </w:rPr>
        <w:t xml:space="preserve"> </w:t>
      </w:r>
      <w:r w:rsidR="009145B2" w:rsidRPr="00396E95">
        <w:rPr>
          <w:rFonts w:ascii="Times New Roman" w:hAnsi="Times New Roman" w:cs="Times New Roman"/>
        </w:rPr>
        <w:t>a Udzielającym Zamówienie</w:t>
      </w:r>
      <w:r w:rsidR="0078700F" w:rsidRPr="00396E95">
        <w:rPr>
          <w:rFonts w:ascii="Times New Roman" w:hAnsi="Times New Roman" w:cs="Times New Roman"/>
        </w:rPr>
        <w:t xml:space="preserve"> </w:t>
      </w:r>
      <w:r w:rsidR="00875F0B" w:rsidRPr="00396E95">
        <w:rPr>
          <w:rFonts w:ascii="Times New Roman" w:hAnsi="Times New Roman" w:cs="Times New Roman"/>
        </w:rPr>
        <w:t>w związku</w:t>
      </w:r>
      <w:r w:rsidR="00775345">
        <w:rPr>
          <w:rFonts w:ascii="Times New Roman" w:hAnsi="Times New Roman" w:cs="Times New Roman"/>
        </w:rPr>
        <w:br/>
      </w:r>
      <w:r w:rsidRPr="00396E95">
        <w:rPr>
          <w:rFonts w:ascii="Times New Roman" w:hAnsi="Times New Roman" w:cs="Times New Roman"/>
        </w:rPr>
        <w:t>z okolicznościami, za które odpowiedzialność ponosi Przyjmujący Zamówienie, Przyjmujący Zamówienie zobowiązany jest zwrócić Udzielającemu Zamówienie  wynagrodzenie naliczone od zakwestionowanych świadczeń z tego tytułu oraz na</w:t>
      </w:r>
      <w:r w:rsidR="00875F0B" w:rsidRPr="00396E95">
        <w:rPr>
          <w:rFonts w:ascii="Times New Roman" w:hAnsi="Times New Roman" w:cs="Times New Roman"/>
        </w:rPr>
        <w:t xml:space="preserve">liczone przez </w:t>
      </w:r>
      <w:r w:rsidR="006158BC" w:rsidRPr="00396E95">
        <w:rPr>
          <w:rFonts w:ascii="Times New Roman" w:hAnsi="Times New Roman" w:cs="Times New Roman"/>
        </w:rPr>
        <w:t>Płatnika</w:t>
      </w:r>
      <w:r w:rsidR="00875F0B" w:rsidRPr="00396E95">
        <w:rPr>
          <w:rFonts w:ascii="Times New Roman" w:hAnsi="Times New Roman" w:cs="Times New Roman"/>
        </w:rPr>
        <w:t xml:space="preserve"> kary umowne, </w:t>
      </w:r>
      <w:r w:rsidR="0078700F" w:rsidRPr="00396E95">
        <w:rPr>
          <w:rFonts w:ascii="Times New Roman" w:hAnsi="Times New Roman" w:cs="Times New Roman"/>
        </w:rPr>
        <w:br/>
      </w:r>
      <w:r w:rsidRPr="00396E95">
        <w:rPr>
          <w:rFonts w:ascii="Times New Roman" w:hAnsi="Times New Roman" w:cs="Times New Roman"/>
        </w:rPr>
        <w:lastRenderedPageBreak/>
        <w:t>a także z</w:t>
      </w:r>
      <w:r w:rsidR="009145B2" w:rsidRPr="00396E95">
        <w:rPr>
          <w:rFonts w:ascii="Times New Roman" w:hAnsi="Times New Roman" w:cs="Times New Roman"/>
        </w:rPr>
        <w:t>obowiązany jest do wynagrodzenia</w:t>
      </w:r>
      <w:r w:rsidRPr="00396E95">
        <w:rPr>
          <w:rFonts w:ascii="Times New Roman" w:hAnsi="Times New Roman" w:cs="Times New Roman"/>
        </w:rPr>
        <w:t xml:space="preserve"> wszystkich szkód, jakie w związku z powyższym poniósł Udzielający Zamówienie. Powyższy zwrot lub zapłata odszkodowania może nastąpić poprzez potrącenie ww. roszczenia Udzielającego Zamówienie z wynagro</w:t>
      </w:r>
      <w:r w:rsidR="0064245C" w:rsidRPr="00396E95">
        <w:rPr>
          <w:rFonts w:ascii="Times New Roman" w:hAnsi="Times New Roman" w:cs="Times New Roman"/>
        </w:rPr>
        <w:t xml:space="preserve">dzenia Przyjmującego Zamówienie, na co Przyjmujący Zamówienie wyraża zgodę. </w:t>
      </w:r>
    </w:p>
    <w:p w14:paraId="779DC87B" w14:textId="77777777" w:rsidR="001D56CF" w:rsidRPr="00396E95" w:rsidRDefault="001D56CF" w:rsidP="006A433E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7B20FFE1" w14:textId="761B9C06" w:rsidR="00FB3900" w:rsidRPr="00396E95" w:rsidRDefault="00FB3900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396E95">
        <w:rPr>
          <w:rFonts w:ascii="Times New Roman" w:eastAsia="Times New Roman" w:hAnsi="Times New Roman" w:cs="Times New Roman"/>
          <w:lang w:eastAsia="pl-PL"/>
        </w:rPr>
        <w:t>7</w:t>
      </w:r>
      <w:r w:rsidR="008E7359" w:rsidRPr="00396E95">
        <w:rPr>
          <w:rFonts w:ascii="Times New Roman" w:eastAsia="Times New Roman" w:hAnsi="Times New Roman" w:cs="Times New Roman"/>
          <w:lang w:eastAsia="pl-PL"/>
        </w:rPr>
        <w:t>.</w:t>
      </w:r>
    </w:p>
    <w:p w14:paraId="6488DAD4" w14:textId="14675864" w:rsidR="009D1D21" w:rsidRPr="009D1D21" w:rsidRDefault="009D1D21" w:rsidP="009D1D2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9D1D21">
        <w:rPr>
          <w:rFonts w:ascii="Times New Roman" w:hAnsi="Times New Roman" w:cs="Times New Roman"/>
          <w:lang w:eastAsia="pl-PL"/>
        </w:rPr>
        <w:t>Z tytułu realizacji niniejszej umowy Przyjmującemu Zamówienie będzie wypłacane co miesiąc wynagrodzenie stanowiące iloczyn sumy zrealizo</w:t>
      </w:r>
      <w:r w:rsidR="00F11803">
        <w:rPr>
          <w:rFonts w:ascii="Times New Roman" w:hAnsi="Times New Roman" w:cs="Times New Roman"/>
          <w:lang w:eastAsia="pl-PL"/>
        </w:rPr>
        <w:t>wanych w danym miesiącu godzin</w:t>
      </w:r>
      <w:r w:rsidRPr="009D1D21">
        <w:rPr>
          <w:rFonts w:ascii="Times New Roman" w:hAnsi="Times New Roman" w:cs="Times New Roman"/>
          <w:lang w:eastAsia="pl-PL"/>
        </w:rPr>
        <w:t xml:space="preserve"> i stawki za godzinę w kwocie …….. zł  (słownie zł.: ……… 00/100). </w:t>
      </w:r>
    </w:p>
    <w:p w14:paraId="713FE7DB" w14:textId="77777777" w:rsidR="009D1D21" w:rsidRPr="009D1D21" w:rsidRDefault="009D1D21" w:rsidP="009D1D2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9D1D21">
        <w:rPr>
          <w:rFonts w:ascii="Times New Roman" w:hAnsi="Times New Roman" w:cs="Times New Roman"/>
          <w:lang w:eastAsia="pl-PL"/>
        </w:rPr>
        <w:t>Do wyliczania wynagrodzenia stosuje się następujące zasady:</w:t>
      </w:r>
    </w:p>
    <w:p w14:paraId="3BAEAB87" w14:textId="3D184830" w:rsidR="009D1D21" w:rsidRPr="009D1D21" w:rsidRDefault="009D1D21" w:rsidP="009D1D21">
      <w:pPr>
        <w:pStyle w:val="Akapitzlist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9D1D21">
        <w:rPr>
          <w:rFonts w:ascii="Times New Roman" w:hAnsi="Times New Roman" w:cs="Times New Roman"/>
          <w:lang w:eastAsia="pl-PL"/>
        </w:rPr>
        <w:t xml:space="preserve">Czas udzielania świadczeń zdrowotnych </w:t>
      </w:r>
      <w:r w:rsidR="00F11803">
        <w:rPr>
          <w:rFonts w:ascii="Times New Roman" w:hAnsi="Times New Roman" w:cs="Times New Roman"/>
          <w:lang w:eastAsia="pl-PL"/>
        </w:rPr>
        <w:t>przeliczany jest na system dziesiętny</w:t>
      </w:r>
      <w:r w:rsidRPr="009D1D21">
        <w:rPr>
          <w:rFonts w:ascii="Times New Roman" w:hAnsi="Times New Roman" w:cs="Times New Roman"/>
          <w:lang w:eastAsia="pl-PL"/>
        </w:rPr>
        <w:t>;</w:t>
      </w:r>
    </w:p>
    <w:p w14:paraId="4D350679" w14:textId="36F73455" w:rsidR="00A33A0F" w:rsidRPr="00E72ED2" w:rsidRDefault="009D1D21" w:rsidP="009D1D21">
      <w:pPr>
        <w:pStyle w:val="Akapitzlist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9D1D21">
        <w:rPr>
          <w:rFonts w:ascii="Times New Roman" w:hAnsi="Times New Roman" w:cs="Times New Roman"/>
          <w:lang w:eastAsia="pl-PL"/>
        </w:rPr>
        <w:t>Wynagrodzenie Przyjmującego Zamówienie ustalane jest z dokładnością co do grosza.</w:t>
      </w:r>
    </w:p>
    <w:p w14:paraId="7EC1DD67" w14:textId="2043342B" w:rsidR="00E30939" w:rsidRPr="00A33A0F" w:rsidRDefault="00E30939" w:rsidP="00A33A0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A33A0F">
        <w:rPr>
          <w:rFonts w:ascii="Times New Roman" w:hAnsi="Times New Roman" w:cs="Times New Roman"/>
        </w:rPr>
        <w:t xml:space="preserve">Udzielający Zamówienia  oświadcza, że dokonuje płatności </w:t>
      </w:r>
      <w:r w:rsidR="00B93450" w:rsidRPr="00A33A0F">
        <w:rPr>
          <w:rFonts w:ascii="Times New Roman" w:hAnsi="Times New Roman" w:cs="Times New Roman"/>
          <w:lang w:eastAsia="pl-PL"/>
        </w:rPr>
        <w:t>w mechanizmie podzielonej płatności</w:t>
      </w:r>
      <w:r w:rsidRPr="00A33A0F">
        <w:rPr>
          <w:rFonts w:ascii="Times New Roman" w:hAnsi="Times New Roman" w:cs="Times New Roman"/>
        </w:rPr>
        <w:t xml:space="preserve">. </w:t>
      </w:r>
      <w:r w:rsidRPr="00A33A0F">
        <w:rPr>
          <w:rFonts w:ascii="Times New Roman" w:hAnsi="Times New Roman" w:cs="Times New Roman"/>
          <w:i/>
        </w:rPr>
        <w:t>W przypadku, gdy Przyjmujący Zamówienie nie posiada firmowego rachunku bankowego, zobowiązany jest do każdej faktury dostarczyć oświadczenie stanowiące załącznik nr 6 do niniejszej umowy.</w:t>
      </w:r>
    </w:p>
    <w:p w14:paraId="37804FDB" w14:textId="2B3E1668" w:rsidR="007F0207" w:rsidRPr="00396E95" w:rsidRDefault="00281367" w:rsidP="009D1D21">
      <w:pPr>
        <w:pStyle w:val="Akapitzlist"/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Podstawą wypłaty wynagrodzenia będzie faktura przekazana w terminie do 10-go dnia miesiąca, następującego po miesiącu wykonania świadczeń. Przyjmujący Zamówienie zobowiązuje się przekazać fakturę w formie papierowej do Kancelarii albo w formie elektronicznej na adres </w:t>
      </w:r>
      <w:hyperlink r:id="rId8" w:history="1">
        <w:r w:rsidRPr="00396E95">
          <w:rPr>
            <w:rStyle w:val="Hipercze"/>
            <w:rFonts w:ascii="Times New Roman" w:hAnsi="Times New Roman" w:cs="Times New Roman"/>
          </w:rPr>
          <w:t>efaktury@su.krakow.pl</w:t>
        </w:r>
      </w:hyperlink>
      <w:r w:rsidRPr="00396E95">
        <w:rPr>
          <w:rFonts w:ascii="Times New Roman" w:hAnsi="Times New Roman" w:cs="Times New Roman"/>
        </w:rPr>
        <w:t xml:space="preserve">. </w:t>
      </w:r>
      <w:r w:rsidR="007F0207" w:rsidRPr="00396E95">
        <w:rPr>
          <w:rFonts w:ascii="Times New Roman" w:hAnsi="Times New Roman" w:cs="Times New Roman"/>
        </w:rPr>
        <w:t>Ro</w:t>
      </w:r>
      <w:r w:rsidR="00745027" w:rsidRPr="00396E95">
        <w:rPr>
          <w:rFonts w:ascii="Times New Roman" w:hAnsi="Times New Roman" w:cs="Times New Roman"/>
        </w:rPr>
        <w:t>zliczenie winno być potwierdzone</w:t>
      </w:r>
      <w:r w:rsidR="007F0207" w:rsidRPr="00396E95">
        <w:rPr>
          <w:rFonts w:ascii="Times New Roman" w:hAnsi="Times New Roman" w:cs="Times New Roman"/>
        </w:rPr>
        <w:t xml:space="preserve"> za zgodność z rzeczywistym wyko</w:t>
      </w:r>
      <w:r w:rsidR="005C2FDD" w:rsidRPr="00396E95">
        <w:rPr>
          <w:rFonts w:ascii="Times New Roman" w:hAnsi="Times New Roman" w:cs="Times New Roman"/>
        </w:rPr>
        <w:t xml:space="preserve">naniem przez Kierownika </w:t>
      </w:r>
      <w:r w:rsidR="0093630C" w:rsidRPr="00396E95">
        <w:rPr>
          <w:rFonts w:ascii="Times New Roman" w:hAnsi="Times New Roman" w:cs="Times New Roman"/>
        </w:rPr>
        <w:t>Zakładu</w:t>
      </w:r>
      <w:r w:rsidR="002458FB" w:rsidRPr="00396E95">
        <w:rPr>
          <w:rFonts w:ascii="Times New Roman" w:hAnsi="Times New Roman" w:cs="Times New Roman"/>
        </w:rPr>
        <w:t xml:space="preserve"> </w:t>
      </w:r>
      <w:r w:rsidR="007F0207" w:rsidRPr="00396E95">
        <w:rPr>
          <w:rFonts w:ascii="Times New Roman" w:hAnsi="Times New Roman" w:cs="Times New Roman"/>
        </w:rPr>
        <w:t>lub wyznaczoną przez niego osobę.</w:t>
      </w:r>
    </w:p>
    <w:p w14:paraId="5084534F" w14:textId="49019023" w:rsidR="009310CE" w:rsidRPr="00396E95" w:rsidRDefault="00556E8E" w:rsidP="009D1D21">
      <w:pPr>
        <w:pStyle w:val="Bezodstpw"/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396E95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</w:t>
      </w:r>
      <w:r w:rsidR="00E70D3F" w:rsidRPr="00396E95">
        <w:rPr>
          <w:rFonts w:ascii="Times New Roman" w:hAnsi="Times New Roman" w:cs="Times New Roman"/>
        </w:rPr>
        <w:t>iej niż 16</w:t>
      </w:r>
      <w:r w:rsidR="00DE748D" w:rsidRPr="00396E95">
        <w:rPr>
          <w:rFonts w:ascii="Times New Roman" w:hAnsi="Times New Roman" w:cs="Times New Roman"/>
        </w:rPr>
        <w:t xml:space="preserve"> dni od daty</w:t>
      </w:r>
      <w:r w:rsidR="00DE748D" w:rsidRPr="00396E95">
        <w:rPr>
          <w:rFonts w:ascii="Times New Roman" w:hAnsi="Times New Roman" w:cs="Times New Roman"/>
          <w:color w:val="FF0000"/>
        </w:rPr>
        <w:t xml:space="preserve"> </w:t>
      </w:r>
      <w:r w:rsidR="00DE748D" w:rsidRPr="00396E95">
        <w:rPr>
          <w:rFonts w:ascii="Times New Roman" w:hAnsi="Times New Roman" w:cs="Times New Roman"/>
        </w:rPr>
        <w:t xml:space="preserve">złożenia przez Przyjmującego Zamówienie w Kancelarii Udzielającego Zamówienie </w:t>
      </w:r>
      <w:r w:rsidRPr="00396E95">
        <w:rPr>
          <w:rFonts w:ascii="Times New Roman" w:hAnsi="Times New Roman" w:cs="Times New Roman"/>
        </w:rPr>
        <w:t>prawidłowo sporządzonej</w:t>
      </w:r>
      <w:r w:rsidR="00DE748D" w:rsidRPr="00396E95">
        <w:rPr>
          <w:rFonts w:ascii="Times New Roman" w:hAnsi="Times New Roman" w:cs="Times New Roman"/>
        </w:rPr>
        <w:t>,</w:t>
      </w:r>
      <w:r w:rsidRPr="00396E95">
        <w:rPr>
          <w:rFonts w:ascii="Times New Roman" w:hAnsi="Times New Roman" w:cs="Times New Roman"/>
        </w:rPr>
        <w:t xml:space="preserve"> </w:t>
      </w:r>
      <w:r w:rsidR="00DE748D" w:rsidRPr="00396E95">
        <w:rPr>
          <w:rFonts w:ascii="Times New Roman" w:hAnsi="Times New Roman" w:cs="Times New Roman"/>
        </w:rPr>
        <w:t>potwier</w:t>
      </w:r>
      <w:r w:rsidR="00C14169" w:rsidRPr="00396E95">
        <w:rPr>
          <w:rFonts w:ascii="Times New Roman" w:hAnsi="Times New Roman" w:cs="Times New Roman"/>
        </w:rPr>
        <w:t xml:space="preserve">dzonej przez Kierownika </w:t>
      </w:r>
      <w:r w:rsidR="00E30939" w:rsidRPr="00396E95">
        <w:rPr>
          <w:rFonts w:ascii="Times New Roman" w:hAnsi="Times New Roman" w:cs="Times New Roman"/>
        </w:rPr>
        <w:t>Zakładu</w:t>
      </w:r>
      <w:r w:rsidR="00C14169" w:rsidRPr="00396E95">
        <w:rPr>
          <w:rFonts w:ascii="Times New Roman" w:hAnsi="Times New Roman" w:cs="Times New Roman"/>
        </w:rPr>
        <w:t xml:space="preserve"> oraz Koordynatora </w:t>
      </w:r>
      <w:r w:rsidR="00E30939" w:rsidRPr="00396E95">
        <w:rPr>
          <w:rFonts w:ascii="Times New Roman" w:hAnsi="Times New Roman" w:cs="Times New Roman"/>
        </w:rPr>
        <w:t>Zakładu</w:t>
      </w:r>
      <w:r w:rsidR="00DE748D" w:rsidRPr="00396E95">
        <w:rPr>
          <w:rFonts w:ascii="Times New Roman" w:hAnsi="Times New Roman" w:cs="Times New Roman"/>
        </w:rPr>
        <w:t xml:space="preserve"> </w:t>
      </w:r>
      <w:r w:rsidRPr="00396E95">
        <w:rPr>
          <w:rFonts w:ascii="Times New Roman" w:hAnsi="Times New Roman" w:cs="Times New Roman"/>
        </w:rPr>
        <w:t xml:space="preserve">faktury </w:t>
      </w:r>
      <w:r w:rsidR="00313667"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wraz </w:t>
      </w:r>
      <w:r w:rsidR="00313667"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  <w:t>z wypełnionym załącznikiem nr 3</w:t>
      </w:r>
      <w:r w:rsidR="00313667" w:rsidRPr="00396E95">
        <w:rPr>
          <w:rFonts w:ascii="Times New Roman" w:hAnsi="Times New Roman" w:cs="Times New Roman"/>
        </w:rPr>
        <w:t xml:space="preserve"> </w:t>
      </w:r>
      <w:r w:rsidRPr="00396E95">
        <w:rPr>
          <w:rFonts w:ascii="Times New Roman" w:hAnsi="Times New Roman" w:cs="Times New Roman"/>
        </w:rPr>
        <w:t>(jednak nie wcześniej niż 26 dnia miesiąca, w którym Udzielający Zamówienie otrzymał fakturę)</w:t>
      </w:r>
      <w:r w:rsidR="00806EB7"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="007F0207"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6A057A"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przelewem na </w:t>
      </w:r>
      <w:r w:rsidR="00AB622B"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>rachunek bankowy wskazany</w:t>
      </w:r>
      <w:r w:rsidR="009310CE"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313667"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="009310CE"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>w fakturze</w:t>
      </w:r>
      <w:r w:rsidR="006A057A"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7F7CD3DD" w14:textId="2E94B477" w:rsidR="00875F0B" w:rsidRPr="00396E95" w:rsidRDefault="00E70D3F" w:rsidP="009D1D21">
      <w:pPr>
        <w:pStyle w:val="Akapitzlist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Złożenie faktury, o której mowa w ust. </w:t>
      </w:r>
      <w:r w:rsidR="00764C40">
        <w:rPr>
          <w:rFonts w:ascii="Times New Roman" w:eastAsia="Times New Roman" w:hAnsi="Times New Roman" w:cs="Times New Roman"/>
          <w:color w:val="000000" w:themeColor="text1"/>
          <w:lang w:eastAsia="pl-PL"/>
        </w:rPr>
        <w:t>9</w:t>
      </w:r>
      <w:r w:rsidR="00050543"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i </w:t>
      </w:r>
      <w:r w:rsidR="00764C40">
        <w:rPr>
          <w:rFonts w:ascii="Times New Roman" w:eastAsia="Times New Roman" w:hAnsi="Times New Roman" w:cs="Times New Roman"/>
          <w:color w:val="000000" w:themeColor="text1"/>
          <w:lang w:eastAsia="pl-PL"/>
        </w:rPr>
        <w:t>10</w:t>
      </w:r>
      <w:r w:rsidR="00DD290B"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niniejszego paragrafu w innym miejscu </w:t>
      </w:r>
      <w:r w:rsidR="002938F7"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="009E4DE3">
        <w:rPr>
          <w:rFonts w:ascii="Times New Roman" w:eastAsia="Times New Roman" w:hAnsi="Times New Roman" w:cs="Times New Roman"/>
          <w:color w:val="000000" w:themeColor="text1"/>
          <w:lang w:eastAsia="pl-PL"/>
        </w:rPr>
        <w:t>niż Kancelaria</w:t>
      </w:r>
      <w:r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Udzielającego Zamówienie</w:t>
      </w:r>
      <w:r w:rsidR="009E4DE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(lub adres e-mail: </w:t>
      </w:r>
      <w:hyperlink r:id="rId9" w:history="1">
        <w:r w:rsidR="009E4DE3" w:rsidRPr="00D41153">
          <w:rPr>
            <w:rStyle w:val="Hipercze"/>
            <w:rFonts w:ascii="Times New Roman" w:eastAsia="Times New Roman" w:hAnsi="Times New Roman" w:cs="Times New Roman"/>
            <w:lang w:eastAsia="pl-PL"/>
          </w:rPr>
          <w:t>efaktury@su.krakow.pl</w:t>
        </w:r>
      </w:hyperlink>
      <w:r w:rsidR="009E4DE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) </w:t>
      </w:r>
      <w:r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>nie wywołuje przewidzi</w:t>
      </w:r>
      <w:r w:rsidR="00875F0B"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anych umową skutków prawnych.  </w:t>
      </w:r>
    </w:p>
    <w:p w14:paraId="72D8C124" w14:textId="77777777" w:rsidR="009A3238" w:rsidRPr="00396E95" w:rsidRDefault="009A3238" w:rsidP="009D1D21">
      <w:pPr>
        <w:pStyle w:val="Akapitzlist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96E95">
        <w:rPr>
          <w:rFonts w:ascii="Times New Roman" w:hAnsi="Times New Roman" w:cs="Times New Roman"/>
          <w:color w:val="000000" w:themeColor="text1"/>
        </w:rPr>
        <w:t xml:space="preserve">Udzielający Zamówienia wskazuje, iż niezbędnymi elementami opisu </w:t>
      </w:r>
      <w:r w:rsidR="008F56CC" w:rsidRPr="00396E95">
        <w:rPr>
          <w:rFonts w:ascii="Times New Roman" w:hAnsi="Times New Roman" w:cs="Times New Roman"/>
          <w:color w:val="000000" w:themeColor="text1"/>
        </w:rPr>
        <w:t>rozliczanyc</w:t>
      </w:r>
      <w:r w:rsidRPr="00396E95">
        <w:rPr>
          <w:rFonts w:ascii="Times New Roman" w:hAnsi="Times New Roman" w:cs="Times New Roman"/>
          <w:color w:val="000000" w:themeColor="text1"/>
        </w:rPr>
        <w:t xml:space="preserve">h świadczeń na fakturze jest </w:t>
      </w:r>
      <w:r w:rsidR="00FD31C2" w:rsidRPr="00396E95">
        <w:rPr>
          <w:rFonts w:ascii="Times New Roman" w:hAnsi="Times New Roman" w:cs="Times New Roman"/>
          <w:color w:val="000000" w:themeColor="text1"/>
        </w:rPr>
        <w:t>wskazanie</w:t>
      </w:r>
      <w:r w:rsidRPr="00396E95">
        <w:rPr>
          <w:rFonts w:ascii="Times New Roman" w:hAnsi="Times New Roman" w:cs="Times New Roman"/>
          <w:color w:val="000000" w:themeColor="text1"/>
        </w:rPr>
        <w:t>:</w:t>
      </w:r>
    </w:p>
    <w:p w14:paraId="007665A9" w14:textId="615B3399" w:rsidR="009A3238" w:rsidRPr="00396E95" w:rsidRDefault="009A3238" w:rsidP="004F63F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przedmiotu realizowanych świadczeń odpowiadającego przedmiotowi umowy </w:t>
      </w:r>
      <w:r w:rsidR="00E30939" w:rsidRPr="00396E95">
        <w:rPr>
          <w:rFonts w:ascii="Times New Roman" w:hAnsi="Times New Roman" w:cs="Times New Roman"/>
        </w:rPr>
        <w:t>…….,</w:t>
      </w:r>
    </w:p>
    <w:p w14:paraId="5926C74E" w14:textId="5959BB42" w:rsidR="009A3238" w:rsidRPr="00396E95" w:rsidRDefault="009A3238" w:rsidP="004F63F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numeru </w:t>
      </w:r>
      <w:r w:rsidR="00D011FC" w:rsidRPr="00396E95">
        <w:rPr>
          <w:rFonts w:ascii="Times New Roman" w:hAnsi="Times New Roman" w:cs="Times New Roman"/>
        </w:rPr>
        <w:t>SU</w:t>
      </w:r>
      <w:r w:rsidR="00E30939" w:rsidRPr="00396E95">
        <w:rPr>
          <w:rFonts w:ascii="Times New Roman" w:hAnsi="Times New Roman" w:cs="Times New Roman"/>
        </w:rPr>
        <w:t xml:space="preserve"> umowy………….,</w:t>
      </w:r>
    </w:p>
    <w:p w14:paraId="3548B279" w14:textId="29C51258" w:rsidR="004F63F8" w:rsidRPr="00396E95" w:rsidRDefault="00351EBB" w:rsidP="004F63F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liczby godzin</w:t>
      </w:r>
      <w:r w:rsidR="00AF3827">
        <w:rPr>
          <w:rFonts w:ascii="Times New Roman" w:hAnsi="Times New Roman" w:cs="Times New Roman"/>
        </w:rPr>
        <w:t xml:space="preserve"> </w:t>
      </w:r>
      <w:r w:rsidR="004F63F8" w:rsidRPr="00396E95">
        <w:rPr>
          <w:rFonts w:ascii="Times New Roman" w:hAnsi="Times New Roman" w:cs="Times New Roman"/>
        </w:rPr>
        <w:t xml:space="preserve"> </w:t>
      </w:r>
      <w:r w:rsidR="00E2046D" w:rsidRPr="00396E95">
        <w:rPr>
          <w:rFonts w:ascii="Times New Roman" w:hAnsi="Times New Roman" w:cs="Times New Roman"/>
        </w:rPr>
        <w:t>…………………,</w:t>
      </w:r>
    </w:p>
    <w:p w14:paraId="1A981FE2" w14:textId="0032578E" w:rsidR="004F63F8" w:rsidRPr="00396E95" w:rsidRDefault="00351EBB" w:rsidP="004F63F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stawki za godzinę</w:t>
      </w:r>
      <w:r w:rsidR="004F63F8" w:rsidRPr="00396E95">
        <w:rPr>
          <w:rFonts w:ascii="Times New Roman" w:hAnsi="Times New Roman" w:cs="Times New Roman"/>
        </w:rPr>
        <w:t xml:space="preserve"> …………….;</w:t>
      </w:r>
    </w:p>
    <w:p w14:paraId="6A7FB934" w14:textId="77777777" w:rsidR="004F63F8" w:rsidRPr="00396E95" w:rsidRDefault="00E30939" w:rsidP="004F63F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numer ośrodka kosztów, w którym wykonano świadczenia zdrowotne……..,</w:t>
      </w:r>
    </w:p>
    <w:p w14:paraId="7D8260EF" w14:textId="2AABD73F" w:rsidR="00E30939" w:rsidRPr="00396E95" w:rsidRDefault="004F63F8" w:rsidP="004F63F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łącznej </w:t>
      </w:r>
      <w:r w:rsidR="00E30939" w:rsidRPr="00396E95">
        <w:rPr>
          <w:rFonts w:ascii="Times New Roman" w:hAnsi="Times New Roman" w:cs="Times New Roman"/>
        </w:rPr>
        <w:t>wartoś</w:t>
      </w:r>
      <w:r w:rsidR="00BB57B6" w:rsidRPr="00396E95">
        <w:rPr>
          <w:rFonts w:ascii="Times New Roman" w:hAnsi="Times New Roman" w:cs="Times New Roman"/>
        </w:rPr>
        <w:t>ci</w:t>
      </w:r>
      <w:r w:rsidR="00E30939" w:rsidRPr="00396E95">
        <w:rPr>
          <w:rFonts w:ascii="Times New Roman" w:hAnsi="Times New Roman" w:cs="Times New Roman"/>
        </w:rPr>
        <w:t xml:space="preserve"> </w:t>
      </w:r>
      <w:r w:rsidR="00E2046D" w:rsidRPr="00396E95">
        <w:rPr>
          <w:rFonts w:ascii="Times New Roman" w:hAnsi="Times New Roman" w:cs="Times New Roman"/>
        </w:rPr>
        <w:t>świadczeń</w:t>
      </w:r>
      <w:r w:rsidR="00E30939" w:rsidRPr="00396E95">
        <w:rPr>
          <w:rFonts w:ascii="Times New Roman" w:hAnsi="Times New Roman" w:cs="Times New Roman"/>
        </w:rPr>
        <w:t xml:space="preserve"> ……….”</w:t>
      </w:r>
    </w:p>
    <w:p w14:paraId="28B3B85B" w14:textId="135D8537" w:rsidR="00E30939" w:rsidRPr="00396E95" w:rsidRDefault="00E30939" w:rsidP="009D1D21">
      <w:pPr>
        <w:pStyle w:val="Bezodstpw"/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Wypłata wynagrodzenia następuje przez przesłanie środków na rachunek bankowy wskazany </w:t>
      </w:r>
      <w:r w:rsidR="00806EB7" w:rsidRPr="00396E95">
        <w:rPr>
          <w:rFonts w:ascii="Times New Roman" w:eastAsia="Times New Roman" w:hAnsi="Times New Roman" w:cs="Times New Roman"/>
          <w:lang w:eastAsia="pl-PL"/>
        </w:rPr>
        <w:br/>
      </w:r>
      <w:r w:rsidRPr="00396E95">
        <w:rPr>
          <w:rFonts w:ascii="Times New Roman" w:eastAsia="Times New Roman" w:hAnsi="Times New Roman" w:cs="Times New Roman"/>
          <w:lang w:eastAsia="pl-PL"/>
        </w:rPr>
        <w:t xml:space="preserve">w fakturze przez Przyjmującego Zamówienie.  </w:t>
      </w:r>
    </w:p>
    <w:p w14:paraId="11B4440B" w14:textId="14EF5E16" w:rsidR="004A3B00" w:rsidRPr="00396E95" w:rsidRDefault="004A3B00" w:rsidP="009D1D21">
      <w:pPr>
        <w:pStyle w:val="Bezodstpw"/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W przypadku opóźnienia w zapłacie kwot, o których mowa w niniejszym paragrafie  Przyjmujący Zamówienie zastrzega sobie prawo</w:t>
      </w:r>
      <w:r w:rsidR="00806EB7" w:rsidRPr="00396E95">
        <w:rPr>
          <w:rFonts w:ascii="Times New Roman" w:eastAsia="Times New Roman" w:hAnsi="Times New Roman" w:cs="Times New Roman"/>
          <w:lang w:eastAsia="pl-PL"/>
        </w:rPr>
        <w:t xml:space="preserve"> do naliczenia odsetek </w:t>
      </w:r>
      <w:r w:rsidR="00260469">
        <w:rPr>
          <w:rFonts w:ascii="Times New Roman" w:eastAsia="Times New Roman" w:hAnsi="Times New Roman" w:cs="Times New Roman"/>
          <w:lang w:eastAsia="pl-PL"/>
        </w:rPr>
        <w:t>ustawowych za opóźnienie</w:t>
      </w:r>
      <w:r w:rsidRPr="00396E95">
        <w:rPr>
          <w:rFonts w:ascii="Times New Roman" w:eastAsia="Times New Roman" w:hAnsi="Times New Roman" w:cs="Times New Roman"/>
          <w:lang w:eastAsia="pl-PL"/>
        </w:rPr>
        <w:t>.</w:t>
      </w:r>
    </w:p>
    <w:p w14:paraId="1BBD729D" w14:textId="77777777" w:rsidR="00044309" w:rsidRPr="00396E95" w:rsidRDefault="00044309" w:rsidP="009D1D21">
      <w:pPr>
        <w:pStyle w:val="Bezodstpw"/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W przypadku gdy Przyjmujący Zamówienie posiada zawarte kilka umów z Udzielającym Zamówienie zobowiązuje się do wystawiania faktury odrębnie, dla każdej umowy, z podaniem jej numeru.</w:t>
      </w:r>
    </w:p>
    <w:p w14:paraId="7316D461" w14:textId="77777777" w:rsidR="00044309" w:rsidRPr="00396E95" w:rsidRDefault="00E30939" w:rsidP="009D1D21">
      <w:pPr>
        <w:pStyle w:val="Bezodstpw"/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hAnsi="Times New Roman" w:cs="Times New Roman"/>
        </w:rPr>
        <w:t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 dniowym okresem wypowiedzenia.</w:t>
      </w:r>
      <w:r w:rsidR="00FD31C2" w:rsidRPr="00396E95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327A24BD" w14:textId="77777777" w:rsidR="00044309" w:rsidRPr="00396E95" w:rsidRDefault="00556E8E" w:rsidP="009D1D21">
      <w:pPr>
        <w:pStyle w:val="Bezodstpw"/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Arial Unicode MS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14:paraId="3153C7C5" w14:textId="7F6D0F0C" w:rsidR="00044309" w:rsidRPr="009E4DE3" w:rsidRDefault="00DD4830" w:rsidP="009D1D21">
      <w:pPr>
        <w:pStyle w:val="Bezodstpw"/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Arial Unicode MS" w:hAnsi="Times New Roman" w:cs="Times New Roman"/>
        </w:rPr>
        <w:lastRenderedPageBreak/>
        <w:t>Termin zapłaty uważa się za zachowany z chwilą obciążenia rachunku bankowego Udzielającego Zamówienie.</w:t>
      </w:r>
    </w:p>
    <w:p w14:paraId="565AC4E0" w14:textId="77777777" w:rsidR="009E4DE3" w:rsidRPr="00396E95" w:rsidRDefault="009E4DE3" w:rsidP="009D1D21">
      <w:pPr>
        <w:pStyle w:val="Akapitzlist"/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u w:val="single"/>
        </w:rPr>
      </w:pPr>
      <w:r w:rsidRPr="00396E95">
        <w:rPr>
          <w:rFonts w:ascii="Times New Roman" w:hAnsi="Times New Roman" w:cs="Times New Roman"/>
          <w:i/>
          <w:u w:val="single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 w:rsidRPr="00396E95">
        <w:rPr>
          <w:rStyle w:val="Odwoanieprzypisudolnego"/>
          <w:rFonts w:ascii="Times New Roman" w:hAnsi="Times New Roman" w:cs="Times New Roman"/>
          <w:i/>
          <w:u w:val="single"/>
        </w:rPr>
        <w:footnoteReference w:id="1"/>
      </w:r>
    </w:p>
    <w:p w14:paraId="15E729AF" w14:textId="77777777" w:rsidR="009E4DE3" w:rsidRPr="00396E95" w:rsidRDefault="009E4DE3" w:rsidP="009E4DE3">
      <w:pPr>
        <w:pStyle w:val="Bezodstpw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74F0AF6" w14:textId="77777777" w:rsidR="00FB3900" w:rsidRPr="00396E95" w:rsidRDefault="00FB3900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396E95">
        <w:rPr>
          <w:rFonts w:ascii="Times New Roman" w:eastAsia="Times New Roman" w:hAnsi="Times New Roman" w:cs="Times New Roman"/>
          <w:lang w:eastAsia="pl-PL"/>
        </w:rPr>
        <w:t>8</w:t>
      </w:r>
      <w:r w:rsidR="0098160B" w:rsidRPr="00396E95">
        <w:rPr>
          <w:rFonts w:ascii="Times New Roman" w:eastAsia="Times New Roman" w:hAnsi="Times New Roman" w:cs="Times New Roman"/>
          <w:lang w:eastAsia="pl-PL"/>
        </w:rPr>
        <w:t>.</w:t>
      </w:r>
    </w:p>
    <w:p w14:paraId="3E644AAC" w14:textId="77777777" w:rsidR="009310CE" w:rsidRPr="00396E95" w:rsidRDefault="00FB3900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66222A9E" w14:textId="77777777" w:rsidR="006A433E" w:rsidRPr="00396E95" w:rsidRDefault="006A433E" w:rsidP="006A433E">
      <w:pPr>
        <w:pStyle w:val="Bezodstpw1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W przypadku niewykonania Umowy Przyjmujący Zamówienie zobowiązany jest do zapłaty Udzielającemu Zamówienie kary umownej w wysokości 15 000 zł (przez niewykonanie Umowy Strony rozumieją nieprzystąpienie do wykonania Umowy ze strony Przyjmującego Zamówienie).</w:t>
      </w:r>
    </w:p>
    <w:p w14:paraId="47C9E14A" w14:textId="212A919B" w:rsidR="006A433E" w:rsidRPr="00396E95" w:rsidRDefault="006A433E" w:rsidP="006A433E">
      <w:pPr>
        <w:pStyle w:val="Bezodstpw1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zapłaty Udzielającemu Zamówienie kary umownej w wysokości </w:t>
      </w:r>
      <w:r w:rsidR="00230547">
        <w:rPr>
          <w:rFonts w:ascii="Times New Roman" w:eastAsia="Times New Roman" w:hAnsi="Times New Roman" w:cs="Times New Roman"/>
          <w:lang w:eastAsia="pl-PL"/>
        </w:rPr>
        <w:t>9</w:t>
      </w:r>
      <w:r w:rsidR="00B17FBC" w:rsidRPr="00396E95">
        <w:rPr>
          <w:rFonts w:ascii="Times New Roman" w:eastAsia="Times New Roman" w:hAnsi="Times New Roman" w:cs="Times New Roman"/>
          <w:lang w:eastAsia="pl-PL"/>
        </w:rPr>
        <w:t xml:space="preserve"> 5</w:t>
      </w:r>
      <w:r w:rsidRPr="00396E95">
        <w:rPr>
          <w:rFonts w:ascii="Times New Roman" w:eastAsia="Times New Roman" w:hAnsi="Times New Roman" w:cs="Times New Roman"/>
          <w:lang w:eastAsia="pl-PL"/>
        </w:rPr>
        <w:t>00 zł, za każdy przypadek naruszenia.</w:t>
      </w:r>
    </w:p>
    <w:p w14:paraId="76AE9A4C" w14:textId="2EED9E0B" w:rsidR="00FB3900" w:rsidRPr="00396E95" w:rsidRDefault="006A433E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W innych przypadkach naruszenia Umowy Przyjmujący Zamówienie zobowiązany jest do zapłaty Udzielającemu Zamówienie kary umownej w wysokości </w:t>
      </w:r>
      <w:r w:rsidR="00230547">
        <w:rPr>
          <w:rFonts w:ascii="Times New Roman" w:eastAsia="Times New Roman" w:hAnsi="Times New Roman" w:cs="Times New Roman"/>
          <w:lang w:eastAsia="pl-PL"/>
        </w:rPr>
        <w:t>5</w:t>
      </w:r>
      <w:r w:rsidRPr="00396E95">
        <w:rPr>
          <w:rFonts w:ascii="Times New Roman" w:eastAsia="Times New Roman" w:hAnsi="Times New Roman" w:cs="Times New Roman"/>
          <w:lang w:eastAsia="pl-PL"/>
        </w:rPr>
        <w:t xml:space="preserve"> 000 zł, za każdy przypadek naruszenia.</w:t>
      </w:r>
    </w:p>
    <w:p w14:paraId="23624089" w14:textId="77777777" w:rsidR="00FB3900" w:rsidRPr="00396E95" w:rsidRDefault="00FB3900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396E95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396E95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0B52830B" w14:textId="77777777" w:rsidR="009B0BE0" w:rsidRPr="00396E95" w:rsidRDefault="009B0BE0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</w:t>
      </w:r>
    </w:p>
    <w:p w14:paraId="7779E41B" w14:textId="77777777" w:rsidR="00FB3900" w:rsidRPr="00396E95" w:rsidRDefault="00FB3900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Naliczenie przez Udzielającego Zamówienie kary umownej następuje popr</w:t>
      </w:r>
      <w:r w:rsidR="000214FA" w:rsidRPr="00396E95">
        <w:rPr>
          <w:rFonts w:ascii="Times New Roman" w:eastAsia="Times New Roman" w:hAnsi="Times New Roman" w:cs="Times New Roman"/>
          <w:lang w:eastAsia="pl-PL"/>
        </w:rPr>
        <w:t xml:space="preserve">zez sporządzenie noty księgowej. </w:t>
      </w:r>
      <w:r w:rsidRPr="00396E95">
        <w:rPr>
          <w:rFonts w:ascii="Times New Roman" w:eastAsia="Times New Roman" w:hAnsi="Times New Roman" w:cs="Times New Roman"/>
          <w:lang w:eastAsia="pl-PL"/>
        </w:rPr>
        <w:t>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</w:t>
      </w:r>
      <w:r w:rsidR="00E70D3F" w:rsidRPr="00396E95">
        <w:rPr>
          <w:rFonts w:ascii="Times New Roman" w:eastAsia="Times New Roman" w:hAnsi="Times New Roman" w:cs="Times New Roman"/>
          <w:lang w:eastAsia="pl-PL"/>
        </w:rPr>
        <w:t xml:space="preserve">lającego Zamówienie, na co Przyjmujący Zamówienie wyraża zgodę. </w:t>
      </w:r>
    </w:p>
    <w:p w14:paraId="1A30D8F8" w14:textId="77777777" w:rsidR="000718EE" w:rsidRPr="00396E95" w:rsidRDefault="00FB3900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396E95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396E95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5F0070FE" w14:textId="77777777" w:rsidR="000718EE" w:rsidRPr="00396E95" w:rsidRDefault="000718EE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Kary umowne</w:t>
      </w:r>
      <w:r w:rsidR="009B0BE0" w:rsidRPr="00396E95">
        <w:rPr>
          <w:rFonts w:ascii="Times New Roman" w:eastAsia="Times New Roman" w:hAnsi="Times New Roman" w:cs="Times New Roman"/>
          <w:lang w:eastAsia="pl-PL"/>
        </w:rPr>
        <w:t xml:space="preserve"> mogą podlegać sumowaniu.</w:t>
      </w:r>
    </w:p>
    <w:p w14:paraId="343F8DA4" w14:textId="77777777" w:rsidR="000C6974" w:rsidRDefault="000C6974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6DDEA7E" w14:textId="4E79DDD2" w:rsidR="00FB3900" w:rsidRPr="00396E95" w:rsidRDefault="009310CE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§ 9.</w:t>
      </w:r>
    </w:p>
    <w:p w14:paraId="0A79A1AB" w14:textId="28F2DD31" w:rsidR="00FB3900" w:rsidRPr="00396E95" w:rsidRDefault="00FB3900" w:rsidP="006A433E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14:paraId="773BD1F1" w14:textId="77777777" w:rsidR="00875F0B" w:rsidRPr="00396E95" w:rsidRDefault="00875F0B" w:rsidP="006A433E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4CF20CED" w14:textId="77777777" w:rsidR="00FB3900" w:rsidRPr="00396E95" w:rsidRDefault="00FB3900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§ 1</w:t>
      </w:r>
      <w:r w:rsidR="009310CE" w:rsidRPr="00396E95">
        <w:rPr>
          <w:rFonts w:ascii="Times New Roman" w:eastAsia="Times New Roman" w:hAnsi="Times New Roman" w:cs="Times New Roman"/>
          <w:lang w:eastAsia="pl-PL"/>
        </w:rPr>
        <w:t>0.</w:t>
      </w:r>
    </w:p>
    <w:p w14:paraId="7CE6BC08" w14:textId="77777777" w:rsidR="00FB3900" w:rsidRPr="00396E95" w:rsidRDefault="00FB3900" w:rsidP="006A433E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396E95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396E95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3AC87A3D" w14:textId="3A083585" w:rsidR="00FB3900" w:rsidRPr="00396E95" w:rsidRDefault="00FB3900" w:rsidP="005942B9">
      <w:pPr>
        <w:pStyle w:val="Bezodstpw"/>
        <w:numPr>
          <w:ilvl w:val="1"/>
          <w:numId w:val="20"/>
        </w:numPr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30939" w:rsidRPr="00396E95">
        <w:rPr>
          <w:rFonts w:ascii="Times New Roman" w:eastAsia="Times New Roman" w:hAnsi="Times New Roman" w:cs="Times New Roman"/>
          <w:iCs/>
          <w:lang w:eastAsia="pl-PL"/>
        </w:rPr>
        <w:t xml:space="preserve">Zakładu </w:t>
      </w:r>
      <w:r w:rsidR="00E92300" w:rsidRPr="00396E95">
        <w:rPr>
          <w:rFonts w:ascii="Times New Roman" w:eastAsia="Times New Roman" w:hAnsi="Times New Roman" w:cs="Times New Roman"/>
          <w:lang w:eastAsia="pl-PL"/>
        </w:rPr>
        <w:t>-</w:t>
      </w:r>
      <w:r w:rsidRPr="00396E95">
        <w:rPr>
          <w:rFonts w:ascii="Times New Roman" w:eastAsia="Times New Roman" w:hAnsi="Times New Roman" w:cs="Times New Roman"/>
          <w:lang w:eastAsia="pl-PL"/>
        </w:rPr>
        <w:t xml:space="preserve"> nadzór merytoryczny i organizacyjny</w:t>
      </w:r>
      <w:r w:rsidR="006D2221">
        <w:rPr>
          <w:rFonts w:ascii="Times New Roman" w:eastAsia="Times New Roman" w:hAnsi="Times New Roman" w:cs="Times New Roman"/>
          <w:lang w:eastAsia="pl-PL"/>
        </w:rPr>
        <w:t xml:space="preserve"> (w tym zatwierdzanie dokumentacji medycznej)</w:t>
      </w:r>
      <w:r w:rsidRPr="00396E95">
        <w:rPr>
          <w:rFonts w:ascii="Times New Roman" w:eastAsia="Times New Roman" w:hAnsi="Times New Roman" w:cs="Times New Roman"/>
          <w:lang w:eastAsia="pl-PL"/>
        </w:rPr>
        <w:t>,</w:t>
      </w:r>
    </w:p>
    <w:p w14:paraId="38064F67" w14:textId="462F8562" w:rsidR="00FB3900" w:rsidRPr="00396E95" w:rsidRDefault="00FB3900" w:rsidP="005942B9">
      <w:pPr>
        <w:pStyle w:val="Bezodstpw"/>
        <w:numPr>
          <w:ilvl w:val="1"/>
          <w:numId w:val="20"/>
        </w:numPr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30939" w:rsidRPr="00396E95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C240DA" w:rsidRPr="00396E9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396E95">
        <w:rPr>
          <w:rFonts w:ascii="Times New Roman" w:eastAsia="Times New Roman" w:hAnsi="Times New Roman" w:cs="Times New Roman"/>
          <w:iCs/>
          <w:lang w:eastAsia="pl-PL"/>
        </w:rPr>
        <w:t>-</w:t>
      </w:r>
      <w:r w:rsidRPr="00396E95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6520E2B4" w14:textId="23D284A4" w:rsidR="00FB3900" w:rsidRPr="00396E95" w:rsidRDefault="00A524BF" w:rsidP="006A433E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396E95">
        <w:rPr>
          <w:rFonts w:ascii="Times New Roman" w:eastAsia="Times New Roman" w:hAnsi="Times New Roman" w:cs="Times New Roman"/>
          <w:iCs/>
          <w:lang w:eastAsia="pl-PL"/>
        </w:rPr>
        <w:t>Udzielający Zamówienie</w:t>
      </w:r>
      <w:r w:rsidR="00FB3900" w:rsidRPr="00396E95">
        <w:rPr>
          <w:rFonts w:ascii="Times New Roman" w:eastAsia="Times New Roman" w:hAnsi="Times New Roman" w:cs="Times New Roman"/>
          <w:iCs/>
          <w:lang w:eastAsia="pl-PL"/>
        </w:rPr>
        <w:t xml:space="preserve"> zobowiązany jest w przypadku zmian, do pisemnego poinformowania Przyjmującego Zamówienie o osobach każdorazowo sprawujących funkcje odpowiednio Kierownika </w:t>
      </w:r>
      <w:r w:rsidR="00250887" w:rsidRPr="00396E95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C240DA" w:rsidRPr="00396E9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FB3900" w:rsidRPr="00396E95">
        <w:rPr>
          <w:rFonts w:ascii="Times New Roman" w:eastAsia="Times New Roman" w:hAnsi="Times New Roman" w:cs="Times New Roman"/>
          <w:iCs/>
          <w:lang w:eastAsia="pl-PL"/>
        </w:rPr>
        <w:t xml:space="preserve">oraz Koordynatora </w:t>
      </w:r>
      <w:r w:rsidR="00C1051E" w:rsidRPr="00396E95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250887" w:rsidRPr="00396E95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39A60DC0" w14:textId="77777777" w:rsidR="004A3B00" w:rsidRPr="00396E95" w:rsidRDefault="004A3B00" w:rsidP="006A433E">
      <w:pPr>
        <w:pStyle w:val="Bezodstpw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14:paraId="326A49FB" w14:textId="77777777" w:rsidR="007746EE" w:rsidRPr="00396E95" w:rsidRDefault="007746EE" w:rsidP="006A433E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396E95">
        <w:rPr>
          <w:rFonts w:ascii="Times New Roman" w:hAnsi="Times New Roman" w:cs="Times New Roman"/>
          <w:bCs/>
        </w:rPr>
        <w:t>§ 11.</w:t>
      </w:r>
    </w:p>
    <w:p w14:paraId="32A4E3BF" w14:textId="22CBBB54" w:rsidR="004A3B00" w:rsidRPr="00396E95" w:rsidRDefault="000718EE" w:rsidP="006A433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396E95">
        <w:rPr>
          <w:rFonts w:ascii="Times New Roman" w:eastAsia="Times New Roman" w:hAnsi="Times New Roman" w:cs="Times New Roman"/>
          <w:iCs/>
          <w:lang w:eastAsia="pl-PL"/>
        </w:rPr>
        <w:t>Strony ustalają, iż adresami właściwymi do kor</w:t>
      </w:r>
      <w:r w:rsidR="00E2046D" w:rsidRPr="00396E95">
        <w:rPr>
          <w:rFonts w:ascii="Times New Roman" w:eastAsia="Times New Roman" w:hAnsi="Times New Roman" w:cs="Times New Roman"/>
          <w:iCs/>
          <w:lang w:eastAsia="pl-PL"/>
        </w:rPr>
        <w:t xml:space="preserve">espondencji są adresy wskazane </w:t>
      </w:r>
      <w:r w:rsidRPr="00396E95">
        <w:rPr>
          <w:rFonts w:ascii="Times New Roman" w:eastAsia="Times New Roman" w:hAnsi="Times New Roman" w:cs="Times New Roman"/>
          <w:iCs/>
          <w:lang w:eastAsia="pl-PL"/>
        </w:rPr>
        <w:t xml:space="preserve">w komparycji Umowy. Strony zobowiązują się </w:t>
      </w:r>
      <w:r w:rsidR="00E2046D" w:rsidRPr="00396E95">
        <w:rPr>
          <w:rFonts w:ascii="Times New Roman" w:eastAsia="Times New Roman" w:hAnsi="Times New Roman" w:cs="Times New Roman"/>
          <w:iCs/>
          <w:lang w:eastAsia="pl-PL"/>
        </w:rPr>
        <w:t xml:space="preserve">do wzajemnego informowania się </w:t>
      </w:r>
      <w:r w:rsidRPr="00396E95">
        <w:rPr>
          <w:rFonts w:ascii="Times New Roman" w:eastAsia="Times New Roman" w:hAnsi="Times New Roman" w:cs="Times New Roman"/>
          <w:iCs/>
          <w:lang w:eastAsia="pl-PL"/>
        </w:rPr>
        <w:t>o wszelkich zmianach w/w adresów pod rygorem uznania za skutecznie doręczoną korespondencję kierowaną na ostatni znany drugiej Stronie adres.</w:t>
      </w:r>
    </w:p>
    <w:p w14:paraId="7CCAD702" w14:textId="77777777" w:rsidR="00FB3900" w:rsidRPr="00396E95" w:rsidRDefault="00FB3900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lastRenderedPageBreak/>
        <w:t>§ 1</w:t>
      </w:r>
      <w:r w:rsidR="007746EE" w:rsidRPr="00396E95">
        <w:rPr>
          <w:rFonts w:ascii="Times New Roman" w:eastAsia="Times New Roman" w:hAnsi="Times New Roman" w:cs="Times New Roman"/>
          <w:lang w:eastAsia="pl-PL"/>
        </w:rPr>
        <w:t>2</w:t>
      </w:r>
      <w:r w:rsidRPr="00396E95">
        <w:rPr>
          <w:rFonts w:ascii="Times New Roman" w:eastAsia="Times New Roman" w:hAnsi="Times New Roman" w:cs="Times New Roman"/>
          <w:lang w:eastAsia="pl-PL"/>
        </w:rPr>
        <w:t>.</w:t>
      </w:r>
    </w:p>
    <w:p w14:paraId="0CA75619" w14:textId="77777777" w:rsidR="00411F05" w:rsidRPr="00396E95" w:rsidRDefault="00411F05" w:rsidP="006A433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14:paraId="0A9EC5FE" w14:textId="77777777" w:rsidR="00411F05" w:rsidRPr="00396E95" w:rsidRDefault="00411F05" w:rsidP="006A433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Przyjmujący Zamówienie zobowiązuje się do utrzymania ubezpieczenia przez cał</w:t>
      </w:r>
      <w:r w:rsidR="00745027" w:rsidRPr="00396E95">
        <w:rPr>
          <w:rFonts w:ascii="Times New Roman" w:hAnsi="Times New Roman" w:cs="Times New Roman"/>
        </w:rPr>
        <w:t>y czas trwania niniejszej umowy</w:t>
      </w:r>
      <w:r w:rsidRPr="00396E95">
        <w:rPr>
          <w:rFonts w:ascii="Times New Roman" w:hAnsi="Times New Roman" w:cs="Times New Roman"/>
        </w:rPr>
        <w:t>, zgodnie z obowiązującymi przepisami prawa.</w:t>
      </w:r>
    </w:p>
    <w:p w14:paraId="081E4AA3" w14:textId="77777777" w:rsidR="00411F05" w:rsidRPr="00396E95" w:rsidRDefault="00411F05" w:rsidP="006A433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W razie wygaśnięcia polisy ubezpieczeniowej w trakcie trwania niniejszej umowy Przyjmujący Zamówienie zobowiązuje się d</w:t>
      </w:r>
      <w:r w:rsidR="00AA0A96" w:rsidRPr="00396E95">
        <w:rPr>
          <w:rFonts w:ascii="Times New Roman" w:hAnsi="Times New Roman" w:cs="Times New Roman"/>
        </w:rPr>
        <w:t>o dosta</w:t>
      </w:r>
      <w:r w:rsidR="0078700F" w:rsidRPr="00396E95">
        <w:rPr>
          <w:rFonts w:ascii="Times New Roman" w:hAnsi="Times New Roman" w:cs="Times New Roman"/>
        </w:rPr>
        <w:t>rczenia nowej polisy do Działu Personalnego</w:t>
      </w:r>
      <w:r w:rsidR="00AA0A96" w:rsidRPr="00396E95">
        <w:rPr>
          <w:rFonts w:ascii="Times New Roman" w:hAnsi="Times New Roman" w:cs="Times New Roman"/>
        </w:rPr>
        <w:t xml:space="preserve"> Udzielającego Zamówienie</w:t>
      </w:r>
      <w:r w:rsidRPr="00396E95">
        <w:rPr>
          <w:rFonts w:ascii="Times New Roman" w:hAnsi="Times New Roman" w:cs="Times New Roman"/>
        </w:rPr>
        <w:t xml:space="preserve"> Udzielającego Zamówienia w terminie 3 dni od dnia jej zawarcia.</w:t>
      </w:r>
    </w:p>
    <w:p w14:paraId="0D220CE2" w14:textId="77777777" w:rsidR="00411F05" w:rsidRPr="00396E95" w:rsidRDefault="00411F05" w:rsidP="006A433E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6E550062" w14:textId="77777777" w:rsidR="00FB3900" w:rsidRPr="00396E95" w:rsidRDefault="00FB3900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396E95">
        <w:rPr>
          <w:rFonts w:ascii="Times New Roman" w:eastAsia="Times New Roman" w:hAnsi="Times New Roman" w:cs="Times New Roman"/>
          <w:lang w:eastAsia="pl-PL"/>
        </w:rPr>
        <w:t>3</w:t>
      </w:r>
      <w:r w:rsidR="00D772BE" w:rsidRPr="00396E95">
        <w:rPr>
          <w:rFonts w:ascii="Times New Roman" w:eastAsia="Times New Roman" w:hAnsi="Times New Roman" w:cs="Times New Roman"/>
          <w:lang w:eastAsia="pl-PL"/>
        </w:rPr>
        <w:t>.</w:t>
      </w:r>
    </w:p>
    <w:p w14:paraId="4DFC97FA" w14:textId="5BC21BAE" w:rsidR="00FB3900" w:rsidRPr="00F83DF1" w:rsidRDefault="00FB3900" w:rsidP="006A433E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F83DF1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F83DF1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F83DF1">
        <w:rPr>
          <w:rFonts w:ascii="Times New Roman" w:eastAsia="Times New Roman" w:hAnsi="Times New Roman" w:cs="Times New Roman"/>
          <w:lang w:eastAsia="pl-PL"/>
        </w:rPr>
        <w:t>na czas oznac</w:t>
      </w:r>
      <w:r w:rsidR="00574776" w:rsidRPr="00F83DF1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574776" w:rsidRPr="00F83DF1">
        <w:rPr>
          <w:rFonts w:ascii="Times New Roman" w:eastAsia="Times New Roman" w:hAnsi="Times New Roman" w:cs="Times New Roman"/>
          <w:b/>
          <w:lang w:eastAsia="pl-PL"/>
        </w:rPr>
        <w:t xml:space="preserve">od dnia </w:t>
      </w:r>
      <w:r w:rsidR="00D058DF">
        <w:rPr>
          <w:rFonts w:ascii="Times New Roman" w:eastAsia="Times New Roman" w:hAnsi="Times New Roman" w:cs="Times New Roman"/>
          <w:b/>
          <w:lang w:eastAsia="pl-PL"/>
        </w:rPr>
        <w:t>1 marca</w:t>
      </w:r>
      <w:r w:rsidR="00230547">
        <w:rPr>
          <w:rFonts w:ascii="Times New Roman" w:eastAsia="Times New Roman" w:hAnsi="Times New Roman" w:cs="Times New Roman"/>
          <w:b/>
          <w:lang w:eastAsia="pl-PL"/>
        </w:rPr>
        <w:t xml:space="preserve"> 2024</w:t>
      </w:r>
      <w:r w:rsidR="00875F0B" w:rsidRPr="00F83DF1">
        <w:rPr>
          <w:rFonts w:ascii="Times New Roman" w:eastAsia="Times New Roman" w:hAnsi="Times New Roman" w:cs="Times New Roman"/>
          <w:b/>
          <w:lang w:eastAsia="pl-PL"/>
        </w:rPr>
        <w:t xml:space="preserve"> roku do dnia </w:t>
      </w:r>
      <w:r w:rsidR="00230547">
        <w:rPr>
          <w:rFonts w:ascii="Times New Roman" w:eastAsia="Times New Roman" w:hAnsi="Times New Roman" w:cs="Times New Roman"/>
          <w:b/>
          <w:lang w:eastAsia="pl-PL"/>
        </w:rPr>
        <w:t xml:space="preserve">30 września 2025 </w:t>
      </w:r>
      <w:r w:rsidR="00875F0B" w:rsidRPr="00F83DF1">
        <w:rPr>
          <w:rFonts w:ascii="Times New Roman" w:eastAsia="Times New Roman" w:hAnsi="Times New Roman" w:cs="Times New Roman"/>
          <w:b/>
          <w:lang w:eastAsia="pl-PL"/>
        </w:rPr>
        <w:t>roku.</w:t>
      </w:r>
    </w:p>
    <w:p w14:paraId="6E5F2CB5" w14:textId="77777777" w:rsidR="005E3C57" w:rsidRPr="00396E95" w:rsidRDefault="005E3C57" w:rsidP="006A433E">
      <w:pPr>
        <w:widowControl w:val="0"/>
        <w:numPr>
          <w:ilvl w:val="0"/>
          <w:numId w:val="10"/>
        </w:numPr>
        <w:tabs>
          <w:tab w:val="left" w:pos="0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Strony postanawiają, iż oprócz wypadków wymienionych w kodeksie cywilnym Umowa ulega rozwiązaniu w następujących przypadkach:</w:t>
      </w:r>
    </w:p>
    <w:p w14:paraId="54430241" w14:textId="77777777" w:rsidR="005E3C57" w:rsidRPr="00396E95" w:rsidRDefault="005E3C57" w:rsidP="006A433E">
      <w:pPr>
        <w:numPr>
          <w:ilvl w:val="1"/>
          <w:numId w:val="10"/>
        </w:numPr>
        <w:tabs>
          <w:tab w:val="left" w:pos="426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z upływ</w:t>
      </w:r>
      <w:r w:rsidR="003C744B" w:rsidRPr="00396E95">
        <w:rPr>
          <w:rFonts w:ascii="Times New Roman" w:eastAsia="Times New Roman" w:hAnsi="Times New Roman" w:cs="Times New Roman"/>
          <w:lang w:eastAsia="pl-PL"/>
        </w:rPr>
        <w:t>em czasu, na który była zawarta.</w:t>
      </w:r>
    </w:p>
    <w:p w14:paraId="29BA6409" w14:textId="77777777" w:rsidR="005E3C57" w:rsidRPr="00396E95" w:rsidRDefault="005E3C57" w:rsidP="006A433E">
      <w:pPr>
        <w:numPr>
          <w:ilvl w:val="1"/>
          <w:numId w:val="10"/>
        </w:numPr>
        <w:tabs>
          <w:tab w:val="left" w:pos="426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z dniem zakończenia udzielania ok</w:t>
      </w:r>
      <w:r w:rsidR="003C744B" w:rsidRPr="00396E95">
        <w:rPr>
          <w:rFonts w:ascii="Times New Roman" w:eastAsia="Times New Roman" w:hAnsi="Times New Roman" w:cs="Times New Roman"/>
          <w:lang w:eastAsia="pl-PL"/>
        </w:rPr>
        <w:t>reślonych świadczeń zdrowotnych.</w:t>
      </w:r>
    </w:p>
    <w:p w14:paraId="6E9C80BD" w14:textId="57FED2EE" w:rsidR="005E3C57" w:rsidRPr="00396E95" w:rsidRDefault="005E3C57" w:rsidP="006A433E">
      <w:pPr>
        <w:pStyle w:val="Akapitzlist"/>
        <w:numPr>
          <w:ilvl w:val="1"/>
          <w:numId w:val="10"/>
        </w:numPr>
        <w:tabs>
          <w:tab w:val="left" w:pos="426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30-dniowego okresu wypowiedzenia, ze skutkiem na</w:t>
      </w:r>
      <w:r w:rsidR="003C744B" w:rsidRPr="00396E95">
        <w:rPr>
          <w:rFonts w:ascii="Times New Roman" w:eastAsia="Times New Roman" w:hAnsi="Times New Roman" w:cs="Times New Roman"/>
          <w:lang w:eastAsia="pl-PL"/>
        </w:rPr>
        <w:t xml:space="preserve"> koniec miesiąca kalendarzowego, w szczególności gdy:</w:t>
      </w:r>
    </w:p>
    <w:p w14:paraId="0503B9D7" w14:textId="77777777" w:rsidR="003C744B" w:rsidRPr="00396E95" w:rsidRDefault="003C744B" w:rsidP="006A433E">
      <w:pPr>
        <w:pStyle w:val="Akapitzlist"/>
        <w:tabs>
          <w:tab w:val="left" w:pos="426"/>
        </w:tabs>
        <w:spacing w:after="0" w:line="240" w:lineRule="auto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a.</w:t>
      </w:r>
      <w:r w:rsidRPr="00396E95">
        <w:rPr>
          <w:rFonts w:ascii="Times New Roman" w:eastAsia="Times New Roman" w:hAnsi="Times New Roman" w:cs="Times New Roman"/>
          <w:lang w:eastAsia="pl-PL"/>
        </w:rPr>
        <w:tab/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14:paraId="7AFD2539" w14:textId="42DF6679" w:rsidR="003C744B" w:rsidRPr="00396E95" w:rsidRDefault="003C744B" w:rsidP="006A433E">
      <w:pPr>
        <w:pStyle w:val="Akapitzlist"/>
        <w:tabs>
          <w:tab w:val="left" w:pos="426"/>
        </w:tabs>
        <w:spacing w:after="0" w:line="240" w:lineRule="auto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b.</w:t>
      </w:r>
      <w:r w:rsidRPr="00396E95">
        <w:rPr>
          <w:rFonts w:ascii="Times New Roman" w:eastAsia="Times New Roman" w:hAnsi="Times New Roman" w:cs="Times New Roman"/>
          <w:lang w:eastAsia="pl-PL"/>
        </w:rPr>
        <w:tab/>
        <w:t>Przyjmujący Zamówienie narusza postanowienia Umowy inne n</w:t>
      </w:r>
      <w:r w:rsidR="00A33B4B">
        <w:rPr>
          <w:rFonts w:ascii="Times New Roman" w:eastAsia="Times New Roman" w:hAnsi="Times New Roman" w:cs="Times New Roman"/>
          <w:lang w:eastAsia="pl-PL"/>
        </w:rPr>
        <w:t xml:space="preserve">iż te, o których mowa </w:t>
      </w:r>
      <w:r w:rsidRPr="00396E95">
        <w:rPr>
          <w:rFonts w:ascii="Times New Roman" w:eastAsia="Times New Roman" w:hAnsi="Times New Roman" w:cs="Times New Roman"/>
          <w:lang w:eastAsia="pl-PL"/>
        </w:rPr>
        <w:t>w pkt 4, (prawo do wypowiedzenia Umowy w tym przypadku przysługuje Udzielającemu Zamówienie),</w:t>
      </w:r>
    </w:p>
    <w:p w14:paraId="5C89FDC8" w14:textId="77777777" w:rsidR="003C744B" w:rsidRPr="00396E95" w:rsidRDefault="003C744B" w:rsidP="006A433E">
      <w:pPr>
        <w:pStyle w:val="Akapitzlist"/>
        <w:tabs>
          <w:tab w:val="left" w:pos="426"/>
        </w:tabs>
        <w:spacing w:after="0" w:line="240" w:lineRule="auto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c.</w:t>
      </w:r>
      <w:r w:rsidRPr="00396E95">
        <w:rPr>
          <w:rFonts w:ascii="Times New Roman" w:eastAsia="Times New Roman" w:hAnsi="Times New Roman" w:cs="Times New Roman"/>
          <w:lang w:eastAsia="pl-PL"/>
        </w:rPr>
        <w:tab/>
        <w:t>z przyczyn leżących po stronie Przyjmującego Zamówienie dalsze wykonywanie Umowy byłoby nieuzasadnione lub utrudnione.</w:t>
      </w:r>
    </w:p>
    <w:p w14:paraId="34D9C816" w14:textId="4D887909" w:rsidR="003C744B" w:rsidRPr="00396E95" w:rsidRDefault="003C744B" w:rsidP="005942B9">
      <w:pPr>
        <w:numPr>
          <w:ilvl w:val="0"/>
          <w:numId w:val="2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wskutek oświadczenia jednej ze Stron, bez za</w:t>
      </w:r>
      <w:r w:rsidR="00230547">
        <w:rPr>
          <w:rFonts w:ascii="Times New Roman" w:eastAsia="Times New Roman" w:hAnsi="Times New Roman" w:cs="Times New Roman"/>
          <w:lang w:eastAsia="pl-PL"/>
        </w:rPr>
        <w:t xml:space="preserve">chowania okresu wypowiedzenia, </w:t>
      </w:r>
      <w:r w:rsidRPr="00396E95">
        <w:rPr>
          <w:rFonts w:ascii="Times New Roman" w:eastAsia="Times New Roman" w:hAnsi="Times New Roman" w:cs="Times New Roman"/>
          <w:lang w:eastAsia="pl-PL"/>
        </w:rPr>
        <w:t>w przypadku gdy druga Strona rażąco narusz</w:t>
      </w:r>
      <w:r w:rsidR="00230547">
        <w:rPr>
          <w:rFonts w:ascii="Times New Roman" w:eastAsia="Times New Roman" w:hAnsi="Times New Roman" w:cs="Times New Roman"/>
          <w:lang w:eastAsia="pl-PL"/>
        </w:rPr>
        <w:t xml:space="preserve">a istotne postanowienia Umowy, </w:t>
      </w:r>
      <w:r w:rsidRPr="00396E95">
        <w:rPr>
          <w:rFonts w:ascii="Times New Roman" w:eastAsia="Times New Roman" w:hAnsi="Times New Roman" w:cs="Times New Roman"/>
          <w:lang w:eastAsia="pl-PL"/>
        </w:rPr>
        <w:t xml:space="preserve">w szczególności gdy: </w:t>
      </w:r>
    </w:p>
    <w:p w14:paraId="21DDB315" w14:textId="77777777" w:rsidR="003C744B" w:rsidRPr="00396E95" w:rsidRDefault="003C744B" w:rsidP="005942B9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512C0438" w14:textId="77777777" w:rsidR="003C744B" w:rsidRPr="00396E95" w:rsidRDefault="003C744B" w:rsidP="005942B9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20AABF26" w14:textId="77777777" w:rsidR="003C744B" w:rsidRPr="00396E95" w:rsidRDefault="003C744B" w:rsidP="005942B9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396E95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5173D05F" w14:textId="77777777" w:rsidR="003C744B" w:rsidRPr="00396E95" w:rsidRDefault="003C744B" w:rsidP="005942B9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396E95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630DB5DC" w14:textId="77777777" w:rsidR="003C744B" w:rsidRPr="00396E95" w:rsidRDefault="003C744B" w:rsidP="005942B9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396E95">
        <w:rPr>
          <w:rFonts w:ascii="Times New Roman" w:eastAsia="Calibri" w:hAnsi="Times New Roman" w:cs="Times New Roman"/>
        </w:rPr>
        <w:t>Udzielający Zamówienie zalega z wypłatą wynagrodzenia więcej niż 60 dni;</w:t>
      </w:r>
    </w:p>
    <w:p w14:paraId="2006A199" w14:textId="63D4E60B" w:rsidR="003C744B" w:rsidRPr="00396E95" w:rsidRDefault="003C744B" w:rsidP="005942B9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wskutek oświadczenia Udzielającego Zamówienie, z zachowaniem 30 dniowego okresu wypowiedzenia, w przypadku nieuzgodnienia nowych zasad wynagradzania Przyjmującego Zamówie</w:t>
      </w:r>
      <w:r w:rsidR="00050543" w:rsidRPr="00396E95">
        <w:rPr>
          <w:rFonts w:ascii="Times New Roman" w:eastAsia="Times New Roman" w:hAnsi="Times New Roman" w:cs="Times New Roman"/>
          <w:lang w:eastAsia="pl-PL"/>
        </w:rPr>
        <w:t>nie, o których mowa w § 7 ust.</w:t>
      </w:r>
      <w:r w:rsidR="00050543" w:rsidRPr="00F420FE">
        <w:rPr>
          <w:rFonts w:ascii="Times New Roman" w:eastAsia="Times New Roman" w:hAnsi="Times New Roman" w:cs="Times New Roman"/>
          <w:lang w:eastAsia="pl-PL"/>
        </w:rPr>
        <w:t xml:space="preserve"> </w:t>
      </w:r>
      <w:r w:rsidR="00F420FE" w:rsidRPr="00F420FE">
        <w:rPr>
          <w:rFonts w:ascii="Times New Roman" w:eastAsia="Times New Roman" w:hAnsi="Times New Roman" w:cs="Times New Roman"/>
          <w:lang w:eastAsia="pl-PL"/>
        </w:rPr>
        <w:t>1</w:t>
      </w:r>
      <w:r w:rsidR="00852C77">
        <w:rPr>
          <w:rFonts w:ascii="Times New Roman" w:eastAsia="Times New Roman" w:hAnsi="Times New Roman" w:cs="Times New Roman"/>
          <w:lang w:eastAsia="pl-PL"/>
        </w:rPr>
        <w:t>1</w:t>
      </w:r>
      <w:bookmarkStart w:id="0" w:name="_GoBack"/>
      <w:bookmarkEnd w:id="0"/>
      <w:r w:rsidR="00A33B4B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Pr="00396E95">
        <w:rPr>
          <w:rFonts w:ascii="Times New Roman" w:eastAsia="Times New Roman" w:hAnsi="Times New Roman" w:cs="Times New Roman"/>
          <w:lang w:eastAsia="pl-PL"/>
        </w:rPr>
        <w:t xml:space="preserve"> Umowy.</w:t>
      </w:r>
    </w:p>
    <w:p w14:paraId="39723AE8" w14:textId="77777777" w:rsidR="003C744B" w:rsidRPr="00396E95" w:rsidRDefault="003C744B" w:rsidP="005942B9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bez konieczności składania odrębnych oświadczeń woli, z dniem poprzedzającym dzień  zawarcia pomiędzy Przyjmującym Zamówienie a Udzielającym Zamówienia umowy </w:t>
      </w:r>
      <w:r w:rsidR="004A48CB" w:rsidRPr="00396E95">
        <w:rPr>
          <w:rFonts w:ascii="Times New Roman" w:eastAsia="Times New Roman" w:hAnsi="Times New Roman" w:cs="Times New Roman"/>
          <w:lang w:eastAsia="pl-PL"/>
        </w:rPr>
        <w:br/>
      </w:r>
      <w:r w:rsidRPr="00396E95">
        <w:rPr>
          <w:rFonts w:ascii="Times New Roman" w:eastAsia="Times New Roman" w:hAnsi="Times New Roman" w:cs="Times New Roman"/>
          <w:lang w:eastAsia="pl-PL"/>
        </w:rPr>
        <w:t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6E4AA554" w14:textId="77777777" w:rsidR="003C744B" w:rsidRPr="00396E95" w:rsidRDefault="003C744B" w:rsidP="005942B9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na mocy porozumienia stron.</w:t>
      </w:r>
    </w:p>
    <w:p w14:paraId="40B5798F" w14:textId="77777777" w:rsidR="003C744B" w:rsidRPr="00396E95" w:rsidRDefault="003C744B" w:rsidP="005942B9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lastRenderedPageBreak/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0D05281D" w14:textId="77777777" w:rsidR="003C744B" w:rsidRPr="00396E95" w:rsidRDefault="003C744B" w:rsidP="006A433E">
      <w:pPr>
        <w:pStyle w:val="Akapitzlist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9E086C0" w14:textId="77777777" w:rsidR="00FB3900" w:rsidRPr="00396E95" w:rsidRDefault="00FB3900" w:rsidP="006A433E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396E95">
        <w:rPr>
          <w:rFonts w:ascii="Times New Roman" w:eastAsia="Times New Roman" w:hAnsi="Times New Roman" w:cs="Times New Roman"/>
          <w:lang w:eastAsia="pl-PL"/>
        </w:rPr>
        <w:t>4</w:t>
      </w:r>
      <w:r w:rsidR="00496BB7" w:rsidRPr="00396E95">
        <w:rPr>
          <w:rFonts w:ascii="Times New Roman" w:eastAsia="Times New Roman" w:hAnsi="Times New Roman" w:cs="Times New Roman"/>
          <w:lang w:eastAsia="pl-PL"/>
        </w:rPr>
        <w:t>.</w:t>
      </w:r>
    </w:p>
    <w:p w14:paraId="559E3FA7" w14:textId="4C1E0461" w:rsidR="00FB3900" w:rsidRPr="00396E95" w:rsidRDefault="00FB3900" w:rsidP="00A51297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Wszelkie zmiany niniejszej umowy wymagają formy pis</w:t>
      </w:r>
      <w:r w:rsidR="00A51297" w:rsidRPr="00396E95">
        <w:rPr>
          <w:rFonts w:ascii="Times New Roman" w:eastAsia="Times New Roman" w:hAnsi="Times New Roman" w:cs="Times New Roman"/>
          <w:lang w:eastAsia="pl-PL"/>
        </w:rPr>
        <w:t xml:space="preserve">emnej pod rygorem nieważności, </w:t>
      </w:r>
      <w:r w:rsidR="00A51297" w:rsidRPr="00396E95">
        <w:rPr>
          <w:rFonts w:ascii="Times New Roman" w:eastAsia="Times New Roman" w:hAnsi="Times New Roman" w:cs="Times New Roman"/>
          <w:lang w:eastAsia="pl-PL"/>
        </w:rPr>
        <w:br/>
      </w:r>
      <w:r w:rsidRPr="00396E95">
        <w:rPr>
          <w:rFonts w:ascii="Times New Roman" w:eastAsia="Times New Roman" w:hAnsi="Times New Roman" w:cs="Times New Roman"/>
          <w:lang w:eastAsia="pl-PL"/>
        </w:rPr>
        <w:t>z zastrzeżeniem art.</w:t>
      </w:r>
      <w:r w:rsidR="004D4B85" w:rsidRPr="00396E95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96E95">
        <w:rPr>
          <w:rFonts w:ascii="Times New Roman" w:eastAsia="Times New Roman" w:hAnsi="Times New Roman" w:cs="Times New Roman"/>
          <w:lang w:eastAsia="pl-PL"/>
        </w:rPr>
        <w:t>27 ust.</w:t>
      </w:r>
      <w:r w:rsidR="004D4B85" w:rsidRPr="00396E95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96E95">
        <w:rPr>
          <w:rFonts w:ascii="Times New Roman" w:eastAsia="Times New Roman" w:hAnsi="Times New Roman" w:cs="Times New Roman"/>
          <w:lang w:eastAsia="pl-PL"/>
        </w:rPr>
        <w:t>5 ustawy dnia 15 kwietnia 2011 r. o działalności leczniczej.</w:t>
      </w:r>
    </w:p>
    <w:p w14:paraId="32FCC395" w14:textId="77777777" w:rsidR="003C744B" w:rsidRPr="00396E95" w:rsidRDefault="003C744B" w:rsidP="006A433E">
      <w:pPr>
        <w:pStyle w:val="Bezodstpw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5E803C5" w14:textId="77777777" w:rsidR="003C744B" w:rsidRPr="00396E95" w:rsidRDefault="003C744B" w:rsidP="006A433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§ 15.</w:t>
      </w:r>
    </w:p>
    <w:p w14:paraId="50E571D6" w14:textId="369AED8F" w:rsidR="003C744B" w:rsidRPr="00396E95" w:rsidRDefault="003C744B" w:rsidP="005942B9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396E95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14:paraId="0D4CED58" w14:textId="77777777" w:rsidR="003C744B" w:rsidRPr="00396E95" w:rsidRDefault="003C744B" w:rsidP="005942B9">
      <w:pPr>
        <w:pStyle w:val="Akapitzlist"/>
        <w:numPr>
          <w:ilvl w:val="0"/>
          <w:numId w:val="34"/>
        </w:numPr>
        <w:tabs>
          <w:tab w:val="num" w:pos="567"/>
          <w:tab w:val="num" w:pos="644"/>
        </w:tabs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396E95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396E95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14:paraId="5B3A1133" w14:textId="77777777" w:rsidR="003C744B" w:rsidRPr="00396E95" w:rsidRDefault="003C744B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DB2AF43" w14:textId="77777777" w:rsidR="003C744B" w:rsidRPr="00396E95" w:rsidRDefault="003C744B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§ 16.</w:t>
      </w:r>
    </w:p>
    <w:p w14:paraId="2AFA8019" w14:textId="77777777" w:rsidR="003C744B" w:rsidRPr="00396E95" w:rsidRDefault="003C744B" w:rsidP="005942B9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lang w:eastAsia="ar-SA"/>
        </w:rPr>
      </w:pPr>
      <w:r w:rsidRPr="00396E95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Umowy.</w:t>
      </w:r>
    </w:p>
    <w:p w14:paraId="671101FE" w14:textId="77777777" w:rsidR="003C744B" w:rsidRPr="00396E95" w:rsidRDefault="003C744B" w:rsidP="005942B9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lang w:eastAsia="ar-SA"/>
        </w:rPr>
      </w:pPr>
      <w:r w:rsidRPr="00396E95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12864EFC" w14:textId="77777777" w:rsidR="003C744B" w:rsidRPr="00396E95" w:rsidRDefault="003C744B" w:rsidP="006A433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6D1C965" w14:textId="77777777" w:rsidR="00764C40" w:rsidRDefault="00764C40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590C7A1" w14:textId="7779CD9C" w:rsidR="003C744B" w:rsidRPr="00396E95" w:rsidRDefault="003C744B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§ 17.</w:t>
      </w:r>
    </w:p>
    <w:p w14:paraId="5E473A29" w14:textId="77777777" w:rsidR="003C744B" w:rsidRPr="00396E95" w:rsidRDefault="003C744B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W sprawach nieuregulowanych mają zastosowanie odpowiednie przepisy w szczególności: ustawy </w:t>
      </w:r>
      <w:r w:rsidR="00E2046D" w:rsidRPr="00396E95">
        <w:rPr>
          <w:rFonts w:ascii="Times New Roman" w:eastAsia="Times New Roman" w:hAnsi="Times New Roman" w:cs="Times New Roman"/>
          <w:lang w:eastAsia="pl-PL"/>
        </w:rPr>
        <w:br/>
      </w:r>
      <w:r w:rsidRPr="00396E95">
        <w:rPr>
          <w:rFonts w:ascii="Times New Roman" w:eastAsia="Times New Roman" w:hAnsi="Times New Roman" w:cs="Times New Roman"/>
          <w:lang w:eastAsia="pl-PL"/>
        </w:rPr>
        <w:t>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6D8F2C74" w14:textId="77777777" w:rsidR="00FD31C2" w:rsidRPr="00396E95" w:rsidRDefault="00FD31C2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8A95E1F" w14:textId="77777777" w:rsidR="00FB3900" w:rsidRPr="00396E95" w:rsidRDefault="00FB3900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7746EE" w:rsidRPr="00396E95">
        <w:rPr>
          <w:rFonts w:ascii="Times New Roman" w:eastAsia="Times New Roman" w:hAnsi="Times New Roman" w:cs="Times New Roman"/>
          <w:lang w:eastAsia="pl-PL"/>
        </w:rPr>
        <w:t>18</w:t>
      </w:r>
      <w:r w:rsidR="006231D0" w:rsidRPr="00396E95">
        <w:rPr>
          <w:rFonts w:ascii="Times New Roman" w:eastAsia="Times New Roman" w:hAnsi="Times New Roman" w:cs="Times New Roman"/>
          <w:lang w:eastAsia="pl-PL"/>
        </w:rPr>
        <w:t>.</w:t>
      </w:r>
    </w:p>
    <w:p w14:paraId="048C8808" w14:textId="77777777" w:rsidR="00FB3900" w:rsidRPr="00396E95" w:rsidRDefault="00ED15B0" w:rsidP="006A433E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Umowę sporządzono w dwóch </w:t>
      </w:r>
      <w:r w:rsidR="00FB3900" w:rsidRPr="00396E95">
        <w:rPr>
          <w:rFonts w:ascii="Times New Roman" w:eastAsia="Times New Roman" w:hAnsi="Times New Roman" w:cs="Times New Roman"/>
          <w:lang w:eastAsia="pl-PL"/>
        </w:rPr>
        <w:t xml:space="preserve">jednobrzmiących egzemplarzach, </w:t>
      </w:r>
      <w:r w:rsidRPr="00396E95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1E4B5A4C" w14:textId="77777777" w:rsidR="00FB3900" w:rsidRPr="00396E95" w:rsidRDefault="00FB3900" w:rsidP="006A433E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4BD3E2B6" w14:textId="77777777" w:rsidR="006231D0" w:rsidRPr="00396E95" w:rsidRDefault="006231D0" w:rsidP="006A433E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1AAD3670" w14:textId="77777777" w:rsidR="00FB3900" w:rsidRPr="00396E95" w:rsidRDefault="00FB3900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396E95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="002A1825" w:rsidRPr="00396E95">
        <w:rPr>
          <w:rFonts w:ascii="Times New Roman" w:eastAsia="Times New Roman" w:hAnsi="Times New Roman" w:cs="Times New Roman"/>
          <w:b/>
          <w:lang w:eastAsia="pl-PL"/>
        </w:rPr>
        <w:t xml:space="preserve">                   </w:t>
      </w:r>
      <w:r w:rsidRPr="00396E95">
        <w:rPr>
          <w:rFonts w:ascii="Times New Roman" w:eastAsia="Times New Roman" w:hAnsi="Times New Roman" w:cs="Times New Roman"/>
          <w:b/>
          <w:lang w:eastAsia="pl-PL"/>
        </w:rPr>
        <w:t xml:space="preserve">    </w:t>
      </w:r>
      <w:r w:rsidR="008A2CF9" w:rsidRPr="00396E95">
        <w:rPr>
          <w:rFonts w:ascii="Times New Roman" w:eastAsia="Times New Roman" w:hAnsi="Times New Roman" w:cs="Times New Roman"/>
          <w:b/>
          <w:lang w:eastAsia="pl-PL"/>
        </w:rPr>
        <w:t>PRZYJMUJĄCY</w:t>
      </w:r>
      <w:r w:rsidR="002A1825" w:rsidRPr="00396E95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8A2CF9" w:rsidRPr="00396E95">
        <w:rPr>
          <w:rFonts w:ascii="Times New Roman" w:eastAsia="Times New Roman" w:hAnsi="Times New Roman" w:cs="Times New Roman"/>
          <w:b/>
          <w:lang w:eastAsia="pl-PL"/>
        </w:rPr>
        <w:t xml:space="preserve"> ZAMÓWIENIE</w:t>
      </w:r>
    </w:p>
    <w:p w14:paraId="020E23C2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37E7E60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6C30BDB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3AABF61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87CB885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3BF7659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2BF85D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8E4054B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EABCB3D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A0B775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3AAC43E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93755F8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AE9BD99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41B5A64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86796EF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915F1D2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9EAB219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BBF3463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49827E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C201561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5E122DF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6379CB8" w14:textId="77777777" w:rsidR="00230547" w:rsidRDefault="00230547">
      <w:pPr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 w:type="page"/>
      </w:r>
    </w:p>
    <w:p w14:paraId="7A2F5699" w14:textId="6F2053B1" w:rsidR="00AE4BC2" w:rsidRPr="00396E95" w:rsidRDefault="00AE4BC2" w:rsidP="006A433E">
      <w:pPr>
        <w:tabs>
          <w:tab w:val="left" w:pos="1185"/>
        </w:tabs>
        <w:spacing w:after="160" w:line="240" w:lineRule="auto"/>
        <w:jc w:val="right"/>
        <w:rPr>
          <w:rFonts w:ascii="Times New Roman" w:eastAsia="Calibri" w:hAnsi="Times New Roman" w:cs="Times New Roman"/>
          <w:b/>
        </w:rPr>
      </w:pPr>
      <w:r w:rsidRPr="00396E95">
        <w:rPr>
          <w:rFonts w:ascii="Times New Roman" w:eastAsia="Calibri" w:hAnsi="Times New Roman" w:cs="Times New Roman"/>
          <w:b/>
        </w:rPr>
        <w:lastRenderedPageBreak/>
        <w:t xml:space="preserve">Załącznik nr 1 </w:t>
      </w:r>
    </w:p>
    <w:p w14:paraId="051A27BE" w14:textId="23765640" w:rsidR="00AE4BC2" w:rsidRPr="00396E95" w:rsidRDefault="00AE4BC2" w:rsidP="006A433E">
      <w:pPr>
        <w:tabs>
          <w:tab w:val="left" w:pos="1185"/>
        </w:tabs>
        <w:spacing w:after="160" w:line="240" w:lineRule="auto"/>
        <w:jc w:val="right"/>
        <w:rPr>
          <w:rFonts w:ascii="Times New Roman" w:eastAsia="Calibri" w:hAnsi="Times New Roman" w:cs="Times New Roman"/>
        </w:rPr>
      </w:pPr>
      <w:r w:rsidRPr="00396E95">
        <w:rPr>
          <w:rFonts w:ascii="Times New Roman" w:eastAsia="Calibri" w:hAnsi="Times New Roman" w:cs="Times New Roman"/>
        </w:rPr>
        <w:t xml:space="preserve">do Umowy </w:t>
      </w:r>
    </w:p>
    <w:p w14:paraId="577356C0" w14:textId="77777777" w:rsidR="00AE4BC2" w:rsidRPr="00396E95" w:rsidRDefault="00AE4BC2" w:rsidP="006A433E">
      <w:pPr>
        <w:tabs>
          <w:tab w:val="left" w:pos="5745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7ED3DC76" w14:textId="77777777" w:rsidR="00AE4BC2" w:rsidRPr="00396E95" w:rsidRDefault="00AE4BC2" w:rsidP="006A433E">
      <w:pPr>
        <w:spacing w:line="240" w:lineRule="auto"/>
        <w:jc w:val="center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Wzór identyfikatora</w:t>
      </w:r>
    </w:p>
    <w:p w14:paraId="20BD9D78" w14:textId="77777777" w:rsidR="00AE4BC2" w:rsidRPr="00396E95" w:rsidRDefault="00AE4BC2" w:rsidP="006A433E">
      <w:pPr>
        <w:spacing w:line="240" w:lineRule="auto"/>
        <w:jc w:val="center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obowiązującego w Szpitalu Uniwersyteckim</w:t>
      </w:r>
    </w:p>
    <w:p w14:paraId="254ECF26" w14:textId="77777777" w:rsidR="00AE4BC2" w:rsidRPr="00396E95" w:rsidRDefault="00AE4BC2" w:rsidP="006A433E">
      <w:pPr>
        <w:spacing w:after="160" w:line="240" w:lineRule="auto"/>
        <w:rPr>
          <w:rFonts w:ascii="Times New Roman" w:eastAsia="Calibri" w:hAnsi="Times New Roman" w:cs="Times New Roman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AE4BC2" w:rsidRPr="00396E95" w14:paraId="172B6268" w14:textId="77777777" w:rsidTr="00764C40">
        <w:trPr>
          <w:trHeight w:val="3510"/>
        </w:trPr>
        <w:tc>
          <w:tcPr>
            <w:tcW w:w="4990" w:type="dxa"/>
            <w:shd w:val="clear" w:color="auto" w:fill="auto"/>
          </w:tcPr>
          <w:p w14:paraId="5B6DB461" w14:textId="77777777" w:rsidR="00AE4BC2" w:rsidRPr="00396E95" w:rsidRDefault="00AE4BC2" w:rsidP="006A433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6E95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254B275" wp14:editId="65FF2D8F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588645</wp:posOffset>
                      </wp:positionV>
                      <wp:extent cx="2990850" cy="7429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0850" cy="7429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9C368E" w14:textId="02EAD4A0" w:rsidR="00456A5A" w:rsidRDefault="00456A5A" w:rsidP="00AE4BC2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Zakład Radioterapii</w:t>
                                  </w:r>
                                </w:p>
                                <w:p w14:paraId="01E5A401" w14:textId="77777777" w:rsidR="00456A5A" w:rsidRPr="003B6987" w:rsidRDefault="00456A5A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1D1799A" w14:textId="77777777" w:rsidR="00456A5A" w:rsidRPr="003B6987" w:rsidRDefault="00456A5A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54B275" id="Prostokąt zaokrąglony 324" o:spid="_x0000_s1026" style="position:absolute;left:0;text-align:left;margin-left:-.4pt;margin-top:46.35pt;width:235.5pt;height:5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" stroked="f">
                      <v:textbox>
                        <w:txbxContent>
                          <w:p w14:paraId="169C368E" w14:textId="02EAD4A0" w:rsidR="00456A5A" w:rsidRDefault="00456A5A" w:rsidP="00AE4BC2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Zakład Radioterapii</w:t>
                            </w:r>
                          </w:p>
                          <w:p w14:paraId="01E5A401" w14:textId="77777777" w:rsidR="00456A5A" w:rsidRPr="003B6987" w:rsidRDefault="00456A5A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  <w:p w14:paraId="61D1799A" w14:textId="77777777" w:rsidR="00456A5A" w:rsidRPr="003B6987" w:rsidRDefault="00456A5A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96E95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DD948D6" wp14:editId="53CC0E7C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1388745</wp:posOffset>
                      </wp:positionV>
                      <wp:extent cx="2679700" cy="565785"/>
                      <wp:effectExtent l="0" t="0" r="25400" b="2476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565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F38D86" w14:textId="77777777" w:rsidR="00456A5A" w:rsidRPr="00233AD2" w:rsidRDefault="00456A5A" w:rsidP="00AE4BC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028900EF" w14:textId="77777777" w:rsidR="00456A5A" w:rsidRPr="00614BED" w:rsidRDefault="00456A5A" w:rsidP="00AE4BC2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5CF58D97" w14:textId="77777777" w:rsidR="00456A5A" w:rsidRPr="00F338CE" w:rsidRDefault="00456A5A" w:rsidP="00AE4BC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D948D6" id="Prostokąt zaokrąglony 323" o:spid="_x0000_s1027" style="position:absolute;left:0;text-align:left;margin-left:8.6pt;margin-top:109.35pt;width:211pt;height:44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" strokecolor="#9b193f">
                      <v:textbox>
                        <w:txbxContent>
                          <w:p w14:paraId="08F38D86" w14:textId="77777777" w:rsidR="00456A5A" w:rsidRPr="00233AD2" w:rsidRDefault="00456A5A" w:rsidP="00AE4BC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028900EF" w14:textId="77777777" w:rsidR="00456A5A" w:rsidRPr="00614BED" w:rsidRDefault="00456A5A" w:rsidP="00AE4BC2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5CF58D97" w14:textId="77777777" w:rsidR="00456A5A" w:rsidRPr="00F338CE" w:rsidRDefault="00456A5A" w:rsidP="00AE4BC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96E95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56549598" wp14:editId="05FBCD4D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6E95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7FFB7B9" wp14:editId="1838094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2CDEB5" id="Prostokąt 316" o:spid="_x0000_s1026" style="position:absolute;margin-left:-.2pt;margin-top:.4pt;width:222.9pt;height:3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" filled="f" fillcolor="#4f81bd" stroked="f" strokecolor="#f2f2f2" strokeweight="3pt"/>
                  </w:pict>
                </mc:Fallback>
              </mc:AlternateContent>
            </w:r>
            <w:r w:rsidRPr="00396E95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38C7BC4F" wp14:editId="618FF74B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5D4A7C7" w14:textId="77777777" w:rsidR="00456A5A" w:rsidRPr="00CB6701" w:rsidRDefault="00456A5A" w:rsidP="00AE4BC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C7BC4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84pt;height:34.3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35D4A7C7" w14:textId="77777777" w:rsidR="00456A5A" w:rsidRPr="00CB6701" w:rsidRDefault="00456A5A" w:rsidP="00AE4BC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96E95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6B0ED4DB" wp14:editId="3308C2E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7C88CD" id="Prostokąt 305" o:spid="_x0000_s1026" style="position:absolute;margin-left:-7.1pt;margin-top:-.85pt;width:222.9pt;height:3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iJ9QIAAGw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1AADC355" w14:textId="77777777" w:rsidR="00AE4BC2" w:rsidRPr="00396E95" w:rsidRDefault="004A48CB" w:rsidP="006A433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6E95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2290C2D" wp14:editId="2BC4FD68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1384300</wp:posOffset>
                      </wp:positionV>
                      <wp:extent cx="2679700" cy="565785"/>
                      <wp:effectExtent l="0" t="0" r="25400" b="24765"/>
                      <wp:wrapNone/>
                      <wp:docPr id="6" name="Prostokąt zaokrąglony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565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799AC0" w14:textId="77777777" w:rsidR="00456A5A" w:rsidRPr="00233AD2" w:rsidRDefault="00456A5A" w:rsidP="004A48CB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3292F0" w14:textId="77777777" w:rsidR="00456A5A" w:rsidRPr="00F338CE" w:rsidRDefault="00456A5A" w:rsidP="004A48C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290C2D" id="Prostokąt zaokrąglony 6" o:spid="_x0000_s1029" style="position:absolute;left:0;text-align:left;margin-left:20.25pt;margin-top:109pt;width:211pt;height:44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" strokecolor="#9b193f">
                      <v:textbox>
                        <w:txbxContent>
                          <w:p w14:paraId="29799AC0" w14:textId="77777777" w:rsidR="00456A5A" w:rsidRPr="00233AD2" w:rsidRDefault="00456A5A" w:rsidP="004A48CB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3292F0" w14:textId="77777777" w:rsidR="00456A5A" w:rsidRPr="00F338CE" w:rsidRDefault="00456A5A" w:rsidP="004A48CB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E4BC2" w:rsidRPr="00396E95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F3A375A" wp14:editId="376A56DB">
                      <wp:simplePos x="0" y="0"/>
                      <wp:positionH relativeFrom="column">
                        <wp:posOffset>-1906</wp:posOffset>
                      </wp:positionH>
                      <wp:positionV relativeFrom="paragraph">
                        <wp:posOffset>569595</wp:posOffset>
                      </wp:positionV>
                      <wp:extent cx="2962275" cy="762000"/>
                      <wp:effectExtent l="0" t="0" r="9525" b="0"/>
                      <wp:wrapNone/>
                      <wp:docPr id="7" name="Prostokąt zaokrąglon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7620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A1C976" w14:textId="36BD03CB" w:rsidR="00456A5A" w:rsidRDefault="00456A5A" w:rsidP="004A48CB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Zakład Radioterapii</w:t>
                                  </w:r>
                                </w:p>
                                <w:p w14:paraId="44BAAF33" w14:textId="77777777" w:rsidR="00456A5A" w:rsidRPr="00814892" w:rsidRDefault="00456A5A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3A375A" id="Prostokąt zaokrąglony 7" o:spid="_x0000_s1030" style="position:absolute;left:0;text-align:left;margin-left:-.15pt;margin-top:44.85pt;width:233.25pt;height:6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" stroked="f">
                      <v:textbox>
                        <w:txbxContent>
                          <w:p w14:paraId="67A1C976" w14:textId="36BD03CB" w:rsidR="00456A5A" w:rsidRDefault="00456A5A" w:rsidP="004A48CB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Zakład Radioterapii</w:t>
                            </w:r>
                          </w:p>
                          <w:p w14:paraId="44BAAF33" w14:textId="77777777" w:rsidR="00456A5A" w:rsidRPr="00814892" w:rsidRDefault="00456A5A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E4BC2" w:rsidRPr="00396E95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0592DD43" wp14:editId="6E3F14AD">
                  <wp:extent cx="1257300" cy="55245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E4BC2" w:rsidRPr="00396E95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50919AD" wp14:editId="492AB9D2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669F92" id="Prostokąt 3" o:spid="_x0000_s1026" style="position:absolute;margin-left:-.2pt;margin-top:.4pt;width:222.9pt;height:3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LN8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QQjQTuQ6BoAGnn766dBE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AE4BC2" w:rsidRPr="00396E95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7277B12" wp14:editId="10A9037C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6EA561D" w14:textId="77777777" w:rsidR="00456A5A" w:rsidRPr="00CB6701" w:rsidRDefault="00456A5A" w:rsidP="00AE4BC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277B12" id="Pole tekstowe 4" o:spid="_x0000_s1031" type="#_x0000_t202" style="position:absolute;left:0;text-align:left;margin-left:149.75pt;margin-top:-.85pt;width:84pt;height:3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" filled="f" fillcolor="#4f81bd" stroked="f" strokecolor="#4f81bd" strokeweight="0">
                      <v:textbox style="mso-fit-shape-to-text:t">
                        <w:txbxContent>
                          <w:p w14:paraId="56EA561D" w14:textId="77777777" w:rsidR="00456A5A" w:rsidRPr="00CB6701" w:rsidRDefault="00456A5A" w:rsidP="00AE4BC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E4BC2" w:rsidRPr="00396E95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F76A63" wp14:editId="34B9369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387A25" id="Prostokąt 5" o:spid="_x0000_s1026" style="position:absolute;margin-left:-7.1pt;margin-top:-.85pt;width:222.9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at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RQjQTuQ6BoAGnn766dBU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66AF10A" w14:textId="77777777" w:rsidR="00AE4BC2" w:rsidRPr="00396E95" w:rsidRDefault="00AE4BC2" w:rsidP="006A433E">
      <w:pPr>
        <w:spacing w:after="160" w:line="240" w:lineRule="auto"/>
        <w:rPr>
          <w:rFonts w:ascii="Times New Roman" w:eastAsia="Calibri" w:hAnsi="Times New Roman" w:cs="Times New Roman"/>
        </w:rPr>
      </w:pPr>
    </w:p>
    <w:p w14:paraId="7FAE14D9" w14:textId="77777777" w:rsidR="00AE4BC2" w:rsidRPr="00396E95" w:rsidRDefault="00AE4BC2" w:rsidP="006A433E">
      <w:pPr>
        <w:spacing w:after="160" w:line="240" w:lineRule="auto"/>
        <w:rPr>
          <w:rFonts w:ascii="Times New Roman" w:eastAsia="Calibri" w:hAnsi="Times New Roman" w:cs="Times New Roman"/>
        </w:rPr>
      </w:pPr>
    </w:p>
    <w:p w14:paraId="5462D1BA" w14:textId="77777777" w:rsidR="00AE4BC2" w:rsidRPr="00396E95" w:rsidRDefault="00AE4BC2" w:rsidP="006A433E">
      <w:pPr>
        <w:spacing w:after="160" w:line="240" w:lineRule="auto"/>
        <w:rPr>
          <w:rFonts w:ascii="Times New Roman" w:eastAsia="Calibri" w:hAnsi="Times New Roman" w:cs="Times New Roman"/>
        </w:rPr>
      </w:pPr>
    </w:p>
    <w:p w14:paraId="6E14A103" w14:textId="77777777" w:rsidR="00AE4BC2" w:rsidRPr="00396E95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2871E521" w14:textId="77777777" w:rsidR="00AE4BC2" w:rsidRPr="00396E95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346FF257" w14:textId="77777777" w:rsidR="00AE4BC2" w:rsidRPr="00396E95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45B0B4CB" w14:textId="77777777" w:rsidR="00AE4BC2" w:rsidRPr="00396E95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2714AAA3" w14:textId="77777777" w:rsidR="00AE4BC2" w:rsidRPr="00396E95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5EE2EF5A" w14:textId="77777777" w:rsidR="00AE4BC2" w:rsidRPr="00396E95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43053C1E" w14:textId="77777777" w:rsidR="00AE4BC2" w:rsidRPr="00396E95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3AE01E5F" w14:textId="77777777" w:rsidR="00AE4BC2" w:rsidRPr="00396E95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42F9E353" w14:textId="77777777" w:rsidR="00AE4BC2" w:rsidRPr="00396E95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0792C591" w14:textId="77777777" w:rsidR="00AE4BC2" w:rsidRPr="00396E95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24B1FA0F" w14:textId="77777777" w:rsidR="00AE4BC2" w:rsidRPr="00396E95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5AD2D5A2" w14:textId="77777777" w:rsidR="00AE4BC2" w:rsidRPr="00396E95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376960C0" w14:textId="77777777" w:rsidR="00A51297" w:rsidRPr="00230547" w:rsidRDefault="00A51297" w:rsidP="00A51297">
      <w:pPr>
        <w:pageBreakBefore/>
        <w:tabs>
          <w:tab w:val="left" w:pos="1185"/>
          <w:tab w:val="center" w:pos="4536"/>
          <w:tab w:val="right" w:pos="9072"/>
        </w:tabs>
        <w:jc w:val="right"/>
        <w:rPr>
          <w:rFonts w:ascii="Times New Roman" w:hAnsi="Times New Roman" w:cs="Times New Roman"/>
          <w:b/>
        </w:rPr>
      </w:pPr>
      <w:r w:rsidRPr="00230547">
        <w:rPr>
          <w:rFonts w:ascii="Times New Roman" w:hAnsi="Times New Roman" w:cs="Times New Roman"/>
          <w:b/>
        </w:rPr>
        <w:lastRenderedPageBreak/>
        <w:t>Załącznik nr 2</w:t>
      </w:r>
    </w:p>
    <w:p w14:paraId="00B66311" w14:textId="77777777" w:rsidR="004B02A9" w:rsidRPr="00230547" w:rsidRDefault="004B02A9" w:rsidP="004B02A9">
      <w:pPr>
        <w:adjustRightInd w:val="0"/>
        <w:jc w:val="center"/>
        <w:rPr>
          <w:rFonts w:ascii="Times New Roman" w:eastAsia="Calibri" w:hAnsi="Times New Roman" w:cs="Times New Roman"/>
          <w:b/>
        </w:rPr>
      </w:pPr>
      <w:r w:rsidRPr="00230547">
        <w:rPr>
          <w:rFonts w:ascii="Times New Roman" w:eastAsia="Calibri" w:hAnsi="Times New Roman" w:cs="Times New Roman"/>
          <w:b/>
        </w:rPr>
        <w:t>WZÓR OŚWIADCZENIA O ZACHOWANIU POUFNOŚCI</w:t>
      </w:r>
    </w:p>
    <w:p w14:paraId="25A539F0" w14:textId="77777777" w:rsidR="004B02A9" w:rsidRPr="00230547" w:rsidRDefault="004B02A9" w:rsidP="004B02A9">
      <w:pPr>
        <w:adjustRightInd w:val="0"/>
        <w:jc w:val="right"/>
        <w:rPr>
          <w:rFonts w:ascii="Times New Roman" w:eastAsia="Calibri" w:hAnsi="Times New Roman" w:cs="Times New Roman"/>
        </w:rPr>
      </w:pPr>
      <w:r w:rsidRPr="00230547">
        <w:rPr>
          <w:rFonts w:ascii="Times New Roman" w:eastAsia="Calibri" w:hAnsi="Times New Roman" w:cs="Times New Roman"/>
        </w:rPr>
        <w:t xml:space="preserve">……………………………… </w:t>
      </w:r>
    </w:p>
    <w:p w14:paraId="4EAC7F82" w14:textId="77777777" w:rsidR="004B02A9" w:rsidRPr="00230547" w:rsidRDefault="004B02A9" w:rsidP="004B02A9">
      <w:pPr>
        <w:jc w:val="center"/>
        <w:rPr>
          <w:rFonts w:ascii="Times New Roman" w:eastAsia="Calibri" w:hAnsi="Times New Roman" w:cs="Times New Roman"/>
          <w:b/>
        </w:rPr>
      </w:pPr>
      <w:r w:rsidRPr="00230547">
        <w:rPr>
          <w:rFonts w:ascii="Times New Roman" w:eastAsia="Calibri" w:hAnsi="Times New Roman" w:cs="Times New Roman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4B02A9" w:rsidRPr="00230547" w14:paraId="55171018" w14:textId="77777777" w:rsidTr="00764C40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47777" w14:textId="77777777" w:rsidR="004B02A9" w:rsidRPr="00230547" w:rsidRDefault="004B02A9" w:rsidP="00764C40">
            <w:pPr>
              <w:rPr>
                <w:rFonts w:ascii="Times New Roman" w:eastAsia="Calibri" w:hAnsi="Times New Roman" w:cs="Times New Roman"/>
                <w:b/>
              </w:rPr>
            </w:pPr>
            <w:r w:rsidRPr="00230547">
              <w:rPr>
                <w:rFonts w:ascii="Times New Roman" w:eastAsia="Calibri" w:hAnsi="Times New Roman" w:cs="Times New Roman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F6E2" w14:textId="77777777" w:rsidR="004B02A9" w:rsidRPr="00230547" w:rsidRDefault="004B02A9" w:rsidP="00764C4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B02A9" w:rsidRPr="00230547" w14:paraId="69278190" w14:textId="77777777" w:rsidTr="00764C40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15A4F" w14:textId="77777777" w:rsidR="004B02A9" w:rsidRPr="00230547" w:rsidRDefault="004B02A9" w:rsidP="00764C40">
            <w:pPr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230547">
              <w:rPr>
                <w:rFonts w:ascii="Times New Roman" w:eastAsia="Calibri" w:hAnsi="Times New Roman" w:cs="Times New Roman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70A0" w14:textId="77777777" w:rsidR="004B02A9" w:rsidRPr="00230547" w:rsidRDefault="004B02A9" w:rsidP="00764C40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</w:p>
        </w:tc>
      </w:tr>
      <w:tr w:rsidR="004B02A9" w:rsidRPr="00230547" w14:paraId="3216C0F0" w14:textId="77777777" w:rsidTr="00764C40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2708B" w14:textId="77777777" w:rsidR="004B02A9" w:rsidRPr="00230547" w:rsidRDefault="004B02A9" w:rsidP="00764C40">
            <w:pPr>
              <w:rPr>
                <w:rFonts w:ascii="Times New Roman" w:eastAsia="Calibri" w:hAnsi="Times New Roman" w:cs="Times New Roman"/>
                <w:b/>
              </w:rPr>
            </w:pPr>
            <w:r w:rsidRPr="00230547">
              <w:rPr>
                <w:rFonts w:ascii="Times New Roman" w:eastAsia="Calibri" w:hAnsi="Times New Roman" w:cs="Times New Roman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484F" w14:textId="77777777" w:rsidR="004B02A9" w:rsidRPr="00230547" w:rsidRDefault="004B02A9" w:rsidP="00764C4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2DF4808B" w14:textId="77777777" w:rsidR="004B02A9" w:rsidRPr="00230547" w:rsidRDefault="004B02A9" w:rsidP="004B02A9">
      <w:pPr>
        <w:jc w:val="both"/>
        <w:rPr>
          <w:rFonts w:ascii="Times New Roman" w:eastAsia="Calibri" w:hAnsi="Times New Roman" w:cs="Times New Roman"/>
        </w:rPr>
      </w:pPr>
      <w:r w:rsidRPr="00230547">
        <w:rPr>
          <w:rFonts w:ascii="Times New Roman" w:eastAsia="Calibri" w:hAnsi="Times New Roman" w:cs="Times New Roman"/>
        </w:rPr>
        <w:t>Ja niżej podpisana/podpisany oświadczam, że zapoznałam/zapoznałem się z:</w:t>
      </w:r>
    </w:p>
    <w:p w14:paraId="17F427AB" w14:textId="77777777" w:rsidR="004B02A9" w:rsidRPr="00230547" w:rsidRDefault="004B02A9" w:rsidP="004B02A9">
      <w:pPr>
        <w:numPr>
          <w:ilvl w:val="0"/>
          <w:numId w:val="35"/>
        </w:numPr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30547">
        <w:rPr>
          <w:rFonts w:ascii="Times New Roman" w:eastAsia="Calibri" w:hAnsi="Times New Roman" w:cs="Times New Roman"/>
        </w:rPr>
        <w:t xml:space="preserve">procedurą </w:t>
      </w:r>
      <w:r w:rsidRPr="00230547">
        <w:rPr>
          <w:rFonts w:ascii="Times New Roman" w:eastAsia="Calibri" w:hAnsi="Times New Roman" w:cs="Times New Roman"/>
          <w:b/>
        </w:rPr>
        <w:t>P-IOD-02</w:t>
      </w:r>
      <w:r w:rsidRPr="00230547">
        <w:rPr>
          <w:rFonts w:ascii="Times New Roman" w:eastAsia="Calibri" w:hAnsi="Times New Roman" w:cs="Times New Roman"/>
        </w:rPr>
        <w:t xml:space="preserve"> </w:t>
      </w:r>
      <w:r w:rsidRPr="00230547">
        <w:rPr>
          <w:rFonts w:ascii="Times New Roman" w:eastAsia="Calibri" w:hAnsi="Times New Roman" w:cs="Times New Roman"/>
          <w:i/>
        </w:rPr>
        <w:t>Polityka Bezpieczeństwa Informacji w Szpitalu Uniwersyteckim w Krakowie</w:t>
      </w:r>
      <w:r w:rsidRPr="00230547">
        <w:rPr>
          <w:rFonts w:ascii="Times New Roman" w:eastAsia="Calibri" w:hAnsi="Times New Roman" w:cs="Times New Roman"/>
        </w:rPr>
        <w:t>,</w:t>
      </w:r>
    </w:p>
    <w:p w14:paraId="0CA2966D" w14:textId="77777777" w:rsidR="004B02A9" w:rsidRPr="00230547" w:rsidRDefault="004B02A9" w:rsidP="004B02A9">
      <w:pPr>
        <w:numPr>
          <w:ilvl w:val="0"/>
          <w:numId w:val="35"/>
        </w:numPr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30547">
        <w:rPr>
          <w:rFonts w:ascii="Times New Roman" w:eastAsia="Calibri" w:hAnsi="Times New Roman" w:cs="Times New Roman"/>
        </w:rPr>
        <w:t>dokumentami związanymi (wskazanymi w Polityce Bezpieczeństwa Informacji)</w:t>
      </w:r>
    </w:p>
    <w:p w14:paraId="54719C21" w14:textId="77777777" w:rsidR="004B02A9" w:rsidRPr="00230547" w:rsidRDefault="004B02A9" w:rsidP="004B02A9">
      <w:pPr>
        <w:jc w:val="both"/>
        <w:rPr>
          <w:rFonts w:ascii="Times New Roman" w:eastAsia="Calibri" w:hAnsi="Times New Roman" w:cs="Times New Roman"/>
        </w:rPr>
      </w:pPr>
      <w:r w:rsidRPr="00230547">
        <w:rPr>
          <w:rFonts w:ascii="Times New Roman" w:eastAsia="Calibri" w:hAnsi="Times New Roman" w:cs="Times New Roman"/>
        </w:rPr>
        <w:t xml:space="preserve">Jednocześnie </w:t>
      </w:r>
      <w:r w:rsidRPr="00230547">
        <w:rPr>
          <w:rFonts w:ascii="Times New Roman" w:eastAsia="Calibri" w:hAnsi="Times New Roman" w:cs="Times New Roman"/>
          <w:b/>
        </w:rPr>
        <w:t>zobowiązuję się</w:t>
      </w:r>
      <w:r w:rsidRPr="00230547">
        <w:rPr>
          <w:rFonts w:ascii="Times New Roman" w:eastAsia="Calibri" w:hAnsi="Times New Roman" w:cs="Times New Roman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257F713C" w14:textId="77777777" w:rsidR="004B02A9" w:rsidRPr="00230547" w:rsidRDefault="004B02A9" w:rsidP="004B02A9">
      <w:pPr>
        <w:numPr>
          <w:ilvl w:val="0"/>
          <w:numId w:val="36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230547">
        <w:rPr>
          <w:rFonts w:ascii="Times New Roman" w:eastAsia="Calibri" w:hAnsi="Times New Roman" w:cs="Times New Roman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2527DD12" w14:textId="77777777" w:rsidR="004B02A9" w:rsidRPr="00230547" w:rsidRDefault="004B02A9" w:rsidP="004B02A9">
      <w:pPr>
        <w:numPr>
          <w:ilvl w:val="0"/>
          <w:numId w:val="36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230547">
        <w:rPr>
          <w:rFonts w:ascii="Times New Roman" w:eastAsia="Calibri" w:hAnsi="Times New Roman" w:cs="Times New Roman"/>
        </w:rPr>
        <w:t>niewykorzystywania informacji, w tym danych osobowych, do których uzyskam dostęp, w celach niezwiązanych z czynnościami wykonywanymi na rzecz Szpitala Uniwersyteckiego,</w:t>
      </w:r>
    </w:p>
    <w:p w14:paraId="0558BFF4" w14:textId="77777777" w:rsidR="004B02A9" w:rsidRPr="00230547" w:rsidRDefault="004B02A9" w:rsidP="004B02A9">
      <w:pPr>
        <w:numPr>
          <w:ilvl w:val="0"/>
          <w:numId w:val="36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230547">
        <w:rPr>
          <w:rFonts w:ascii="Times New Roman" w:eastAsia="Calibri" w:hAnsi="Times New Roman" w:cs="Times New Roman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38C8A0E6" w14:textId="77777777" w:rsidR="004B02A9" w:rsidRPr="00230547" w:rsidRDefault="004B02A9" w:rsidP="004B02A9">
      <w:pPr>
        <w:numPr>
          <w:ilvl w:val="0"/>
          <w:numId w:val="36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230547">
        <w:rPr>
          <w:rFonts w:ascii="Times New Roman" w:eastAsia="Calibri" w:hAnsi="Times New Roman" w:cs="Times New Roman"/>
        </w:rPr>
        <w:t>zachowania w tajemnicy rodzajów i sposobów zabezpieczenia informacji, w tym systemów informatycznych Szpitala Uniwersyteckiego, pod rygorem odpowiedzialności karnej i cywilnej,</w:t>
      </w:r>
    </w:p>
    <w:p w14:paraId="03D1664F" w14:textId="77777777" w:rsidR="004B02A9" w:rsidRPr="00230547" w:rsidRDefault="004B02A9" w:rsidP="004B02A9">
      <w:pPr>
        <w:numPr>
          <w:ilvl w:val="0"/>
          <w:numId w:val="36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230547">
        <w:rPr>
          <w:rFonts w:ascii="Times New Roman" w:eastAsia="Calibri" w:hAnsi="Times New Roman" w:cs="Times New Roman"/>
        </w:rPr>
        <w:t>utrzymywania w tajemnicy wszelkich innych informacji uzyskanych przy wykonywaniu opisanych powyżej czynności za wyjątkiem:</w:t>
      </w:r>
    </w:p>
    <w:p w14:paraId="134E9482" w14:textId="77777777" w:rsidR="004B02A9" w:rsidRPr="00230547" w:rsidRDefault="004B02A9" w:rsidP="004B02A9">
      <w:pPr>
        <w:numPr>
          <w:ilvl w:val="0"/>
          <w:numId w:val="37"/>
        </w:numPr>
        <w:autoSpaceDN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</w:rPr>
      </w:pPr>
      <w:r w:rsidRPr="00230547">
        <w:rPr>
          <w:rFonts w:ascii="Times New Roman" w:eastAsia="Calibri" w:hAnsi="Times New Roman" w:cs="Times New Roman"/>
        </w:rPr>
        <w:t>informacji wyraźnie wyłączonych spod tej tajemnicy przez ich dysponenta,</w:t>
      </w:r>
    </w:p>
    <w:p w14:paraId="48A3EE5B" w14:textId="77777777" w:rsidR="004B02A9" w:rsidRPr="00230547" w:rsidRDefault="004B02A9" w:rsidP="004B02A9">
      <w:pPr>
        <w:numPr>
          <w:ilvl w:val="0"/>
          <w:numId w:val="37"/>
        </w:numPr>
        <w:autoSpaceDN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</w:rPr>
      </w:pPr>
      <w:r w:rsidRPr="00230547">
        <w:rPr>
          <w:rFonts w:ascii="Times New Roman" w:eastAsia="Calibri" w:hAnsi="Times New Roman" w:cs="Times New Roman"/>
        </w:rPr>
        <w:t>informacji powszechnie dostępnych,</w:t>
      </w:r>
    </w:p>
    <w:p w14:paraId="53FBFC90" w14:textId="77777777" w:rsidR="004B02A9" w:rsidRPr="00230547" w:rsidRDefault="004B02A9" w:rsidP="004B02A9">
      <w:pPr>
        <w:numPr>
          <w:ilvl w:val="0"/>
          <w:numId w:val="37"/>
        </w:numPr>
        <w:autoSpaceDN w:val="0"/>
        <w:spacing w:after="0" w:line="240" w:lineRule="auto"/>
        <w:ind w:left="1083" w:hanging="357"/>
        <w:jc w:val="both"/>
        <w:rPr>
          <w:rFonts w:ascii="Times New Roman" w:eastAsia="Calibri" w:hAnsi="Times New Roman" w:cs="Times New Roman"/>
        </w:rPr>
      </w:pPr>
      <w:r w:rsidRPr="00230547">
        <w:rPr>
          <w:rFonts w:ascii="Times New Roman" w:eastAsia="Calibri" w:hAnsi="Times New Roman" w:cs="Times New Roman"/>
        </w:rPr>
        <w:t>informacji, których ujawnienie stanowi wymóg określony przez powszechnie obowiązujące przepisy prawa.</w:t>
      </w:r>
    </w:p>
    <w:p w14:paraId="0515028C" w14:textId="49A8BBB2" w:rsidR="004B02A9" w:rsidRPr="00230547" w:rsidRDefault="004B02A9" w:rsidP="004B02A9">
      <w:pPr>
        <w:jc w:val="both"/>
        <w:rPr>
          <w:rFonts w:ascii="Times New Roman" w:eastAsia="Calibri" w:hAnsi="Times New Roman" w:cs="Times New Roman"/>
        </w:rPr>
      </w:pPr>
      <w:r w:rsidRPr="00230547">
        <w:rPr>
          <w:rFonts w:ascii="Times New Roman" w:eastAsia="Calibri" w:hAnsi="Times New Roman" w:cs="Times New Roman"/>
        </w:rPr>
        <w:t>Zobowiązuję się do zachowania tajemnicy informacji, o których mowa powyżej także po (a) wygaśnięciu lub rozwiązaniu Umowy, (b) ustaniu st</w:t>
      </w:r>
      <w:r w:rsidR="00230547">
        <w:rPr>
          <w:rFonts w:ascii="Times New Roman" w:eastAsia="Calibri" w:hAnsi="Times New Roman" w:cs="Times New Roman"/>
        </w:rPr>
        <w:t xml:space="preserve">osunku prawnego łączącego mnie </w:t>
      </w:r>
      <w:r w:rsidRPr="00230547">
        <w:rPr>
          <w:rFonts w:ascii="Times New Roman" w:eastAsia="Calibri" w:hAnsi="Times New Roman" w:cs="Times New Roman"/>
        </w:rPr>
        <w:t>z Wykonawcą, (c) śmierci pacjenta, którego dane dotyczą.</w:t>
      </w:r>
    </w:p>
    <w:p w14:paraId="120F6D5C" w14:textId="77777777" w:rsidR="004B02A9" w:rsidRPr="00230547" w:rsidRDefault="004B02A9" w:rsidP="004B02A9">
      <w:pPr>
        <w:jc w:val="both"/>
        <w:rPr>
          <w:rFonts w:ascii="Times New Roman" w:eastAsia="Calibri" w:hAnsi="Times New Roman" w:cs="Times New Roman"/>
        </w:rPr>
      </w:pPr>
      <w:r w:rsidRPr="00230547">
        <w:rPr>
          <w:rFonts w:ascii="Times New Roman" w:eastAsia="Calibri" w:hAnsi="Times New Roman" w:cs="Times New Roman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468CAD12" w14:textId="4F02A6C1" w:rsidR="004B02A9" w:rsidRPr="00230547" w:rsidRDefault="004B02A9" w:rsidP="00230547">
      <w:pPr>
        <w:tabs>
          <w:tab w:val="left" w:pos="5103"/>
          <w:tab w:val="left" w:leader="dot" w:pos="8505"/>
        </w:tabs>
        <w:jc w:val="right"/>
        <w:rPr>
          <w:rFonts w:ascii="Times New Roman" w:eastAsia="Calibri" w:hAnsi="Times New Roman" w:cs="Times New Roman"/>
        </w:rPr>
      </w:pPr>
      <w:r w:rsidRPr="00230547">
        <w:rPr>
          <w:rFonts w:ascii="Times New Roman" w:eastAsia="Calibri" w:hAnsi="Times New Roman" w:cs="Times New Roman"/>
        </w:rPr>
        <w:t>Kraków, dn</w:t>
      </w:r>
      <w:r w:rsidR="00230547">
        <w:rPr>
          <w:rFonts w:ascii="Times New Roman" w:eastAsia="Calibri" w:hAnsi="Times New Roman" w:cs="Times New Roman"/>
        </w:rPr>
        <w:t>.………..</w:t>
      </w:r>
      <w:r w:rsidRPr="00230547">
        <w:rPr>
          <w:rFonts w:ascii="Times New Roman" w:eastAsia="Calibri" w:hAnsi="Times New Roman" w:cs="Times New Roman"/>
        </w:rPr>
        <w:t xml:space="preserve"> ……………………………</w:t>
      </w:r>
    </w:p>
    <w:p w14:paraId="6860D1E5" w14:textId="1071EB23" w:rsidR="005B0835" w:rsidRPr="00230547" w:rsidRDefault="004B02A9" w:rsidP="00230547">
      <w:pPr>
        <w:tabs>
          <w:tab w:val="left" w:pos="1185"/>
        </w:tabs>
        <w:jc w:val="right"/>
        <w:rPr>
          <w:rFonts w:ascii="Times New Roman" w:eastAsia="Calibri" w:hAnsi="Times New Roman" w:cs="Times New Roman"/>
        </w:rPr>
        <w:sectPr w:rsidR="005B0835" w:rsidRPr="00230547" w:rsidSect="00764C40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  <w:r w:rsidRPr="00230547">
        <w:rPr>
          <w:rFonts w:ascii="Times New Roman" w:eastAsia="Calibri" w:hAnsi="Times New Roman" w:cs="Times New Roman"/>
        </w:rPr>
        <w:tab/>
        <w:t>/czytelny podpis prac</w:t>
      </w:r>
      <w:r w:rsidR="00230547">
        <w:rPr>
          <w:rFonts w:ascii="Times New Roman" w:eastAsia="Calibri" w:hAnsi="Times New Roman" w:cs="Times New Roman"/>
        </w:rPr>
        <w:t>ownika Wykonawcy/ Podwykonawcy/</w:t>
      </w:r>
    </w:p>
    <w:p w14:paraId="5CBDA7AA" w14:textId="02AE00C9" w:rsidR="00155620" w:rsidRPr="00396E95" w:rsidRDefault="00155620" w:rsidP="004B02A9">
      <w:pPr>
        <w:spacing w:after="160" w:line="259" w:lineRule="auto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W w:w="928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1940"/>
        <w:gridCol w:w="1146"/>
        <w:gridCol w:w="1701"/>
        <w:gridCol w:w="851"/>
        <w:gridCol w:w="2268"/>
      </w:tblGrid>
      <w:tr w:rsidR="00230547" w:rsidRPr="008F368B" w14:paraId="390EC137" w14:textId="77777777" w:rsidTr="00230547">
        <w:trPr>
          <w:trHeight w:val="300"/>
        </w:trPr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F66ED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 xml:space="preserve">Załącznik nr  </w:t>
            </w:r>
            <w:r>
              <w:rPr>
                <w:color w:val="000000"/>
              </w:rPr>
              <w:t>3</w:t>
            </w:r>
            <w:r w:rsidRPr="008F368B">
              <w:rPr>
                <w:color w:val="000000"/>
              </w:rPr>
              <w:t xml:space="preserve"> do umowy</w:t>
            </w:r>
          </w:p>
        </w:tc>
        <w:tc>
          <w:tcPr>
            <w:tcW w:w="2847" w:type="dxa"/>
            <w:gridSpan w:val="2"/>
            <w:tcBorders>
              <w:top w:val="nil"/>
              <w:left w:val="nil"/>
              <w:bottom w:val="nil"/>
            </w:tcBorders>
          </w:tcPr>
          <w:p w14:paraId="19AC77C7" w14:textId="6C0D1F62" w:rsidR="00230547" w:rsidRPr="008F368B" w:rsidRDefault="00230547" w:rsidP="00D035CF">
            <w:pPr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D381" w14:textId="77777777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DB6E9" w14:textId="77777777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</w:tr>
      <w:tr w:rsidR="00230547" w:rsidRPr="008F368B" w14:paraId="58BAA1C6" w14:textId="77777777" w:rsidTr="00230547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73A25" w14:textId="77777777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E44C7" w14:textId="77777777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  <w:tc>
          <w:tcPr>
            <w:tcW w:w="2847" w:type="dxa"/>
            <w:gridSpan w:val="2"/>
            <w:tcBorders>
              <w:top w:val="nil"/>
              <w:left w:val="nil"/>
              <w:bottom w:val="nil"/>
            </w:tcBorders>
          </w:tcPr>
          <w:p w14:paraId="58416DFE" w14:textId="32EC8E0E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59219" w14:textId="77777777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2A757" w14:textId="77777777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</w:tr>
      <w:tr w:rsidR="00230547" w:rsidRPr="008F368B" w14:paraId="16517C23" w14:textId="77777777" w:rsidTr="00230547">
        <w:trPr>
          <w:trHeight w:val="900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DD1BCC" w14:textId="77777777" w:rsidR="00230547" w:rsidRPr="008F368B" w:rsidRDefault="00230547" w:rsidP="00D035CF">
            <w:pPr>
              <w:jc w:val="center"/>
              <w:rPr>
                <w:color w:val="000000"/>
              </w:rPr>
            </w:pPr>
            <w:r w:rsidRPr="008F368B">
              <w:rPr>
                <w:color w:val="000000"/>
              </w:rPr>
              <w:t>Data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80260B" w14:textId="77777777" w:rsidR="00230547" w:rsidRPr="008F368B" w:rsidRDefault="00230547" w:rsidP="00D035CF">
            <w:pPr>
              <w:jc w:val="center"/>
              <w:rPr>
                <w:color w:val="000000"/>
              </w:rPr>
            </w:pPr>
            <w:r w:rsidRPr="008F368B">
              <w:rPr>
                <w:color w:val="000000"/>
              </w:rPr>
              <w:t>Ośrodek kosztów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891E639" w14:textId="6FE81B98" w:rsidR="00230547" w:rsidRPr="008F368B" w:rsidRDefault="00230547" w:rsidP="00D035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Godziny udzielania świadczeń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405208" w14:textId="39ABA2D0" w:rsidR="00230547" w:rsidRPr="008F368B" w:rsidRDefault="00230547" w:rsidP="00D035CF">
            <w:pPr>
              <w:jc w:val="center"/>
              <w:rPr>
                <w:color w:val="000000"/>
              </w:rPr>
            </w:pPr>
            <w:r w:rsidRPr="008F368B">
              <w:rPr>
                <w:color w:val="000000"/>
              </w:rPr>
              <w:t>Czas udzielania świadczeń</w:t>
            </w:r>
            <w:r w:rsidRPr="008F368B">
              <w:rPr>
                <w:color w:val="000000"/>
              </w:rPr>
              <w:br/>
              <w:t>(system dziesiętny)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97D52D" w14:textId="77777777" w:rsidR="00230547" w:rsidRPr="008F368B" w:rsidRDefault="00230547" w:rsidP="00D035CF">
            <w:pPr>
              <w:jc w:val="center"/>
              <w:rPr>
                <w:color w:val="000000"/>
              </w:rPr>
            </w:pPr>
            <w:r w:rsidRPr="008F368B">
              <w:rPr>
                <w:color w:val="000000"/>
              </w:rPr>
              <w:t xml:space="preserve">Stawka za godzinę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3D9D1C6" w14:textId="77777777" w:rsidR="00230547" w:rsidRPr="008F368B" w:rsidRDefault="00230547" w:rsidP="00D035CF">
            <w:pPr>
              <w:jc w:val="center"/>
              <w:rPr>
                <w:color w:val="000000"/>
              </w:rPr>
            </w:pPr>
            <w:r w:rsidRPr="008F368B">
              <w:rPr>
                <w:color w:val="000000"/>
              </w:rPr>
              <w:t xml:space="preserve">Należność </w:t>
            </w:r>
            <w:r w:rsidRPr="008F368B">
              <w:rPr>
                <w:color w:val="000000"/>
              </w:rPr>
              <w:br/>
            </w:r>
            <w:r w:rsidRPr="008F368B">
              <w:rPr>
                <w:i/>
                <w:iCs/>
                <w:color w:val="000000"/>
              </w:rPr>
              <w:t>(kol 4 * kol 5)</w:t>
            </w:r>
          </w:p>
        </w:tc>
      </w:tr>
      <w:tr w:rsidR="00230547" w:rsidRPr="008F368B" w14:paraId="3C8220CB" w14:textId="77777777" w:rsidTr="00230547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141112" w14:textId="77777777" w:rsidR="00230547" w:rsidRPr="008F368B" w:rsidRDefault="00230547" w:rsidP="00D035CF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F368B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DFCEE2" w14:textId="77777777" w:rsidR="00230547" w:rsidRPr="008F368B" w:rsidRDefault="00230547" w:rsidP="00D035CF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F368B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14:paraId="262CA3CC" w14:textId="43A5C981" w:rsidR="00230547" w:rsidRPr="008F368B" w:rsidRDefault="00230547" w:rsidP="00D035CF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108ACB" w14:textId="33503802" w:rsidR="00230547" w:rsidRPr="008F368B" w:rsidRDefault="00230547" w:rsidP="00D035CF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A96DA8" w14:textId="00D4EBFC" w:rsidR="00230547" w:rsidRPr="008F368B" w:rsidRDefault="00230547" w:rsidP="00D035CF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7E08CB0" w14:textId="45A336A5" w:rsidR="00230547" w:rsidRPr="008F368B" w:rsidRDefault="00230547" w:rsidP="00D035CF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6</w:t>
            </w:r>
          </w:p>
        </w:tc>
      </w:tr>
      <w:tr w:rsidR="00230547" w:rsidRPr="008F368B" w14:paraId="57862F75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0D1F4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35F0C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DAB15D" w14:textId="77777777" w:rsidR="00230547" w:rsidRPr="008F368B" w:rsidRDefault="00230547" w:rsidP="00D035CF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22E4B" w14:textId="19949311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D267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C2AD7B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</w:tr>
      <w:tr w:rsidR="00230547" w:rsidRPr="008F368B" w14:paraId="52DACB0F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78B4C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7BCBF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78D76F" w14:textId="77777777" w:rsidR="00230547" w:rsidRPr="008F368B" w:rsidRDefault="00230547" w:rsidP="00D035CF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0D8EF" w14:textId="27D333D9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F11BA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8802A8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</w:tr>
      <w:tr w:rsidR="00230547" w:rsidRPr="008F368B" w14:paraId="4AC62307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CEB19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3E018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6245B2" w14:textId="77777777" w:rsidR="00230547" w:rsidRPr="008F368B" w:rsidRDefault="00230547" w:rsidP="00D035CF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8D389" w14:textId="72EDA1BA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7E7F1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69D2BA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</w:tr>
      <w:tr w:rsidR="00230547" w:rsidRPr="008F368B" w14:paraId="31B06EAE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AE3E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B4D2D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930BE2" w14:textId="77777777" w:rsidR="00230547" w:rsidRPr="008F368B" w:rsidRDefault="00230547" w:rsidP="00D035CF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C8A38" w14:textId="52189182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F5C23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1E83BB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</w:tr>
      <w:tr w:rsidR="00230547" w:rsidRPr="008F368B" w14:paraId="76AF50C5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E991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75025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EE8E7" w14:textId="77777777" w:rsidR="00230547" w:rsidRPr="008F368B" w:rsidRDefault="00230547" w:rsidP="00D035CF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A6791" w14:textId="0B3BA6E9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4147F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63187D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</w:tr>
      <w:tr w:rsidR="00230547" w:rsidRPr="008F368B" w14:paraId="0ABF8748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9E375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7B72E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1C0AEB" w14:textId="77777777" w:rsidR="00230547" w:rsidRPr="008F368B" w:rsidRDefault="00230547" w:rsidP="00D035CF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B119D" w14:textId="41B9987F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F8CD3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0A5DDB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</w:tr>
      <w:tr w:rsidR="00230547" w:rsidRPr="008F368B" w14:paraId="374235A1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59E22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07B69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4F6024" w14:textId="77777777" w:rsidR="00230547" w:rsidRPr="008F368B" w:rsidRDefault="00230547" w:rsidP="00D035CF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B24C4" w14:textId="36DB977D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E40D5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59FCC1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</w:tr>
      <w:tr w:rsidR="00230547" w:rsidRPr="008F368B" w14:paraId="79748B1F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04034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BAEC8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B000A3" w14:textId="77777777" w:rsidR="00230547" w:rsidRPr="008F368B" w:rsidRDefault="00230547" w:rsidP="00D035CF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D08B9" w14:textId="7D2814B9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786D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3CB18E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</w:tr>
      <w:tr w:rsidR="00230547" w:rsidRPr="008F368B" w14:paraId="1804393B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0BE4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6E566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49925A" w14:textId="77777777" w:rsidR="00230547" w:rsidRPr="008F368B" w:rsidRDefault="00230547" w:rsidP="00D035CF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B3D0B" w14:textId="4C151168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1914F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E05405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</w:tr>
      <w:tr w:rsidR="00230547" w:rsidRPr="008F368B" w14:paraId="616DA0CE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582F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7F56B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343DB1" w14:textId="77777777" w:rsidR="00230547" w:rsidRPr="008F368B" w:rsidRDefault="00230547" w:rsidP="00D035CF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C48B" w14:textId="2480832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C497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50A242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</w:tr>
      <w:tr w:rsidR="00230547" w:rsidRPr="008F368B" w14:paraId="582FBE30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EEF14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6AFDA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DE407" w14:textId="77777777" w:rsidR="00230547" w:rsidRPr="008F368B" w:rsidRDefault="00230547" w:rsidP="00D035CF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51303" w14:textId="7C2F96EC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74B9B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4C5A44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</w:tr>
      <w:tr w:rsidR="00230547" w:rsidRPr="008F368B" w14:paraId="5DACE537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02F53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44E9B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0DF85F" w14:textId="77777777" w:rsidR="00230547" w:rsidRPr="008F368B" w:rsidRDefault="00230547" w:rsidP="00D035CF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866C7" w14:textId="37E1C9F8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BAB4C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4755A1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</w:tr>
      <w:tr w:rsidR="00230547" w:rsidRPr="008F368B" w14:paraId="1D3FC7D7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2661E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45F66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F999C4" w14:textId="77777777" w:rsidR="00230547" w:rsidRPr="008F368B" w:rsidRDefault="00230547" w:rsidP="00D035CF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C7F02" w14:textId="6EFE4713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136FD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47316C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</w:tr>
      <w:tr w:rsidR="00230547" w:rsidRPr="008F368B" w14:paraId="6776C2C1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24126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A1191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312009" w14:textId="77777777" w:rsidR="00230547" w:rsidRPr="008F368B" w:rsidRDefault="00230547" w:rsidP="00D035CF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BB72" w14:textId="218CC368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E119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AF705E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</w:tr>
      <w:tr w:rsidR="00230547" w:rsidRPr="008F368B" w14:paraId="78737F9E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A4293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8E0C9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A25D07" w14:textId="77777777" w:rsidR="00230547" w:rsidRPr="008F368B" w:rsidRDefault="00230547" w:rsidP="00D035CF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61A0" w14:textId="67A6B609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21277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FB22D0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</w:tr>
      <w:tr w:rsidR="00230547" w:rsidRPr="008F368B" w14:paraId="12D425A0" w14:textId="77777777" w:rsidTr="00230547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3CC8F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B3CAE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1C7AC7B" w14:textId="77777777" w:rsidR="00230547" w:rsidRPr="008F368B" w:rsidRDefault="00230547" w:rsidP="00D035CF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39191" w14:textId="4CD77C48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348C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60B387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</w:tr>
      <w:tr w:rsidR="00230547" w:rsidRPr="008F368B" w14:paraId="5FB7AF7D" w14:textId="77777777" w:rsidTr="00BC5F99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42DF5" w14:textId="77777777" w:rsidR="00230547" w:rsidRPr="008F368B" w:rsidRDefault="00230547" w:rsidP="00D035CF">
            <w:pPr>
              <w:rPr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4111A" w14:textId="77777777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  <w:tc>
          <w:tcPr>
            <w:tcW w:w="2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211173" w14:textId="64308CD9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3E1F" w14:textId="77777777" w:rsidR="00230547" w:rsidRPr="008F368B" w:rsidRDefault="00230547" w:rsidP="00D035CF">
            <w:pPr>
              <w:jc w:val="right"/>
              <w:rPr>
                <w:color w:val="000000"/>
              </w:rPr>
            </w:pPr>
            <w:r w:rsidRPr="008F368B">
              <w:rPr>
                <w:color w:val="000000"/>
              </w:rPr>
              <w:t>RAZEM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0700D5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</w:tr>
      <w:tr w:rsidR="00230547" w:rsidRPr="008F368B" w14:paraId="5A25F1B4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42C86" w14:textId="77777777" w:rsidR="00230547" w:rsidRPr="008F368B" w:rsidRDefault="00230547" w:rsidP="00D035CF">
            <w:pPr>
              <w:rPr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CC98C" w14:textId="77777777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  <w:tc>
          <w:tcPr>
            <w:tcW w:w="2847" w:type="dxa"/>
            <w:gridSpan w:val="2"/>
            <w:tcBorders>
              <w:top w:val="nil"/>
              <w:left w:val="nil"/>
              <w:bottom w:val="nil"/>
            </w:tcBorders>
          </w:tcPr>
          <w:p w14:paraId="378CFAE4" w14:textId="30D28A54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1E08F" w14:textId="77777777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9EB9" w14:textId="77777777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</w:tr>
      <w:tr w:rsidR="00230547" w:rsidRPr="008F368B" w14:paraId="1ABF4560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65FB4" w14:textId="77777777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6A02" w14:textId="77777777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  <w:tc>
          <w:tcPr>
            <w:tcW w:w="2847" w:type="dxa"/>
            <w:gridSpan w:val="2"/>
            <w:tcBorders>
              <w:top w:val="nil"/>
              <w:left w:val="nil"/>
              <w:bottom w:val="nil"/>
            </w:tcBorders>
          </w:tcPr>
          <w:p w14:paraId="5529C50A" w14:textId="7096935D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8E347" w14:textId="77777777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4020B" w14:textId="77777777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</w:tr>
      <w:tr w:rsidR="00230547" w:rsidRPr="008F368B" w14:paraId="462A05CD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54480" w14:textId="77777777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1A710" w14:textId="77777777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  <w:tc>
          <w:tcPr>
            <w:tcW w:w="2847" w:type="dxa"/>
            <w:gridSpan w:val="2"/>
            <w:tcBorders>
              <w:top w:val="nil"/>
              <w:left w:val="nil"/>
              <w:bottom w:val="nil"/>
            </w:tcBorders>
          </w:tcPr>
          <w:p w14:paraId="7062CC01" w14:textId="2F89AD01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2F3D" w14:textId="77777777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5E7CA" w14:textId="77777777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</w:tr>
      <w:tr w:rsidR="00230547" w:rsidRPr="008F368B" w14:paraId="6DF5DC4B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D6602" w14:textId="77777777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F4114" w14:textId="77777777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  <w:tc>
          <w:tcPr>
            <w:tcW w:w="3698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63607AC0" w14:textId="63EDBC1C" w:rsidR="00230547" w:rsidRPr="008F368B" w:rsidRDefault="00230547" w:rsidP="00D035CF">
            <w:pPr>
              <w:jc w:val="center"/>
              <w:rPr>
                <w:i/>
                <w:iCs/>
                <w:color w:val="000000"/>
              </w:rPr>
            </w:pPr>
            <w:r w:rsidRPr="008F368B">
              <w:rPr>
                <w:i/>
                <w:iCs/>
                <w:color w:val="000000"/>
              </w:rPr>
              <w:t>podpis Kierownika Oddziału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1F377" w14:textId="77777777" w:rsidR="00230547" w:rsidRPr="008F368B" w:rsidRDefault="00230547" w:rsidP="00D035CF">
            <w:pPr>
              <w:jc w:val="center"/>
              <w:rPr>
                <w:i/>
                <w:iCs/>
                <w:color w:val="000000"/>
              </w:rPr>
            </w:pPr>
          </w:p>
        </w:tc>
      </w:tr>
    </w:tbl>
    <w:p w14:paraId="382315ED" w14:textId="5D6C1C69" w:rsidR="005250EB" w:rsidRPr="00230547" w:rsidRDefault="005250EB">
      <w:pPr>
        <w:rPr>
          <w:rFonts w:ascii="Times New Roman" w:eastAsia="Times New Roman" w:hAnsi="Times New Roman" w:cs="Times New Roman"/>
          <w:b/>
          <w:lang w:eastAsia="pl-PL"/>
        </w:rPr>
      </w:pPr>
    </w:p>
    <w:p w14:paraId="72D60FFA" w14:textId="664BBB71" w:rsidR="00AE4BC2" w:rsidRPr="004B02A9" w:rsidRDefault="00AE4BC2" w:rsidP="006A433E">
      <w:pPr>
        <w:spacing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4B02A9">
        <w:rPr>
          <w:rFonts w:ascii="Times New Roman" w:eastAsia="Times New Roman" w:hAnsi="Times New Roman" w:cs="Times New Roman"/>
          <w:b/>
          <w:i/>
          <w:lang w:eastAsia="pl-PL"/>
        </w:rPr>
        <w:lastRenderedPageBreak/>
        <w:t>Załącznik nr 6</w:t>
      </w:r>
    </w:p>
    <w:p w14:paraId="192FE741" w14:textId="77777777" w:rsidR="00AE4BC2" w:rsidRPr="004B02A9" w:rsidRDefault="00AE4BC2" w:rsidP="006A433E">
      <w:pPr>
        <w:spacing w:line="240" w:lineRule="auto"/>
        <w:ind w:left="5664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B02A9">
        <w:rPr>
          <w:rFonts w:ascii="Times New Roman" w:eastAsia="Times New Roman" w:hAnsi="Times New Roman" w:cs="Times New Roman"/>
          <w:i/>
          <w:lang w:eastAsia="pl-PL"/>
        </w:rPr>
        <w:t>do Umowy nr SU………………………</w:t>
      </w:r>
    </w:p>
    <w:p w14:paraId="5DC75EC9" w14:textId="77777777" w:rsidR="00AE4BC2" w:rsidRPr="004B02A9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pl-PL"/>
        </w:rPr>
      </w:pPr>
    </w:p>
    <w:p w14:paraId="448C2B5F" w14:textId="77777777" w:rsidR="00AE4BC2" w:rsidRPr="004B02A9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pl-PL"/>
        </w:rPr>
      </w:pPr>
    </w:p>
    <w:p w14:paraId="5068B9FF" w14:textId="77777777" w:rsidR="00AE4BC2" w:rsidRPr="004B02A9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pl-PL"/>
        </w:rPr>
      </w:pPr>
    </w:p>
    <w:p w14:paraId="5CB44759" w14:textId="77777777" w:rsidR="00AE4BC2" w:rsidRPr="004B02A9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pl-PL"/>
        </w:rPr>
      </w:pPr>
    </w:p>
    <w:p w14:paraId="0B2207C3" w14:textId="77777777" w:rsidR="00AE4BC2" w:rsidRPr="004B02A9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pl-PL"/>
        </w:rPr>
      </w:pPr>
      <w:r w:rsidRPr="004B02A9">
        <w:rPr>
          <w:rFonts w:ascii="Times New Roman" w:eastAsia="Times New Roman" w:hAnsi="Times New Roman" w:cs="Times New Roman"/>
          <w:i/>
          <w:lang w:eastAsia="pl-PL"/>
        </w:rPr>
        <w:t>___________________________</w:t>
      </w:r>
    </w:p>
    <w:p w14:paraId="339082EE" w14:textId="77777777" w:rsidR="00AE4BC2" w:rsidRPr="004B02A9" w:rsidRDefault="00AE4BC2" w:rsidP="006A433E">
      <w:pPr>
        <w:spacing w:after="0" w:line="240" w:lineRule="auto"/>
        <w:ind w:left="6372" w:firstLine="708"/>
        <w:jc w:val="center"/>
        <w:rPr>
          <w:rFonts w:ascii="Times New Roman" w:eastAsia="Times New Roman" w:hAnsi="Times New Roman" w:cs="Times New Roman"/>
          <w:i/>
          <w:vertAlign w:val="superscript"/>
          <w:lang w:eastAsia="pl-PL"/>
        </w:rPr>
      </w:pPr>
      <w:r w:rsidRPr="004B02A9">
        <w:rPr>
          <w:rFonts w:ascii="Times New Roman" w:eastAsia="Times New Roman" w:hAnsi="Times New Roman" w:cs="Times New Roman"/>
          <w:i/>
          <w:vertAlign w:val="superscript"/>
          <w:lang w:eastAsia="pl-PL"/>
        </w:rPr>
        <w:t>Miejscowość, data</w:t>
      </w:r>
    </w:p>
    <w:p w14:paraId="49FBBC0D" w14:textId="77777777" w:rsidR="00AE4BC2" w:rsidRPr="004B02A9" w:rsidRDefault="00AE4BC2" w:rsidP="006A433E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vertAlign w:val="superscript"/>
          <w:lang w:eastAsia="pl-PL"/>
        </w:rPr>
      </w:pPr>
    </w:p>
    <w:p w14:paraId="596A2586" w14:textId="77777777" w:rsidR="00AE4BC2" w:rsidRPr="004B02A9" w:rsidRDefault="00AE4BC2" w:rsidP="006A433E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vertAlign w:val="superscript"/>
          <w:lang w:eastAsia="pl-PL"/>
        </w:rPr>
      </w:pPr>
    </w:p>
    <w:p w14:paraId="582E679C" w14:textId="77777777" w:rsidR="00AE4BC2" w:rsidRPr="004B02A9" w:rsidRDefault="00AE4BC2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pl-PL"/>
        </w:rPr>
      </w:pPr>
      <w:r w:rsidRPr="004B02A9">
        <w:rPr>
          <w:rFonts w:ascii="Times New Roman" w:eastAsia="Times New Roman" w:hAnsi="Times New Roman" w:cs="Times New Roman"/>
          <w:b/>
          <w:i/>
          <w:lang w:eastAsia="pl-PL"/>
        </w:rPr>
        <w:t>Oświadczenie</w:t>
      </w:r>
    </w:p>
    <w:p w14:paraId="0749B506" w14:textId="77777777" w:rsidR="00AE4BC2" w:rsidRPr="004B02A9" w:rsidRDefault="00AE4BC2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31B2697E" w14:textId="77777777" w:rsidR="00AE4BC2" w:rsidRPr="004B02A9" w:rsidRDefault="00AE4BC2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2485D719" w14:textId="77777777" w:rsidR="00AE4BC2" w:rsidRPr="004B02A9" w:rsidRDefault="00AE4BC2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B02A9">
        <w:rPr>
          <w:rFonts w:ascii="Times New Roman" w:eastAsia="Times New Roman" w:hAnsi="Times New Roman" w:cs="Times New Roman"/>
          <w:i/>
          <w:lang w:eastAsia="pl-PL"/>
        </w:rPr>
        <w:t>Dotyczy:</w:t>
      </w:r>
    </w:p>
    <w:p w14:paraId="3D99A922" w14:textId="77777777" w:rsidR="00AE4BC2" w:rsidRPr="004B02A9" w:rsidRDefault="00AE4BC2" w:rsidP="006A433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B02A9">
        <w:rPr>
          <w:rFonts w:ascii="Times New Roman" w:eastAsia="Times New Roman" w:hAnsi="Times New Roman" w:cs="Times New Roman"/>
          <w:i/>
          <w:lang w:eastAsia="pl-PL"/>
        </w:rPr>
        <w:t>faktury nr</w:t>
      </w:r>
      <w:r w:rsidRPr="004B02A9">
        <w:rPr>
          <w:rFonts w:ascii="Times New Roman" w:eastAsia="Times New Roman" w:hAnsi="Times New Roman" w:cs="Times New Roman"/>
          <w:i/>
          <w:lang w:eastAsia="pl-PL"/>
        </w:rPr>
        <w:tab/>
        <w:t xml:space="preserve">…………………………………….. </w:t>
      </w:r>
    </w:p>
    <w:p w14:paraId="4AFA4907" w14:textId="77777777" w:rsidR="00AE4BC2" w:rsidRPr="004B02A9" w:rsidRDefault="00AE4BC2" w:rsidP="006A433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B02A9">
        <w:rPr>
          <w:rFonts w:ascii="Times New Roman" w:eastAsia="Times New Roman" w:hAnsi="Times New Roman" w:cs="Times New Roman"/>
          <w:i/>
          <w:lang w:eastAsia="pl-PL"/>
        </w:rPr>
        <w:t xml:space="preserve">z dnia </w:t>
      </w:r>
      <w:r w:rsidRPr="004B02A9">
        <w:rPr>
          <w:rFonts w:ascii="Times New Roman" w:eastAsia="Times New Roman" w:hAnsi="Times New Roman" w:cs="Times New Roman"/>
          <w:i/>
          <w:lang w:eastAsia="pl-PL"/>
        </w:rPr>
        <w:tab/>
        <w:t>……………………………………..</w:t>
      </w:r>
    </w:p>
    <w:p w14:paraId="7ED07CE9" w14:textId="77777777" w:rsidR="00AE4BC2" w:rsidRPr="004B02A9" w:rsidRDefault="00AE4BC2" w:rsidP="006A433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B02A9">
        <w:rPr>
          <w:rFonts w:ascii="Times New Roman" w:eastAsia="Times New Roman" w:hAnsi="Times New Roman" w:cs="Times New Roman"/>
          <w:i/>
          <w:lang w:eastAsia="pl-PL"/>
        </w:rPr>
        <w:t>na kwotę</w:t>
      </w:r>
      <w:r w:rsidRPr="004B02A9">
        <w:rPr>
          <w:rFonts w:ascii="Times New Roman" w:eastAsia="Times New Roman" w:hAnsi="Times New Roman" w:cs="Times New Roman"/>
          <w:i/>
          <w:lang w:eastAsia="pl-PL"/>
        </w:rPr>
        <w:tab/>
        <w:t>……………………………………..</w:t>
      </w:r>
    </w:p>
    <w:p w14:paraId="1F550203" w14:textId="77777777" w:rsidR="00AE4BC2" w:rsidRPr="004B02A9" w:rsidRDefault="00AE4BC2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pl-PL"/>
        </w:rPr>
      </w:pPr>
    </w:p>
    <w:p w14:paraId="1B3B013D" w14:textId="77777777" w:rsidR="00AE4BC2" w:rsidRPr="004B02A9" w:rsidRDefault="00AE4BC2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pl-PL"/>
        </w:rPr>
      </w:pPr>
    </w:p>
    <w:p w14:paraId="41AB33F6" w14:textId="77777777" w:rsidR="00AE4BC2" w:rsidRPr="004B02A9" w:rsidRDefault="00AE4BC2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B02A9">
        <w:rPr>
          <w:rFonts w:ascii="Times New Roman" w:eastAsia="Times New Roman" w:hAnsi="Times New Roman" w:cs="Times New Roman"/>
          <w:i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5FF5440D" w14:textId="77777777" w:rsidR="00AE4BC2" w:rsidRPr="004B02A9" w:rsidRDefault="00AE4BC2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5F407ED6" w14:textId="77777777" w:rsidR="00AE4BC2" w:rsidRPr="004B02A9" w:rsidRDefault="00AE4BC2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484EC8F5" w14:textId="77777777" w:rsidR="00AE4BC2" w:rsidRPr="004B02A9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pl-PL"/>
        </w:rPr>
      </w:pPr>
      <w:r w:rsidRPr="004B02A9">
        <w:rPr>
          <w:rFonts w:ascii="Times New Roman" w:eastAsia="Times New Roman" w:hAnsi="Times New Roman" w:cs="Times New Roman"/>
          <w:i/>
          <w:lang w:eastAsia="pl-PL"/>
        </w:rPr>
        <w:t>_____________________________</w:t>
      </w:r>
    </w:p>
    <w:p w14:paraId="11804A74" w14:textId="77777777" w:rsidR="00AE4BC2" w:rsidRPr="004B02A9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pl-PL"/>
        </w:rPr>
      </w:pPr>
      <w:r w:rsidRPr="004B02A9">
        <w:rPr>
          <w:rFonts w:ascii="Times New Roman" w:eastAsia="Times New Roman" w:hAnsi="Times New Roman" w:cs="Times New Roman"/>
          <w:i/>
          <w:lang w:eastAsia="pl-PL"/>
        </w:rPr>
        <w:t>Podpis Wykonawcy</w:t>
      </w:r>
    </w:p>
    <w:p w14:paraId="01B509C1" w14:textId="77777777" w:rsidR="00AE4BC2" w:rsidRPr="00396E95" w:rsidRDefault="00AE4BC2" w:rsidP="006A433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943DAC7" w14:textId="77777777" w:rsidR="00AE4BC2" w:rsidRPr="00396E95" w:rsidRDefault="00AE4BC2" w:rsidP="006A43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B2CB778" w14:textId="77777777" w:rsidR="00AE4BC2" w:rsidRPr="00396E95" w:rsidRDefault="00AE4BC2" w:rsidP="006A433E">
      <w:pPr>
        <w:spacing w:line="240" w:lineRule="auto"/>
        <w:rPr>
          <w:rFonts w:ascii="Times New Roman" w:hAnsi="Times New Roman" w:cs="Times New Roman"/>
        </w:rPr>
      </w:pPr>
    </w:p>
    <w:p w14:paraId="5D8769C2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EF11849" w14:textId="77777777" w:rsidR="00155620" w:rsidRPr="00396E95" w:rsidRDefault="00155620" w:rsidP="006A433E">
      <w:pPr>
        <w:spacing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396E95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743C0F12" w14:textId="77777777" w:rsidR="004B02A9" w:rsidRDefault="004B02A9" w:rsidP="004B02A9">
      <w:pPr>
        <w:spacing w:before="120" w:after="60"/>
        <w:jc w:val="center"/>
        <w:rPr>
          <w:rFonts w:eastAsia="Calibri"/>
          <w:b/>
        </w:rPr>
      </w:pPr>
      <w:r>
        <w:rPr>
          <w:rFonts w:eastAsia="Calibri"/>
          <w:b/>
        </w:rPr>
        <w:lastRenderedPageBreak/>
        <w:t>Klauzula informacyjna Szpitala Uniwersyteckiego w Krakowie dla Kontrahentów będących osobami fizycznymi</w:t>
      </w:r>
    </w:p>
    <w:p w14:paraId="3F1B1050" w14:textId="77777777" w:rsidR="004B02A9" w:rsidRDefault="004B02A9" w:rsidP="004B02A9">
      <w:pPr>
        <w:spacing w:after="120"/>
        <w:jc w:val="both"/>
      </w:pPr>
      <w:r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0C4DA0C3" w14:textId="77777777" w:rsidR="004B02A9" w:rsidRDefault="004B02A9" w:rsidP="004B02A9">
      <w:pPr>
        <w:numPr>
          <w:ilvl w:val="0"/>
          <w:numId w:val="38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Administrator danych osobowych:</w:t>
      </w:r>
    </w:p>
    <w:p w14:paraId="191D0832" w14:textId="77777777" w:rsidR="004B02A9" w:rsidRDefault="004B02A9" w:rsidP="004B02A9">
      <w:pPr>
        <w:spacing w:after="120"/>
        <w:jc w:val="both"/>
        <w:rPr>
          <w:rFonts w:eastAsia="Calibri"/>
        </w:rPr>
      </w:pPr>
      <w:r>
        <w:rPr>
          <w:rFonts w:eastAsia="Calibri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</w:rPr>
        <w:noBreakHyphen/>
      </w:r>
      <w:r>
        <w:rPr>
          <w:rFonts w:eastAsia="Calibri"/>
        </w:rPr>
        <w:t>501 Kraków, telefon 12 424 70 00, e-mail: info@su.krakow.pl.</w:t>
      </w:r>
    </w:p>
    <w:p w14:paraId="09D03837" w14:textId="77777777" w:rsidR="004B02A9" w:rsidRDefault="004B02A9" w:rsidP="004B02A9">
      <w:pPr>
        <w:numPr>
          <w:ilvl w:val="0"/>
          <w:numId w:val="38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Inspektor Ochrony Danych:</w:t>
      </w:r>
    </w:p>
    <w:p w14:paraId="1409457D" w14:textId="77777777" w:rsidR="004B02A9" w:rsidRDefault="004B02A9" w:rsidP="004B02A9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42BB8608" w14:textId="77777777" w:rsidR="004B02A9" w:rsidRDefault="004B02A9" w:rsidP="004B02A9">
      <w:pPr>
        <w:numPr>
          <w:ilvl w:val="0"/>
          <w:numId w:val="38"/>
        </w:numPr>
        <w:suppressAutoHyphens/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Cele przetwarzania danych osobowych oraz podstawa prawna przetwarzania:</w:t>
      </w:r>
    </w:p>
    <w:p w14:paraId="2F11AE89" w14:textId="77777777" w:rsidR="004B02A9" w:rsidRDefault="004B02A9" w:rsidP="004B02A9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może przetwarzać Pani/Pana dane w następujących celach:</w:t>
      </w:r>
    </w:p>
    <w:p w14:paraId="54617823" w14:textId="77777777" w:rsidR="004B02A9" w:rsidRDefault="004B02A9" w:rsidP="004B02A9">
      <w:pPr>
        <w:numPr>
          <w:ilvl w:val="2"/>
          <w:numId w:val="4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>
        <w:rPr>
          <w:rFonts w:eastAsia="Calibri"/>
        </w:rPr>
        <w:t>zawarcia i wykonania umowy – w myśl art. 6 ust. 1 lit. b) RODO;</w:t>
      </w:r>
    </w:p>
    <w:p w14:paraId="3A4AC3A9" w14:textId="77777777" w:rsidR="004B02A9" w:rsidRDefault="004B02A9" w:rsidP="004B02A9">
      <w:pPr>
        <w:numPr>
          <w:ilvl w:val="2"/>
          <w:numId w:val="4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1410847" w14:textId="77777777" w:rsidR="004B02A9" w:rsidRDefault="004B02A9" w:rsidP="004B02A9">
      <w:pPr>
        <w:numPr>
          <w:ilvl w:val="2"/>
          <w:numId w:val="4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16E77C7D" w14:textId="77777777" w:rsidR="004B02A9" w:rsidRDefault="004B02A9" w:rsidP="004B02A9">
      <w:pPr>
        <w:numPr>
          <w:ilvl w:val="2"/>
          <w:numId w:val="4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14:paraId="499F8214" w14:textId="77777777" w:rsidR="004B02A9" w:rsidRDefault="004B02A9" w:rsidP="004B02A9">
      <w:pPr>
        <w:numPr>
          <w:ilvl w:val="2"/>
          <w:numId w:val="4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074E1BBA" w14:textId="77777777" w:rsidR="004B02A9" w:rsidRDefault="004B02A9" w:rsidP="004B02A9">
      <w:pPr>
        <w:numPr>
          <w:ilvl w:val="2"/>
          <w:numId w:val="4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>
        <w:rPr>
          <w:rFonts w:eastAsia="Calibri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5A8A559B" w14:textId="77777777" w:rsidR="004B02A9" w:rsidRDefault="004B02A9" w:rsidP="004B02A9">
      <w:pPr>
        <w:numPr>
          <w:ilvl w:val="0"/>
          <w:numId w:val="40"/>
        </w:numPr>
        <w:autoSpaceDN w:val="0"/>
        <w:spacing w:after="120" w:line="240" w:lineRule="auto"/>
        <w:jc w:val="both"/>
        <w:rPr>
          <w:b/>
        </w:rPr>
      </w:pPr>
      <w:r>
        <w:rPr>
          <w:rFonts w:eastAsia="Calibri"/>
          <w:b/>
        </w:rPr>
        <w:t>Informacje o kategoriach odbiorców danych osobowych:</w:t>
      </w:r>
    </w:p>
    <w:p w14:paraId="08030D81" w14:textId="77777777" w:rsidR="004B02A9" w:rsidRDefault="004B02A9" w:rsidP="004B02A9">
      <w:pPr>
        <w:tabs>
          <w:tab w:val="left" w:pos="7365"/>
        </w:tabs>
        <w:spacing w:after="120"/>
        <w:jc w:val="both"/>
        <w:rPr>
          <w:rFonts w:eastAsia="Calibri"/>
        </w:rPr>
      </w:pPr>
      <w:r>
        <w:rPr>
          <w:rFonts w:eastAsia="Calibri"/>
        </w:rPr>
        <w:t>Pani/Pana dane osobowe mogą zostać ujawnione:</w:t>
      </w:r>
    </w:p>
    <w:p w14:paraId="7829BA71" w14:textId="77777777" w:rsidR="004B02A9" w:rsidRDefault="004B02A9" w:rsidP="004B02A9">
      <w:pPr>
        <w:numPr>
          <w:ilvl w:val="0"/>
          <w:numId w:val="41"/>
        </w:numPr>
        <w:autoSpaceDN w:val="0"/>
        <w:spacing w:after="120" w:line="240" w:lineRule="auto"/>
        <w:jc w:val="both"/>
        <w:rPr>
          <w:rFonts w:eastAsia="Calibri"/>
        </w:rPr>
      </w:pPr>
      <w:r>
        <w:rPr>
          <w:rFonts w:eastAsia="Calibri"/>
        </w:rPr>
        <w:t>pracownikom i współpracownikom Szpitala upoważnionym do przetwarzania danych osobowych w związku z wykonywaniem obowiązków służbowych;</w:t>
      </w:r>
    </w:p>
    <w:p w14:paraId="73E2842C" w14:textId="77777777" w:rsidR="004B02A9" w:rsidRDefault="004B02A9" w:rsidP="004B02A9">
      <w:pPr>
        <w:numPr>
          <w:ilvl w:val="0"/>
          <w:numId w:val="41"/>
        </w:numPr>
        <w:autoSpaceDN w:val="0"/>
        <w:spacing w:after="120" w:line="240" w:lineRule="auto"/>
        <w:jc w:val="both"/>
        <w:rPr>
          <w:rFonts w:eastAsia="Calibri"/>
        </w:rPr>
      </w:pPr>
      <w:r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14:paraId="53F58764" w14:textId="77777777" w:rsidR="004B02A9" w:rsidRDefault="004B02A9" w:rsidP="004B02A9">
      <w:pPr>
        <w:numPr>
          <w:ilvl w:val="0"/>
          <w:numId w:val="41"/>
        </w:numPr>
        <w:autoSpaceDN w:val="0"/>
        <w:spacing w:after="120" w:line="240" w:lineRule="auto"/>
        <w:jc w:val="both"/>
        <w:rPr>
          <w:rFonts w:eastAsia="Calibri"/>
        </w:rPr>
      </w:pPr>
      <w:r>
        <w:rPr>
          <w:rFonts w:eastAsia="Calibri"/>
        </w:rPr>
        <w:t>podmiotom uprawnionym na podstawie przepisów prawa.</w:t>
      </w:r>
    </w:p>
    <w:p w14:paraId="0D57E777" w14:textId="77777777" w:rsidR="004B02A9" w:rsidRDefault="004B02A9" w:rsidP="004B02A9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Przekazywanie danych osobowych do państwa trzeciego lub organizacji międzynarodowej:</w:t>
      </w:r>
    </w:p>
    <w:p w14:paraId="0057756F" w14:textId="77777777" w:rsidR="004B02A9" w:rsidRDefault="004B02A9" w:rsidP="004B02A9">
      <w:pPr>
        <w:spacing w:after="120"/>
        <w:jc w:val="both"/>
        <w:rPr>
          <w:rFonts w:eastAsia="Calibri"/>
        </w:rPr>
      </w:pPr>
      <w:r>
        <w:rPr>
          <w:rFonts w:eastAsia="Calibri"/>
        </w:rPr>
        <w:lastRenderedPageBreak/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3640D574" w14:textId="77777777" w:rsidR="004B02A9" w:rsidRDefault="004B02A9" w:rsidP="004B02A9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Okres, przez który dane osobowe będą przechowywane:</w:t>
      </w:r>
    </w:p>
    <w:p w14:paraId="70498A79" w14:textId="77777777" w:rsidR="004B02A9" w:rsidRDefault="004B02A9" w:rsidP="004B02A9">
      <w:pPr>
        <w:spacing w:after="120"/>
        <w:jc w:val="both"/>
        <w:rPr>
          <w:rFonts w:eastAsia="Calibri"/>
        </w:rPr>
      </w:pPr>
      <w:r>
        <w:rPr>
          <w:rFonts w:eastAsia="Calibri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5052292F" w14:textId="77777777" w:rsidR="004B02A9" w:rsidRDefault="004B02A9" w:rsidP="004B02A9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Prawa przysługujące osobie, której dane są przetwarzane:</w:t>
      </w:r>
    </w:p>
    <w:p w14:paraId="7B02D932" w14:textId="77777777" w:rsidR="004B02A9" w:rsidRDefault="004B02A9" w:rsidP="004B02A9">
      <w:pPr>
        <w:spacing w:after="120"/>
        <w:jc w:val="both"/>
        <w:rPr>
          <w:rFonts w:eastAsia="Calibri"/>
        </w:rPr>
      </w:pPr>
      <w:r>
        <w:rPr>
          <w:rFonts w:eastAsia="Calibri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7534D4C" w14:textId="77777777" w:rsidR="004B02A9" w:rsidRDefault="004B02A9" w:rsidP="004B02A9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Prawo wniesienia skargi do organu nadzorczego:</w:t>
      </w:r>
    </w:p>
    <w:p w14:paraId="11C93973" w14:textId="77777777" w:rsidR="004B02A9" w:rsidRDefault="004B02A9" w:rsidP="004B02A9">
      <w:pPr>
        <w:spacing w:after="120"/>
        <w:jc w:val="both"/>
        <w:rPr>
          <w:rFonts w:eastAsia="Calibri"/>
        </w:rPr>
      </w:pPr>
      <w:r>
        <w:rPr>
          <w:rFonts w:eastAsia="Calibri"/>
        </w:rPr>
        <w:t>Przysługuje Pani/Panu prawo wniesienia skargi do Prezesa Urzędu Ochrony Danych Osobowych.</w:t>
      </w:r>
    </w:p>
    <w:p w14:paraId="6FADA646" w14:textId="77777777" w:rsidR="004B02A9" w:rsidRDefault="004B02A9" w:rsidP="004B02A9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Informacja o zautomatyzowanym podejmowaniu decyzji:</w:t>
      </w:r>
    </w:p>
    <w:p w14:paraId="73D0BFCA" w14:textId="77777777" w:rsidR="004B02A9" w:rsidRDefault="004B02A9" w:rsidP="004B02A9">
      <w:pPr>
        <w:spacing w:after="120"/>
        <w:rPr>
          <w:lang w:bidi="fa-IR"/>
        </w:rPr>
      </w:pPr>
      <w:r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</w:p>
    <w:p w14:paraId="618C3156" w14:textId="08DF2932" w:rsidR="00A51297" w:rsidRPr="00852209" w:rsidRDefault="00A51297" w:rsidP="00A51297">
      <w:pPr>
        <w:spacing w:after="120"/>
        <w:rPr>
          <w:rFonts w:ascii="Times New Roman" w:eastAsia="Times New Roman" w:hAnsi="Times New Roman" w:cs="Times New Roman"/>
          <w:lang w:eastAsia="pl-PL" w:bidi="fa-IR"/>
        </w:rPr>
      </w:pPr>
    </w:p>
    <w:p w14:paraId="32C3F32C" w14:textId="77777777" w:rsidR="00AE4BC2" w:rsidRPr="007F44DD" w:rsidRDefault="00AE4BC2" w:rsidP="00A51297">
      <w:pPr>
        <w:spacing w:line="24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sectPr w:rsidR="00AE4BC2" w:rsidRPr="007F44DD" w:rsidSect="00230547"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E56D2D" w14:textId="77777777" w:rsidR="00456A5A" w:rsidRDefault="00456A5A">
      <w:pPr>
        <w:spacing w:after="0" w:line="240" w:lineRule="auto"/>
      </w:pPr>
      <w:r>
        <w:separator/>
      </w:r>
    </w:p>
  </w:endnote>
  <w:endnote w:type="continuationSeparator" w:id="0">
    <w:p w14:paraId="7F3D2C9E" w14:textId="77777777" w:rsidR="00456A5A" w:rsidRDefault="00456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2">
    <w:altName w:val="Times New Roman"/>
    <w:charset w:val="EE"/>
    <w:family w:val="auto"/>
    <w:pitch w:val="variable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17E95" w14:textId="77777777" w:rsidR="00456A5A" w:rsidRDefault="00456A5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51D2EC" w14:textId="77777777" w:rsidR="00456A5A" w:rsidRDefault="00456A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6C8E4" w14:textId="524A59A3" w:rsidR="00456A5A" w:rsidRDefault="00456A5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52C77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7C5575E4" w14:textId="77777777" w:rsidR="00456A5A" w:rsidRDefault="00456A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1614B0" w14:textId="77777777" w:rsidR="00456A5A" w:rsidRDefault="00456A5A">
      <w:pPr>
        <w:spacing w:after="0" w:line="240" w:lineRule="auto"/>
      </w:pPr>
      <w:r>
        <w:separator/>
      </w:r>
    </w:p>
  </w:footnote>
  <w:footnote w:type="continuationSeparator" w:id="0">
    <w:p w14:paraId="2B3BA789" w14:textId="77777777" w:rsidR="00456A5A" w:rsidRDefault="00456A5A">
      <w:pPr>
        <w:spacing w:after="0" w:line="240" w:lineRule="auto"/>
      </w:pPr>
      <w:r>
        <w:continuationSeparator/>
      </w:r>
    </w:p>
  </w:footnote>
  <w:footnote w:id="1">
    <w:p w14:paraId="733FA7C1" w14:textId="77777777" w:rsidR="00456A5A" w:rsidRPr="00DD290B" w:rsidRDefault="00456A5A" w:rsidP="009E4DE3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DD290B">
        <w:rPr>
          <w:lang w:val="pl-PL"/>
        </w:rPr>
        <w:t xml:space="preserve"> W przypadku gdy w toku postępowania konkursowego</w:t>
      </w:r>
      <w:r>
        <w:rPr>
          <w:lang w:val="pl-PL"/>
        </w:rPr>
        <w:t xml:space="preserve"> wybrany Oferent oświadczy, że jest podatnikiem zwolnionym z VAT i jego rachunek nie figuruje na tzw. „Białej liście” oświadczenie z § 7 ust. 5 zostanie wykreślone z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FD1C3B" w14:textId="6892B054" w:rsidR="00456A5A" w:rsidRDefault="00456A5A">
    <w:pPr>
      <w:pStyle w:val="Nagwek"/>
    </w:pPr>
    <w:r>
      <w:t>DZPR.424.6.2024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7"/>
    <w:multiLevelType w:val="multilevel"/>
    <w:tmpl w:val="00000007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34F0E"/>
    <w:multiLevelType w:val="multilevel"/>
    <w:tmpl w:val="E2A206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683D54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2A5DBC"/>
    <w:multiLevelType w:val="multilevel"/>
    <w:tmpl w:val="7CFE8A16"/>
    <w:numStyleLink w:val="Styl1"/>
  </w:abstractNum>
  <w:abstractNum w:abstractNumId="11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B41997"/>
    <w:multiLevelType w:val="multilevel"/>
    <w:tmpl w:val="80269DF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18E416E0"/>
    <w:multiLevelType w:val="hybridMultilevel"/>
    <w:tmpl w:val="92B6EC08"/>
    <w:lvl w:ilvl="0" w:tplc="AEA2FC0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E124F0"/>
    <w:multiLevelType w:val="hybridMultilevel"/>
    <w:tmpl w:val="0366E20C"/>
    <w:styleLink w:val="Styl1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15682C"/>
    <w:multiLevelType w:val="hybridMultilevel"/>
    <w:tmpl w:val="5088C57A"/>
    <w:lvl w:ilvl="0" w:tplc="EEE8F01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977532"/>
    <w:multiLevelType w:val="hybridMultilevel"/>
    <w:tmpl w:val="241EF4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167E8D"/>
    <w:multiLevelType w:val="hybridMultilevel"/>
    <w:tmpl w:val="8AAE9E10"/>
    <w:lvl w:ilvl="0" w:tplc="5D0C14C8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177089"/>
    <w:multiLevelType w:val="hybridMultilevel"/>
    <w:tmpl w:val="1A6853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7E52AA9"/>
    <w:multiLevelType w:val="hybridMultilevel"/>
    <w:tmpl w:val="A670A8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7F940AB"/>
    <w:multiLevelType w:val="hybridMultilevel"/>
    <w:tmpl w:val="4324420A"/>
    <w:lvl w:ilvl="0" w:tplc="04D6DF9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754B42"/>
    <w:multiLevelType w:val="multilevel"/>
    <w:tmpl w:val="E2A206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6" w15:restartNumberingAfterBreak="0">
    <w:nsid w:val="5D47453A"/>
    <w:multiLevelType w:val="hybridMultilevel"/>
    <w:tmpl w:val="F6E8BE9E"/>
    <w:lvl w:ilvl="0" w:tplc="869EBED0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8B7A97"/>
    <w:multiLevelType w:val="multilevel"/>
    <w:tmpl w:val="3FCAAC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8" w15:restartNumberingAfterBreak="0">
    <w:nsid w:val="60475661"/>
    <w:multiLevelType w:val="hybridMultilevel"/>
    <w:tmpl w:val="4A2C03CE"/>
    <w:lvl w:ilvl="0" w:tplc="4744905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 w15:restartNumberingAfterBreak="0">
    <w:nsid w:val="63131B59"/>
    <w:multiLevelType w:val="hybridMultilevel"/>
    <w:tmpl w:val="DCC2B606"/>
    <w:lvl w:ilvl="0" w:tplc="BA084D66">
      <w:start w:val="3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0" w15:restartNumberingAfterBreak="0">
    <w:nsid w:val="63393F57"/>
    <w:multiLevelType w:val="multilevel"/>
    <w:tmpl w:val="22EAA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47256A"/>
    <w:multiLevelType w:val="hybridMultilevel"/>
    <w:tmpl w:val="23B09978"/>
    <w:lvl w:ilvl="0" w:tplc="E4645F78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971CA1"/>
    <w:multiLevelType w:val="hybridMultilevel"/>
    <w:tmpl w:val="E44824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27015C6"/>
    <w:multiLevelType w:val="hybridMultilevel"/>
    <w:tmpl w:val="0E46EA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E16AAC"/>
    <w:multiLevelType w:val="hybridMultilevel"/>
    <w:tmpl w:val="DA50C3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24"/>
  </w:num>
  <w:num w:numId="2">
    <w:abstractNumId w:val="16"/>
  </w:num>
  <w:num w:numId="3">
    <w:abstractNumId w:val="9"/>
  </w:num>
  <w:num w:numId="4">
    <w:abstractNumId w:val="7"/>
  </w:num>
  <w:num w:numId="5">
    <w:abstractNumId w:val="23"/>
  </w:num>
  <w:num w:numId="6">
    <w:abstractNumId w:val="28"/>
  </w:num>
  <w:num w:numId="7">
    <w:abstractNumId w:val="48"/>
  </w:num>
  <w:num w:numId="8">
    <w:abstractNumId w:val="15"/>
  </w:num>
  <w:num w:numId="9">
    <w:abstractNumId w:val="14"/>
  </w:num>
  <w:num w:numId="10">
    <w:abstractNumId w:val="38"/>
  </w:num>
  <w:num w:numId="11">
    <w:abstractNumId w:val="3"/>
  </w:num>
  <w:num w:numId="12">
    <w:abstractNumId w:val="40"/>
  </w:num>
  <w:num w:numId="13">
    <w:abstractNumId w:val="29"/>
  </w:num>
  <w:num w:numId="14">
    <w:abstractNumId w:val="10"/>
  </w:num>
  <w:num w:numId="15">
    <w:abstractNumId w:val="5"/>
  </w:num>
  <w:num w:numId="16">
    <w:abstractNumId w:val="22"/>
  </w:num>
  <w:num w:numId="17">
    <w:abstractNumId w:val="11"/>
  </w:num>
  <w:num w:numId="18">
    <w:abstractNumId w:val="25"/>
  </w:num>
  <w:num w:numId="19">
    <w:abstractNumId w:val="26"/>
  </w:num>
  <w:num w:numId="20">
    <w:abstractNumId w:val="6"/>
  </w:num>
  <w:num w:numId="21">
    <w:abstractNumId w:val="20"/>
  </w:num>
  <w:num w:numId="22">
    <w:abstractNumId w:val="43"/>
  </w:num>
  <w:num w:numId="23">
    <w:abstractNumId w:val="46"/>
  </w:num>
  <w:num w:numId="24">
    <w:abstractNumId w:val="33"/>
  </w:num>
  <w:num w:numId="25">
    <w:abstractNumId w:val="30"/>
  </w:num>
  <w:num w:numId="26">
    <w:abstractNumId w:val="39"/>
  </w:num>
  <w:num w:numId="2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</w:num>
  <w:num w:numId="2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12"/>
  </w:num>
  <w:num w:numId="32">
    <w:abstractNumId w:val="37"/>
  </w:num>
  <w:num w:numId="33">
    <w:abstractNumId w:val="13"/>
  </w:num>
  <w:num w:numId="34">
    <w:abstractNumId w:val="44"/>
  </w:num>
  <w:num w:numId="35">
    <w:abstractNumId w:val="31"/>
  </w:num>
  <w:num w:numId="36">
    <w:abstractNumId w:val="27"/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2"/>
  </w:num>
  <w:num w:numId="42">
    <w:abstractNumId w:val="49"/>
  </w:num>
  <w:num w:numId="43">
    <w:abstractNumId w:val="32"/>
  </w:num>
  <w:num w:numId="44">
    <w:abstractNumId w:val="34"/>
  </w:num>
  <w:num w:numId="45">
    <w:abstractNumId w:val="19"/>
  </w:num>
  <w:num w:numId="46">
    <w:abstractNumId w:val="21"/>
  </w:num>
  <w:num w:numId="47">
    <w:abstractNumId w:val="4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"/>
  </w:num>
  <w:num w:numId="49">
    <w:abstractNumId w:val="35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4630"/>
    <w:rsid w:val="00007C20"/>
    <w:rsid w:val="000214FA"/>
    <w:rsid w:val="000249EB"/>
    <w:rsid w:val="0002534D"/>
    <w:rsid w:val="00030337"/>
    <w:rsid w:val="00030FC1"/>
    <w:rsid w:val="0003166F"/>
    <w:rsid w:val="00040E9E"/>
    <w:rsid w:val="000436AD"/>
    <w:rsid w:val="00044309"/>
    <w:rsid w:val="00050543"/>
    <w:rsid w:val="000516FF"/>
    <w:rsid w:val="000528C2"/>
    <w:rsid w:val="00052A3A"/>
    <w:rsid w:val="0005357F"/>
    <w:rsid w:val="00054D0B"/>
    <w:rsid w:val="00060094"/>
    <w:rsid w:val="000718EE"/>
    <w:rsid w:val="00072351"/>
    <w:rsid w:val="000725F0"/>
    <w:rsid w:val="00074AB2"/>
    <w:rsid w:val="000915C7"/>
    <w:rsid w:val="00091AB1"/>
    <w:rsid w:val="00095AE5"/>
    <w:rsid w:val="000A433C"/>
    <w:rsid w:val="000A5E62"/>
    <w:rsid w:val="000B0ED6"/>
    <w:rsid w:val="000B3667"/>
    <w:rsid w:val="000B578D"/>
    <w:rsid w:val="000C6974"/>
    <w:rsid w:val="000E4405"/>
    <w:rsid w:val="000E441F"/>
    <w:rsid w:val="000F31D0"/>
    <w:rsid w:val="000F3B4D"/>
    <w:rsid w:val="000F5CCF"/>
    <w:rsid w:val="0010058B"/>
    <w:rsid w:val="00100EB9"/>
    <w:rsid w:val="00104045"/>
    <w:rsid w:val="00117BC4"/>
    <w:rsid w:val="00133D4F"/>
    <w:rsid w:val="0013547D"/>
    <w:rsid w:val="00135715"/>
    <w:rsid w:val="001439E5"/>
    <w:rsid w:val="00151040"/>
    <w:rsid w:val="00152D02"/>
    <w:rsid w:val="00155620"/>
    <w:rsid w:val="00155B35"/>
    <w:rsid w:val="00161E13"/>
    <w:rsid w:val="0016242A"/>
    <w:rsid w:val="001660AA"/>
    <w:rsid w:val="001671AE"/>
    <w:rsid w:val="00171607"/>
    <w:rsid w:val="001816BA"/>
    <w:rsid w:val="00184405"/>
    <w:rsid w:val="00196E58"/>
    <w:rsid w:val="001971ED"/>
    <w:rsid w:val="001C17DF"/>
    <w:rsid w:val="001C344C"/>
    <w:rsid w:val="001C526B"/>
    <w:rsid w:val="001C595D"/>
    <w:rsid w:val="001C7210"/>
    <w:rsid w:val="001C7513"/>
    <w:rsid w:val="001D07F7"/>
    <w:rsid w:val="001D2779"/>
    <w:rsid w:val="001D3347"/>
    <w:rsid w:val="001D44D0"/>
    <w:rsid w:val="001D56CF"/>
    <w:rsid w:val="001E029A"/>
    <w:rsid w:val="001E0D58"/>
    <w:rsid w:val="001E156C"/>
    <w:rsid w:val="001E3AB3"/>
    <w:rsid w:val="001E5C63"/>
    <w:rsid w:val="001F77A7"/>
    <w:rsid w:val="00201F6B"/>
    <w:rsid w:val="00205D01"/>
    <w:rsid w:val="002067B0"/>
    <w:rsid w:val="0022101A"/>
    <w:rsid w:val="00224088"/>
    <w:rsid w:val="00227307"/>
    <w:rsid w:val="00230547"/>
    <w:rsid w:val="00231CFC"/>
    <w:rsid w:val="002458FB"/>
    <w:rsid w:val="00250887"/>
    <w:rsid w:val="00255EEA"/>
    <w:rsid w:val="00260469"/>
    <w:rsid w:val="002671FF"/>
    <w:rsid w:val="00267885"/>
    <w:rsid w:val="00271E9A"/>
    <w:rsid w:val="00274135"/>
    <w:rsid w:val="00275511"/>
    <w:rsid w:val="00277D07"/>
    <w:rsid w:val="00280A26"/>
    <w:rsid w:val="00281367"/>
    <w:rsid w:val="00290082"/>
    <w:rsid w:val="0029327C"/>
    <w:rsid w:val="002938F7"/>
    <w:rsid w:val="00295B3D"/>
    <w:rsid w:val="00296AFF"/>
    <w:rsid w:val="002A1825"/>
    <w:rsid w:val="002A322C"/>
    <w:rsid w:val="002B3E53"/>
    <w:rsid w:val="002C4A22"/>
    <w:rsid w:val="002D0725"/>
    <w:rsid w:val="002D2056"/>
    <w:rsid w:val="002D4460"/>
    <w:rsid w:val="002D5A44"/>
    <w:rsid w:val="002D7DBE"/>
    <w:rsid w:val="002E1408"/>
    <w:rsid w:val="002E3957"/>
    <w:rsid w:val="002F0FA0"/>
    <w:rsid w:val="003025D3"/>
    <w:rsid w:val="0030564C"/>
    <w:rsid w:val="00311F9E"/>
    <w:rsid w:val="00313667"/>
    <w:rsid w:val="003238B0"/>
    <w:rsid w:val="0034041A"/>
    <w:rsid w:val="00344092"/>
    <w:rsid w:val="00344E24"/>
    <w:rsid w:val="00350E23"/>
    <w:rsid w:val="00351EBB"/>
    <w:rsid w:val="00354A5D"/>
    <w:rsid w:val="00355F37"/>
    <w:rsid w:val="00362DAF"/>
    <w:rsid w:val="00371615"/>
    <w:rsid w:val="003845F8"/>
    <w:rsid w:val="003907F9"/>
    <w:rsid w:val="00390C84"/>
    <w:rsid w:val="003929D0"/>
    <w:rsid w:val="00396483"/>
    <w:rsid w:val="00396E95"/>
    <w:rsid w:val="003A7284"/>
    <w:rsid w:val="003A7796"/>
    <w:rsid w:val="003B2AD7"/>
    <w:rsid w:val="003C0B9D"/>
    <w:rsid w:val="003C1F39"/>
    <w:rsid w:val="003C3B49"/>
    <w:rsid w:val="003C744B"/>
    <w:rsid w:val="003D2682"/>
    <w:rsid w:val="003D3D0A"/>
    <w:rsid w:val="003D4964"/>
    <w:rsid w:val="003F624C"/>
    <w:rsid w:val="00400578"/>
    <w:rsid w:val="00405335"/>
    <w:rsid w:val="00411F05"/>
    <w:rsid w:val="00412CF3"/>
    <w:rsid w:val="004177D8"/>
    <w:rsid w:val="00423CBC"/>
    <w:rsid w:val="00432452"/>
    <w:rsid w:val="0043375E"/>
    <w:rsid w:val="00434243"/>
    <w:rsid w:val="00450989"/>
    <w:rsid w:val="0045678C"/>
    <w:rsid w:val="0045698F"/>
    <w:rsid w:val="00456A5A"/>
    <w:rsid w:val="0046550B"/>
    <w:rsid w:val="004658C7"/>
    <w:rsid w:val="00466A0A"/>
    <w:rsid w:val="00470040"/>
    <w:rsid w:val="00471BAE"/>
    <w:rsid w:val="00476349"/>
    <w:rsid w:val="00476EB8"/>
    <w:rsid w:val="00477E41"/>
    <w:rsid w:val="0048028B"/>
    <w:rsid w:val="00494375"/>
    <w:rsid w:val="00495CAF"/>
    <w:rsid w:val="00496BB7"/>
    <w:rsid w:val="00497704"/>
    <w:rsid w:val="004A30FC"/>
    <w:rsid w:val="004A3355"/>
    <w:rsid w:val="004A3B00"/>
    <w:rsid w:val="004A48CB"/>
    <w:rsid w:val="004B02A9"/>
    <w:rsid w:val="004B2DDD"/>
    <w:rsid w:val="004D4B85"/>
    <w:rsid w:val="004E0CEF"/>
    <w:rsid w:val="004E2915"/>
    <w:rsid w:val="004E59EC"/>
    <w:rsid w:val="004F0435"/>
    <w:rsid w:val="004F2421"/>
    <w:rsid w:val="004F63F8"/>
    <w:rsid w:val="00500363"/>
    <w:rsid w:val="005015F8"/>
    <w:rsid w:val="0050417A"/>
    <w:rsid w:val="00513850"/>
    <w:rsid w:val="00516C7F"/>
    <w:rsid w:val="00520106"/>
    <w:rsid w:val="005250EB"/>
    <w:rsid w:val="0052592A"/>
    <w:rsid w:val="00533762"/>
    <w:rsid w:val="00534E39"/>
    <w:rsid w:val="0054007E"/>
    <w:rsid w:val="0054155A"/>
    <w:rsid w:val="00543375"/>
    <w:rsid w:val="00550055"/>
    <w:rsid w:val="00556732"/>
    <w:rsid w:val="00556E8E"/>
    <w:rsid w:val="00561A1B"/>
    <w:rsid w:val="0056252E"/>
    <w:rsid w:val="00567E90"/>
    <w:rsid w:val="005706D6"/>
    <w:rsid w:val="0057391D"/>
    <w:rsid w:val="00574776"/>
    <w:rsid w:val="0057565F"/>
    <w:rsid w:val="005820A0"/>
    <w:rsid w:val="005942B9"/>
    <w:rsid w:val="005B0835"/>
    <w:rsid w:val="005B32CA"/>
    <w:rsid w:val="005B7642"/>
    <w:rsid w:val="005B7FF6"/>
    <w:rsid w:val="005C2E67"/>
    <w:rsid w:val="005C2FDD"/>
    <w:rsid w:val="005C6F4A"/>
    <w:rsid w:val="005D4E66"/>
    <w:rsid w:val="005D6EC9"/>
    <w:rsid w:val="005D760E"/>
    <w:rsid w:val="005D7D20"/>
    <w:rsid w:val="005E22F7"/>
    <w:rsid w:val="005E3C57"/>
    <w:rsid w:val="005F2F28"/>
    <w:rsid w:val="005F3772"/>
    <w:rsid w:val="006041D2"/>
    <w:rsid w:val="00612C9C"/>
    <w:rsid w:val="0061323A"/>
    <w:rsid w:val="006158BC"/>
    <w:rsid w:val="0061739B"/>
    <w:rsid w:val="0062302E"/>
    <w:rsid w:val="006231D0"/>
    <w:rsid w:val="006322D0"/>
    <w:rsid w:val="00641189"/>
    <w:rsid w:val="0064245C"/>
    <w:rsid w:val="00642BD1"/>
    <w:rsid w:val="00647594"/>
    <w:rsid w:val="0065076A"/>
    <w:rsid w:val="0065622B"/>
    <w:rsid w:val="00656CA2"/>
    <w:rsid w:val="006579A3"/>
    <w:rsid w:val="00673F26"/>
    <w:rsid w:val="006744EB"/>
    <w:rsid w:val="00677AC8"/>
    <w:rsid w:val="006844B6"/>
    <w:rsid w:val="00685742"/>
    <w:rsid w:val="00687295"/>
    <w:rsid w:val="00692C61"/>
    <w:rsid w:val="00695AC6"/>
    <w:rsid w:val="006A057A"/>
    <w:rsid w:val="006A1B39"/>
    <w:rsid w:val="006A2570"/>
    <w:rsid w:val="006A28A0"/>
    <w:rsid w:val="006A3D07"/>
    <w:rsid w:val="006A433E"/>
    <w:rsid w:val="006B1361"/>
    <w:rsid w:val="006B4AA7"/>
    <w:rsid w:val="006D06FA"/>
    <w:rsid w:val="006D2221"/>
    <w:rsid w:val="006E1D7F"/>
    <w:rsid w:val="006E345F"/>
    <w:rsid w:val="006E71C8"/>
    <w:rsid w:val="006E7FC6"/>
    <w:rsid w:val="006F2D60"/>
    <w:rsid w:val="006F3B1B"/>
    <w:rsid w:val="006F58DF"/>
    <w:rsid w:val="006F5DA5"/>
    <w:rsid w:val="007015D9"/>
    <w:rsid w:val="0070363A"/>
    <w:rsid w:val="00711EE5"/>
    <w:rsid w:val="0071423B"/>
    <w:rsid w:val="0072097D"/>
    <w:rsid w:val="007259CC"/>
    <w:rsid w:val="00727355"/>
    <w:rsid w:val="007354EA"/>
    <w:rsid w:val="00740968"/>
    <w:rsid w:val="00745027"/>
    <w:rsid w:val="00755078"/>
    <w:rsid w:val="00764C40"/>
    <w:rsid w:val="007710DF"/>
    <w:rsid w:val="007718A2"/>
    <w:rsid w:val="007746EE"/>
    <w:rsid w:val="00775345"/>
    <w:rsid w:val="00785BED"/>
    <w:rsid w:val="00785DDF"/>
    <w:rsid w:val="007867E0"/>
    <w:rsid w:val="00786F89"/>
    <w:rsid w:val="0078700F"/>
    <w:rsid w:val="00790514"/>
    <w:rsid w:val="00793364"/>
    <w:rsid w:val="0079755D"/>
    <w:rsid w:val="007A3C1C"/>
    <w:rsid w:val="007D2995"/>
    <w:rsid w:val="007F0207"/>
    <w:rsid w:val="007F1346"/>
    <w:rsid w:val="007F30E3"/>
    <w:rsid w:val="007F44DD"/>
    <w:rsid w:val="007F4DC3"/>
    <w:rsid w:val="00806EB7"/>
    <w:rsid w:val="00817D05"/>
    <w:rsid w:val="008201FE"/>
    <w:rsid w:val="00821BC2"/>
    <w:rsid w:val="00831F20"/>
    <w:rsid w:val="00852C77"/>
    <w:rsid w:val="00855B5E"/>
    <w:rsid w:val="00857A28"/>
    <w:rsid w:val="00857C8A"/>
    <w:rsid w:val="008606E3"/>
    <w:rsid w:val="00865763"/>
    <w:rsid w:val="00871D60"/>
    <w:rsid w:val="00873997"/>
    <w:rsid w:val="00874885"/>
    <w:rsid w:val="00874DBE"/>
    <w:rsid w:val="00875F0B"/>
    <w:rsid w:val="00876C5F"/>
    <w:rsid w:val="00891861"/>
    <w:rsid w:val="008A2CF9"/>
    <w:rsid w:val="008A37FC"/>
    <w:rsid w:val="008B7F59"/>
    <w:rsid w:val="008C34FE"/>
    <w:rsid w:val="008C4EDE"/>
    <w:rsid w:val="008C75C2"/>
    <w:rsid w:val="008D7AB2"/>
    <w:rsid w:val="008E0BC5"/>
    <w:rsid w:val="008E1964"/>
    <w:rsid w:val="008E4370"/>
    <w:rsid w:val="008E5907"/>
    <w:rsid w:val="008E7359"/>
    <w:rsid w:val="008F2B65"/>
    <w:rsid w:val="008F3DB4"/>
    <w:rsid w:val="008F56CC"/>
    <w:rsid w:val="00900733"/>
    <w:rsid w:val="00904D20"/>
    <w:rsid w:val="0090766E"/>
    <w:rsid w:val="00911391"/>
    <w:rsid w:val="009145B2"/>
    <w:rsid w:val="009150EA"/>
    <w:rsid w:val="009219F2"/>
    <w:rsid w:val="00923DD7"/>
    <w:rsid w:val="00927ABB"/>
    <w:rsid w:val="009310CE"/>
    <w:rsid w:val="00932774"/>
    <w:rsid w:val="0093630C"/>
    <w:rsid w:val="0093762E"/>
    <w:rsid w:val="00953EEC"/>
    <w:rsid w:val="00954079"/>
    <w:rsid w:val="009558B3"/>
    <w:rsid w:val="00962495"/>
    <w:rsid w:val="00966CA8"/>
    <w:rsid w:val="009672A1"/>
    <w:rsid w:val="009739AB"/>
    <w:rsid w:val="00976E92"/>
    <w:rsid w:val="0098160B"/>
    <w:rsid w:val="00983CF3"/>
    <w:rsid w:val="00986D03"/>
    <w:rsid w:val="00990679"/>
    <w:rsid w:val="00993EB9"/>
    <w:rsid w:val="00995050"/>
    <w:rsid w:val="009965B1"/>
    <w:rsid w:val="009974AA"/>
    <w:rsid w:val="009A3238"/>
    <w:rsid w:val="009B0BE0"/>
    <w:rsid w:val="009D1D21"/>
    <w:rsid w:val="009E4DE3"/>
    <w:rsid w:val="00A07CD1"/>
    <w:rsid w:val="00A15364"/>
    <w:rsid w:val="00A26BCB"/>
    <w:rsid w:val="00A3216E"/>
    <w:rsid w:val="00A33A0F"/>
    <w:rsid w:val="00A33B4B"/>
    <w:rsid w:val="00A35F69"/>
    <w:rsid w:val="00A46DBC"/>
    <w:rsid w:val="00A46F07"/>
    <w:rsid w:val="00A503FC"/>
    <w:rsid w:val="00A51297"/>
    <w:rsid w:val="00A51F4C"/>
    <w:rsid w:val="00A524BF"/>
    <w:rsid w:val="00A577E2"/>
    <w:rsid w:val="00A62079"/>
    <w:rsid w:val="00A6396F"/>
    <w:rsid w:val="00A65579"/>
    <w:rsid w:val="00A66186"/>
    <w:rsid w:val="00A761FC"/>
    <w:rsid w:val="00A7662E"/>
    <w:rsid w:val="00A7721E"/>
    <w:rsid w:val="00A80A1A"/>
    <w:rsid w:val="00A87A52"/>
    <w:rsid w:val="00A95786"/>
    <w:rsid w:val="00AA0A50"/>
    <w:rsid w:val="00AA0A96"/>
    <w:rsid w:val="00AB2FDB"/>
    <w:rsid w:val="00AB622B"/>
    <w:rsid w:val="00AC22D9"/>
    <w:rsid w:val="00AC6AE5"/>
    <w:rsid w:val="00AD1F91"/>
    <w:rsid w:val="00AE4BC2"/>
    <w:rsid w:val="00AF35E7"/>
    <w:rsid w:val="00AF3827"/>
    <w:rsid w:val="00B01B7A"/>
    <w:rsid w:val="00B028C5"/>
    <w:rsid w:val="00B05A09"/>
    <w:rsid w:val="00B11914"/>
    <w:rsid w:val="00B147F5"/>
    <w:rsid w:val="00B17FBC"/>
    <w:rsid w:val="00B3484A"/>
    <w:rsid w:val="00B348A3"/>
    <w:rsid w:val="00B45345"/>
    <w:rsid w:val="00B45E2B"/>
    <w:rsid w:val="00B51696"/>
    <w:rsid w:val="00B530AA"/>
    <w:rsid w:val="00B557EC"/>
    <w:rsid w:val="00B8069D"/>
    <w:rsid w:val="00B93450"/>
    <w:rsid w:val="00BA210F"/>
    <w:rsid w:val="00BA2AAD"/>
    <w:rsid w:val="00BA72D3"/>
    <w:rsid w:val="00BB0A14"/>
    <w:rsid w:val="00BB467A"/>
    <w:rsid w:val="00BB4EBE"/>
    <w:rsid w:val="00BB4FF0"/>
    <w:rsid w:val="00BB57B6"/>
    <w:rsid w:val="00BC10E4"/>
    <w:rsid w:val="00BC2DE3"/>
    <w:rsid w:val="00BC5778"/>
    <w:rsid w:val="00BD5A57"/>
    <w:rsid w:val="00BE0BFA"/>
    <w:rsid w:val="00BE3474"/>
    <w:rsid w:val="00BE392A"/>
    <w:rsid w:val="00BE7FB9"/>
    <w:rsid w:val="00BF21AA"/>
    <w:rsid w:val="00BF22DC"/>
    <w:rsid w:val="00BF4220"/>
    <w:rsid w:val="00C02872"/>
    <w:rsid w:val="00C04A8F"/>
    <w:rsid w:val="00C1051E"/>
    <w:rsid w:val="00C117A4"/>
    <w:rsid w:val="00C14169"/>
    <w:rsid w:val="00C20043"/>
    <w:rsid w:val="00C20513"/>
    <w:rsid w:val="00C23AB9"/>
    <w:rsid w:val="00C240DA"/>
    <w:rsid w:val="00C26757"/>
    <w:rsid w:val="00C30A61"/>
    <w:rsid w:val="00C35EBA"/>
    <w:rsid w:val="00C514CF"/>
    <w:rsid w:val="00C52B16"/>
    <w:rsid w:val="00C52ED8"/>
    <w:rsid w:val="00C622FB"/>
    <w:rsid w:val="00C7247B"/>
    <w:rsid w:val="00C8200A"/>
    <w:rsid w:val="00CA5988"/>
    <w:rsid w:val="00CB1298"/>
    <w:rsid w:val="00CC14EB"/>
    <w:rsid w:val="00CC4ECF"/>
    <w:rsid w:val="00CD3F3B"/>
    <w:rsid w:val="00CD7521"/>
    <w:rsid w:val="00CD7CE2"/>
    <w:rsid w:val="00CE1D01"/>
    <w:rsid w:val="00CE2E0C"/>
    <w:rsid w:val="00CF0057"/>
    <w:rsid w:val="00CF00B6"/>
    <w:rsid w:val="00CF1E65"/>
    <w:rsid w:val="00CF6C48"/>
    <w:rsid w:val="00D011FC"/>
    <w:rsid w:val="00D01BD9"/>
    <w:rsid w:val="00D02E67"/>
    <w:rsid w:val="00D058DF"/>
    <w:rsid w:val="00D1623A"/>
    <w:rsid w:val="00D33A42"/>
    <w:rsid w:val="00D471C2"/>
    <w:rsid w:val="00D51A00"/>
    <w:rsid w:val="00D52842"/>
    <w:rsid w:val="00D5446F"/>
    <w:rsid w:val="00D610D2"/>
    <w:rsid w:val="00D71AD3"/>
    <w:rsid w:val="00D772BE"/>
    <w:rsid w:val="00D800D0"/>
    <w:rsid w:val="00D8038B"/>
    <w:rsid w:val="00D8181C"/>
    <w:rsid w:val="00D8541D"/>
    <w:rsid w:val="00D9159C"/>
    <w:rsid w:val="00D92DED"/>
    <w:rsid w:val="00D972C4"/>
    <w:rsid w:val="00DA0315"/>
    <w:rsid w:val="00DA6111"/>
    <w:rsid w:val="00DC2238"/>
    <w:rsid w:val="00DC6A80"/>
    <w:rsid w:val="00DD290B"/>
    <w:rsid w:val="00DD46FC"/>
    <w:rsid w:val="00DD4830"/>
    <w:rsid w:val="00DD572C"/>
    <w:rsid w:val="00DE6B16"/>
    <w:rsid w:val="00DE748D"/>
    <w:rsid w:val="00DE7CE4"/>
    <w:rsid w:val="00DF2A00"/>
    <w:rsid w:val="00E07A5B"/>
    <w:rsid w:val="00E10F54"/>
    <w:rsid w:val="00E16A2E"/>
    <w:rsid w:val="00E2046D"/>
    <w:rsid w:val="00E26245"/>
    <w:rsid w:val="00E273E5"/>
    <w:rsid w:val="00E30939"/>
    <w:rsid w:val="00E40DC2"/>
    <w:rsid w:val="00E415C3"/>
    <w:rsid w:val="00E54571"/>
    <w:rsid w:val="00E60989"/>
    <w:rsid w:val="00E70D3F"/>
    <w:rsid w:val="00E71723"/>
    <w:rsid w:val="00E71B1F"/>
    <w:rsid w:val="00E72ED2"/>
    <w:rsid w:val="00E739E6"/>
    <w:rsid w:val="00E74B6A"/>
    <w:rsid w:val="00E76EDA"/>
    <w:rsid w:val="00E868E2"/>
    <w:rsid w:val="00E9172F"/>
    <w:rsid w:val="00E92300"/>
    <w:rsid w:val="00E94880"/>
    <w:rsid w:val="00E949AD"/>
    <w:rsid w:val="00E95EB9"/>
    <w:rsid w:val="00EA1B7A"/>
    <w:rsid w:val="00EA4299"/>
    <w:rsid w:val="00EB1CCE"/>
    <w:rsid w:val="00EB3315"/>
    <w:rsid w:val="00EB598E"/>
    <w:rsid w:val="00EB6E38"/>
    <w:rsid w:val="00EC409D"/>
    <w:rsid w:val="00EC4D10"/>
    <w:rsid w:val="00EC59D2"/>
    <w:rsid w:val="00ED15B0"/>
    <w:rsid w:val="00ED29AF"/>
    <w:rsid w:val="00ED32E3"/>
    <w:rsid w:val="00ED6BEB"/>
    <w:rsid w:val="00EF2835"/>
    <w:rsid w:val="00EF55A4"/>
    <w:rsid w:val="00F002C0"/>
    <w:rsid w:val="00F066EC"/>
    <w:rsid w:val="00F10C50"/>
    <w:rsid w:val="00F1110B"/>
    <w:rsid w:val="00F11803"/>
    <w:rsid w:val="00F12AD9"/>
    <w:rsid w:val="00F308D8"/>
    <w:rsid w:val="00F358A2"/>
    <w:rsid w:val="00F4149B"/>
    <w:rsid w:val="00F420FE"/>
    <w:rsid w:val="00F42B08"/>
    <w:rsid w:val="00F42EA9"/>
    <w:rsid w:val="00F544A0"/>
    <w:rsid w:val="00F56387"/>
    <w:rsid w:val="00F65FD4"/>
    <w:rsid w:val="00F67D7E"/>
    <w:rsid w:val="00F76FAB"/>
    <w:rsid w:val="00F83BB4"/>
    <w:rsid w:val="00F83DF1"/>
    <w:rsid w:val="00F86F04"/>
    <w:rsid w:val="00F92D1A"/>
    <w:rsid w:val="00FA38D2"/>
    <w:rsid w:val="00FA4A17"/>
    <w:rsid w:val="00FA7ADE"/>
    <w:rsid w:val="00FB3900"/>
    <w:rsid w:val="00FB4812"/>
    <w:rsid w:val="00FB4A22"/>
    <w:rsid w:val="00FD31C2"/>
    <w:rsid w:val="00FD3244"/>
    <w:rsid w:val="00FD47EA"/>
    <w:rsid w:val="00FD4C78"/>
    <w:rsid w:val="00FE72FD"/>
    <w:rsid w:val="00FF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833B5"/>
  <w15:docId w15:val="{0E0DDDBE-5F92-4013-96CC-755EB1DCE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1"/>
      </w:numPr>
    </w:pPr>
  </w:style>
  <w:style w:type="character" w:styleId="Hipercze">
    <w:name w:val="Hyperlink"/>
    <w:basedOn w:val="Domylnaczcionkaakapitu"/>
    <w:uiPriority w:val="99"/>
    <w:unhideWhenUsed/>
    <w:rsid w:val="000B578D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15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15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15B0"/>
    <w:rPr>
      <w:vertAlign w:val="superscript"/>
    </w:rPr>
  </w:style>
  <w:style w:type="numbering" w:customStyle="1" w:styleId="Styl11">
    <w:name w:val="Styl11"/>
    <w:uiPriority w:val="99"/>
    <w:rsid w:val="00E30939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E20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046D"/>
  </w:style>
  <w:style w:type="paragraph" w:customStyle="1" w:styleId="Bezodstpw1">
    <w:name w:val="Bez odstępów1"/>
    <w:rsid w:val="006A433E"/>
    <w:pPr>
      <w:suppressAutoHyphens/>
      <w:spacing w:after="0" w:line="100" w:lineRule="atLeast"/>
    </w:pPr>
    <w:rPr>
      <w:rFonts w:ascii="Calibri" w:eastAsia="SimSun" w:hAnsi="Calibri" w:cs="font29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D59C3-1608-42F8-950B-5639047F0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15</Pages>
  <Words>5580</Words>
  <Characters>33482</Characters>
  <Application>Microsoft Office Word</Application>
  <DocSecurity>0</DocSecurity>
  <Lines>279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38985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16</cp:revision>
  <cp:lastPrinted>2023-11-16T08:15:00Z</cp:lastPrinted>
  <dcterms:created xsi:type="dcterms:W3CDTF">2023-11-17T14:01:00Z</dcterms:created>
  <dcterms:modified xsi:type="dcterms:W3CDTF">2024-01-17T10:51:00Z</dcterms:modified>
</cp:coreProperties>
</file>