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B763EC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B763EC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B763EC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5C0AB8B5" w14:textId="140E6568" w:rsidR="000E3053" w:rsidRPr="008D6EE4" w:rsidRDefault="004843A0" w:rsidP="008D6EE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8D6EE4" w:rsidRPr="008D6EE4">
        <w:rPr>
          <w:rFonts w:ascii="Garamond" w:hAnsi="Garamond"/>
          <w:b/>
          <w:sz w:val="40"/>
          <w:szCs w:val="40"/>
        </w:rPr>
        <w:t>udzielanie świadczeń zdrowotnych w zakresie rekonstrukcji mikrochirurgicznych</w:t>
      </w:r>
      <w:r w:rsidR="008D6EE4">
        <w:rPr>
          <w:rFonts w:ascii="Garamond" w:hAnsi="Garamond"/>
          <w:b/>
          <w:sz w:val="40"/>
          <w:szCs w:val="40"/>
        </w:rPr>
        <w:t xml:space="preserve"> w</w:t>
      </w:r>
      <w:r w:rsidR="008D6EE4" w:rsidRPr="008D6EE4">
        <w:rPr>
          <w:rFonts w:ascii="Garamond" w:hAnsi="Garamond"/>
          <w:b/>
          <w:sz w:val="40"/>
          <w:szCs w:val="40"/>
        </w:rPr>
        <w:t xml:space="preserve"> Oddziale Klinicznym Chirurgii Szczękowo-Twarzowej Szpitala Uniwersyteckiego w Krakowie</w:t>
      </w: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3AC2994D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335799">
        <w:rPr>
          <w:rFonts w:ascii="Garamond" w:hAnsi="Garamond"/>
        </w:rPr>
        <w:t>.</w:t>
      </w:r>
      <w:r w:rsidR="0015432C">
        <w:rPr>
          <w:rFonts w:ascii="Garamond" w:hAnsi="Garamond"/>
        </w:rPr>
        <w:t>82</w:t>
      </w:r>
      <w:r w:rsidR="00335799">
        <w:rPr>
          <w:rFonts w:ascii="Garamond" w:hAnsi="Garamond"/>
        </w:rPr>
        <w:t>.</w:t>
      </w:r>
      <w:r w:rsidR="00806C46" w:rsidRPr="00234251">
        <w:rPr>
          <w:rFonts w:ascii="Garamond" w:hAnsi="Garamond"/>
        </w:rPr>
        <w:t>2023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7777777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234251" w:rsidRPr="00234251">
        <w:rPr>
          <w:rFonts w:ascii="Garamond" w:hAnsi="Garamond"/>
        </w:rPr>
        <w:t>3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6EA50774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2455C3">
        <w:rPr>
          <w:rFonts w:ascii="Garamond" w:hAnsi="Garamond"/>
          <w:b/>
          <w:i/>
          <w:color w:val="000000"/>
        </w:rPr>
        <w:t>grudzień</w:t>
      </w:r>
      <w:r w:rsidR="00234251" w:rsidRPr="00234251">
        <w:rPr>
          <w:rFonts w:ascii="Garamond" w:hAnsi="Garamond"/>
          <w:b/>
          <w:i/>
          <w:color w:val="000000"/>
        </w:rPr>
        <w:t xml:space="preserve"> 2023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5045CAA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5428DD9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należy przez to rozumieć Poradnię Chirurgii </w:t>
      </w:r>
      <w:r w:rsidR="00F84BE7">
        <w:rPr>
          <w:rFonts w:ascii="Garamond" w:hAnsi="Garamond" w:cs="Garamond"/>
          <w:color w:val="000000"/>
          <w:lang w:val="pl-PL"/>
        </w:rPr>
        <w:t>Szczękowo-Twarzowej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2AA7E42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72A6F7D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25A69B73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175456">
        <w:rPr>
          <w:rFonts w:ascii="Garamond" w:hAnsi="Garamond"/>
          <w:b/>
        </w:rPr>
        <w:t>udzielanie świadczeń zdrowotnych w zakresie rekonstrukcji mikrochirurgicznych dla Pacjentów leczonych w Oddziale Klinicznym Chirurgii Szczękowo-Twarzowej Udzielającego Zamówienie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9CE96C7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kwalifikację pacjentów do zabiegów mikrochirurgicznych,</w:t>
      </w:r>
    </w:p>
    <w:p w14:paraId="357B4508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planowanie zabiegów z analizą badań obrazowych,</w:t>
      </w:r>
    </w:p>
    <w:p w14:paraId="55141D98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przeprowadzanie bądź asystowanie do zabiegów chirurgicznych (preparowanie płata i anastomozy naczyniowe),</w:t>
      </w:r>
    </w:p>
    <w:p w14:paraId="7FC03A50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 xml:space="preserve">konsultacje pooperacyjne pacjentów, </w:t>
      </w:r>
    </w:p>
    <w:p w14:paraId="6685FE7F" w14:textId="0C8A1710" w:rsidR="00023BB6" w:rsidRPr="008D6EE4" w:rsidRDefault="008D6EE4" w:rsidP="008D6EE4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8D6EE4">
        <w:rPr>
          <w:rFonts w:ascii="Garamond" w:hAnsi="Garamond"/>
          <w:lang w:val="pl-PL"/>
        </w:rPr>
        <w:t>przeprowadzanie zabiegów rewizyjnych po zabiegach</w:t>
      </w:r>
      <w:r w:rsidR="00023BB6" w:rsidRPr="008D6EE4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6873E61B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="00450C59" w:rsidRPr="00234251">
        <w:rPr>
          <w:rFonts w:ascii="Garamond" w:hAnsi="Garamond"/>
          <w:color w:val="000000"/>
          <w:lang w:eastAsia="ar-SA"/>
        </w:rPr>
        <w:t>Operacyjny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5A4B8FF8" w:rsidR="00F94693" w:rsidRPr="00234251" w:rsidRDefault="008D6EE4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Świadczenia zdrowotne będą udzielane przez </w:t>
      </w:r>
      <w:r w:rsidR="00F94693" w:rsidRPr="00234251">
        <w:rPr>
          <w:rFonts w:ascii="Garamond" w:hAnsi="Garamond"/>
          <w:color w:val="000000"/>
          <w:lang w:eastAsia="ar-SA"/>
        </w:rPr>
        <w:t>Przyjmując</w:t>
      </w:r>
      <w:r>
        <w:rPr>
          <w:rFonts w:ascii="Garamond" w:hAnsi="Garamond"/>
          <w:color w:val="000000"/>
          <w:lang w:eastAsia="ar-SA"/>
        </w:rPr>
        <w:t>ego</w:t>
      </w:r>
      <w:r w:rsidR="00F94693" w:rsidRPr="00234251">
        <w:rPr>
          <w:rFonts w:ascii="Garamond" w:hAnsi="Garamond"/>
          <w:color w:val="000000"/>
          <w:lang w:eastAsia="ar-SA"/>
        </w:rPr>
        <w:t xml:space="preserve"> Zamówienie </w:t>
      </w:r>
      <w:r>
        <w:rPr>
          <w:rFonts w:ascii="Garamond" w:hAnsi="Garamond"/>
          <w:color w:val="000000"/>
          <w:lang w:eastAsia="ar-SA"/>
        </w:rPr>
        <w:t>we współpracy z Lekarzami Oddziału,</w:t>
      </w:r>
      <w:r w:rsidR="00F94693" w:rsidRPr="00234251">
        <w:rPr>
          <w:rFonts w:ascii="Garamond" w:hAnsi="Garamond"/>
          <w:color w:val="000000"/>
          <w:lang w:eastAsia="ar-SA"/>
        </w:rPr>
        <w:t xml:space="preserve"> w oparciu o harmonogramy pracy ustalane co miesiąc przez Udzielającego Zamówienie</w:t>
      </w:r>
      <w:r>
        <w:rPr>
          <w:rFonts w:ascii="Garamond" w:hAnsi="Garamond"/>
          <w:color w:val="000000"/>
          <w:lang w:eastAsia="ar-SA"/>
        </w:rPr>
        <w:t xml:space="preserve"> (zatwierdzane przez Kierownika Oddziału).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2E441E7A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8D6EE4">
        <w:rPr>
          <w:rFonts w:ascii="Garamond" w:hAnsi="Garamond"/>
          <w:color w:val="000000"/>
          <w:lang w:eastAsia="ar-SA"/>
        </w:rPr>
        <w:t>2 umowy</w:t>
      </w:r>
      <w:r w:rsidR="0058749B">
        <w:rPr>
          <w:rFonts w:ascii="Garamond" w:hAnsi="Garamond"/>
          <w:color w:val="000000"/>
          <w:lang w:eastAsia="ar-SA"/>
        </w:rPr>
        <w:t xml:space="preserve"> </w:t>
      </w:r>
      <w:r w:rsidRPr="00AD3302">
        <w:rPr>
          <w:rFonts w:ascii="Garamond" w:hAnsi="Garamond"/>
          <w:color w:val="000000"/>
          <w:lang w:eastAsia="ar-SA"/>
        </w:rPr>
        <w:t>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074C265B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18A84780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5D69DCD4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60BC28B6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4B7BFE47" w14:textId="140D63D9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lastRenderedPageBreak/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7071501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8D6EE4">
        <w:rPr>
          <w:rFonts w:ascii="Garamond" w:hAnsi="Garamond"/>
          <w:b/>
          <w:color w:val="000000"/>
          <w:u w:val="single"/>
          <w:lang w:eastAsia="ar-SA"/>
        </w:rPr>
        <w:t>specjalistę w dziedzinie ortopedii i traumatologii (albo równoważnej)</w:t>
      </w:r>
      <w:r w:rsidR="005D2973" w:rsidRPr="005D2973">
        <w:rPr>
          <w:rFonts w:ascii="Garamond" w:hAnsi="Garamond"/>
          <w:b/>
          <w:color w:val="000000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67ECC117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8D6EE4">
        <w:rPr>
          <w:rFonts w:ascii="Garamond" w:hAnsi="Garamond"/>
          <w:color w:val="000000"/>
          <w:lang w:eastAsia="ar-SA"/>
        </w:rPr>
        <w:t>ortopedii i traumatologii (albo równoważnej)</w:t>
      </w:r>
      <w:r w:rsidR="008C6A96">
        <w:rPr>
          <w:rFonts w:ascii="Garamond" w:hAnsi="Garamond"/>
          <w:color w:val="000000"/>
          <w:lang w:eastAsia="ar-SA"/>
        </w:rPr>
        <w:t>;</w:t>
      </w:r>
    </w:p>
    <w:p w14:paraId="00B883F3" w14:textId="09FAAF94" w:rsidR="008D6EE4" w:rsidRPr="00234251" w:rsidRDefault="008D6EE4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doświadczenia w udzielanie świadczeń w zakresie rekonstrukcji mikrochirurgicznych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3352A043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864BC4">
        <w:rPr>
          <w:rFonts w:ascii="Garamond" w:hAnsi="Garamond" w:cs="Garamond"/>
          <w:color w:val="000000"/>
        </w:rPr>
        <w:t>Odpowiednie wpisy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2CCEEF8D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wewnętrznych przepisów Udzielającego Zamówienie w części dotyczącej realizacji świadczeń </w:t>
      </w:r>
      <w:r w:rsidR="00411C79">
        <w:rPr>
          <w:rFonts w:ascii="Garamond" w:hAnsi="Garamond"/>
        </w:rPr>
        <w:br/>
      </w:r>
      <w:r w:rsidRPr="00234251">
        <w:rPr>
          <w:rFonts w:ascii="Garamond" w:hAnsi="Garamond"/>
        </w:rPr>
        <w:t>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1036DFFE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7086B563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18D64E4E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lastRenderedPageBreak/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3145C896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411C79">
        <w:rPr>
          <w:rFonts w:ascii="Garamond" w:hAnsi="Garamond" w:cs="Garamond"/>
          <w:color w:val="000000"/>
        </w:rPr>
        <w:t xml:space="preserve"> Działalność Leczniczą (RPWDL)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067E13DE" w14:textId="479D94AF" w:rsidR="005848C9" w:rsidRPr="00234251" w:rsidRDefault="000F7AA2" w:rsidP="00C21DF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  <w:r w:rsidR="00C575BF"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682C6AB4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na udzielanie świadczeń zdrowotnych w zakresie rekonstrukcji mikrochirurgicznych</w:t>
      </w:r>
      <w:r w:rsidR="00D209DA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W Oddziale Klinicznym Chirurgii Szczękowo-Twarzowej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8D6EE4">
        <w:rPr>
          <w:rFonts w:ascii="Garamond" w:hAnsi="Garamond"/>
          <w:sz w:val="24"/>
          <w:szCs w:val="24"/>
        </w:rPr>
        <w:t xml:space="preserve">Uniwersyteckiego w </w:t>
      </w:r>
      <w:r w:rsidR="00CD1C18" w:rsidRPr="00234251">
        <w:rPr>
          <w:rFonts w:ascii="Garamond" w:hAnsi="Garamond"/>
          <w:sz w:val="24"/>
          <w:szCs w:val="24"/>
        </w:rPr>
        <w:t>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15432C">
        <w:rPr>
          <w:rFonts w:ascii="Garamond" w:hAnsi="Garamond" w:cs="Garamond"/>
          <w:b/>
          <w:sz w:val="24"/>
          <w:szCs w:val="24"/>
        </w:rPr>
        <w:t>27 grudnia</w:t>
      </w:r>
      <w:r w:rsidR="00037858">
        <w:rPr>
          <w:rFonts w:ascii="Garamond" w:hAnsi="Garamond" w:cs="Garamond"/>
          <w:b/>
          <w:sz w:val="24"/>
          <w:szCs w:val="24"/>
        </w:rPr>
        <w:t xml:space="preserve"> </w:t>
      </w:r>
      <w:r w:rsidR="00DC2990" w:rsidRPr="00234251">
        <w:rPr>
          <w:rFonts w:ascii="Garamond" w:hAnsi="Garamond" w:cs="Garamond"/>
          <w:b/>
          <w:sz w:val="24"/>
          <w:szCs w:val="24"/>
        </w:rPr>
        <w:t>202</w:t>
      </w:r>
      <w:r w:rsidR="00234251">
        <w:rPr>
          <w:rFonts w:ascii="Garamond" w:hAnsi="Garamond" w:cs="Garamond"/>
          <w:b/>
          <w:sz w:val="24"/>
          <w:szCs w:val="24"/>
        </w:rPr>
        <w:t>3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650B446C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630007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C21DF1">
        <w:rPr>
          <w:rFonts w:ascii="Garamond" w:hAnsi="Garamond" w:cs="Garamond"/>
          <w:color w:val="000000"/>
          <w:sz w:val="24"/>
          <w:szCs w:val="24"/>
        </w:rPr>
        <w:t>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</w:t>
      </w:r>
      <w:r w:rsidR="008D6EE4">
        <w:rPr>
          <w:rFonts w:ascii="Garamond" w:hAnsi="Garamond" w:cs="Garamond"/>
          <w:color w:val="000000"/>
          <w:sz w:val="24"/>
          <w:szCs w:val="24"/>
        </w:rPr>
        <w:t>przypadku posiadania co najmniej 2 lat doświadczenia w udzielaniu świadczeń zdrowotnych w jednostce pełniącej funkcje Centrum Urazowego</w:t>
      </w:r>
      <w:r w:rsidRPr="00CB3F5D">
        <w:rPr>
          <w:rFonts w:ascii="Garamond" w:hAnsi="Garamond" w:cs="Garamond"/>
          <w:color w:val="000000"/>
          <w:sz w:val="24"/>
          <w:szCs w:val="24"/>
        </w:rPr>
        <w:t>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2FCDABC2" w:rsidR="00CB3F5D" w:rsidRPr="00CB3F5D" w:rsidRDefault="008D6EE4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682B7EE4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3C106EE" w14:textId="5F3E121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 wykonywaniu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534224">
        <w:rPr>
          <w:rFonts w:ascii="Garamond" w:hAnsi="Garamond" w:cs="Garamond"/>
          <w:color w:val="000000"/>
          <w:sz w:val="24"/>
          <w:szCs w:val="24"/>
        </w:rPr>
        <w:t>rekonstrukcji mikrochirurgicznych na rzecz pacjentów oddziałów o profilu chirurgii szczękowo-twarzowej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69A1393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224BBEE5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3AEAB2F" w14:textId="47CDBF3F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mikrochirurgii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553EB0DC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</w:t>
      </w: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>ofert</w:t>
      </w:r>
    </w:p>
    <w:p w14:paraId="6800EFC2" w14:textId="7878B08C" w:rsidR="00EA6CEA" w:rsidRPr="00234251" w:rsidRDefault="00023BB6" w:rsidP="00534224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</w:t>
      </w:r>
      <w:r w:rsidR="00534224" w:rsidRPr="00234251">
        <w:rPr>
          <w:rFonts w:ascii="Garamond" w:hAnsi="Garamond" w:cs="Garamond"/>
          <w:color w:val="000000"/>
          <w:sz w:val="24"/>
          <w:szCs w:val="24"/>
        </w:rPr>
        <w:t xml:space="preserve">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537E99A0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5432C">
        <w:rPr>
          <w:rFonts w:ascii="Garamond" w:hAnsi="Garamond" w:cs="Garamond"/>
          <w:b/>
        </w:rPr>
        <w:t>27 grudnia</w:t>
      </w:r>
      <w:r w:rsidR="00234251">
        <w:rPr>
          <w:rFonts w:ascii="Garamond" w:hAnsi="Garamond" w:cs="Garamond"/>
          <w:b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50C9DC9D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5432C">
        <w:rPr>
          <w:rFonts w:ascii="Garamond" w:hAnsi="Garamond"/>
          <w:b/>
          <w:color w:val="000000"/>
          <w:lang w:eastAsia="ar-SA"/>
        </w:rPr>
        <w:t>27 grudnia</w:t>
      </w:r>
      <w:r w:rsidR="00234251">
        <w:rPr>
          <w:rFonts w:ascii="Garamond" w:hAnsi="Garamond"/>
          <w:b/>
          <w:color w:val="000000"/>
          <w:lang w:eastAsia="ar-SA"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62A5B6A1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1A0A0D">
        <w:rPr>
          <w:rFonts w:ascii="Garamond" w:hAnsi="Garamond"/>
          <w:b/>
          <w:color w:val="000000"/>
          <w:lang w:eastAsia="ar-SA"/>
        </w:rPr>
        <w:t>1 stycznia 2024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B763EC">
        <w:rPr>
          <w:rFonts w:ascii="Garamond" w:hAnsi="Garamond"/>
          <w:b/>
          <w:color w:val="000000"/>
          <w:lang w:eastAsia="ar-SA"/>
        </w:rPr>
        <w:t>31 grudnia 2024</w:t>
      </w:r>
      <w:bookmarkStart w:id="0" w:name="_GoBack"/>
      <w:bookmarkEnd w:id="0"/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60DA72C" w:rsidR="003F1640" w:rsidRPr="00234251" w:rsidRDefault="0080646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C1A7B42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2BB9FF7D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31F125DE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i/>
                <w:sz w:val="24"/>
                <w:szCs w:val="24"/>
              </w:rPr>
              <w:t>brutto za godzinę udzielania świadczeń zdrowotnych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0C20242F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</w:t>
            </w:r>
            <w:r w:rsidR="00534224">
              <w:rPr>
                <w:rFonts w:ascii="Garamond" w:hAnsi="Garamond"/>
                <w:i/>
              </w:rPr>
              <w:t>zł</w:t>
            </w:r>
            <w:r w:rsidR="009B5741" w:rsidRPr="00234251">
              <w:rPr>
                <w:rFonts w:ascii="Garamond" w:hAnsi="Garamond"/>
                <w:i/>
              </w:rPr>
              <w:t xml:space="preserve">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534224">
              <w:rPr>
                <w:rFonts w:ascii="Garamond" w:hAnsi="Garamond"/>
                <w:b/>
              </w:rPr>
              <w:t>zł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33B161F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534224">
        <w:rPr>
          <w:rFonts w:ascii="Garamond" w:hAnsi="Garamond" w:cs="Garamond"/>
          <w:b/>
          <w:bCs/>
        </w:rPr>
        <w:t>co najmniej ……………..</w:t>
      </w:r>
      <w:r w:rsidRPr="00234251">
        <w:rPr>
          <w:rFonts w:ascii="Garamond" w:hAnsi="Garamond" w:cs="Garamond"/>
          <w:b/>
          <w:bCs/>
        </w:rPr>
        <w:t xml:space="preserve"> </w:t>
      </w:r>
      <w:r w:rsidR="00534224">
        <w:rPr>
          <w:rFonts w:ascii="Garamond" w:hAnsi="Garamond" w:cs="Garamond"/>
          <w:b/>
          <w:bCs/>
        </w:rPr>
        <w:t>godzin</w:t>
      </w:r>
      <w:r w:rsidRPr="00234251">
        <w:rPr>
          <w:rFonts w:ascii="Garamond" w:hAnsi="Garamond" w:cs="Garamond"/>
          <w:b/>
          <w:bCs/>
        </w:rPr>
        <w:t xml:space="preserve">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0D9259A8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przypadku posiadania co najmniej 2 lat doświadczenia w udzielaniu świadczeń zdrowotnych w jednostce pełniącej funkcje Centrum Urazowego</w:t>
            </w:r>
          </w:p>
          <w:p w14:paraId="7EE4B4DA" w14:textId="681F670E" w:rsidR="00A42746" w:rsidRPr="00CB3F5D" w:rsidRDefault="00534224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077C" w14:textId="31237E0E" w:rsidR="00CB3F5D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02F4F820" w:rsidR="00CB3F5D" w:rsidRPr="00CB3F5D" w:rsidRDefault="00A42746" w:rsidP="0053422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</w:t>
            </w:r>
            <w:r w:rsidRPr="00234251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05EB98B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za posiadanie co najmniej trzyletniego udokumentowanego doświadczenia w wykonywaniu rekonstrukcji mikrochirurgicznych na rzecz pacjentów oddziałów o profilu chirurgii szczękowo-twarzowej</w:t>
            </w:r>
            <w:r w:rsidR="000F7AA2"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BEE1121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69DB360A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0DA9779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</w:t>
            </w:r>
            <w:r w:rsidR="00534224">
              <w:rPr>
                <w:rFonts w:ascii="Garamond" w:hAnsi="Garamond" w:cs="Garamond"/>
                <w:b/>
              </w:rPr>
              <w:t>7</w:t>
            </w:r>
            <w:r w:rsidRPr="00234251">
              <w:rPr>
                <w:rFonts w:ascii="Garamond" w:hAnsi="Garamond" w:cs="Garamond"/>
                <w:b/>
              </w:rPr>
              <w:t xml:space="preserve">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1DB8" w14:textId="76B318E7" w:rsidR="00A42746" w:rsidRPr="00234251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62D1D0FB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7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5C65163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sz w:val="24"/>
                <w:szCs w:val="24"/>
              </w:rPr>
              <w:t>brutto za godzinę udzielania 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D6EE4" w:rsidRDefault="008D6EE4" w:rsidP="00C81232">
      <w:r>
        <w:separator/>
      </w:r>
    </w:p>
  </w:endnote>
  <w:endnote w:type="continuationSeparator" w:id="0">
    <w:p w14:paraId="1CF4DFFB" w14:textId="77777777" w:rsidR="008D6EE4" w:rsidRDefault="008D6EE4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D6EE4" w:rsidRDefault="008D6EE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D6EE4" w:rsidRDefault="008D6E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29EE4CC0" w:rsidR="008D6EE4" w:rsidRDefault="008D6EE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63EC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447D741" w14:textId="77777777" w:rsidR="008D6EE4" w:rsidRDefault="008D6EE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D6EE4" w:rsidRDefault="008D6EE4">
    <w:pPr>
      <w:pStyle w:val="Stopka"/>
    </w:pPr>
  </w:p>
  <w:p w14:paraId="5C4BCE41" w14:textId="77777777" w:rsidR="008D6EE4" w:rsidRDefault="008D6E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D6EE4" w:rsidRDefault="008D6EE4" w:rsidP="00C81232">
      <w:r>
        <w:separator/>
      </w:r>
    </w:p>
  </w:footnote>
  <w:footnote w:type="continuationSeparator" w:id="0">
    <w:p w14:paraId="4D5BFAE0" w14:textId="77777777" w:rsidR="008D6EE4" w:rsidRDefault="008D6EE4" w:rsidP="00C81232">
      <w:r>
        <w:continuationSeparator/>
      </w:r>
    </w:p>
  </w:footnote>
  <w:footnote w:id="1">
    <w:p w14:paraId="65FAB260" w14:textId="77777777" w:rsidR="008D6EE4" w:rsidRDefault="008D6EE4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D6EE4" w:rsidRDefault="008D6EE4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D6EE4" w:rsidRDefault="008D6EE4" w:rsidP="009B5741">
      <w:pPr>
        <w:pStyle w:val="Tekstprzypisudolnego"/>
      </w:pPr>
    </w:p>
    <w:p w14:paraId="140E87A4" w14:textId="77777777" w:rsidR="008D6EE4" w:rsidRDefault="008D6EE4" w:rsidP="009B5741">
      <w:pPr>
        <w:pStyle w:val="Tekstprzypisudolnego"/>
      </w:pPr>
    </w:p>
    <w:p w14:paraId="0C764A6A" w14:textId="77777777" w:rsidR="008D6EE4" w:rsidRDefault="008D6EE4" w:rsidP="009B5741">
      <w:pPr>
        <w:pStyle w:val="Tekstprzypisudolnego"/>
      </w:pPr>
    </w:p>
    <w:p w14:paraId="311181F3" w14:textId="77777777" w:rsidR="008D6EE4" w:rsidRDefault="008D6EE4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D6EE4" w:rsidRDefault="008D6EE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19"/>
  </w:num>
  <w:num w:numId="4">
    <w:abstractNumId w:val="31"/>
  </w:num>
  <w:num w:numId="5">
    <w:abstractNumId w:val="28"/>
  </w:num>
  <w:num w:numId="6">
    <w:abstractNumId w:val="40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2"/>
  </w:num>
  <w:num w:numId="16">
    <w:abstractNumId w:val="9"/>
  </w:num>
  <w:num w:numId="17">
    <w:abstractNumId w:val="27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6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0B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2D95"/>
    <w:rsid w:val="001463B8"/>
    <w:rsid w:val="001471AD"/>
    <w:rsid w:val="00152ED9"/>
    <w:rsid w:val="0015432C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56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24E80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5799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39C4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1C79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29A3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4224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209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2973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4447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1D8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BC4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C6A96"/>
    <w:rsid w:val="008D07CE"/>
    <w:rsid w:val="008D12AF"/>
    <w:rsid w:val="008D2E82"/>
    <w:rsid w:val="008D35A5"/>
    <w:rsid w:val="008D377F"/>
    <w:rsid w:val="008D3E79"/>
    <w:rsid w:val="008D43E2"/>
    <w:rsid w:val="008D6EE4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63EC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9D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84BE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65464-A434-45FE-87BF-3C10EB13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19</Pages>
  <Words>5061</Words>
  <Characters>30368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35359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46</cp:revision>
  <cp:lastPrinted>2022-12-20T13:17:00Z</cp:lastPrinted>
  <dcterms:created xsi:type="dcterms:W3CDTF">2022-12-15T21:19:00Z</dcterms:created>
  <dcterms:modified xsi:type="dcterms:W3CDTF">2023-12-19T13:27:00Z</dcterms:modified>
</cp:coreProperties>
</file>