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91311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460D4D2A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075623DF" w14:textId="77777777" w:rsidR="00413188" w:rsidRPr="00234251" w:rsidRDefault="00C77BE9" w:rsidP="00E17736">
      <w:pPr>
        <w:pStyle w:val="Nagwek"/>
        <w:rPr>
          <w:rFonts w:ascii="Garamond" w:hAnsi="Garamond"/>
        </w:rPr>
      </w:pPr>
      <w:r>
        <w:rPr>
          <w:rFonts w:ascii="Garamond" w:hAnsi="Garamond"/>
          <w:noProof/>
        </w:rPr>
        <w:pict w14:anchorId="3A7676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74pt;margin-top:0;width:133.5pt;height:73.5pt;z-index:251658752">
            <v:imagedata r:id="rId8" o:title="logo_n255ewZasób 3"/>
            <w10:wrap type="square" side="left"/>
          </v:shape>
        </w:pict>
      </w:r>
    </w:p>
    <w:p w14:paraId="0EAACCCD" w14:textId="77777777" w:rsidR="00413188" w:rsidRPr="00234251" w:rsidRDefault="00C77BE9" w:rsidP="004A1ED4">
      <w:pPr>
        <w:ind w:left="540" w:hanging="540"/>
        <w:jc w:val="center"/>
        <w:rPr>
          <w:rFonts w:ascii="Garamond" w:hAnsi="Garamond"/>
          <w:b/>
        </w:rPr>
      </w:pPr>
      <w:hyperlink r:id="rId9" w:history="1"/>
    </w:p>
    <w:p w14:paraId="497F7D15" w14:textId="77777777" w:rsidR="004843A0" w:rsidRPr="00234251" w:rsidRDefault="00C77BE9" w:rsidP="004A1ED4">
      <w:pPr>
        <w:ind w:left="540" w:hanging="540"/>
        <w:jc w:val="center"/>
        <w:rPr>
          <w:rFonts w:ascii="Garamond" w:hAnsi="Garamond"/>
          <w:b/>
        </w:rPr>
      </w:pPr>
      <w:hyperlink r:id="rId10" w:history="1"/>
    </w:p>
    <w:p w14:paraId="3AEE79B4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9BFB785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7AF04DF1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6FEB1494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28815FB0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0640A866" w14:textId="77777777" w:rsidR="000A545C" w:rsidRPr="00234251" w:rsidRDefault="000E3053" w:rsidP="004A1ED4">
      <w:pPr>
        <w:ind w:left="540" w:hanging="540"/>
        <w:jc w:val="center"/>
        <w:rPr>
          <w:rFonts w:ascii="Garamond" w:hAnsi="Garamond"/>
          <w:b/>
          <w:sz w:val="44"/>
          <w:szCs w:val="44"/>
        </w:rPr>
      </w:pPr>
      <w:r w:rsidRPr="00234251">
        <w:rPr>
          <w:rFonts w:ascii="Garamond" w:hAnsi="Garamond"/>
          <w:b/>
          <w:sz w:val="44"/>
          <w:szCs w:val="44"/>
        </w:rPr>
        <w:t>SZCZEGÓŁOWE WARUNKI KONKURSU OFERT</w:t>
      </w:r>
    </w:p>
    <w:p w14:paraId="79891323" w14:textId="77777777" w:rsidR="00F91B9E" w:rsidRPr="00234251" w:rsidRDefault="00F91B9E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1AB02DDD" w14:textId="77777777" w:rsidR="000D150D" w:rsidRPr="00234251" w:rsidRDefault="000D150D" w:rsidP="004A1ED4">
      <w:pPr>
        <w:ind w:left="540" w:hanging="540"/>
        <w:rPr>
          <w:rFonts w:ascii="Garamond" w:hAnsi="Garamond"/>
        </w:rPr>
      </w:pPr>
    </w:p>
    <w:p w14:paraId="73DC2C68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60A089AA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09CE3094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462A4DDF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5FFA2F03" w14:textId="77777777" w:rsidR="000A545C" w:rsidRPr="00234251" w:rsidRDefault="000A545C" w:rsidP="004A1ED4">
      <w:pPr>
        <w:rPr>
          <w:rFonts w:ascii="Garamond" w:hAnsi="Garamond"/>
        </w:rPr>
      </w:pPr>
    </w:p>
    <w:p w14:paraId="1BEA7F7A" w14:textId="77777777" w:rsidR="002A5A51" w:rsidRPr="00234251" w:rsidRDefault="004843A0" w:rsidP="004A1ED4">
      <w:pPr>
        <w:ind w:left="540" w:hanging="540"/>
        <w:jc w:val="center"/>
        <w:rPr>
          <w:rFonts w:ascii="Garamond" w:hAnsi="Garamond"/>
          <w:b/>
          <w:sz w:val="40"/>
          <w:szCs w:val="40"/>
        </w:rPr>
      </w:pPr>
      <w:r w:rsidRPr="00234251">
        <w:rPr>
          <w:rFonts w:ascii="Garamond" w:hAnsi="Garamond"/>
          <w:b/>
          <w:sz w:val="40"/>
          <w:szCs w:val="40"/>
        </w:rPr>
        <w:t xml:space="preserve">na </w:t>
      </w:r>
      <w:r w:rsidR="002A5A51" w:rsidRPr="00234251">
        <w:rPr>
          <w:rFonts w:ascii="Garamond" w:hAnsi="Garamond"/>
          <w:b/>
          <w:sz w:val="40"/>
          <w:szCs w:val="40"/>
        </w:rPr>
        <w:t xml:space="preserve">kompleksowe </w:t>
      </w:r>
      <w:r w:rsidR="007A41C7" w:rsidRPr="00234251">
        <w:rPr>
          <w:rFonts w:ascii="Garamond" w:hAnsi="Garamond"/>
          <w:b/>
          <w:sz w:val="40"/>
          <w:szCs w:val="40"/>
        </w:rPr>
        <w:t>udzielanie</w:t>
      </w:r>
      <w:r w:rsidR="0092723B" w:rsidRPr="00234251">
        <w:rPr>
          <w:rFonts w:ascii="Garamond" w:hAnsi="Garamond"/>
          <w:b/>
          <w:sz w:val="40"/>
          <w:szCs w:val="40"/>
        </w:rPr>
        <w:t xml:space="preserve"> lekarskich</w:t>
      </w:r>
      <w:r w:rsidR="007A41C7" w:rsidRPr="00234251">
        <w:rPr>
          <w:rFonts w:ascii="Garamond" w:hAnsi="Garamond"/>
          <w:b/>
          <w:sz w:val="40"/>
          <w:szCs w:val="40"/>
        </w:rPr>
        <w:t xml:space="preserve"> świadczeń zdrowotnych </w:t>
      </w:r>
      <w:r w:rsidR="0092723B" w:rsidRPr="00234251">
        <w:rPr>
          <w:rFonts w:ascii="Garamond" w:hAnsi="Garamond"/>
          <w:b/>
          <w:sz w:val="40"/>
          <w:szCs w:val="40"/>
        </w:rPr>
        <w:t xml:space="preserve">w </w:t>
      </w:r>
      <w:r w:rsidR="00C54228" w:rsidRPr="00234251">
        <w:rPr>
          <w:rFonts w:ascii="Garamond" w:hAnsi="Garamond"/>
          <w:b/>
          <w:sz w:val="40"/>
          <w:szCs w:val="40"/>
        </w:rPr>
        <w:t>Oddziale Klinicznym Chirurgii Ogólnej, Onkologicznej, Metabolicznej i Stanów Nagłych</w:t>
      </w:r>
      <w:r w:rsidR="001D7B0C" w:rsidRPr="00234251">
        <w:rPr>
          <w:rFonts w:ascii="Garamond" w:hAnsi="Garamond"/>
          <w:b/>
          <w:sz w:val="40"/>
          <w:szCs w:val="40"/>
        </w:rPr>
        <w:t xml:space="preserve"> </w:t>
      </w:r>
      <w:r w:rsidR="00C54228" w:rsidRPr="00234251">
        <w:rPr>
          <w:rFonts w:ascii="Garamond" w:hAnsi="Garamond"/>
          <w:b/>
          <w:sz w:val="40"/>
          <w:szCs w:val="40"/>
        </w:rPr>
        <w:t xml:space="preserve">i Poradni Chirurgii Ogólnej, Onkologicznej i Metabolicznej </w:t>
      </w:r>
      <w:r w:rsidR="001D7B0C" w:rsidRPr="00234251">
        <w:rPr>
          <w:rFonts w:ascii="Garamond" w:hAnsi="Garamond"/>
          <w:b/>
          <w:sz w:val="40"/>
          <w:szCs w:val="40"/>
        </w:rPr>
        <w:t xml:space="preserve">Szpitala Uniwersyteckiego </w:t>
      </w:r>
    </w:p>
    <w:p w14:paraId="0E2928B1" w14:textId="77777777" w:rsidR="000E3053" w:rsidRPr="00234251" w:rsidRDefault="00234251" w:rsidP="004A1ED4">
      <w:pPr>
        <w:ind w:left="540" w:hanging="540"/>
        <w:jc w:val="center"/>
        <w:rPr>
          <w:rFonts w:ascii="Garamond" w:hAnsi="Garamond"/>
          <w:b/>
          <w:sz w:val="40"/>
          <w:szCs w:val="40"/>
        </w:rPr>
      </w:pPr>
      <w:r w:rsidRPr="00234251">
        <w:rPr>
          <w:rFonts w:ascii="Garamond" w:hAnsi="Garamond"/>
          <w:b/>
          <w:sz w:val="40"/>
          <w:szCs w:val="40"/>
        </w:rPr>
        <w:t>w Krakowie – konkurs uzupełniający.</w:t>
      </w:r>
    </w:p>
    <w:p w14:paraId="5C0AB8B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225CF09E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2879059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05B993F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3B6DC784" w14:textId="77777777" w:rsidR="00416DAB" w:rsidRPr="00234251" w:rsidRDefault="00416DAB" w:rsidP="004A1ED4">
      <w:pPr>
        <w:rPr>
          <w:rFonts w:ascii="Garamond" w:hAnsi="Garamond"/>
          <w:b/>
        </w:rPr>
      </w:pPr>
    </w:p>
    <w:p w14:paraId="7D8BDE8D" w14:textId="77777777" w:rsidR="00B375BC" w:rsidRPr="00234251" w:rsidRDefault="00B375BC" w:rsidP="004A1ED4">
      <w:pPr>
        <w:rPr>
          <w:rFonts w:ascii="Garamond" w:hAnsi="Garamond"/>
          <w:b/>
        </w:rPr>
      </w:pPr>
    </w:p>
    <w:p w14:paraId="79E5D1FD" w14:textId="77777777" w:rsidR="00B210CD" w:rsidRPr="00234251" w:rsidRDefault="00B210CD" w:rsidP="004A1ED4">
      <w:pPr>
        <w:rPr>
          <w:rFonts w:ascii="Garamond" w:hAnsi="Garamond"/>
        </w:rPr>
      </w:pPr>
    </w:p>
    <w:p w14:paraId="00B5C00A" w14:textId="77777777" w:rsidR="009B5741" w:rsidRPr="00234251" w:rsidRDefault="009B5741" w:rsidP="004A1ED4">
      <w:pPr>
        <w:rPr>
          <w:rFonts w:ascii="Garamond" w:hAnsi="Garamond"/>
        </w:rPr>
      </w:pPr>
    </w:p>
    <w:p w14:paraId="5794ED1D" w14:textId="77777777" w:rsidR="009B5741" w:rsidRPr="00234251" w:rsidRDefault="009B5741" w:rsidP="004A1ED4">
      <w:pPr>
        <w:rPr>
          <w:rFonts w:ascii="Garamond" w:hAnsi="Garamond"/>
        </w:rPr>
      </w:pPr>
    </w:p>
    <w:p w14:paraId="07595532" w14:textId="77777777" w:rsidR="004C67AA" w:rsidRPr="00234251" w:rsidRDefault="004C67AA" w:rsidP="004A1ED4">
      <w:pPr>
        <w:rPr>
          <w:rFonts w:ascii="Garamond" w:hAnsi="Garamond"/>
        </w:rPr>
      </w:pPr>
    </w:p>
    <w:p w14:paraId="09260E13" w14:textId="77777777" w:rsidR="004C67AA" w:rsidRPr="00234251" w:rsidRDefault="004C67AA" w:rsidP="004A1ED4">
      <w:pPr>
        <w:rPr>
          <w:rFonts w:ascii="Garamond" w:hAnsi="Garamond"/>
        </w:rPr>
      </w:pPr>
    </w:p>
    <w:p w14:paraId="13F69724" w14:textId="77777777" w:rsidR="004C67AA" w:rsidRPr="00234251" w:rsidRDefault="004C67AA" w:rsidP="004A1ED4">
      <w:pPr>
        <w:rPr>
          <w:rFonts w:ascii="Garamond" w:hAnsi="Garamond"/>
        </w:rPr>
      </w:pPr>
    </w:p>
    <w:p w14:paraId="7611084E" w14:textId="3DF71598" w:rsidR="00413188" w:rsidRPr="00234251" w:rsidRDefault="00413188" w:rsidP="004A1ED4">
      <w:pPr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DZP</w:t>
      </w:r>
      <w:r w:rsidR="00A03795" w:rsidRPr="00234251">
        <w:rPr>
          <w:rFonts w:ascii="Garamond" w:hAnsi="Garamond"/>
        </w:rPr>
        <w:t>R.424</w:t>
      </w:r>
      <w:r w:rsidR="0060096A" w:rsidRPr="00234251">
        <w:rPr>
          <w:rFonts w:ascii="Garamond" w:hAnsi="Garamond"/>
        </w:rPr>
        <w:t>.</w:t>
      </w:r>
      <w:r w:rsidR="000372F4">
        <w:rPr>
          <w:rFonts w:ascii="Garamond" w:hAnsi="Garamond"/>
        </w:rPr>
        <w:t>99</w:t>
      </w:r>
      <w:r w:rsidR="00806C46" w:rsidRPr="00234251">
        <w:rPr>
          <w:rFonts w:ascii="Garamond" w:hAnsi="Garamond"/>
        </w:rPr>
        <w:t>.2023</w:t>
      </w:r>
    </w:p>
    <w:p w14:paraId="06789C70" w14:textId="77777777" w:rsidR="009B5741" w:rsidRPr="00234251" w:rsidRDefault="009B5741" w:rsidP="004A1ED4">
      <w:pPr>
        <w:rPr>
          <w:rFonts w:ascii="Garamond" w:hAnsi="Garamond"/>
        </w:rPr>
      </w:pPr>
    </w:p>
    <w:p w14:paraId="5C163127" w14:textId="77777777" w:rsidR="009B5741" w:rsidRPr="00234251" w:rsidRDefault="009B5741" w:rsidP="004A1ED4">
      <w:pPr>
        <w:rPr>
          <w:rFonts w:ascii="Garamond" w:hAnsi="Garamond"/>
        </w:rPr>
      </w:pPr>
    </w:p>
    <w:p w14:paraId="5A689569" w14:textId="77777777" w:rsidR="00DF5311" w:rsidRPr="00234251" w:rsidRDefault="004843A0" w:rsidP="004A1ED4">
      <w:pPr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Kraków</w:t>
      </w:r>
      <w:r w:rsidR="002B399D" w:rsidRPr="00234251">
        <w:rPr>
          <w:rFonts w:ascii="Garamond" w:hAnsi="Garamond"/>
        </w:rPr>
        <w:t xml:space="preserve"> 202</w:t>
      </w:r>
      <w:r w:rsidR="00234251" w:rsidRPr="00234251">
        <w:rPr>
          <w:rFonts w:ascii="Garamond" w:hAnsi="Garamond"/>
        </w:rPr>
        <w:t>3</w:t>
      </w:r>
    </w:p>
    <w:p w14:paraId="7938BABA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10606CC1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5E38F344" w14:textId="5618A567" w:rsidR="004C67AA" w:rsidRPr="00234251" w:rsidRDefault="00BB62A2" w:rsidP="004A1ED4">
      <w:pPr>
        <w:rPr>
          <w:rFonts w:ascii="Garamond" w:hAnsi="Garamond"/>
          <w:b/>
          <w:i/>
          <w:color w:val="000000"/>
        </w:rPr>
      </w:pPr>
      <w:r w:rsidRPr="00234251">
        <w:rPr>
          <w:rFonts w:ascii="Garamond" w:hAnsi="Garamond"/>
          <w:b/>
          <w:i/>
          <w:color w:val="000000"/>
        </w:rPr>
        <w:t>Data sporządzenia</w:t>
      </w:r>
      <w:r w:rsidR="001F79E5" w:rsidRPr="00234251">
        <w:rPr>
          <w:rFonts w:ascii="Garamond" w:hAnsi="Garamond"/>
          <w:b/>
          <w:i/>
          <w:color w:val="000000"/>
        </w:rPr>
        <w:t xml:space="preserve">: </w:t>
      </w:r>
      <w:r w:rsidR="00E42E5B">
        <w:rPr>
          <w:rFonts w:ascii="Garamond" w:hAnsi="Garamond"/>
          <w:b/>
          <w:i/>
          <w:color w:val="000000"/>
        </w:rPr>
        <w:t>grudzień</w:t>
      </w:r>
      <w:r w:rsidR="00234251" w:rsidRPr="00234251">
        <w:rPr>
          <w:rFonts w:ascii="Garamond" w:hAnsi="Garamond"/>
          <w:b/>
          <w:i/>
          <w:color w:val="000000"/>
        </w:rPr>
        <w:t xml:space="preserve"> 2023</w:t>
      </w:r>
      <w:r w:rsidR="004C67AA" w:rsidRPr="00234251">
        <w:rPr>
          <w:rFonts w:ascii="Garamond" w:hAnsi="Garamond"/>
          <w:b/>
          <w:i/>
          <w:color w:val="000000"/>
        </w:rPr>
        <w:t xml:space="preserve"> r.</w:t>
      </w:r>
      <w:r w:rsidR="00FF578A" w:rsidRPr="00234251">
        <w:rPr>
          <w:rFonts w:ascii="Garamond" w:hAnsi="Garamond"/>
          <w:b/>
          <w:i/>
          <w:color w:val="000000"/>
        </w:rPr>
        <w:br/>
      </w:r>
    </w:p>
    <w:p w14:paraId="49D958A9" w14:textId="77777777" w:rsidR="005848C9" w:rsidRPr="00234251" w:rsidRDefault="004C67AA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i/>
          <w:color w:val="000000"/>
        </w:rPr>
        <w:br w:type="page"/>
      </w:r>
      <w:r w:rsidR="000E3053" w:rsidRPr="00234251">
        <w:rPr>
          <w:rFonts w:ascii="Garamond" w:hAnsi="Garamond"/>
          <w:b/>
          <w:u w:val="single"/>
        </w:rPr>
        <w:lastRenderedPageBreak/>
        <w:t>PRZEPISY OGÓLNE</w:t>
      </w:r>
    </w:p>
    <w:p w14:paraId="322B26E2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3C7F7DA0" w14:textId="77777777" w:rsidR="00E94FC9" w:rsidRPr="00234251" w:rsidRDefault="00E94FC9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</w:rPr>
      </w:pPr>
    </w:p>
    <w:p w14:paraId="02032E95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Szczegółowe warunki konkursu ofert</w:t>
      </w:r>
    </w:p>
    <w:p w14:paraId="4F1EBA3B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68DB5ACD" w14:textId="77777777" w:rsidR="000E305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1. </w:t>
      </w:r>
      <w:r w:rsidR="00AB0B61" w:rsidRPr="00234251">
        <w:rPr>
          <w:rFonts w:ascii="Garamond" w:hAnsi="Garamond"/>
        </w:rPr>
        <w:tab/>
      </w:r>
      <w:r w:rsidR="000E3053" w:rsidRPr="00234251">
        <w:rPr>
          <w:rFonts w:ascii="Garamond" w:hAnsi="Garamond"/>
        </w:rPr>
        <w:t>Szczegółowe warunki konkursu ofert (SWKO) określają z</w:t>
      </w:r>
      <w:r w:rsidR="00AB0B61" w:rsidRPr="00234251">
        <w:rPr>
          <w:rFonts w:ascii="Garamond" w:hAnsi="Garamond"/>
        </w:rPr>
        <w:t xml:space="preserve">asady przeprowadzenia konkursu, </w:t>
      </w:r>
      <w:r w:rsidR="000E3053" w:rsidRPr="00234251">
        <w:rPr>
          <w:rFonts w:ascii="Garamond" w:hAnsi="Garamond"/>
        </w:rPr>
        <w:t>jego przedmiot, podmioty uprawnione do składania ofert,</w:t>
      </w:r>
      <w:r w:rsidR="00CD1C18" w:rsidRPr="00234251">
        <w:rPr>
          <w:rFonts w:ascii="Garamond" w:hAnsi="Garamond"/>
        </w:rPr>
        <w:t xml:space="preserve"> wymagania stawiane Oferentom,</w:t>
      </w:r>
      <w:r w:rsidR="000E3053" w:rsidRPr="00234251">
        <w:rPr>
          <w:rFonts w:ascii="Garamond" w:hAnsi="Garamond"/>
        </w:rPr>
        <w:t xml:space="preserve"> </w:t>
      </w:r>
      <w:r w:rsidR="004843A0" w:rsidRPr="00234251">
        <w:rPr>
          <w:rFonts w:ascii="Garamond" w:hAnsi="Garamond"/>
        </w:rPr>
        <w:t xml:space="preserve">sposób przygotowania </w:t>
      </w:r>
      <w:r w:rsidR="00CD1C18" w:rsidRPr="00234251">
        <w:rPr>
          <w:rFonts w:ascii="Garamond" w:hAnsi="Garamond"/>
        </w:rPr>
        <w:t xml:space="preserve">i złożenia </w:t>
      </w:r>
      <w:r w:rsidR="004843A0" w:rsidRPr="00234251">
        <w:rPr>
          <w:rFonts w:ascii="Garamond" w:hAnsi="Garamond"/>
        </w:rPr>
        <w:t>ofert</w:t>
      </w:r>
      <w:r w:rsidR="00CD1C18" w:rsidRPr="00234251">
        <w:rPr>
          <w:rFonts w:ascii="Garamond" w:hAnsi="Garamond"/>
        </w:rPr>
        <w:t>, tryb oraz kryteria wyboru najkorzystniejsz</w:t>
      </w:r>
      <w:r w:rsidR="008657B9" w:rsidRPr="00234251">
        <w:rPr>
          <w:rFonts w:ascii="Garamond" w:hAnsi="Garamond"/>
        </w:rPr>
        <w:t>ej oferty</w:t>
      </w:r>
      <w:r w:rsidR="00CD1C18" w:rsidRPr="00234251">
        <w:rPr>
          <w:rFonts w:ascii="Garamond" w:hAnsi="Garamond"/>
        </w:rPr>
        <w:t>, środki odwoławcz</w:t>
      </w:r>
      <w:r w:rsidR="001101E4" w:rsidRPr="00234251">
        <w:rPr>
          <w:rFonts w:ascii="Garamond" w:hAnsi="Garamond"/>
        </w:rPr>
        <w:t>e oraz inne niezbędne informacje dotyczące konkursu.</w:t>
      </w:r>
    </w:p>
    <w:p w14:paraId="4237547F" w14:textId="77777777" w:rsidR="004843A0" w:rsidRPr="00234251" w:rsidRDefault="004843A0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5FB166CC" w14:textId="77777777" w:rsidR="004843A0" w:rsidRPr="00234251" w:rsidRDefault="004843A0" w:rsidP="004A1ED4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Podstawa prawna</w:t>
      </w:r>
    </w:p>
    <w:p w14:paraId="33C19812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</w:rPr>
      </w:pPr>
    </w:p>
    <w:p w14:paraId="24F3BCF6" w14:textId="77777777" w:rsidR="00CD7FF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2.</w:t>
      </w:r>
      <w:r w:rsidR="00290F56" w:rsidRPr="00234251">
        <w:rPr>
          <w:rFonts w:ascii="Garamond" w:hAnsi="Garamond"/>
          <w:lang w:eastAsia="ar-SA"/>
        </w:rPr>
        <w:tab/>
      </w:r>
      <w:r w:rsidR="00CD7FF3" w:rsidRPr="00234251">
        <w:rPr>
          <w:rFonts w:ascii="Garamond" w:hAnsi="Garamond"/>
          <w:lang w:eastAsia="ar-SA"/>
        </w:rPr>
        <w:t xml:space="preserve">Postępowanie konkursowe prowadzone jest w oparciu o przepisy Ustawy z dnia </w:t>
      </w:r>
      <w:r w:rsidR="00280E78" w:rsidRPr="00234251">
        <w:rPr>
          <w:rFonts w:ascii="Garamond" w:hAnsi="Garamond"/>
          <w:lang w:eastAsia="ar-SA"/>
        </w:rPr>
        <w:br/>
      </w:r>
      <w:r w:rsidR="00CD7FF3" w:rsidRPr="00234251">
        <w:rPr>
          <w:rFonts w:ascii="Garamond" w:hAnsi="Garamond"/>
          <w:lang w:eastAsia="ar-SA"/>
        </w:rPr>
        <w:t xml:space="preserve">15 kwietnia 2011r. o działalności leczniczej oraz Ustawy z dnia 27 sierpnia 2004 r. </w:t>
      </w:r>
      <w:r w:rsidR="00280E78" w:rsidRPr="00234251">
        <w:rPr>
          <w:rFonts w:ascii="Garamond" w:hAnsi="Garamond"/>
          <w:lang w:eastAsia="ar-SA"/>
        </w:rPr>
        <w:br/>
      </w:r>
      <w:r w:rsidR="00CD7FF3" w:rsidRPr="00234251">
        <w:rPr>
          <w:rFonts w:ascii="Garamond" w:hAnsi="Garamond"/>
          <w:lang w:eastAsia="ar-SA"/>
        </w:rPr>
        <w:t>o świadczeniach opieki zdrowotnej finan</w:t>
      </w:r>
      <w:r w:rsidR="00BC2093" w:rsidRPr="00234251">
        <w:rPr>
          <w:rFonts w:ascii="Garamond" w:hAnsi="Garamond"/>
          <w:lang w:eastAsia="ar-SA"/>
        </w:rPr>
        <w:t>sowanych ze środków publicznych.</w:t>
      </w:r>
    </w:p>
    <w:p w14:paraId="35A4FBB7" w14:textId="77777777" w:rsidR="005848C9" w:rsidRPr="00234251" w:rsidRDefault="005848C9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</w:p>
    <w:p w14:paraId="155966DC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lang w:eastAsia="ar-SA"/>
        </w:rPr>
      </w:pPr>
    </w:p>
    <w:p w14:paraId="21CBD56C" w14:textId="77777777" w:rsidR="004843A0" w:rsidRPr="00234251" w:rsidRDefault="004843A0" w:rsidP="004A1ED4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</w:rPr>
      </w:pPr>
      <w:r w:rsidRPr="00234251">
        <w:rPr>
          <w:rFonts w:ascii="Garamond" w:hAnsi="Garamond"/>
          <w:b/>
          <w:bCs/>
        </w:rPr>
        <w:t>Definicje</w:t>
      </w:r>
    </w:p>
    <w:p w14:paraId="23C75F5C" w14:textId="77777777" w:rsidR="000E51CA" w:rsidRPr="00234251" w:rsidRDefault="005A2E1A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3. </w:t>
      </w:r>
      <w:r w:rsidR="00E55188" w:rsidRPr="00234251">
        <w:rPr>
          <w:rFonts w:ascii="Garamond" w:hAnsi="Garamond"/>
        </w:rPr>
        <w:t xml:space="preserve"> </w:t>
      </w:r>
      <w:r w:rsidR="00290F56" w:rsidRPr="00234251">
        <w:rPr>
          <w:rFonts w:ascii="Garamond" w:hAnsi="Garamond"/>
        </w:rPr>
        <w:tab/>
      </w:r>
      <w:r w:rsidR="00E55188" w:rsidRPr="00234251">
        <w:rPr>
          <w:rFonts w:ascii="Garamond" w:hAnsi="Garamond"/>
        </w:rPr>
        <w:t xml:space="preserve"> </w:t>
      </w:r>
      <w:r w:rsidR="005848C9" w:rsidRPr="00234251">
        <w:rPr>
          <w:rFonts w:ascii="Garamond" w:hAnsi="Garamond"/>
        </w:rPr>
        <w:t xml:space="preserve">Ilekroć w </w:t>
      </w:r>
      <w:r w:rsidR="001101E4" w:rsidRPr="00234251">
        <w:rPr>
          <w:rFonts w:ascii="Garamond" w:hAnsi="Garamond"/>
        </w:rPr>
        <w:t>SWKO</w:t>
      </w:r>
      <w:r w:rsidR="005848C9" w:rsidRPr="00234251">
        <w:rPr>
          <w:rFonts w:ascii="Garamond" w:hAnsi="Garamond"/>
        </w:rPr>
        <w:t xml:space="preserve"> </w:t>
      </w:r>
      <w:r w:rsidR="00060F12" w:rsidRPr="00234251">
        <w:rPr>
          <w:rFonts w:ascii="Garamond" w:hAnsi="Garamond"/>
        </w:rPr>
        <w:t>lub</w:t>
      </w:r>
      <w:r w:rsidR="005848C9" w:rsidRPr="00234251">
        <w:rPr>
          <w:rFonts w:ascii="Garamond" w:hAnsi="Garamond"/>
        </w:rPr>
        <w:t xml:space="preserve"> w załącznikach do </w:t>
      </w:r>
      <w:r w:rsidR="001101E4" w:rsidRPr="00234251">
        <w:rPr>
          <w:rFonts w:ascii="Garamond" w:hAnsi="Garamond"/>
        </w:rPr>
        <w:t>nich</w:t>
      </w:r>
      <w:r w:rsidR="005848C9" w:rsidRPr="00234251">
        <w:rPr>
          <w:rFonts w:ascii="Garamond" w:hAnsi="Garamond"/>
        </w:rPr>
        <w:t xml:space="preserve"> jest mowa o:</w:t>
      </w:r>
    </w:p>
    <w:p w14:paraId="32A21F12" w14:textId="77777777" w:rsidR="009A0F78" w:rsidRPr="00234251" w:rsidRDefault="009A0F78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</w:p>
    <w:p w14:paraId="108EB66E" w14:textId="77777777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Oddziale – należy przez to rozumieć Oddział Kliniczny Chirurgii Ogólnej, Onkologicznej, Metabolicznej i Stanów Nagłych Szpitala Uniwersyteckiego w Krakowie.</w:t>
      </w:r>
    </w:p>
    <w:p w14:paraId="4DF958FA" w14:textId="77777777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Bloku Operacyjnym – należy przez to rozumieć Blok Operacyjny Szpitala Uniwersyteckiego w Krakowie zlokalizowany przy ul. Jakubowskiego 2.</w:t>
      </w:r>
    </w:p>
    <w:p w14:paraId="71D73F71" w14:textId="77777777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Poradni – należy przez to rozumieć Poradnię Chirurgii Ogólnej, Onkologicznej i Metabolicznej Szpitala Uniwersyteckiego w Krakowie.</w:t>
      </w:r>
    </w:p>
    <w:p w14:paraId="69A9BCF9" w14:textId="77777777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Kierowniku Oddziału – należy przez to rozumieć Kierownika Oddziału Klinicznego Chirurgii Ogólnej, Onkologicznej, Metabolicznej i Stanów Nagłych Szpitala Uniwersyteckiego w Krakowie.</w:t>
      </w:r>
    </w:p>
    <w:p w14:paraId="2FC37E17" w14:textId="77777777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Koordynatorze Oddziału – należy przez to rozumieć Koordynatora Oddziału Klinicznego Chirurgii Ogólnej, Onkologicznej, Metabolicznej i Stanów Nagłych Szpitala Uniwersyteckiego w Krakowie.</w:t>
      </w:r>
    </w:p>
    <w:p w14:paraId="79C905D4" w14:textId="77777777" w:rsidR="00265D9A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Zespole Lekarzy - należy przez to rozumieć lekarzy, z którymi podpisane zostały indywidualne umowy na wykonywanie świadczeń zdrowotnych w Oddziale oraz Poradni, wyłonionych w drodze konkursów na udzielanie świadczeń zdrowotnych</w:t>
      </w:r>
    </w:p>
    <w:p w14:paraId="2FF18F2D" w14:textId="77777777" w:rsidR="00D07DDF" w:rsidRPr="00234251" w:rsidRDefault="00D07DDF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10E803F" w14:textId="77777777" w:rsidR="00221DD7" w:rsidRPr="00234251" w:rsidRDefault="00221DD7" w:rsidP="001D7CD7">
      <w:pPr>
        <w:pStyle w:val="Akapitzlist"/>
        <w:numPr>
          <w:ilvl w:val="0"/>
          <w:numId w:val="30"/>
        </w:numPr>
        <w:jc w:val="both"/>
        <w:rPr>
          <w:rFonts w:ascii="Garamond" w:hAnsi="Garamond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Harmonogramie – należy przez to rozumieć harmonogram wykonania</w:t>
      </w:r>
      <w:r w:rsidRPr="00234251">
        <w:rPr>
          <w:rFonts w:ascii="Garamond" w:hAnsi="Garamond"/>
          <w:lang w:val="pl-PL"/>
        </w:rPr>
        <w:t xml:space="preserve"> świadczeń zdrowotnych. Harmonogram będzie ustalany osobno na każdy miesiąc</w:t>
      </w:r>
      <w:r w:rsidR="00161977" w:rsidRPr="00234251">
        <w:rPr>
          <w:rFonts w:ascii="Garamond" w:hAnsi="Garamond"/>
          <w:lang w:val="pl-PL"/>
        </w:rPr>
        <w:t xml:space="preserve"> kalendarzowy</w:t>
      </w:r>
      <w:r w:rsidRPr="00234251">
        <w:rPr>
          <w:rFonts w:ascii="Garamond" w:hAnsi="Garamond"/>
          <w:lang w:val="pl-PL"/>
        </w:rPr>
        <w:t>.</w:t>
      </w:r>
    </w:p>
    <w:p w14:paraId="045AD4FF" w14:textId="77777777" w:rsidR="006C12E8" w:rsidRPr="00234251" w:rsidRDefault="00221DD7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Płatniku - należy przez to rozumieć Narodowy Fundusz Zdrowia lub inny podmiot finansujący świadczenia z</w:t>
      </w:r>
      <w:r w:rsidR="00DA2311" w:rsidRPr="00234251">
        <w:rPr>
          <w:rFonts w:ascii="Garamond" w:hAnsi="Garamond"/>
        </w:rPr>
        <w:t>drowotne ze środków publicznych.</w:t>
      </w:r>
    </w:p>
    <w:p w14:paraId="2BA9E187" w14:textId="77777777" w:rsidR="009758A0" w:rsidRPr="00234251" w:rsidRDefault="005C6A32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Umowie </w:t>
      </w:r>
      <w:r w:rsidR="00B375BC" w:rsidRPr="00234251">
        <w:rPr>
          <w:rFonts w:ascii="Garamond" w:hAnsi="Garamond"/>
        </w:rPr>
        <w:t>-</w:t>
      </w:r>
      <w:r w:rsidRPr="00234251">
        <w:rPr>
          <w:rFonts w:ascii="Garamond" w:hAnsi="Garamond"/>
        </w:rPr>
        <w:t xml:space="preserve"> rozumie się przez to wzór umowy </w:t>
      </w:r>
      <w:r w:rsidR="00B21C94" w:rsidRPr="00234251">
        <w:rPr>
          <w:rFonts w:ascii="Garamond" w:hAnsi="Garamond"/>
        </w:rPr>
        <w:t xml:space="preserve">wraz z załącznikami </w:t>
      </w:r>
      <w:r w:rsidRPr="00234251">
        <w:rPr>
          <w:rFonts w:ascii="Garamond" w:hAnsi="Garamond"/>
        </w:rPr>
        <w:t>przygotowany przez Udzielającego</w:t>
      </w:r>
      <w:r w:rsidR="004C67AA" w:rsidRPr="00234251">
        <w:rPr>
          <w:rFonts w:ascii="Garamond" w:hAnsi="Garamond"/>
        </w:rPr>
        <w:t xml:space="preserve"> </w:t>
      </w:r>
      <w:r w:rsidRPr="00234251">
        <w:rPr>
          <w:rFonts w:ascii="Garamond" w:hAnsi="Garamond"/>
        </w:rPr>
        <w:t xml:space="preserve">Zamówienie, stanowiący </w:t>
      </w:r>
      <w:r w:rsidR="006C12E8" w:rsidRPr="00234251">
        <w:rPr>
          <w:rFonts w:ascii="Garamond" w:hAnsi="Garamond"/>
        </w:rPr>
        <w:t>Załączni</w:t>
      </w:r>
      <w:r w:rsidR="00AB226F" w:rsidRPr="00234251">
        <w:rPr>
          <w:rFonts w:ascii="Garamond" w:hAnsi="Garamond"/>
        </w:rPr>
        <w:t xml:space="preserve">k Nr 7 </w:t>
      </w:r>
      <w:r w:rsidRPr="00234251">
        <w:rPr>
          <w:rFonts w:ascii="Garamond" w:hAnsi="Garamond"/>
        </w:rPr>
        <w:t>do SWKO.</w:t>
      </w:r>
      <w:r w:rsidR="009758A0" w:rsidRPr="00234251">
        <w:rPr>
          <w:rFonts w:ascii="Garamond" w:hAnsi="Garamond"/>
        </w:rPr>
        <w:t xml:space="preserve"> </w:t>
      </w:r>
    </w:p>
    <w:p w14:paraId="2F3DB5EF" w14:textId="77777777" w:rsidR="002B399D" w:rsidRPr="00234251" w:rsidRDefault="002B399D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Kancelarii Udzielającego Zamówienie – należy przez to rozumieć Kancelarię zlokalizowaną </w:t>
      </w:r>
    </w:p>
    <w:p w14:paraId="6D796D02" w14:textId="77777777" w:rsidR="00C24D29" w:rsidRPr="00234251" w:rsidRDefault="002B399D" w:rsidP="004A1ED4">
      <w:pPr>
        <w:autoSpaceDE w:val="0"/>
        <w:autoSpaceDN w:val="0"/>
        <w:adjustRightInd w:val="0"/>
        <w:ind w:left="108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w budynku przy ul. Kopernika 36 w Krakowie.</w:t>
      </w:r>
    </w:p>
    <w:p w14:paraId="6657E81A" w14:textId="77777777" w:rsidR="00A03621" w:rsidRPr="00234251" w:rsidRDefault="00A03621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5700962" w14:textId="77777777" w:rsidR="005848C9" w:rsidRPr="00234251" w:rsidRDefault="00234251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br w:type="page"/>
      </w:r>
      <w:r w:rsidR="000E51CA" w:rsidRPr="00234251">
        <w:rPr>
          <w:rFonts w:ascii="Garamond" w:hAnsi="Garamond"/>
          <w:b/>
          <w:u w:val="single"/>
        </w:rPr>
        <w:lastRenderedPageBreak/>
        <w:t>ZAKRES KONKURSU</w:t>
      </w:r>
    </w:p>
    <w:p w14:paraId="4624C992" w14:textId="77777777" w:rsidR="00A35328" w:rsidRPr="00234251" w:rsidRDefault="00A35328" w:rsidP="004A1ED4">
      <w:pPr>
        <w:ind w:left="540" w:hanging="540"/>
        <w:rPr>
          <w:rFonts w:ascii="Garamond" w:hAnsi="Garamond"/>
          <w:b/>
        </w:rPr>
      </w:pPr>
    </w:p>
    <w:p w14:paraId="0C55BF22" w14:textId="77777777" w:rsidR="000E51CA" w:rsidRPr="00234251" w:rsidRDefault="000E51CA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Przedmiot konkursu</w:t>
      </w:r>
      <w:r w:rsidR="00AF6066" w:rsidRPr="00234251">
        <w:rPr>
          <w:rFonts w:ascii="Garamond" w:hAnsi="Garamond"/>
          <w:b/>
        </w:rPr>
        <w:t xml:space="preserve"> </w:t>
      </w:r>
    </w:p>
    <w:p w14:paraId="50922DB4" w14:textId="77777777" w:rsidR="00CB3E8C" w:rsidRPr="00234251" w:rsidRDefault="00CB3E8C" w:rsidP="004A1ED4">
      <w:pPr>
        <w:ind w:left="540" w:hanging="540"/>
        <w:jc w:val="center"/>
        <w:rPr>
          <w:rFonts w:ascii="Garamond" w:hAnsi="Garamond"/>
          <w:b/>
        </w:rPr>
      </w:pPr>
    </w:p>
    <w:p w14:paraId="12F02EA1" w14:textId="77777777" w:rsidR="00265D9A" w:rsidRPr="00234251" w:rsidRDefault="00DA001D" w:rsidP="004A1ED4">
      <w:pPr>
        <w:ind w:left="284" w:hanging="284"/>
        <w:jc w:val="both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4. </w:t>
      </w:r>
      <w:r w:rsidR="00132615" w:rsidRPr="00234251">
        <w:rPr>
          <w:rFonts w:ascii="Garamond" w:hAnsi="Garamond"/>
        </w:rPr>
        <w:t>Przedmiotem konkursu jest</w:t>
      </w:r>
      <w:r w:rsidR="00265D9A" w:rsidRPr="00234251">
        <w:rPr>
          <w:rFonts w:ascii="Garamond" w:hAnsi="Garamond"/>
        </w:rPr>
        <w:t xml:space="preserve"> </w:t>
      </w:r>
      <w:r w:rsidR="00265D9A" w:rsidRPr="00234251">
        <w:rPr>
          <w:rFonts w:ascii="Garamond" w:hAnsi="Garamond"/>
          <w:b/>
        </w:rPr>
        <w:t>kompleksowe</w:t>
      </w:r>
      <w:r w:rsidR="0090498A" w:rsidRPr="00234251">
        <w:rPr>
          <w:rFonts w:ascii="Garamond" w:hAnsi="Garamond"/>
          <w:b/>
        </w:rPr>
        <w:t xml:space="preserve"> </w:t>
      </w:r>
      <w:r w:rsidR="00132615" w:rsidRPr="00234251">
        <w:rPr>
          <w:rFonts w:ascii="Garamond" w:hAnsi="Garamond"/>
          <w:b/>
        </w:rPr>
        <w:t xml:space="preserve">udzielanie </w:t>
      </w:r>
      <w:r w:rsidR="0090498A" w:rsidRPr="00234251">
        <w:rPr>
          <w:rFonts w:ascii="Garamond" w:hAnsi="Garamond"/>
          <w:b/>
        </w:rPr>
        <w:t>lekarskich świadczeń zdrowotnych na rzecz Pacjentów Oddziału oraz Poradni Szpitala Uniwersyteckiego w Krakowie</w:t>
      </w:r>
      <w:r w:rsidR="00234251" w:rsidRPr="00234251">
        <w:rPr>
          <w:rFonts w:ascii="Garamond" w:hAnsi="Garamond"/>
          <w:b/>
        </w:rPr>
        <w:t xml:space="preserve"> (konkurs uzupełniający)</w:t>
      </w:r>
      <w:r w:rsidR="002B399D" w:rsidRPr="00234251">
        <w:rPr>
          <w:rFonts w:ascii="Garamond" w:hAnsi="Garamond"/>
          <w:b/>
        </w:rPr>
        <w:t>.</w:t>
      </w:r>
    </w:p>
    <w:p w14:paraId="2339A0F8" w14:textId="77777777" w:rsidR="00234251" w:rsidRPr="00234251" w:rsidRDefault="00234251" w:rsidP="004A1ED4">
      <w:pPr>
        <w:ind w:left="284" w:hanging="284"/>
        <w:jc w:val="both"/>
        <w:rPr>
          <w:rFonts w:ascii="Garamond" w:hAnsi="Garamond"/>
          <w:b/>
        </w:rPr>
      </w:pPr>
    </w:p>
    <w:p w14:paraId="74E112B2" w14:textId="77777777" w:rsidR="00E94FC9" w:rsidRPr="00234251" w:rsidRDefault="00413188" w:rsidP="004A1ED4">
      <w:pPr>
        <w:ind w:firstLine="284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CPV: Usługi świadczone przez personel medyczny, Kod: 85141000-9</w:t>
      </w:r>
    </w:p>
    <w:p w14:paraId="7997373D" w14:textId="77777777" w:rsidR="004C67AA" w:rsidRPr="00234251" w:rsidRDefault="004C67AA" w:rsidP="004A1ED4">
      <w:pPr>
        <w:jc w:val="center"/>
        <w:rPr>
          <w:rFonts w:ascii="Garamond" w:hAnsi="Garamond"/>
          <w:b/>
        </w:rPr>
      </w:pPr>
    </w:p>
    <w:p w14:paraId="392F13AD" w14:textId="77777777" w:rsidR="00C80BD5" w:rsidRPr="00234251" w:rsidRDefault="00C80BD5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Zakres świadczeń</w:t>
      </w:r>
    </w:p>
    <w:p w14:paraId="5E1298B5" w14:textId="77777777" w:rsidR="00C80BD5" w:rsidRPr="00234251" w:rsidRDefault="00C80BD5" w:rsidP="004A1ED4">
      <w:pPr>
        <w:jc w:val="both"/>
        <w:rPr>
          <w:rFonts w:ascii="Garamond" w:hAnsi="Garamond"/>
        </w:rPr>
      </w:pPr>
    </w:p>
    <w:p w14:paraId="0A792ED3" w14:textId="77777777" w:rsidR="00DA001D" w:rsidRPr="00234251" w:rsidRDefault="00337A04" w:rsidP="004A1ED4">
      <w:pPr>
        <w:numPr>
          <w:ilvl w:val="0"/>
          <w:numId w:val="4"/>
        </w:numPr>
        <w:tabs>
          <w:tab w:val="clear" w:pos="720"/>
          <w:tab w:val="num" w:pos="284"/>
        </w:tabs>
        <w:ind w:hanging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Zakres świadczeń</w:t>
      </w:r>
      <w:r w:rsidR="001D55C6" w:rsidRPr="00234251">
        <w:rPr>
          <w:rFonts w:ascii="Garamond" w:hAnsi="Garamond"/>
        </w:rPr>
        <w:t xml:space="preserve"> udzielanych w ramach umowy obejmuje</w:t>
      </w:r>
      <w:r w:rsidR="00265D9A" w:rsidRPr="00234251">
        <w:rPr>
          <w:rFonts w:ascii="Garamond" w:hAnsi="Garamond"/>
        </w:rPr>
        <w:t xml:space="preserve"> w szczególności</w:t>
      </w:r>
      <w:r w:rsidR="001D55C6" w:rsidRPr="00234251">
        <w:rPr>
          <w:rFonts w:ascii="Garamond" w:hAnsi="Garamond"/>
        </w:rPr>
        <w:t xml:space="preserve">: </w:t>
      </w:r>
    </w:p>
    <w:p w14:paraId="66060AAC" w14:textId="77777777" w:rsidR="00023BB6" w:rsidRPr="00234251" w:rsidRDefault="00023BB6" w:rsidP="00023BB6">
      <w:pPr>
        <w:pStyle w:val="Akapitzlist"/>
        <w:numPr>
          <w:ilvl w:val="1"/>
          <w:numId w:val="34"/>
        </w:numPr>
        <w:autoSpaceDE/>
        <w:autoSpaceDN/>
        <w:spacing w:after="200"/>
        <w:jc w:val="both"/>
        <w:rPr>
          <w:rFonts w:ascii="Garamond" w:hAnsi="Garamond"/>
        </w:rPr>
      </w:pPr>
      <w:r w:rsidRPr="00234251">
        <w:rPr>
          <w:rFonts w:ascii="Garamond" w:hAnsi="Garamond"/>
          <w:color w:val="000000"/>
          <w:lang w:val="pl-PL" w:eastAsia="ar-SA"/>
        </w:rPr>
        <w:t>udział</w:t>
      </w:r>
      <w:r w:rsidRPr="00234251">
        <w:rPr>
          <w:rFonts w:ascii="Garamond" w:hAnsi="Garamond"/>
          <w:color w:val="000000"/>
          <w:lang w:eastAsia="ar-SA"/>
        </w:rPr>
        <w:t xml:space="preserve"> w </w:t>
      </w:r>
      <w:r w:rsidRPr="00234251">
        <w:rPr>
          <w:rFonts w:ascii="Garamond" w:hAnsi="Garamond"/>
          <w:color w:val="000000"/>
          <w:lang w:val="pl-PL" w:eastAsia="ar-SA"/>
        </w:rPr>
        <w:t>sprawowanej</w:t>
      </w:r>
      <w:r w:rsidRPr="00234251">
        <w:rPr>
          <w:rFonts w:ascii="Garamond" w:hAnsi="Garamond"/>
          <w:color w:val="000000"/>
          <w:lang w:eastAsia="ar-SA"/>
        </w:rPr>
        <w:t xml:space="preserve"> </w:t>
      </w:r>
      <w:proofErr w:type="spellStart"/>
      <w:r w:rsidRPr="00234251">
        <w:rPr>
          <w:rFonts w:ascii="Garamond" w:hAnsi="Garamond"/>
          <w:color w:val="000000"/>
          <w:lang w:eastAsia="ar-SA"/>
        </w:rPr>
        <w:t>przez</w:t>
      </w:r>
      <w:proofErr w:type="spellEnd"/>
      <w:r w:rsidRPr="00234251">
        <w:rPr>
          <w:rFonts w:ascii="Garamond" w:hAnsi="Garamond"/>
          <w:color w:val="000000"/>
          <w:lang w:eastAsia="ar-SA"/>
        </w:rPr>
        <w:t xml:space="preserve"> 7 </w:t>
      </w:r>
      <w:proofErr w:type="spellStart"/>
      <w:r w:rsidRPr="00234251">
        <w:rPr>
          <w:rFonts w:ascii="Garamond" w:hAnsi="Garamond"/>
          <w:color w:val="000000"/>
          <w:lang w:eastAsia="ar-SA"/>
        </w:rPr>
        <w:t>dni</w:t>
      </w:r>
      <w:proofErr w:type="spellEnd"/>
      <w:r w:rsidRPr="00234251">
        <w:rPr>
          <w:rFonts w:ascii="Garamond" w:hAnsi="Garamond"/>
          <w:color w:val="000000"/>
          <w:lang w:eastAsia="ar-SA"/>
        </w:rPr>
        <w:t xml:space="preserve"> w </w:t>
      </w:r>
      <w:proofErr w:type="spellStart"/>
      <w:r w:rsidRPr="00234251">
        <w:rPr>
          <w:rFonts w:ascii="Garamond" w:hAnsi="Garamond"/>
          <w:color w:val="000000"/>
          <w:lang w:eastAsia="ar-SA"/>
        </w:rPr>
        <w:t>tygodniu</w:t>
      </w:r>
      <w:proofErr w:type="spellEnd"/>
      <w:r w:rsidRPr="00234251">
        <w:rPr>
          <w:rFonts w:ascii="Garamond" w:hAnsi="Garamond"/>
          <w:color w:val="000000"/>
          <w:lang w:eastAsia="ar-SA"/>
        </w:rPr>
        <w:t xml:space="preserve"> </w:t>
      </w:r>
      <w:proofErr w:type="spellStart"/>
      <w:r w:rsidRPr="00234251">
        <w:rPr>
          <w:rFonts w:ascii="Garamond" w:hAnsi="Garamond"/>
          <w:color w:val="000000"/>
          <w:lang w:eastAsia="ar-SA"/>
        </w:rPr>
        <w:t>całodobowej</w:t>
      </w:r>
      <w:proofErr w:type="spellEnd"/>
      <w:r w:rsidRPr="00234251">
        <w:rPr>
          <w:rFonts w:ascii="Garamond" w:hAnsi="Garamond"/>
          <w:color w:val="000000"/>
          <w:lang w:eastAsia="ar-SA"/>
        </w:rPr>
        <w:t xml:space="preserve"> </w:t>
      </w:r>
      <w:proofErr w:type="spellStart"/>
      <w:r w:rsidRPr="00234251">
        <w:rPr>
          <w:rFonts w:ascii="Garamond" w:hAnsi="Garamond"/>
          <w:lang w:eastAsia="ar-SA"/>
        </w:rPr>
        <w:t>opiece</w:t>
      </w:r>
      <w:proofErr w:type="spellEnd"/>
      <w:r w:rsidRPr="00234251">
        <w:rPr>
          <w:rFonts w:ascii="Garamond" w:hAnsi="Garamond"/>
          <w:lang w:eastAsia="ar-SA"/>
        </w:rPr>
        <w:t xml:space="preserve"> </w:t>
      </w:r>
      <w:proofErr w:type="spellStart"/>
      <w:r w:rsidRPr="00234251">
        <w:rPr>
          <w:rFonts w:ascii="Garamond" w:hAnsi="Garamond"/>
          <w:lang w:eastAsia="ar-SA"/>
        </w:rPr>
        <w:t>lekarskiej</w:t>
      </w:r>
      <w:proofErr w:type="spellEnd"/>
      <w:r w:rsidRPr="00234251">
        <w:rPr>
          <w:rFonts w:ascii="Garamond" w:hAnsi="Garamond"/>
          <w:color w:val="000000"/>
          <w:lang w:eastAsia="ar-SA"/>
        </w:rPr>
        <w:br/>
        <w:t xml:space="preserve">w </w:t>
      </w:r>
      <w:proofErr w:type="spellStart"/>
      <w:r w:rsidRPr="00234251">
        <w:rPr>
          <w:rFonts w:ascii="Garamond" w:hAnsi="Garamond"/>
          <w:color w:val="000000"/>
          <w:lang w:eastAsia="ar-SA"/>
        </w:rPr>
        <w:t>Oddziale</w:t>
      </w:r>
      <w:proofErr w:type="spellEnd"/>
      <w:r w:rsidR="00845533" w:rsidRPr="00234251">
        <w:rPr>
          <w:rFonts w:ascii="Garamond" w:hAnsi="Garamond"/>
          <w:color w:val="000000"/>
          <w:lang w:eastAsia="ar-SA"/>
        </w:rPr>
        <w:t xml:space="preserve">, w </w:t>
      </w:r>
      <w:proofErr w:type="spellStart"/>
      <w:r w:rsidR="00845533" w:rsidRPr="00234251">
        <w:rPr>
          <w:rFonts w:ascii="Garamond" w:hAnsi="Garamond"/>
          <w:color w:val="000000"/>
          <w:lang w:eastAsia="ar-SA"/>
        </w:rPr>
        <w:t>tym</w:t>
      </w:r>
      <w:proofErr w:type="spellEnd"/>
      <w:r w:rsidR="00845533" w:rsidRPr="00234251">
        <w:rPr>
          <w:rFonts w:ascii="Garamond" w:hAnsi="Garamond"/>
          <w:color w:val="000000"/>
          <w:lang w:eastAsia="ar-SA"/>
        </w:rPr>
        <w:t xml:space="preserve"> </w:t>
      </w:r>
      <w:proofErr w:type="spellStart"/>
      <w:r w:rsidR="00845533" w:rsidRPr="00234251">
        <w:rPr>
          <w:rFonts w:ascii="Garamond" w:hAnsi="Garamond"/>
          <w:color w:val="000000"/>
          <w:lang w:eastAsia="ar-SA"/>
        </w:rPr>
        <w:t>pełnienie</w:t>
      </w:r>
      <w:proofErr w:type="spellEnd"/>
      <w:r w:rsidR="00845533" w:rsidRPr="00234251">
        <w:rPr>
          <w:rFonts w:ascii="Garamond" w:hAnsi="Garamond"/>
          <w:color w:val="000000"/>
          <w:lang w:eastAsia="ar-SA"/>
        </w:rPr>
        <w:t xml:space="preserve"> </w:t>
      </w:r>
      <w:proofErr w:type="spellStart"/>
      <w:r w:rsidR="00845533" w:rsidRPr="00234251">
        <w:rPr>
          <w:rFonts w:ascii="Garamond" w:hAnsi="Garamond"/>
          <w:color w:val="000000"/>
          <w:lang w:eastAsia="ar-SA"/>
        </w:rPr>
        <w:t>dyżuru</w:t>
      </w:r>
      <w:proofErr w:type="spellEnd"/>
      <w:r w:rsidR="00845533" w:rsidRPr="00234251">
        <w:rPr>
          <w:rFonts w:ascii="Garamond" w:hAnsi="Garamond"/>
          <w:color w:val="000000"/>
          <w:lang w:eastAsia="ar-SA"/>
        </w:rPr>
        <w:t xml:space="preserve"> </w:t>
      </w:r>
      <w:proofErr w:type="spellStart"/>
      <w:r w:rsidR="00845533" w:rsidRPr="00234251">
        <w:rPr>
          <w:rFonts w:ascii="Garamond" w:hAnsi="Garamond"/>
          <w:color w:val="000000"/>
          <w:lang w:eastAsia="ar-SA"/>
        </w:rPr>
        <w:t>lekarskiego</w:t>
      </w:r>
      <w:proofErr w:type="spellEnd"/>
      <w:r w:rsidRPr="00234251">
        <w:rPr>
          <w:rFonts w:ascii="Garamond" w:hAnsi="Garamond"/>
          <w:color w:val="000000"/>
          <w:lang w:eastAsia="ar-SA"/>
        </w:rPr>
        <w:t>,</w:t>
      </w:r>
    </w:p>
    <w:p w14:paraId="10D46744" w14:textId="77777777" w:rsidR="00023BB6" w:rsidRPr="00234251" w:rsidRDefault="00023BB6" w:rsidP="00023BB6">
      <w:pPr>
        <w:pStyle w:val="Akapitzlist"/>
        <w:numPr>
          <w:ilvl w:val="1"/>
          <w:numId w:val="34"/>
        </w:numPr>
        <w:autoSpaceDE/>
        <w:autoSpaceDN/>
        <w:spacing w:after="200"/>
        <w:jc w:val="both"/>
        <w:rPr>
          <w:rFonts w:ascii="Garamond" w:hAnsi="Garamond"/>
        </w:rPr>
      </w:pPr>
      <w:proofErr w:type="spellStart"/>
      <w:r w:rsidRPr="00234251">
        <w:rPr>
          <w:rFonts w:ascii="Garamond" w:hAnsi="Garamond"/>
          <w:color w:val="000000"/>
          <w:lang w:eastAsia="ar-SA"/>
        </w:rPr>
        <w:t>udział</w:t>
      </w:r>
      <w:proofErr w:type="spellEnd"/>
      <w:r w:rsidRPr="00234251">
        <w:rPr>
          <w:rFonts w:ascii="Garamond" w:hAnsi="Garamond"/>
          <w:color w:val="000000"/>
          <w:lang w:eastAsia="ar-SA"/>
        </w:rPr>
        <w:t xml:space="preserve"> w </w:t>
      </w:r>
      <w:proofErr w:type="spellStart"/>
      <w:r w:rsidRPr="00234251">
        <w:rPr>
          <w:rFonts w:ascii="Garamond" w:hAnsi="Garamond"/>
          <w:color w:val="000000"/>
          <w:lang w:eastAsia="ar-SA"/>
        </w:rPr>
        <w:t>zabezpieczeniu</w:t>
      </w:r>
      <w:proofErr w:type="spellEnd"/>
      <w:r w:rsidRPr="00234251">
        <w:rPr>
          <w:rFonts w:ascii="Garamond" w:hAnsi="Garamond"/>
          <w:color w:val="000000"/>
          <w:lang w:eastAsia="ar-SA"/>
        </w:rPr>
        <w:t xml:space="preserve"> </w:t>
      </w:r>
      <w:proofErr w:type="spellStart"/>
      <w:r w:rsidRPr="00234251">
        <w:rPr>
          <w:rFonts w:ascii="Garamond" w:hAnsi="Garamond"/>
          <w:color w:val="000000"/>
          <w:lang w:eastAsia="ar-SA"/>
        </w:rPr>
        <w:t>pracy</w:t>
      </w:r>
      <w:proofErr w:type="spellEnd"/>
      <w:r w:rsidRPr="00234251">
        <w:rPr>
          <w:rFonts w:ascii="Garamond" w:hAnsi="Garamond"/>
          <w:color w:val="000000"/>
          <w:lang w:eastAsia="ar-SA"/>
        </w:rPr>
        <w:t xml:space="preserve"> </w:t>
      </w:r>
      <w:proofErr w:type="spellStart"/>
      <w:r w:rsidRPr="00234251">
        <w:rPr>
          <w:rFonts w:ascii="Garamond" w:hAnsi="Garamond"/>
          <w:lang w:eastAsia="ar-SA"/>
        </w:rPr>
        <w:t>Poradni</w:t>
      </w:r>
      <w:proofErr w:type="spellEnd"/>
      <w:r w:rsidRPr="00234251">
        <w:rPr>
          <w:rFonts w:ascii="Garamond" w:hAnsi="Garamond"/>
          <w:lang w:eastAsia="ar-SA"/>
        </w:rPr>
        <w:t xml:space="preserve"> w </w:t>
      </w:r>
      <w:proofErr w:type="spellStart"/>
      <w:r w:rsidRPr="00234251">
        <w:rPr>
          <w:rFonts w:ascii="Garamond" w:hAnsi="Garamond"/>
          <w:lang w:eastAsia="ar-SA"/>
        </w:rPr>
        <w:t>dniach</w:t>
      </w:r>
      <w:proofErr w:type="spellEnd"/>
      <w:r w:rsidRPr="00234251">
        <w:rPr>
          <w:rFonts w:ascii="Garamond" w:hAnsi="Garamond"/>
          <w:lang w:eastAsia="ar-SA"/>
        </w:rPr>
        <w:t xml:space="preserve"> </w:t>
      </w:r>
      <w:proofErr w:type="spellStart"/>
      <w:r w:rsidR="003701BA" w:rsidRPr="00234251">
        <w:rPr>
          <w:rFonts w:ascii="Garamond" w:hAnsi="Garamond"/>
          <w:lang w:eastAsia="ar-SA"/>
        </w:rPr>
        <w:t>i</w:t>
      </w:r>
      <w:proofErr w:type="spellEnd"/>
      <w:r w:rsidR="003701BA" w:rsidRPr="00234251">
        <w:rPr>
          <w:rFonts w:ascii="Garamond" w:hAnsi="Garamond"/>
          <w:lang w:eastAsia="ar-SA"/>
        </w:rPr>
        <w:t xml:space="preserve"> </w:t>
      </w:r>
      <w:r w:rsidRPr="00234251">
        <w:rPr>
          <w:rFonts w:ascii="Garamond" w:hAnsi="Garamond"/>
          <w:lang w:eastAsia="ar-SA"/>
        </w:rPr>
        <w:t xml:space="preserve">w </w:t>
      </w:r>
      <w:proofErr w:type="spellStart"/>
      <w:r w:rsidRPr="00234251">
        <w:rPr>
          <w:rFonts w:ascii="Garamond" w:hAnsi="Garamond"/>
          <w:lang w:eastAsia="ar-SA"/>
        </w:rPr>
        <w:t>godzinach</w:t>
      </w:r>
      <w:proofErr w:type="spellEnd"/>
      <w:r w:rsidRPr="00234251">
        <w:rPr>
          <w:rFonts w:ascii="Garamond" w:hAnsi="Garamond"/>
          <w:lang w:eastAsia="ar-SA"/>
        </w:rPr>
        <w:t xml:space="preserve"> </w:t>
      </w:r>
      <w:proofErr w:type="spellStart"/>
      <w:r w:rsidRPr="00234251">
        <w:rPr>
          <w:rFonts w:ascii="Garamond" w:hAnsi="Garamond"/>
          <w:lang w:eastAsia="ar-SA"/>
        </w:rPr>
        <w:t>zgłoszonych</w:t>
      </w:r>
      <w:proofErr w:type="spellEnd"/>
      <w:r w:rsidRPr="00234251">
        <w:rPr>
          <w:rFonts w:ascii="Garamond" w:hAnsi="Garamond"/>
          <w:lang w:eastAsia="ar-SA"/>
        </w:rPr>
        <w:t xml:space="preserve"> do </w:t>
      </w:r>
      <w:proofErr w:type="spellStart"/>
      <w:r w:rsidRPr="00234251">
        <w:rPr>
          <w:rFonts w:ascii="Garamond" w:hAnsi="Garamond"/>
          <w:lang w:eastAsia="ar-SA"/>
        </w:rPr>
        <w:t>Płatnika</w:t>
      </w:r>
      <w:proofErr w:type="spellEnd"/>
      <w:r w:rsidRPr="00234251">
        <w:rPr>
          <w:rFonts w:ascii="Garamond" w:hAnsi="Garamond"/>
          <w:lang w:eastAsia="ar-SA"/>
        </w:rPr>
        <w:t>,</w:t>
      </w:r>
    </w:p>
    <w:p w14:paraId="3F8A5C11" w14:textId="77777777" w:rsidR="00023BB6" w:rsidRPr="00234251" w:rsidRDefault="00023BB6" w:rsidP="00023BB6">
      <w:pPr>
        <w:pStyle w:val="Akapitzlist"/>
        <w:numPr>
          <w:ilvl w:val="1"/>
          <w:numId w:val="34"/>
        </w:numPr>
        <w:autoSpaceDE/>
        <w:autoSpaceDN/>
        <w:spacing w:after="200"/>
        <w:jc w:val="both"/>
        <w:rPr>
          <w:rFonts w:ascii="Garamond" w:hAnsi="Garamond"/>
        </w:rPr>
      </w:pPr>
      <w:proofErr w:type="spellStart"/>
      <w:r w:rsidRPr="00234251">
        <w:rPr>
          <w:rFonts w:ascii="Garamond" w:hAnsi="Garamond"/>
          <w:color w:val="000000"/>
          <w:lang w:eastAsia="ar-SA"/>
        </w:rPr>
        <w:t>uczestnictwo</w:t>
      </w:r>
      <w:proofErr w:type="spellEnd"/>
      <w:r w:rsidRPr="00234251">
        <w:rPr>
          <w:rFonts w:ascii="Garamond" w:hAnsi="Garamond"/>
          <w:color w:val="000000"/>
          <w:lang w:eastAsia="ar-SA"/>
        </w:rPr>
        <w:t xml:space="preserve"> w </w:t>
      </w:r>
      <w:proofErr w:type="spellStart"/>
      <w:r w:rsidRPr="00234251">
        <w:rPr>
          <w:rFonts w:ascii="Garamond" w:hAnsi="Garamond"/>
          <w:color w:val="000000"/>
          <w:lang w:eastAsia="ar-SA"/>
        </w:rPr>
        <w:t>zabiegach</w:t>
      </w:r>
      <w:proofErr w:type="spellEnd"/>
      <w:r w:rsidRPr="00234251">
        <w:rPr>
          <w:rFonts w:ascii="Garamond" w:hAnsi="Garamond"/>
          <w:color w:val="000000"/>
          <w:lang w:eastAsia="ar-SA"/>
        </w:rPr>
        <w:t xml:space="preserve"> </w:t>
      </w:r>
      <w:proofErr w:type="spellStart"/>
      <w:r w:rsidRPr="00234251">
        <w:rPr>
          <w:rFonts w:ascii="Garamond" w:hAnsi="Garamond"/>
          <w:color w:val="000000"/>
          <w:lang w:eastAsia="ar-SA"/>
        </w:rPr>
        <w:t>endoskopowych</w:t>
      </w:r>
      <w:proofErr w:type="spellEnd"/>
      <w:r w:rsidRPr="00234251">
        <w:rPr>
          <w:rFonts w:ascii="Garamond" w:hAnsi="Garamond"/>
          <w:color w:val="000000"/>
          <w:lang w:eastAsia="ar-SA"/>
        </w:rPr>
        <w:t xml:space="preserve"> </w:t>
      </w:r>
      <w:proofErr w:type="spellStart"/>
      <w:r w:rsidR="003701BA" w:rsidRPr="00234251">
        <w:rPr>
          <w:rFonts w:ascii="Garamond" w:hAnsi="Garamond"/>
          <w:color w:val="000000"/>
          <w:lang w:eastAsia="ar-SA"/>
        </w:rPr>
        <w:t>wykonywanych</w:t>
      </w:r>
      <w:proofErr w:type="spellEnd"/>
      <w:r w:rsidR="003701BA" w:rsidRPr="00234251">
        <w:rPr>
          <w:rFonts w:ascii="Garamond" w:hAnsi="Garamond"/>
          <w:color w:val="000000"/>
          <w:lang w:eastAsia="ar-SA"/>
        </w:rPr>
        <w:t xml:space="preserve"> w </w:t>
      </w:r>
      <w:proofErr w:type="spellStart"/>
      <w:r w:rsidR="003701BA" w:rsidRPr="00234251">
        <w:rPr>
          <w:rFonts w:ascii="Garamond" w:hAnsi="Garamond"/>
          <w:color w:val="000000"/>
          <w:lang w:eastAsia="ar-SA"/>
        </w:rPr>
        <w:t>Zakładzie</w:t>
      </w:r>
      <w:proofErr w:type="spellEnd"/>
      <w:r w:rsidR="003701BA" w:rsidRPr="00234251">
        <w:rPr>
          <w:rFonts w:ascii="Garamond" w:hAnsi="Garamond"/>
          <w:color w:val="000000"/>
          <w:lang w:eastAsia="ar-SA"/>
        </w:rPr>
        <w:t xml:space="preserve"> </w:t>
      </w:r>
      <w:proofErr w:type="spellStart"/>
      <w:r w:rsidR="003701BA" w:rsidRPr="00234251">
        <w:rPr>
          <w:rFonts w:ascii="Garamond" w:hAnsi="Garamond"/>
          <w:color w:val="000000"/>
          <w:lang w:eastAsia="ar-SA"/>
        </w:rPr>
        <w:t>Endoskopii</w:t>
      </w:r>
      <w:proofErr w:type="spellEnd"/>
      <w:r w:rsidR="003701BA" w:rsidRPr="00234251">
        <w:rPr>
          <w:rFonts w:ascii="Garamond" w:hAnsi="Garamond"/>
          <w:color w:val="000000"/>
          <w:lang w:eastAsia="ar-SA"/>
        </w:rPr>
        <w:t xml:space="preserve"> </w:t>
      </w:r>
      <w:proofErr w:type="spellStart"/>
      <w:r w:rsidR="003701BA" w:rsidRPr="00234251">
        <w:rPr>
          <w:rFonts w:ascii="Garamond" w:hAnsi="Garamond"/>
          <w:color w:val="000000"/>
          <w:lang w:eastAsia="ar-SA"/>
        </w:rPr>
        <w:t>Udzielającego</w:t>
      </w:r>
      <w:proofErr w:type="spellEnd"/>
      <w:r w:rsidR="003701BA" w:rsidRPr="00234251">
        <w:rPr>
          <w:rFonts w:ascii="Garamond" w:hAnsi="Garamond"/>
          <w:color w:val="000000"/>
          <w:lang w:eastAsia="ar-SA"/>
        </w:rPr>
        <w:t xml:space="preserve"> </w:t>
      </w:r>
      <w:proofErr w:type="spellStart"/>
      <w:r w:rsidR="003701BA" w:rsidRPr="00234251">
        <w:rPr>
          <w:rFonts w:ascii="Garamond" w:hAnsi="Garamond"/>
          <w:color w:val="000000"/>
          <w:lang w:eastAsia="ar-SA"/>
        </w:rPr>
        <w:t>Zamówienie</w:t>
      </w:r>
      <w:proofErr w:type="spellEnd"/>
    </w:p>
    <w:p w14:paraId="39FAD324" w14:textId="77777777" w:rsidR="00023BB6" w:rsidRPr="00234251" w:rsidRDefault="00023BB6" w:rsidP="00023BB6">
      <w:pPr>
        <w:pStyle w:val="Akapitzlist"/>
        <w:numPr>
          <w:ilvl w:val="1"/>
          <w:numId w:val="34"/>
        </w:numPr>
        <w:autoSpaceDE/>
        <w:autoSpaceDN/>
        <w:spacing w:after="200"/>
        <w:jc w:val="both"/>
        <w:rPr>
          <w:rFonts w:ascii="Garamond" w:hAnsi="Garamond"/>
        </w:rPr>
      </w:pPr>
      <w:proofErr w:type="spellStart"/>
      <w:r w:rsidRPr="00234251">
        <w:rPr>
          <w:rFonts w:ascii="Garamond" w:hAnsi="Garamond"/>
          <w:color w:val="000000"/>
        </w:rPr>
        <w:t>udzielanie</w:t>
      </w:r>
      <w:proofErr w:type="spellEnd"/>
      <w:r w:rsidRPr="00234251">
        <w:rPr>
          <w:rFonts w:ascii="Garamond" w:hAnsi="Garamond"/>
          <w:color w:val="000000"/>
        </w:rPr>
        <w:t xml:space="preserve"> </w:t>
      </w:r>
      <w:proofErr w:type="spellStart"/>
      <w:r w:rsidRPr="00234251">
        <w:rPr>
          <w:rFonts w:ascii="Garamond" w:hAnsi="Garamond"/>
          <w:color w:val="000000"/>
        </w:rPr>
        <w:t>świadczeń</w:t>
      </w:r>
      <w:proofErr w:type="spellEnd"/>
      <w:r w:rsidRPr="00234251">
        <w:rPr>
          <w:rFonts w:ascii="Garamond" w:hAnsi="Garamond"/>
          <w:color w:val="000000"/>
        </w:rPr>
        <w:t xml:space="preserve"> </w:t>
      </w:r>
      <w:proofErr w:type="spellStart"/>
      <w:r w:rsidRPr="00234251">
        <w:rPr>
          <w:rFonts w:ascii="Garamond" w:hAnsi="Garamond"/>
          <w:color w:val="000000"/>
        </w:rPr>
        <w:t>chirurgicznych</w:t>
      </w:r>
      <w:proofErr w:type="spellEnd"/>
      <w:r w:rsidRPr="00234251">
        <w:rPr>
          <w:rFonts w:ascii="Garamond" w:hAnsi="Garamond"/>
          <w:color w:val="000000"/>
        </w:rPr>
        <w:t xml:space="preserve"> </w:t>
      </w:r>
      <w:proofErr w:type="spellStart"/>
      <w:r w:rsidRPr="00234251">
        <w:rPr>
          <w:rFonts w:ascii="Garamond" w:hAnsi="Garamond"/>
          <w:color w:val="000000"/>
        </w:rPr>
        <w:t>na</w:t>
      </w:r>
      <w:proofErr w:type="spellEnd"/>
      <w:r w:rsidRPr="00234251">
        <w:rPr>
          <w:rFonts w:ascii="Garamond" w:hAnsi="Garamond"/>
          <w:color w:val="000000"/>
        </w:rPr>
        <w:t xml:space="preserve"> </w:t>
      </w:r>
      <w:proofErr w:type="spellStart"/>
      <w:r w:rsidRPr="00234251">
        <w:rPr>
          <w:rFonts w:ascii="Garamond" w:hAnsi="Garamond"/>
          <w:color w:val="000000"/>
        </w:rPr>
        <w:t>rzecz</w:t>
      </w:r>
      <w:proofErr w:type="spellEnd"/>
      <w:r w:rsidRPr="00234251">
        <w:rPr>
          <w:rFonts w:ascii="Garamond" w:hAnsi="Garamond"/>
          <w:color w:val="000000"/>
        </w:rPr>
        <w:t xml:space="preserve"> </w:t>
      </w:r>
      <w:proofErr w:type="spellStart"/>
      <w:r w:rsidRPr="00234251">
        <w:rPr>
          <w:rFonts w:ascii="Garamond" w:hAnsi="Garamond"/>
          <w:color w:val="000000"/>
        </w:rPr>
        <w:t>pacjentów</w:t>
      </w:r>
      <w:proofErr w:type="spellEnd"/>
      <w:r w:rsidRPr="00234251">
        <w:rPr>
          <w:rFonts w:ascii="Garamond" w:hAnsi="Garamond"/>
          <w:color w:val="000000"/>
        </w:rPr>
        <w:t xml:space="preserve"> </w:t>
      </w:r>
      <w:proofErr w:type="spellStart"/>
      <w:r w:rsidRPr="00234251">
        <w:rPr>
          <w:rFonts w:ascii="Garamond" w:hAnsi="Garamond"/>
          <w:color w:val="000000"/>
        </w:rPr>
        <w:t>leczonych</w:t>
      </w:r>
      <w:proofErr w:type="spellEnd"/>
      <w:r w:rsidRPr="00234251">
        <w:rPr>
          <w:rFonts w:ascii="Garamond" w:hAnsi="Garamond"/>
          <w:color w:val="000000"/>
        </w:rPr>
        <w:t xml:space="preserve"> </w:t>
      </w:r>
      <w:proofErr w:type="spellStart"/>
      <w:r w:rsidRPr="00234251">
        <w:rPr>
          <w:rFonts w:ascii="Garamond" w:hAnsi="Garamond"/>
          <w:color w:val="000000"/>
        </w:rPr>
        <w:t>poza</w:t>
      </w:r>
      <w:proofErr w:type="spellEnd"/>
      <w:r w:rsidRPr="00234251">
        <w:rPr>
          <w:rFonts w:ascii="Garamond" w:hAnsi="Garamond"/>
          <w:color w:val="000000"/>
        </w:rPr>
        <w:t xml:space="preserve"> </w:t>
      </w:r>
      <w:proofErr w:type="spellStart"/>
      <w:r w:rsidRPr="00234251">
        <w:rPr>
          <w:rFonts w:ascii="Garamond" w:hAnsi="Garamond"/>
          <w:color w:val="000000"/>
        </w:rPr>
        <w:t>Oddziałem</w:t>
      </w:r>
      <w:proofErr w:type="spellEnd"/>
      <w:r w:rsidRPr="00234251">
        <w:rPr>
          <w:rFonts w:ascii="Garamond" w:hAnsi="Garamond"/>
          <w:color w:val="000000"/>
        </w:rPr>
        <w:t xml:space="preserve"> w </w:t>
      </w:r>
      <w:proofErr w:type="spellStart"/>
      <w:r w:rsidRPr="00234251">
        <w:rPr>
          <w:rFonts w:ascii="Garamond" w:hAnsi="Garamond"/>
          <w:color w:val="000000"/>
        </w:rPr>
        <w:t>innych</w:t>
      </w:r>
      <w:proofErr w:type="spellEnd"/>
      <w:r w:rsidRPr="00234251">
        <w:rPr>
          <w:rFonts w:ascii="Garamond" w:hAnsi="Garamond"/>
          <w:color w:val="000000"/>
        </w:rPr>
        <w:t xml:space="preserve"> </w:t>
      </w:r>
      <w:proofErr w:type="spellStart"/>
      <w:r w:rsidRPr="00234251">
        <w:rPr>
          <w:rFonts w:ascii="Garamond" w:hAnsi="Garamond"/>
          <w:color w:val="000000"/>
        </w:rPr>
        <w:t>komórkach</w:t>
      </w:r>
      <w:proofErr w:type="spellEnd"/>
      <w:r w:rsidRPr="00234251">
        <w:rPr>
          <w:rFonts w:ascii="Garamond" w:hAnsi="Garamond"/>
          <w:color w:val="000000"/>
        </w:rPr>
        <w:t xml:space="preserve"> </w:t>
      </w:r>
      <w:proofErr w:type="spellStart"/>
      <w:r w:rsidRPr="00234251">
        <w:rPr>
          <w:rFonts w:ascii="Garamond" w:hAnsi="Garamond"/>
          <w:color w:val="000000"/>
        </w:rPr>
        <w:t>organizacyjnych</w:t>
      </w:r>
      <w:proofErr w:type="spellEnd"/>
      <w:r w:rsidRPr="00234251">
        <w:rPr>
          <w:rFonts w:ascii="Garamond" w:hAnsi="Garamond"/>
          <w:color w:val="000000"/>
        </w:rPr>
        <w:t xml:space="preserve"> </w:t>
      </w:r>
      <w:proofErr w:type="spellStart"/>
      <w:r w:rsidRPr="00234251">
        <w:rPr>
          <w:rFonts w:ascii="Garamond" w:hAnsi="Garamond"/>
          <w:color w:val="000000"/>
        </w:rPr>
        <w:t>Udzielającego</w:t>
      </w:r>
      <w:proofErr w:type="spellEnd"/>
      <w:r w:rsidRPr="00234251">
        <w:rPr>
          <w:rFonts w:ascii="Garamond" w:hAnsi="Garamond"/>
          <w:color w:val="000000"/>
        </w:rPr>
        <w:t xml:space="preserve"> </w:t>
      </w:r>
      <w:proofErr w:type="spellStart"/>
      <w:r w:rsidRPr="00234251">
        <w:rPr>
          <w:rFonts w:ascii="Garamond" w:hAnsi="Garamond"/>
          <w:color w:val="000000"/>
        </w:rPr>
        <w:t>Zamówienie</w:t>
      </w:r>
      <w:proofErr w:type="spellEnd"/>
      <w:r w:rsidRPr="00234251">
        <w:rPr>
          <w:rFonts w:ascii="Garamond" w:hAnsi="Garamond"/>
          <w:color w:val="000000"/>
        </w:rPr>
        <w:t xml:space="preserve"> </w:t>
      </w:r>
    </w:p>
    <w:p w14:paraId="6682D32F" w14:textId="77777777" w:rsidR="00023BB6" w:rsidRPr="00234251" w:rsidRDefault="00023BB6" w:rsidP="00023BB6">
      <w:pPr>
        <w:pStyle w:val="Akapitzlist"/>
        <w:numPr>
          <w:ilvl w:val="1"/>
          <w:numId w:val="34"/>
        </w:numPr>
        <w:autoSpaceDE/>
        <w:autoSpaceDN/>
        <w:spacing w:after="200"/>
        <w:jc w:val="both"/>
        <w:rPr>
          <w:rFonts w:ascii="Garamond" w:hAnsi="Garamond"/>
        </w:rPr>
      </w:pPr>
      <w:proofErr w:type="spellStart"/>
      <w:r w:rsidRPr="00234251">
        <w:rPr>
          <w:rFonts w:ascii="Garamond" w:hAnsi="Garamond"/>
        </w:rPr>
        <w:t>udzielanie</w:t>
      </w:r>
      <w:proofErr w:type="spellEnd"/>
      <w:r w:rsidRPr="00234251">
        <w:rPr>
          <w:rFonts w:ascii="Garamond" w:hAnsi="Garamond"/>
        </w:rPr>
        <w:t xml:space="preserve"> </w:t>
      </w:r>
      <w:proofErr w:type="spellStart"/>
      <w:r w:rsidRPr="00234251">
        <w:rPr>
          <w:rFonts w:ascii="Garamond" w:hAnsi="Garamond"/>
        </w:rPr>
        <w:t>konsultacji</w:t>
      </w:r>
      <w:proofErr w:type="spellEnd"/>
      <w:r w:rsidRPr="00234251">
        <w:rPr>
          <w:rFonts w:ascii="Garamond" w:hAnsi="Garamond"/>
        </w:rPr>
        <w:t xml:space="preserve"> </w:t>
      </w:r>
      <w:proofErr w:type="spellStart"/>
      <w:r w:rsidRPr="00234251">
        <w:rPr>
          <w:rFonts w:ascii="Garamond" w:hAnsi="Garamond"/>
        </w:rPr>
        <w:t>specjalistycznych</w:t>
      </w:r>
      <w:proofErr w:type="spellEnd"/>
      <w:r w:rsidRPr="00234251">
        <w:rPr>
          <w:rFonts w:ascii="Garamond" w:hAnsi="Garamond"/>
        </w:rPr>
        <w:t xml:space="preserve"> </w:t>
      </w:r>
      <w:proofErr w:type="spellStart"/>
      <w:r w:rsidRPr="00234251">
        <w:rPr>
          <w:rFonts w:ascii="Garamond" w:hAnsi="Garamond"/>
        </w:rPr>
        <w:t>dla</w:t>
      </w:r>
      <w:proofErr w:type="spellEnd"/>
      <w:r w:rsidRPr="00234251">
        <w:rPr>
          <w:rFonts w:ascii="Garamond" w:hAnsi="Garamond"/>
        </w:rPr>
        <w:t xml:space="preserve"> </w:t>
      </w:r>
      <w:proofErr w:type="spellStart"/>
      <w:r w:rsidRPr="00234251">
        <w:rPr>
          <w:rFonts w:ascii="Garamond" w:hAnsi="Garamond"/>
        </w:rPr>
        <w:t>pacjentów</w:t>
      </w:r>
      <w:proofErr w:type="spellEnd"/>
      <w:r w:rsidRPr="00234251">
        <w:rPr>
          <w:rFonts w:ascii="Garamond" w:hAnsi="Garamond"/>
        </w:rPr>
        <w:t xml:space="preserve"> </w:t>
      </w:r>
      <w:proofErr w:type="spellStart"/>
      <w:r w:rsidRPr="00234251">
        <w:rPr>
          <w:rFonts w:ascii="Garamond" w:hAnsi="Garamond"/>
        </w:rPr>
        <w:t>Udzielającego</w:t>
      </w:r>
      <w:proofErr w:type="spellEnd"/>
      <w:r w:rsidRPr="00234251">
        <w:rPr>
          <w:rFonts w:ascii="Garamond" w:hAnsi="Garamond"/>
        </w:rPr>
        <w:t xml:space="preserve"> </w:t>
      </w:r>
      <w:proofErr w:type="spellStart"/>
      <w:r w:rsidRPr="00234251">
        <w:rPr>
          <w:rFonts w:ascii="Garamond" w:hAnsi="Garamond"/>
        </w:rPr>
        <w:t>Zamówienie</w:t>
      </w:r>
      <w:proofErr w:type="spellEnd"/>
      <w:r w:rsidRPr="00234251">
        <w:rPr>
          <w:rFonts w:ascii="Garamond" w:hAnsi="Garamond"/>
        </w:rPr>
        <w:t xml:space="preserve"> (</w:t>
      </w:r>
      <w:proofErr w:type="spellStart"/>
      <w:r w:rsidRPr="00234251">
        <w:rPr>
          <w:rFonts w:ascii="Garamond" w:hAnsi="Garamond"/>
        </w:rPr>
        <w:t>ze</w:t>
      </w:r>
      <w:proofErr w:type="spellEnd"/>
      <w:r w:rsidRPr="00234251">
        <w:rPr>
          <w:rFonts w:ascii="Garamond" w:hAnsi="Garamond"/>
        </w:rPr>
        <w:t xml:space="preserve"> </w:t>
      </w:r>
      <w:proofErr w:type="spellStart"/>
      <w:r w:rsidRPr="00234251">
        <w:rPr>
          <w:rFonts w:ascii="Garamond" w:hAnsi="Garamond"/>
        </w:rPr>
        <w:t>szczególnym</w:t>
      </w:r>
      <w:proofErr w:type="spellEnd"/>
      <w:r w:rsidRPr="00234251">
        <w:rPr>
          <w:rFonts w:ascii="Garamond" w:hAnsi="Garamond"/>
        </w:rPr>
        <w:t xml:space="preserve"> </w:t>
      </w:r>
      <w:proofErr w:type="spellStart"/>
      <w:r w:rsidRPr="00234251">
        <w:rPr>
          <w:rFonts w:ascii="Garamond" w:hAnsi="Garamond"/>
        </w:rPr>
        <w:t>uwzględnieniem</w:t>
      </w:r>
      <w:proofErr w:type="spellEnd"/>
      <w:r w:rsidRPr="00234251">
        <w:rPr>
          <w:rFonts w:ascii="Garamond" w:hAnsi="Garamond"/>
        </w:rPr>
        <w:t xml:space="preserve"> </w:t>
      </w:r>
      <w:proofErr w:type="spellStart"/>
      <w:r w:rsidRPr="00234251">
        <w:rPr>
          <w:rFonts w:ascii="Garamond" w:hAnsi="Garamond"/>
        </w:rPr>
        <w:t>Pacjentów</w:t>
      </w:r>
      <w:proofErr w:type="spellEnd"/>
      <w:r w:rsidRPr="00234251">
        <w:rPr>
          <w:rFonts w:ascii="Garamond" w:hAnsi="Garamond"/>
        </w:rPr>
        <w:t xml:space="preserve"> SOR), </w:t>
      </w:r>
    </w:p>
    <w:p w14:paraId="43EC9A60" w14:textId="77777777" w:rsidR="00023BB6" w:rsidRPr="00234251" w:rsidRDefault="00023BB6" w:rsidP="00023BB6">
      <w:pPr>
        <w:pStyle w:val="Akapitzlist"/>
        <w:numPr>
          <w:ilvl w:val="1"/>
          <w:numId w:val="34"/>
        </w:numPr>
        <w:autoSpaceDE/>
        <w:autoSpaceDN/>
        <w:jc w:val="both"/>
        <w:rPr>
          <w:rFonts w:ascii="Garamond" w:hAnsi="Garamond"/>
        </w:rPr>
      </w:pPr>
      <w:proofErr w:type="spellStart"/>
      <w:r w:rsidRPr="00234251">
        <w:rPr>
          <w:rFonts w:ascii="Garamond" w:hAnsi="Garamond"/>
        </w:rPr>
        <w:t>ścisłą</w:t>
      </w:r>
      <w:proofErr w:type="spellEnd"/>
      <w:r w:rsidRPr="00234251">
        <w:rPr>
          <w:rFonts w:ascii="Garamond" w:hAnsi="Garamond"/>
        </w:rPr>
        <w:t xml:space="preserve"> </w:t>
      </w:r>
      <w:proofErr w:type="spellStart"/>
      <w:r w:rsidRPr="00234251">
        <w:rPr>
          <w:rFonts w:ascii="Garamond" w:hAnsi="Garamond"/>
        </w:rPr>
        <w:t>współpracę</w:t>
      </w:r>
      <w:proofErr w:type="spellEnd"/>
      <w:r w:rsidRPr="00234251">
        <w:rPr>
          <w:rFonts w:ascii="Garamond" w:hAnsi="Garamond"/>
        </w:rPr>
        <w:t xml:space="preserve"> </w:t>
      </w:r>
      <w:proofErr w:type="spellStart"/>
      <w:r w:rsidRPr="00234251">
        <w:rPr>
          <w:rFonts w:ascii="Garamond" w:hAnsi="Garamond"/>
        </w:rPr>
        <w:t>Przyjmującego</w:t>
      </w:r>
      <w:proofErr w:type="spellEnd"/>
      <w:r w:rsidRPr="00234251">
        <w:rPr>
          <w:rFonts w:ascii="Garamond" w:hAnsi="Garamond"/>
        </w:rPr>
        <w:t xml:space="preserve"> </w:t>
      </w:r>
      <w:proofErr w:type="spellStart"/>
      <w:r w:rsidRPr="00234251">
        <w:rPr>
          <w:rFonts w:ascii="Garamond" w:hAnsi="Garamond"/>
        </w:rPr>
        <w:t>Zamówienie</w:t>
      </w:r>
      <w:proofErr w:type="spellEnd"/>
      <w:r w:rsidRPr="00234251">
        <w:rPr>
          <w:rFonts w:ascii="Garamond" w:hAnsi="Garamond"/>
        </w:rPr>
        <w:t xml:space="preserve"> w </w:t>
      </w:r>
      <w:proofErr w:type="spellStart"/>
      <w:r w:rsidRPr="00234251">
        <w:rPr>
          <w:rFonts w:ascii="Garamond" w:hAnsi="Garamond"/>
        </w:rPr>
        <w:t>realizacji</w:t>
      </w:r>
      <w:proofErr w:type="spellEnd"/>
      <w:r w:rsidRPr="00234251">
        <w:rPr>
          <w:rFonts w:ascii="Garamond" w:hAnsi="Garamond"/>
        </w:rPr>
        <w:t xml:space="preserve"> </w:t>
      </w:r>
      <w:proofErr w:type="spellStart"/>
      <w:r w:rsidRPr="00234251">
        <w:rPr>
          <w:rFonts w:ascii="Garamond" w:hAnsi="Garamond"/>
        </w:rPr>
        <w:t>funkcji</w:t>
      </w:r>
      <w:proofErr w:type="spellEnd"/>
      <w:r w:rsidRPr="00234251">
        <w:rPr>
          <w:rFonts w:ascii="Garamond" w:hAnsi="Garamond"/>
        </w:rPr>
        <w:t xml:space="preserve"> </w:t>
      </w:r>
      <w:proofErr w:type="spellStart"/>
      <w:r w:rsidRPr="00234251">
        <w:rPr>
          <w:rFonts w:ascii="Garamond" w:hAnsi="Garamond"/>
        </w:rPr>
        <w:t>Udzielającego</w:t>
      </w:r>
      <w:proofErr w:type="spellEnd"/>
      <w:r w:rsidRPr="00234251">
        <w:rPr>
          <w:rFonts w:ascii="Garamond" w:hAnsi="Garamond"/>
        </w:rPr>
        <w:t xml:space="preserve"> </w:t>
      </w:r>
      <w:proofErr w:type="spellStart"/>
      <w:r w:rsidRPr="00234251">
        <w:rPr>
          <w:rFonts w:ascii="Garamond" w:hAnsi="Garamond"/>
        </w:rPr>
        <w:t>Zamówienie</w:t>
      </w:r>
      <w:proofErr w:type="spellEnd"/>
      <w:r w:rsidRPr="00234251">
        <w:rPr>
          <w:rFonts w:ascii="Garamond" w:hAnsi="Garamond"/>
        </w:rPr>
        <w:t xml:space="preserve"> </w:t>
      </w:r>
      <w:proofErr w:type="spellStart"/>
      <w:r w:rsidRPr="00234251">
        <w:rPr>
          <w:rFonts w:ascii="Garamond" w:hAnsi="Garamond"/>
        </w:rPr>
        <w:t>jako</w:t>
      </w:r>
      <w:proofErr w:type="spellEnd"/>
      <w:r w:rsidRPr="00234251">
        <w:rPr>
          <w:rFonts w:ascii="Garamond" w:hAnsi="Garamond"/>
        </w:rPr>
        <w:t xml:space="preserve"> centrum </w:t>
      </w:r>
      <w:proofErr w:type="spellStart"/>
      <w:r w:rsidRPr="00234251">
        <w:rPr>
          <w:rFonts w:ascii="Garamond" w:hAnsi="Garamond"/>
        </w:rPr>
        <w:t>urazowego</w:t>
      </w:r>
      <w:proofErr w:type="spellEnd"/>
      <w:r w:rsidRPr="00234251">
        <w:rPr>
          <w:rFonts w:ascii="Garamond" w:hAnsi="Garamond"/>
        </w:rPr>
        <w:t xml:space="preserve"> </w:t>
      </w:r>
      <w:proofErr w:type="spellStart"/>
      <w:r w:rsidRPr="00234251">
        <w:rPr>
          <w:rFonts w:ascii="Garamond" w:hAnsi="Garamond"/>
        </w:rPr>
        <w:t>oraz</w:t>
      </w:r>
      <w:proofErr w:type="spellEnd"/>
      <w:r w:rsidRPr="00234251">
        <w:rPr>
          <w:rFonts w:ascii="Garamond" w:hAnsi="Garamond"/>
        </w:rPr>
        <w:t xml:space="preserve"> w </w:t>
      </w:r>
      <w:proofErr w:type="spellStart"/>
      <w:r w:rsidRPr="00234251">
        <w:rPr>
          <w:rFonts w:ascii="Garamond" w:hAnsi="Garamond"/>
        </w:rPr>
        <w:t>ramach</w:t>
      </w:r>
      <w:proofErr w:type="spellEnd"/>
      <w:r w:rsidRPr="00234251">
        <w:rPr>
          <w:rFonts w:ascii="Garamond" w:hAnsi="Garamond"/>
        </w:rPr>
        <w:t xml:space="preserve"> </w:t>
      </w:r>
      <w:proofErr w:type="spellStart"/>
      <w:r w:rsidRPr="00234251">
        <w:rPr>
          <w:rFonts w:ascii="Garamond" w:hAnsi="Garamond"/>
        </w:rPr>
        <w:t>Szpitalnego</w:t>
      </w:r>
      <w:proofErr w:type="spellEnd"/>
      <w:r w:rsidRPr="00234251">
        <w:rPr>
          <w:rFonts w:ascii="Garamond" w:hAnsi="Garamond"/>
        </w:rPr>
        <w:t xml:space="preserve"> </w:t>
      </w:r>
      <w:proofErr w:type="spellStart"/>
      <w:r w:rsidRPr="00234251">
        <w:rPr>
          <w:rFonts w:ascii="Garamond" w:hAnsi="Garamond"/>
        </w:rPr>
        <w:t>Oddziału</w:t>
      </w:r>
      <w:proofErr w:type="spellEnd"/>
      <w:r w:rsidRPr="00234251">
        <w:rPr>
          <w:rFonts w:ascii="Garamond" w:hAnsi="Garamond"/>
        </w:rPr>
        <w:t xml:space="preserve"> </w:t>
      </w:r>
      <w:proofErr w:type="spellStart"/>
      <w:r w:rsidRPr="00234251">
        <w:rPr>
          <w:rFonts w:ascii="Garamond" w:hAnsi="Garamond"/>
        </w:rPr>
        <w:t>Ratunkowego</w:t>
      </w:r>
      <w:proofErr w:type="spellEnd"/>
      <w:r w:rsidRPr="00234251">
        <w:rPr>
          <w:rFonts w:ascii="Garamond" w:hAnsi="Garamond"/>
        </w:rPr>
        <w:t xml:space="preserve"> </w:t>
      </w:r>
      <w:proofErr w:type="spellStart"/>
      <w:r w:rsidRPr="00234251">
        <w:rPr>
          <w:rFonts w:ascii="Garamond" w:hAnsi="Garamond"/>
        </w:rPr>
        <w:t>Udzielającego</w:t>
      </w:r>
      <w:proofErr w:type="spellEnd"/>
      <w:r w:rsidRPr="00234251">
        <w:rPr>
          <w:rFonts w:ascii="Garamond" w:hAnsi="Garamond"/>
        </w:rPr>
        <w:t xml:space="preserve"> </w:t>
      </w:r>
      <w:proofErr w:type="spellStart"/>
      <w:r w:rsidRPr="00234251">
        <w:rPr>
          <w:rFonts w:ascii="Garamond" w:hAnsi="Garamond"/>
        </w:rPr>
        <w:t>Zamówienie</w:t>
      </w:r>
      <w:proofErr w:type="spellEnd"/>
      <w:r w:rsidRPr="00234251">
        <w:rPr>
          <w:rFonts w:ascii="Garamond" w:hAnsi="Garamond"/>
        </w:rPr>
        <w:t>,</w:t>
      </w:r>
    </w:p>
    <w:p w14:paraId="66EB28B8" w14:textId="77777777" w:rsidR="00023BB6" w:rsidRPr="00234251" w:rsidRDefault="00023BB6" w:rsidP="00023BB6">
      <w:pPr>
        <w:pStyle w:val="Akapitzlist"/>
        <w:numPr>
          <w:ilvl w:val="1"/>
          <w:numId w:val="34"/>
        </w:numPr>
        <w:autoSpaceDE/>
        <w:autoSpaceDN/>
        <w:jc w:val="both"/>
        <w:rPr>
          <w:rFonts w:ascii="Garamond" w:hAnsi="Garamond"/>
        </w:rPr>
      </w:pPr>
      <w:proofErr w:type="spellStart"/>
      <w:r w:rsidRPr="00234251">
        <w:rPr>
          <w:rFonts w:ascii="Garamond" w:hAnsi="Garamond"/>
        </w:rPr>
        <w:t>wykonywanie</w:t>
      </w:r>
      <w:proofErr w:type="spellEnd"/>
      <w:r w:rsidRPr="00234251">
        <w:rPr>
          <w:rFonts w:ascii="Garamond" w:hAnsi="Garamond"/>
        </w:rPr>
        <w:t xml:space="preserve"> </w:t>
      </w:r>
      <w:proofErr w:type="spellStart"/>
      <w:r w:rsidRPr="00234251">
        <w:rPr>
          <w:rFonts w:ascii="Garamond" w:hAnsi="Garamond"/>
        </w:rPr>
        <w:t>wszystkich</w:t>
      </w:r>
      <w:proofErr w:type="spellEnd"/>
      <w:r w:rsidRPr="00234251">
        <w:rPr>
          <w:rFonts w:ascii="Garamond" w:hAnsi="Garamond"/>
        </w:rPr>
        <w:t xml:space="preserve"> </w:t>
      </w:r>
      <w:proofErr w:type="spellStart"/>
      <w:r w:rsidRPr="00234251">
        <w:rPr>
          <w:rFonts w:ascii="Garamond" w:hAnsi="Garamond"/>
        </w:rPr>
        <w:t>niezbędnych</w:t>
      </w:r>
      <w:proofErr w:type="spellEnd"/>
      <w:r w:rsidRPr="00234251">
        <w:rPr>
          <w:rFonts w:ascii="Garamond" w:hAnsi="Garamond"/>
        </w:rPr>
        <w:t xml:space="preserve"> </w:t>
      </w:r>
      <w:proofErr w:type="spellStart"/>
      <w:r w:rsidRPr="00234251">
        <w:rPr>
          <w:rFonts w:ascii="Garamond" w:hAnsi="Garamond"/>
        </w:rPr>
        <w:t>badań</w:t>
      </w:r>
      <w:proofErr w:type="spellEnd"/>
      <w:r w:rsidRPr="00234251">
        <w:rPr>
          <w:rFonts w:ascii="Garamond" w:hAnsi="Garamond"/>
        </w:rPr>
        <w:t xml:space="preserve"> </w:t>
      </w:r>
      <w:proofErr w:type="spellStart"/>
      <w:r w:rsidRPr="00234251">
        <w:rPr>
          <w:rFonts w:ascii="Garamond" w:hAnsi="Garamond"/>
        </w:rPr>
        <w:t>i</w:t>
      </w:r>
      <w:proofErr w:type="spellEnd"/>
      <w:r w:rsidRPr="00234251">
        <w:rPr>
          <w:rFonts w:ascii="Garamond" w:hAnsi="Garamond"/>
        </w:rPr>
        <w:t xml:space="preserve"> </w:t>
      </w:r>
      <w:proofErr w:type="spellStart"/>
      <w:r w:rsidRPr="00234251">
        <w:rPr>
          <w:rFonts w:ascii="Garamond" w:hAnsi="Garamond"/>
        </w:rPr>
        <w:t>innych</w:t>
      </w:r>
      <w:proofErr w:type="spellEnd"/>
      <w:r w:rsidRPr="00234251">
        <w:rPr>
          <w:rFonts w:ascii="Garamond" w:hAnsi="Garamond"/>
        </w:rPr>
        <w:t xml:space="preserve"> </w:t>
      </w:r>
      <w:proofErr w:type="spellStart"/>
      <w:r w:rsidRPr="00234251">
        <w:rPr>
          <w:rFonts w:ascii="Garamond" w:hAnsi="Garamond"/>
        </w:rPr>
        <w:t>czynności</w:t>
      </w:r>
      <w:proofErr w:type="spellEnd"/>
      <w:r w:rsidRPr="00234251">
        <w:rPr>
          <w:rFonts w:ascii="Garamond" w:hAnsi="Garamond"/>
        </w:rPr>
        <w:t xml:space="preserve"> </w:t>
      </w:r>
      <w:proofErr w:type="spellStart"/>
      <w:r w:rsidRPr="00234251">
        <w:rPr>
          <w:rFonts w:ascii="Garamond" w:hAnsi="Garamond"/>
        </w:rPr>
        <w:t>zgodnie</w:t>
      </w:r>
      <w:proofErr w:type="spellEnd"/>
      <w:r w:rsidRPr="00234251">
        <w:rPr>
          <w:rFonts w:ascii="Garamond" w:hAnsi="Garamond"/>
        </w:rPr>
        <w:t xml:space="preserve"> z </w:t>
      </w:r>
      <w:proofErr w:type="spellStart"/>
      <w:r w:rsidRPr="00234251">
        <w:rPr>
          <w:rFonts w:ascii="Garamond" w:hAnsi="Garamond"/>
        </w:rPr>
        <w:t>procedurami</w:t>
      </w:r>
      <w:proofErr w:type="spellEnd"/>
      <w:r w:rsidRPr="00234251">
        <w:rPr>
          <w:rFonts w:ascii="Garamond" w:hAnsi="Garamond"/>
        </w:rPr>
        <w:t xml:space="preserve"> </w:t>
      </w:r>
      <w:proofErr w:type="spellStart"/>
      <w:r w:rsidRPr="00234251">
        <w:rPr>
          <w:rFonts w:ascii="Garamond" w:hAnsi="Garamond"/>
        </w:rPr>
        <w:t>obowiązującymi</w:t>
      </w:r>
      <w:proofErr w:type="spellEnd"/>
      <w:r w:rsidRPr="00234251">
        <w:rPr>
          <w:rFonts w:ascii="Garamond" w:hAnsi="Garamond"/>
        </w:rPr>
        <w:t xml:space="preserve"> w </w:t>
      </w:r>
      <w:proofErr w:type="spellStart"/>
      <w:r w:rsidRPr="00234251">
        <w:rPr>
          <w:rFonts w:ascii="Garamond" w:hAnsi="Garamond"/>
        </w:rPr>
        <w:t>reprezentowanej</w:t>
      </w:r>
      <w:proofErr w:type="spellEnd"/>
      <w:r w:rsidRPr="00234251">
        <w:rPr>
          <w:rFonts w:ascii="Garamond" w:hAnsi="Garamond"/>
        </w:rPr>
        <w:t xml:space="preserve"> </w:t>
      </w:r>
      <w:proofErr w:type="spellStart"/>
      <w:r w:rsidRPr="00234251">
        <w:rPr>
          <w:rFonts w:ascii="Garamond" w:hAnsi="Garamond"/>
        </w:rPr>
        <w:t>specjalizacji</w:t>
      </w:r>
      <w:proofErr w:type="spellEnd"/>
      <w:r w:rsidRPr="00234251">
        <w:rPr>
          <w:rFonts w:ascii="Garamond" w:hAnsi="Garamond"/>
        </w:rPr>
        <w:t xml:space="preserve">. </w:t>
      </w:r>
    </w:p>
    <w:p w14:paraId="6685FE7F" w14:textId="77777777" w:rsidR="00023BB6" w:rsidRPr="00234251" w:rsidRDefault="00336D88" w:rsidP="00023BB6">
      <w:pPr>
        <w:pStyle w:val="Akapitzlist"/>
        <w:numPr>
          <w:ilvl w:val="1"/>
          <w:numId w:val="34"/>
        </w:numPr>
        <w:autoSpaceDE/>
        <w:autoSpaceDN/>
        <w:jc w:val="both"/>
        <w:rPr>
          <w:rFonts w:ascii="Garamond" w:hAnsi="Garamond"/>
        </w:rPr>
      </w:pPr>
      <w:proofErr w:type="spellStart"/>
      <w:r w:rsidRPr="00234251">
        <w:rPr>
          <w:rFonts w:ascii="Garamond" w:hAnsi="Garamond"/>
          <w:color w:val="000000"/>
          <w:lang w:eastAsia="ar-SA"/>
        </w:rPr>
        <w:t>udzielanie</w:t>
      </w:r>
      <w:proofErr w:type="spellEnd"/>
      <w:r w:rsidRPr="00234251">
        <w:rPr>
          <w:rFonts w:ascii="Garamond" w:hAnsi="Garamond"/>
          <w:color w:val="000000"/>
          <w:lang w:eastAsia="ar-SA"/>
        </w:rPr>
        <w:t xml:space="preserve"> </w:t>
      </w:r>
      <w:proofErr w:type="spellStart"/>
      <w:r w:rsidRPr="00234251">
        <w:rPr>
          <w:rFonts w:ascii="Garamond" w:hAnsi="Garamond"/>
          <w:color w:val="000000"/>
          <w:lang w:eastAsia="ar-SA"/>
        </w:rPr>
        <w:t>świadczeń</w:t>
      </w:r>
      <w:proofErr w:type="spellEnd"/>
      <w:r w:rsidRPr="00234251">
        <w:rPr>
          <w:rFonts w:ascii="Garamond" w:hAnsi="Garamond"/>
          <w:color w:val="000000"/>
          <w:lang w:eastAsia="ar-SA"/>
        </w:rPr>
        <w:t xml:space="preserve"> </w:t>
      </w:r>
      <w:proofErr w:type="spellStart"/>
      <w:r w:rsidRPr="00234251">
        <w:rPr>
          <w:rFonts w:ascii="Garamond" w:hAnsi="Garamond"/>
          <w:color w:val="000000"/>
          <w:lang w:eastAsia="ar-SA"/>
        </w:rPr>
        <w:t>chirurgicznych</w:t>
      </w:r>
      <w:proofErr w:type="spellEnd"/>
      <w:r w:rsidRPr="00234251">
        <w:rPr>
          <w:rFonts w:ascii="Garamond" w:hAnsi="Garamond"/>
          <w:color w:val="000000"/>
          <w:lang w:eastAsia="ar-SA"/>
        </w:rPr>
        <w:t xml:space="preserve"> </w:t>
      </w:r>
      <w:proofErr w:type="spellStart"/>
      <w:r w:rsidRPr="00234251">
        <w:rPr>
          <w:rFonts w:ascii="Garamond" w:hAnsi="Garamond"/>
          <w:color w:val="000000"/>
          <w:lang w:eastAsia="ar-SA"/>
        </w:rPr>
        <w:t>oraz</w:t>
      </w:r>
      <w:proofErr w:type="spellEnd"/>
      <w:r w:rsidRPr="00234251">
        <w:rPr>
          <w:rFonts w:ascii="Garamond" w:hAnsi="Garamond"/>
          <w:color w:val="000000"/>
          <w:lang w:eastAsia="ar-SA"/>
        </w:rPr>
        <w:t xml:space="preserve"> </w:t>
      </w:r>
      <w:proofErr w:type="spellStart"/>
      <w:r w:rsidR="00023BB6" w:rsidRPr="00234251">
        <w:rPr>
          <w:rFonts w:ascii="Garamond" w:hAnsi="Garamond"/>
          <w:color w:val="000000"/>
          <w:lang w:eastAsia="ar-SA"/>
        </w:rPr>
        <w:t>konsultacj</w:t>
      </w:r>
      <w:r w:rsidRPr="00234251">
        <w:rPr>
          <w:rFonts w:ascii="Garamond" w:hAnsi="Garamond"/>
          <w:color w:val="000000"/>
          <w:lang w:eastAsia="ar-SA"/>
        </w:rPr>
        <w:t>i</w:t>
      </w:r>
      <w:proofErr w:type="spellEnd"/>
      <w:r w:rsidR="00023BB6" w:rsidRPr="00234251">
        <w:rPr>
          <w:rFonts w:ascii="Garamond" w:hAnsi="Garamond"/>
          <w:color w:val="000000"/>
          <w:lang w:eastAsia="ar-SA"/>
        </w:rPr>
        <w:t xml:space="preserve"> </w:t>
      </w:r>
      <w:proofErr w:type="spellStart"/>
      <w:r w:rsidR="00023BB6" w:rsidRPr="00234251">
        <w:rPr>
          <w:rFonts w:ascii="Garamond" w:hAnsi="Garamond"/>
          <w:color w:val="000000"/>
          <w:lang w:eastAsia="ar-SA"/>
        </w:rPr>
        <w:t>specjalistyczn</w:t>
      </w:r>
      <w:r w:rsidRPr="00234251">
        <w:rPr>
          <w:rFonts w:ascii="Garamond" w:hAnsi="Garamond"/>
          <w:color w:val="000000"/>
          <w:lang w:eastAsia="ar-SA"/>
        </w:rPr>
        <w:t>ych</w:t>
      </w:r>
      <w:proofErr w:type="spellEnd"/>
      <w:r w:rsidR="00023BB6" w:rsidRPr="00234251">
        <w:rPr>
          <w:rFonts w:ascii="Garamond" w:hAnsi="Garamond"/>
          <w:color w:val="000000"/>
          <w:lang w:eastAsia="ar-SA"/>
        </w:rPr>
        <w:t xml:space="preserve"> </w:t>
      </w:r>
      <w:proofErr w:type="spellStart"/>
      <w:r w:rsidR="00023BB6" w:rsidRPr="00234251">
        <w:rPr>
          <w:rFonts w:ascii="Garamond" w:hAnsi="Garamond"/>
          <w:color w:val="000000"/>
          <w:lang w:eastAsia="ar-SA"/>
        </w:rPr>
        <w:t>zgodnie</w:t>
      </w:r>
      <w:proofErr w:type="spellEnd"/>
      <w:r w:rsidR="00023BB6" w:rsidRPr="00234251">
        <w:rPr>
          <w:rFonts w:ascii="Garamond" w:hAnsi="Garamond"/>
          <w:color w:val="000000"/>
          <w:lang w:eastAsia="ar-SA"/>
        </w:rPr>
        <w:t xml:space="preserve"> z </w:t>
      </w:r>
      <w:proofErr w:type="spellStart"/>
      <w:r w:rsidR="00023BB6" w:rsidRPr="00234251">
        <w:rPr>
          <w:rFonts w:ascii="Garamond" w:hAnsi="Garamond"/>
          <w:color w:val="000000"/>
          <w:lang w:eastAsia="ar-SA"/>
        </w:rPr>
        <w:t>posiadaną</w:t>
      </w:r>
      <w:proofErr w:type="spellEnd"/>
      <w:r w:rsidR="00023BB6" w:rsidRPr="00234251">
        <w:rPr>
          <w:rFonts w:ascii="Garamond" w:hAnsi="Garamond"/>
          <w:color w:val="000000"/>
          <w:lang w:eastAsia="ar-SA"/>
        </w:rPr>
        <w:t xml:space="preserve"> </w:t>
      </w:r>
      <w:proofErr w:type="spellStart"/>
      <w:r w:rsidR="00023BB6" w:rsidRPr="00234251">
        <w:rPr>
          <w:rFonts w:ascii="Garamond" w:hAnsi="Garamond"/>
          <w:color w:val="000000"/>
          <w:lang w:eastAsia="ar-SA"/>
        </w:rPr>
        <w:t>specjalizacją</w:t>
      </w:r>
      <w:proofErr w:type="spellEnd"/>
      <w:r w:rsidR="00023BB6" w:rsidRPr="00234251">
        <w:rPr>
          <w:rFonts w:ascii="Garamond" w:hAnsi="Garamond"/>
          <w:color w:val="000000"/>
          <w:lang w:eastAsia="ar-SA"/>
        </w:rPr>
        <w:t xml:space="preserve"> </w:t>
      </w:r>
      <w:proofErr w:type="spellStart"/>
      <w:r w:rsidR="00023BB6" w:rsidRPr="00234251">
        <w:rPr>
          <w:rFonts w:ascii="Garamond" w:hAnsi="Garamond"/>
          <w:color w:val="000000"/>
          <w:lang w:eastAsia="ar-SA"/>
        </w:rPr>
        <w:t>na</w:t>
      </w:r>
      <w:proofErr w:type="spellEnd"/>
      <w:r w:rsidR="00023BB6" w:rsidRPr="00234251">
        <w:rPr>
          <w:rFonts w:ascii="Garamond" w:hAnsi="Garamond"/>
          <w:color w:val="000000"/>
          <w:lang w:eastAsia="ar-SA"/>
        </w:rPr>
        <w:t xml:space="preserve"> </w:t>
      </w:r>
      <w:proofErr w:type="spellStart"/>
      <w:r w:rsidR="00023BB6" w:rsidRPr="00234251">
        <w:rPr>
          <w:rFonts w:ascii="Garamond" w:hAnsi="Garamond"/>
          <w:color w:val="000000"/>
          <w:lang w:eastAsia="ar-SA"/>
        </w:rPr>
        <w:t>rzecz</w:t>
      </w:r>
      <w:proofErr w:type="spellEnd"/>
      <w:r w:rsidR="00023BB6" w:rsidRPr="00234251">
        <w:rPr>
          <w:rFonts w:ascii="Garamond" w:hAnsi="Garamond"/>
          <w:color w:val="000000"/>
          <w:lang w:eastAsia="ar-SA"/>
        </w:rPr>
        <w:t xml:space="preserve"> </w:t>
      </w:r>
      <w:proofErr w:type="spellStart"/>
      <w:r w:rsidR="00023BB6" w:rsidRPr="00234251">
        <w:rPr>
          <w:rFonts w:ascii="Garamond" w:hAnsi="Garamond"/>
          <w:color w:val="000000"/>
          <w:lang w:eastAsia="ar-SA"/>
        </w:rPr>
        <w:t>pacjentów</w:t>
      </w:r>
      <w:proofErr w:type="spellEnd"/>
      <w:r w:rsidR="00023BB6" w:rsidRPr="00234251">
        <w:rPr>
          <w:rFonts w:ascii="Garamond" w:hAnsi="Garamond"/>
          <w:color w:val="000000"/>
          <w:lang w:eastAsia="ar-SA"/>
        </w:rPr>
        <w:t xml:space="preserve"> z </w:t>
      </w:r>
      <w:proofErr w:type="spellStart"/>
      <w:r w:rsidR="00023BB6" w:rsidRPr="00234251">
        <w:rPr>
          <w:rFonts w:ascii="Garamond" w:hAnsi="Garamond"/>
          <w:color w:val="000000"/>
          <w:lang w:eastAsia="ar-SA"/>
        </w:rPr>
        <w:t>innych</w:t>
      </w:r>
      <w:proofErr w:type="spellEnd"/>
      <w:r w:rsidR="00023BB6" w:rsidRPr="00234251">
        <w:rPr>
          <w:rFonts w:ascii="Garamond" w:hAnsi="Garamond"/>
          <w:color w:val="000000"/>
          <w:lang w:eastAsia="ar-SA"/>
        </w:rPr>
        <w:t xml:space="preserve"> </w:t>
      </w:r>
      <w:proofErr w:type="spellStart"/>
      <w:r w:rsidR="00023BB6" w:rsidRPr="00234251">
        <w:rPr>
          <w:rFonts w:ascii="Garamond" w:hAnsi="Garamond"/>
          <w:color w:val="000000"/>
          <w:lang w:eastAsia="ar-SA"/>
        </w:rPr>
        <w:t>podmiotów</w:t>
      </w:r>
      <w:proofErr w:type="spellEnd"/>
      <w:r w:rsidR="00023BB6" w:rsidRPr="00234251">
        <w:rPr>
          <w:rFonts w:ascii="Garamond" w:hAnsi="Garamond"/>
          <w:color w:val="000000"/>
          <w:lang w:eastAsia="ar-SA"/>
        </w:rPr>
        <w:t xml:space="preserve"> </w:t>
      </w:r>
      <w:proofErr w:type="spellStart"/>
      <w:r w:rsidR="00023BB6" w:rsidRPr="00234251">
        <w:rPr>
          <w:rFonts w:ascii="Garamond" w:hAnsi="Garamond"/>
          <w:color w:val="000000"/>
          <w:lang w:eastAsia="ar-SA"/>
        </w:rPr>
        <w:t>leczniczych</w:t>
      </w:r>
      <w:proofErr w:type="spellEnd"/>
      <w:r w:rsidR="00023BB6" w:rsidRPr="00234251">
        <w:rPr>
          <w:rFonts w:ascii="Garamond" w:hAnsi="Garamond"/>
          <w:color w:val="000000"/>
          <w:lang w:eastAsia="ar-SA"/>
        </w:rPr>
        <w:t xml:space="preserve"> w </w:t>
      </w:r>
      <w:proofErr w:type="spellStart"/>
      <w:r w:rsidR="00023BB6" w:rsidRPr="00234251">
        <w:rPr>
          <w:rFonts w:ascii="Garamond" w:hAnsi="Garamond"/>
          <w:color w:val="000000"/>
          <w:lang w:eastAsia="ar-SA"/>
        </w:rPr>
        <w:t>oparciu</w:t>
      </w:r>
      <w:proofErr w:type="spellEnd"/>
      <w:r w:rsidR="00023BB6" w:rsidRPr="00234251">
        <w:rPr>
          <w:rFonts w:ascii="Garamond" w:hAnsi="Garamond"/>
          <w:color w:val="000000"/>
          <w:lang w:eastAsia="ar-SA"/>
        </w:rPr>
        <w:t xml:space="preserve"> o </w:t>
      </w:r>
      <w:proofErr w:type="spellStart"/>
      <w:r w:rsidR="00023BB6" w:rsidRPr="00234251">
        <w:rPr>
          <w:rFonts w:ascii="Garamond" w:hAnsi="Garamond"/>
          <w:color w:val="000000"/>
          <w:lang w:eastAsia="ar-SA"/>
        </w:rPr>
        <w:t>zawarte</w:t>
      </w:r>
      <w:proofErr w:type="spellEnd"/>
      <w:r w:rsidR="00023BB6" w:rsidRPr="00234251">
        <w:rPr>
          <w:rFonts w:ascii="Garamond" w:hAnsi="Garamond"/>
          <w:color w:val="000000"/>
          <w:lang w:eastAsia="ar-SA"/>
        </w:rPr>
        <w:t xml:space="preserve"> </w:t>
      </w:r>
      <w:proofErr w:type="spellStart"/>
      <w:r w:rsidR="00023BB6" w:rsidRPr="00234251">
        <w:rPr>
          <w:rFonts w:ascii="Garamond" w:hAnsi="Garamond"/>
          <w:color w:val="000000"/>
          <w:lang w:eastAsia="ar-SA"/>
        </w:rPr>
        <w:t>przez</w:t>
      </w:r>
      <w:proofErr w:type="spellEnd"/>
      <w:r w:rsidR="00023BB6" w:rsidRPr="00234251">
        <w:rPr>
          <w:rFonts w:ascii="Garamond" w:hAnsi="Garamond"/>
          <w:color w:val="000000"/>
          <w:lang w:eastAsia="ar-SA"/>
        </w:rPr>
        <w:t xml:space="preserve"> </w:t>
      </w:r>
      <w:proofErr w:type="spellStart"/>
      <w:r w:rsidR="00023BB6" w:rsidRPr="00234251">
        <w:rPr>
          <w:rFonts w:ascii="Garamond" w:hAnsi="Garamond"/>
          <w:color w:val="000000"/>
          <w:lang w:eastAsia="ar-SA"/>
        </w:rPr>
        <w:t>Udzielającego</w:t>
      </w:r>
      <w:proofErr w:type="spellEnd"/>
      <w:r w:rsidR="00023BB6" w:rsidRPr="00234251">
        <w:rPr>
          <w:rFonts w:ascii="Garamond" w:hAnsi="Garamond"/>
          <w:color w:val="000000"/>
          <w:lang w:eastAsia="ar-SA"/>
        </w:rPr>
        <w:t xml:space="preserve"> </w:t>
      </w:r>
      <w:proofErr w:type="spellStart"/>
      <w:r w:rsidR="00023BB6" w:rsidRPr="00234251">
        <w:rPr>
          <w:rFonts w:ascii="Garamond" w:hAnsi="Garamond"/>
          <w:color w:val="000000"/>
          <w:lang w:eastAsia="ar-SA"/>
        </w:rPr>
        <w:t>Zamówienie</w:t>
      </w:r>
      <w:proofErr w:type="spellEnd"/>
      <w:r w:rsidR="00023BB6" w:rsidRPr="00234251">
        <w:rPr>
          <w:rFonts w:ascii="Garamond" w:hAnsi="Garamond"/>
          <w:color w:val="000000"/>
          <w:lang w:eastAsia="ar-SA"/>
        </w:rPr>
        <w:t xml:space="preserve"> </w:t>
      </w:r>
      <w:proofErr w:type="spellStart"/>
      <w:r w:rsidR="00023BB6" w:rsidRPr="00234251">
        <w:rPr>
          <w:rFonts w:ascii="Garamond" w:hAnsi="Garamond"/>
          <w:color w:val="000000"/>
          <w:lang w:eastAsia="ar-SA"/>
        </w:rPr>
        <w:t>umowy</w:t>
      </w:r>
      <w:proofErr w:type="spellEnd"/>
      <w:r w:rsidR="00023BB6" w:rsidRPr="00234251">
        <w:rPr>
          <w:rFonts w:ascii="Garamond" w:hAnsi="Garamond"/>
          <w:color w:val="000000"/>
          <w:lang w:eastAsia="ar-SA"/>
        </w:rPr>
        <w:t>/</w:t>
      </w:r>
      <w:proofErr w:type="spellStart"/>
      <w:r w:rsidR="00023BB6" w:rsidRPr="00234251">
        <w:rPr>
          <w:rFonts w:ascii="Garamond" w:hAnsi="Garamond"/>
          <w:color w:val="000000"/>
          <w:lang w:eastAsia="ar-SA"/>
        </w:rPr>
        <w:t>porozumienia</w:t>
      </w:r>
      <w:proofErr w:type="spellEnd"/>
      <w:r w:rsidR="00023BB6" w:rsidRPr="00234251">
        <w:rPr>
          <w:rFonts w:ascii="Garamond" w:hAnsi="Garamond"/>
          <w:color w:val="000000"/>
          <w:lang w:eastAsia="ar-SA"/>
        </w:rPr>
        <w:t xml:space="preserve">. </w:t>
      </w:r>
    </w:p>
    <w:p w14:paraId="3D813E4E" w14:textId="77777777" w:rsidR="00845533" w:rsidRPr="00234251" w:rsidRDefault="0084553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22400CF5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Miejscem udzielania świadczeń zdrowotnych będzie Oddział, </w:t>
      </w:r>
      <w:r w:rsidR="00450C59" w:rsidRPr="00234251">
        <w:rPr>
          <w:rFonts w:ascii="Garamond" w:hAnsi="Garamond"/>
          <w:color w:val="000000"/>
          <w:lang w:eastAsia="ar-SA"/>
        </w:rPr>
        <w:t>Blok Operacyjny</w:t>
      </w:r>
      <w:r w:rsidRPr="00234251">
        <w:rPr>
          <w:rFonts w:ascii="Garamond" w:hAnsi="Garamond"/>
          <w:color w:val="000000"/>
          <w:lang w:eastAsia="ar-SA"/>
        </w:rPr>
        <w:t xml:space="preserve"> oraz Poradni</w:t>
      </w:r>
      <w:r w:rsidR="00450C59" w:rsidRPr="00234251">
        <w:rPr>
          <w:rFonts w:ascii="Garamond" w:hAnsi="Garamond"/>
          <w:color w:val="000000"/>
          <w:lang w:eastAsia="ar-SA"/>
        </w:rPr>
        <w:t xml:space="preserve">e </w:t>
      </w:r>
      <w:r w:rsidRPr="00234251">
        <w:rPr>
          <w:rFonts w:ascii="Garamond" w:hAnsi="Garamond"/>
          <w:color w:val="000000"/>
          <w:lang w:eastAsia="ar-SA"/>
        </w:rPr>
        <w:t>Udzielającego Zamówienie.</w:t>
      </w:r>
    </w:p>
    <w:p w14:paraId="0E3DC595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72D1AFE8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Przyjmujący Zamówienie będzie udzielał świadczeń</w:t>
      </w:r>
      <w:r w:rsidR="000F075E" w:rsidRPr="00234251">
        <w:rPr>
          <w:rFonts w:ascii="Garamond" w:hAnsi="Garamond"/>
          <w:color w:val="000000"/>
          <w:lang w:eastAsia="ar-SA"/>
        </w:rPr>
        <w:t xml:space="preserve"> w ramach Zespołu Lekarzy</w:t>
      </w:r>
      <w:r w:rsidRPr="00234251">
        <w:rPr>
          <w:rFonts w:ascii="Garamond" w:hAnsi="Garamond"/>
          <w:color w:val="000000"/>
          <w:lang w:eastAsia="ar-SA"/>
        </w:rPr>
        <w:t xml:space="preserve"> w oparciu </w:t>
      </w:r>
      <w:r w:rsidR="00253D5B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>o harmonogramy pracy ustalane co miesiąc przez Udzielającego Zamówienie, a w przypadku świadczeń zdrowotnych udzielanych w Poradni z uwzględnieniem harmonogramu zgłoszonego Płatnikowi.</w:t>
      </w:r>
      <w:r w:rsidR="000F075E" w:rsidRPr="00234251">
        <w:rPr>
          <w:rFonts w:ascii="Garamond" w:hAnsi="Garamond"/>
          <w:color w:val="000000"/>
          <w:lang w:eastAsia="ar-SA"/>
        </w:rPr>
        <w:t xml:space="preserve"> </w:t>
      </w:r>
    </w:p>
    <w:p w14:paraId="71563BC2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143F71A6" w14:textId="0EC6F07F" w:rsidR="0025275F" w:rsidRPr="00234251" w:rsidRDefault="00F94693" w:rsidP="004A1ED4">
      <w:pPr>
        <w:ind w:left="284"/>
        <w:jc w:val="both"/>
        <w:rPr>
          <w:rFonts w:ascii="Garamond" w:hAnsi="Garamond"/>
        </w:rPr>
      </w:pPr>
      <w:r w:rsidRPr="00AD3302">
        <w:rPr>
          <w:rFonts w:ascii="Garamond" w:hAnsi="Garamond"/>
          <w:color w:val="000000"/>
          <w:lang w:eastAsia="ar-SA"/>
        </w:rPr>
        <w:t xml:space="preserve">Udzielający Zamówienie zamierza zawrzeć </w:t>
      </w:r>
      <w:r w:rsidR="000372F4">
        <w:rPr>
          <w:rFonts w:ascii="Garamond" w:hAnsi="Garamond"/>
          <w:color w:val="000000"/>
          <w:lang w:eastAsia="ar-SA"/>
        </w:rPr>
        <w:t>3</w:t>
      </w:r>
      <w:r w:rsidR="00037858" w:rsidRPr="00AD3302">
        <w:rPr>
          <w:rFonts w:ascii="Garamond" w:hAnsi="Garamond"/>
          <w:color w:val="000000"/>
          <w:lang w:eastAsia="ar-SA"/>
        </w:rPr>
        <w:t xml:space="preserve"> umowy</w:t>
      </w:r>
      <w:r w:rsidRPr="00AD3302">
        <w:rPr>
          <w:rFonts w:ascii="Garamond" w:hAnsi="Garamond"/>
          <w:color w:val="000000"/>
          <w:lang w:eastAsia="ar-SA"/>
        </w:rPr>
        <w:t xml:space="preserve"> o udzielanie</w:t>
      </w:r>
      <w:r w:rsidRPr="00234251">
        <w:rPr>
          <w:rFonts w:ascii="Garamond" w:hAnsi="Garamond"/>
          <w:color w:val="000000"/>
          <w:lang w:eastAsia="ar-SA"/>
        </w:rPr>
        <w:t xml:space="preserve"> świadczeń zdrowotnych </w:t>
      </w:r>
      <w:r w:rsidR="000372F4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z lekarzami specjalistami, prowadzącymi działalność gospodarczą.  </w:t>
      </w:r>
    </w:p>
    <w:p w14:paraId="60F79DA2" w14:textId="77777777" w:rsidR="0025275F" w:rsidRPr="00234251" w:rsidRDefault="0025275F" w:rsidP="004A1ED4">
      <w:pPr>
        <w:jc w:val="both"/>
        <w:rPr>
          <w:rFonts w:ascii="Garamond" w:hAnsi="Garamond"/>
          <w:color w:val="000000"/>
          <w:lang w:eastAsia="ar-SA"/>
        </w:rPr>
      </w:pPr>
    </w:p>
    <w:p w14:paraId="16672FC3" w14:textId="77777777" w:rsidR="007F0498" w:rsidRPr="00234251" w:rsidRDefault="007F0498" w:rsidP="004A1ED4">
      <w:pPr>
        <w:widowControl w:val="0"/>
        <w:autoSpaceDE w:val="0"/>
        <w:autoSpaceDN w:val="0"/>
        <w:ind w:left="720"/>
        <w:jc w:val="both"/>
        <w:rPr>
          <w:rFonts w:ascii="Garamond" w:hAnsi="Garamond"/>
          <w:bCs/>
        </w:rPr>
      </w:pPr>
    </w:p>
    <w:p w14:paraId="0FA01280" w14:textId="77777777" w:rsidR="001643E4" w:rsidRPr="00234251" w:rsidRDefault="001643E4" w:rsidP="004A1ED4">
      <w:pPr>
        <w:numPr>
          <w:ilvl w:val="0"/>
          <w:numId w:val="4"/>
        </w:numPr>
        <w:tabs>
          <w:tab w:val="clear" w:pos="720"/>
          <w:tab w:val="num" w:pos="284"/>
        </w:tabs>
        <w:autoSpaceDN w:val="0"/>
        <w:ind w:hanging="72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b/>
          <w:color w:val="000000"/>
        </w:rPr>
        <w:t>Inne obowiązki Przyjmującego Zamówienie obejmują</w:t>
      </w:r>
      <w:r w:rsidR="001D3EDE" w:rsidRPr="00234251">
        <w:rPr>
          <w:rFonts w:ascii="Garamond" w:hAnsi="Garamond"/>
          <w:b/>
          <w:color w:val="000000"/>
        </w:rPr>
        <w:t>:</w:t>
      </w:r>
    </w:p>
    <w:p w14:paraId="0AF276FE" w14:textId="77777777" w:rsidR="001643E4" w:rsidRPr="00234251" w:rsidRDefault="001643E4" w:rsidP="004A1ED4">
      <w:pPr>
        <w:ind w:left="709"/>
        <w:jc w:val="both"/>
        <w:rPr>
          <w:rFonts w:ascii="Garamond" w:hAnsi="Garamond"/>
          <w:color w:val="000000"/>
        </w:rPr>
      </w:pPr>
    </w:p>
    <w:p w14:paraId="12CBB47C" w14:textId="77777777" w:rsidR="00281D9B" w:rsidRPr="00234251" w:rsidRDefault="00281D9B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wykonywanie świadczeń zdrowotnych określonych w umowie zgodnie z wiedzą medyczną, Kodeksem Etyki Lekarskiej, obowiązującymi rozporządzeniami MZ oraz Zarządzeniami Prezesa NFZ;</w:t>
      </w:r>
    </w:p>
    <w:p w14:paraId="2BD7B418" w14:textId="77777777" w:rsidR="004C227C" w:rsidRPr="00234251" w:rsidRDefault="004C227C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udzielanie pomocy lekarskiej w każdym przypadku niecierpiącym zwłoki;</w:t>
      </w:r>
    </w:p>
    <w:p w14:paraId="0D24B54B" w14:textId="77777777" w:rsidR="00EA3201" w:rsidRPr="00234251" w:rsidRDefault="00EA3201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</w:rPr>
        <w:t>Wykonywanie wszelkich niezbędnych badań i innych czynności zgodnie z procedurami obowiązującymi w reprezentowanej specjalizacji;</w:t>
      </w:r>
    </w:p>
    <w:p w14:paraId="544BB70A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praw pacjenta;</w:t>
      </w:r>
    </w:p>
    <w:p w14:paraId="77B9EEB2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lastRenderedPageBreak/>
        <w:t>znajomość i przestrzeganie przepisów Udzielającego Zamów</w:t>
      </w:r>
      <w:r w:rsidR="00EA3201" w:rsidRPr="00234251">
        <w:rPr>
          <w:rFonts w:ascii="Garamond" w:hAnsi="Garamond"/>
          <w:color w:val="000000"/>
        </w:rPr>
        <w:t xml:space="preserve">ienie wynikających z realizacji </w:t>
      </w:r>
      <w:r w:rsidRPr="00234251">
        <w:rPr>
          <w:rFonts w:ascii="Garamond" w:hAnsi="Garamond"/>
          <w:color w:val="000000"/>
        </w:rPr>
        <w:t xml:space="preserve">Programu Akredytacji Szpitala oraz norm </w:t>
      </w:r>
      <w:r w:rsidR="00871D3F" w:rsidRPr="00234251">
        <w:rPr>
          <w:rFonts w:ascii="Garamond" w:hAnsi="Garamond"/>
        </w:rPr>
        <w:t xml:space="preserve">ISO 14001, </w:t>
      </w:r>
      <w:r w:rsidR="00F02F2F" w:rsidRPr="00234251">
        <w:rPr>
          <w:rFonts w:ascii="Garamond" w:hAnsi="Garamond"/>
        </w:rPr>
        <w:t>ISO 45001</w:t>
      </w:r>
      <w:r w:rsidRPr="00234251">
        <w:rPr>
          <w:rFonts w:ascii="Garamond" w:hAnsi="Garamond"/>
          <w:color w:val="000000"/>
        </w:rPr>
        <w:t>;</w:t>
      </w:r>
    </w:p>
    <w:p w14:paraId="33070A5E" w14:textId="77777777" w:rsidR="001643E4" w:rsidRPr="00234251" w:rsidRDefault="001643E4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regulaminów porządkowych Udzielającego Zamówienie;</w:t>
      </w:r>
    </w:p>
    <w:p w14:paraId="30257A9C" w14:textId="77777777" w:rsidR="001D55C6" w:rsidRPr="00234251" w:rsidRDefault="001643E4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prowadzenie aktualnej i systematycznej dokumentacji pacjentów leczonych  i nowo pr</w:t>
      </w:r>
      <w:r w:rsidR="00281D9B" w:rsidRPr="00234251">
        <w:rPr>
          <w:rFonts w:ascii="Garamond" w:hAnsi="Garamond"/>
          <w:color w:val="000000"/>
        </w:rPr>
        <w:t>zyjętych, zgodnie ze standardem</w:t>
      </w:r>
      <w:r w:rsidRPr="00234251">
        <w:rPr>
          <w:rFonts w:ascii="Garamond" w:hAnsi="Garamond"/>
          <w:color w:val="000000"/>
        </w:rPr>
        <w:t xml:space="preserve"> prowadz</w:t>
      </w:r>
      <w:r w:rsidR="00281D9B" w:rsidRPr="00234251">
        <w:rPr>
          <w:rFonts w:ascii="Garamond" w:hAnsi="Garamond"/>
          <w:color w:val="000000"/>
        </w:rPr>
        <w:t>enia dokumentacji obowiązującym</w:t>
      </w:r>
      <w:r w:rsidRPr="00234251">
        <w:rPr>
          <w:rFonts w:ascii="Garamond" w:hAnsi="Garamond"/>
          <w:color w:val="000000"/>
        </w:rPr>
        <w:t xml:space="preserve"> u Udzielającego Zamówienie oraz w oparciu o obowiązujące przepisy (Rozporządzenia MZ, zarzą</w:t>
      </w:r>
      <w:r w:rsidR="00EA3201" w:rsidRPr="00234251">
        <w:rPr>
          <w:rFonts w:ascii="Garamond" w:hAnsi="Garamond"/>
          <w:color w:val="000000"/>
        </w:rPr>
        <w:t>dzenia Prezesa NFZ);</w:t>
      </w:r>
    </w:p>
    <w:p w14:paraId="28DD90EF" w14:textId="77777777" w:rsidR="00EA3201" w:rsidRPr="00234251" w:rsidRDefault="00EA3201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  <w:color w:val="000000"/>
        </w:rPr>
        <w:t>Przyjmowanie pacjentów w Poradni zgodnie z obowiązującymi standardami organizacyjnymi.</w:t>
      </w:r>
    </w:p>
    <w:p w14:paraId="570DE7A1" w14:textId="77777777" w:rsidR="00B1450D" w:rsidRPr="00234251" w:rsidRDefault="00B1450D" w:rsidP="004A1ED4">
      <w:pPr>
        <w:rPr>
          <w:rFonts w:ascii="Garamond" w:hAnsi="Garamond"/>
          <w:b/>
        </w:rPr>
      </w:pPr>
    </w:p>
    <w:p w14:paraId="4B7BFE47" w14:textId="77777777" w:rsidR="00570238" w:rsidRPr="00234251" w:rsidRDefault="00570238" w:rsidP="004A1ED4">
      <w:pPr>
        <w:ind w:left="540"/>
        <w:jc w:val="center"/>
        <w:rPr>
          <w:rFonts w:ascii="Garamond" w:hAnsi="Garamond"/>
        </w:rPr>
      </w:pPr>
      <w:r w:rsidRPr="00234251">
        <w:rPr>
          <w:rFonts w:ascii="Garamond" w:hAnsi="Garamond"/>
          <w:b/>
        </w:rPr>
        <w:t>Oferenci</w:t>
      </w:r>
    </w:p>
    <w:p w14:paraId="6ED6CE1F" w14:textId="77777777" w:rsidR="00CD1C18" w:rsidRPr="00234251" w:rsidRDefault="00CD1C18" w:rsidP="004A1ED4">
      <w:pPr>
        <w:ind w:left="540" w:hanging="540"/>
        <w:rPr>
          <w:rFonts w:ascii="Garamond" w:hAnsi="Garamond"/>
          <w:b/>
        </w:rPr>
      </w:pPr>
    </w:p>
    <w:p w14:paraId="41AE5D6B" w14:textId="77777777" w:rsidR="004876A8" w:rsidRPr="00234251" w:rsidRDefault="00DD453C" w:rsidP="004A1ED4">
      <w:pPr>
        <w:numPr>
          <w:ilvl w:val="0"/>
          <w:numId w:val="5"/>
        </w:numPr>
        <w:tabs>
          <w:tab w:val="clear" w:pos="720"/>
          <w:tab w:val="num" w:pos="540"/>
        </w:tabs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Udzielający Zamówienie dopuszcza złożenie ofert</w:t>
      </w:r>
      <w:r w:rsidR="00E273CF" w:rsidRPr="00234251">
        <w:rPr>
          <w:rFonts w:ascii="Garamond" w:hAnsi="Garamond"/>
          <w:color w:val="000000"/>
          <w:lang w:eastAsia="ar-SA"/>
        </w:rPr>
        <w:t xml:space="preserve">y </w:t>
      </w:r>
      <w:r w:rsidR="00E25C75" w:rsidRPr="00234251">
        <w:rPr>
          <w:rFonts w:ascii="Garamond" w:hAnsi="Garamond"/>
          <w:b/>
          <w:color w:val="000000"/>
          <w:u w:val="single"/>
          <w:lang w:eastAsia="ar-SA"/>
        </w:rPr>
        <w:t xml:space="preserve">przez lekarza </w:t>
      </w:r>
      <w:r w:rsidR="002A5A51" w:rsidRPr="00234251">
        <w:rPr>
          <w:rFonts w:ascii="Garamond" w:hAnsi="Garamond"/>
          <w:b/>
          <w:color w:val="000000"/>
          <w:u w:val="single"/>
          <w:lang w:eastAsia="ar-SA"/>
        </w:rPr>
        <w:t xml:space="preserve">specjalistę w dziedzinie </w:t>
      </w:r>
      <w:r w:rsidR="001C1033" w:rsidRPr="00234251">
        <w:rPr>
          <w:rFonts w:ascii="Garamond" w:hAnsi="Garamond"/>
          <w:b/>
          <w:color w:val="000000"/>
          <w:u w:val="single"/>
          <w:lang w:eastAsia="ar-SA"/>
        </w:rPr>
        <w:t xml:space="preserve">chirurgii ogólnej </w:t>
      </w:r>
      <w:r w:rsidR="002A5A51" w:rsidRPr="00234251">
        <w:rPr>
          <w:rFonts w:ascii="Garamond" w:hAnsi="Garamond"/>
          <w:color w:val="000000"/>
          <w:lang w:eastAsia="ar-SA"/>
        </w:rPr>
        <w:t>wykonującego zawód medyczny w ramach indywidualnej praktyki lekarskiej</w:t>
      </w:r>
      <w:r w:rsidR="002A5A51" w:rsidRPr="00234251">
        <w:rPr>
          <w:rFonts w:ascii="Garamond" w:hAnsi="Garamond"/>
          <w:b/>
          <w:color w:val="000000"/>
          <w:lang w:eastAsia="ar-SA"/>
        </w:rPr>
        <w:t>.</w:t>
      </w:r>
    </w:p>
    <w:p w14:paraId="5942A9E9" w14:textId="77777777" w:rsidR="002A5A51" w:rsidRPr="00234251" w:rsidRDefault="002A5A51" w:rsidP="004A1ED4">
      <w:pPr>
        <w:jc w:val="both"/>
        <w:rPr>
          <w:rFonts w:ascii="Garamond" w:hAnsi="Garamond"/>
          <w:b/>
          <w:color w:val="000000"/>
          <w:lang w:eastAsia="ar-SA"/>
        </w:rPr>
      </w:pPr>
    </w:p>
    <w:p w14:paraId="6D7D39E4" w14:textId="77777777" w:rsidR="002A5A51" w:rsidRPr="00234251" w:rsidRDefault="002A5A51" w:rsidP="004A1ED4">
      <w:pPr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  <w:color w:val="000000"/>
        </w:rPr>
        <w:t xml:space="preserve">W przypadku złożenia oferty przez pracownika Udzielającego Zamówienie, który w ramach </w:t>
      </w:r>
      <w:r w:rsidRPr="00234251">
        <w:rPr>
          <w:rFonts w:ascii="Garamond" w:hAnsi="Garamond" w:cs="Garamond"/>
          <w:b/>
          <w:color w:val="000000"/>
          <w:u w:val="single"/>
        </w:rPr>
        <w:t>umowy o pracę wykonuje te same świadczenia zdrowotne</w:t>
      </w:r>
      <w:r w:rsidRPr="00234251">
        <w:rPr>
          <w:rFonts w:ascii="Garamond" w:hAnsi="Garamond" w:cs="Garamond"/>
          <w:color w:val="000000"/>
        </w:rPr>
        <w:t xml:space="preserve">, które są przedmiotem niniejszego konkursu ofert, warunkiem zawarcia umowy kontraktowej jest rozwiązanie umowy o pracę </w:t>
      </w:r>
      <w:r w:rsidRPr="00234251">
        <w:rPr>
          <w:rFonts w:ascii="Garamond" w:hAnsi="Garamond" w:cs="Garamond"/>
          <w:color w:val="000000"/>
        </w:rPr>
        <w:br/>
        <w:t>z dniem poprzedzającym dzień rozpoczęcia obowiązywania umowy kontraktowej.</w:t>
      </w:r>
    </w:p>
    <w:p w14:paraId="7822CF65" w14:textId="77777777" w:rsidR="00DB10B6" w:rsidRPr="00234251" w:rsidRDefault="00DB10B6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A7B415C" w14:textId="77777777" w:rsidR="00A35328" w:rsidRPr="00234251" w:rsidRDefault="000E51CA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WYMAGANIA STAWIANE OFERENTOM</w:t>
      </w:r>
    </w:p>
    <w:p w14:paraId="15876760" w14:textId="77777777" w:rsidR="000D3F54" w:rsidRPr="00234251" w:rsidRDefault="000D3F54" w:rsidP="004A1ED4">
      <w:pPr>
        <w:ind w:left="540" w:hanging="540"/>
        <w:rPr>
          <w:rFonts w:ascii="Garamond" w:hAnsi="Garamond"/>
          <w:i/>
        </w:rPr>
      </w:pPr>
    </w:p>
    <w:p w14:paraId="06959882" w14:textId="77777777" w:rsidR="00F02F2F" w:rsidRPr="00234251" w:rsidRDefault="00E273CF" w:rsidP="004A1ED4">
      <w:pPr>
        <w:numPr>
          <w:ilvl w:val="0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 xml:space="preserve">Udzielający Zamówienie </w:t>
      </w:r>
      <w:r w:rsidR="0092723B" w:rsidRPr="00234251">
        <w:rPr>
          <w:rFonts w:ascii="Garamond" w:hAnsi="Garamond"/>
        </w:rPr>
        <w:t>określa następujące szczegółowe wymagania dotyczące kwalifikacji Oferenta:</w:t>
      </w:r>
    </w:p>
    <w:p w14:paraId="34086368" w14:textId="77777777" w:rsidR="0092723B" w:rsidRPr="00234251" w:rsidRDefault="0092723B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posiadanie tytułu specjalisty w dziedzinie </w:t>
      </w:r>
      <w:r w:rsidR="00D9672F" w:rsidRPr="00234251">
        <w:rPr>
          <w:rFonts w:ascii="Garamond" w:hAnsi="Garamond"/>
          <w:color w:val="000000"/>
          <w:lang w:eastAsia="ar-SA"/>
        </w:rPr>
        <w:t xml:space="preserve">chirurgii ogólnej </w:t>
      </w:r>
    </w:p>
    <w:p w14:paraId="40DA5EC1" w14:textId="647B47E0" w:rsidR="009E2A15" w:rsidRPr="00234251" w:rsidRDefault="009E2A15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uzyskanie co najmniej 1</w:t>
      </w:r>
      <w:r w:rsidR="00C77BE9">
        <w:rPr>
          <w:rFonts w:ascii="Garamond" w:hAnsi="Garamond"/>
          <w:color w:val="000000"/>
          <w:lang w:eastAsia="ar-SA"/>
        </w:rPr>
        <w:t>2</w:t>
      </w:r>
      <w:r w:rsidRPr="00234251">
        <w:rPr>
          <w:rFonts w:ascii="Garamond" w:hAnsi="Garamond"/>
          <w:color w:val="000000"/>
          <w:lang w:eastAsia="ar-SA"/>
        </w:rPr>
        <w:t xml:space="preserve"> punktów podczas rozmowy kwalifikacyjnej.</w:t>
      </w:r>
    </w:p>
    <w:p w14:paraId="1471E104" w14:textId="77777777" w:rsidR="005F4B85" w:rsidRPr="00234251" w:rsidRDefault="005F4B85" w:rsidP="004A1ED4">
      <w:pPr>
        <w:ind w:left="539"/>
        <w:jc w:val="both"/>
        <w:rPr>
          <w:rFonts w:ascii="Garamond" w:hAnsi="Garamond"/>
          <w:color w:val="000000"/>
          <w:lang w:eastAsia="ar-SA"/>
        </w:rPr>
      </w:pPr>
    </w:p>
    <w:p w14:paraId="6FD21431" w14:textId="77777777" w:rsidR="0036071F" w:rsidRPr="00234251" w:rsidRDefault="0036071F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Pozostałe wymagania</w:t>
      </w:r>
    </w:p>
    <w:p w14:paraId="695D8F6A" w14:textId="77777777" w:rsidR="0036071F" w:rsidRPr="00234251" w:rsidRDefault="0036071F" w:rsidP="004A1ED4">
      <w:pPr>
        <w:jc w:val="both"/>
        <w:rPr>
          <w:rFonts w:ascii="Garamond" w:hAnsi="Garamond"/>
        </w:rPr>
      </w:pPr>
    </w:p>
    <w:p w14:paraId="4553B9D6" w14:textId="77777777" w:rsidR="00D31131" w:rsidRPr="00234251" w:rsidRDefault="00443153" w:rsidP="004A1ED4">
      <w:pPr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>9</w:t>
      </w:r>
      <w:r w:rsidR="00E273CF" w:rsidRPr="00234251">
        <w:rPr>
          <w:rFonts w:ascii="Garamond" w:hAnsi="Garamond"/>
        </w:rPr>
        <w:t xml:space="preserve">. </w:t>
      </w:r>
      <w:r w:rsidR="00E273CF" w:rsidRPr="00234251">
        <w:rPr>
          <w:rFonts w:ascii="Garamond" w:hAnsi="Garamond"/>
        </w:rPr>
        <w:tab/>
      </w:r>
      <w:r w:rsidR="00D31131" w:rsidRPr="00234251">
        <w:rPr>
          <w:rFonts w:ascii="Garamond" w:hAnsi="Garamond"/>
          <w:color w:val="000000"/>
          <w:lang w:eastAsia="ar-SA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  <w:r w:rsidR="000F7AA2" w:rsidRPr="00234251">
        <w:rPr>
          <w:rFonts w:ascii="Garamond" w:hAnsi="Garamond"/>
          <w:color w:val="000000"/>
          <w:lang w:eastAsia="ar-SA"/>
        </w:rPr>
        <w:t xml:space="preserve"> </w:t>
      </w:r>
      <w:r w:rsidR="000F7AA2" w:rsidRPr="00234251">
        <w:rPr>
          <w:rFonts w:ascii="Garamond" w:hAnsi="Garamond" w:cs="Garamond"/>
          <w:color w:val="000000"/>
        </w:rPr>
        <w:t>Wpisy w dziedzinie chirurgii mogą zostać uzupełnione</w:t>
      </w:r>
      <w:r w:rsidR="00C96BD2" w:rsidRPr="00234251">
        <w:rPr>
          <w:rFonts w:ascii="Garamond" w:hAnsi="Garamond" w:cs="Garamond"/>
          <w:color w:val="000000"/>
        </w:rPr>
        <w:t xml:space="preserve"> w RPWDL</w:t>
      </w:r>
      <w:r w:rsidR="000F7AA2" w:rsidRPr="00234251">
        <w:rPr>
          <w:rFonts w:ascii="Garamond" w:hAnsi="Garamond" w:cs="Garamond"/>
          <w:color w:val="000000"/>
        </w:rPr>
        <w:t xml:space="preserve"> w nieprzekraczalnym terminie 30 dni od dnia zawarcia umowy </w:t>
      </w:r>
      <w:r w:rsidR="00F36602" w:rsidRPr="00234251">
        <w:rPr>
          <w:rFonts w:ascii="Garamond" w:hAnsi="Garamond" w:cs="Garamond"/>
          <w:color w:val="000000"/>
        </w:rPr>
        <w:br/>
      </w:r>
      <w:r w:rsidR="000F7AA2" w:rsidRPr="00234251">
        <w:rPr>
          <w:rFonts w:ascii="Garamond" w:hAnsi="Garamond" w:cs="Garamond"/>
          <w:color w:val="000000"/>
        </w:rPr>
        <w:t>z wybranym Oferentem</w:t>
      </w:r>
      <w:r w:rsidR="00C96BD2" w:rsidRPr="00234251">
        <w:rPr>
          <w:rFonts w:ascii="Garamond" w:hAnsi="Garamond" w:cs="Garamond"/>
          <w:color w:val="000000"/>
        </w:rPr>
        <w:t>.</w:t>
      </w:r>
    </w:p>
    <w:p w14:paraId="380D28E6" w14:textId="77777777" w:rsidR="00D31131" w:rsidRPr="00234251" w:rsidRDefault="00D31131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BE6D771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złożenia oferty przez pracownika Udzielającego Zamówienie, który w ramach umowy o pracę wykonuje te same świadczenia zdrowotne, które są przedmiotem niniejszego konkursu ofert warunkiem zawarcia umowy kontraktowej jest rozwiązanie umowy o pracę </w:t>
      </w:r>
      <w:r w:rsidRPr="00234251">
        <w:rPr>
          <w:rFonts w:ascii="Garamond" w:hAnsi="Garamond"/>
          <w:color w:val="000000"/>
          <w:lang w:eastAsia="ar-SA"/>
        </w:rPr>
        <w:br/>
        <w:t>z dniem poprzedzającym dzień zawarcia umowy kontraktowej.</w:t>
      </w:r>
    </w:p>
    <w:p w14:paraId="11E40CBB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FF0000"/>
          <w:lang w:eastAsia="ar-SA"/>
        </w:rPr>
      </w:pPr>
    </w:p>
    <w:p w14:paraId="74C90D04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60053D4D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</w:p>
    <w:p w14:paraId="440D8DB6" w14:textId="77777777" w:rsidR="00563B64" w:rsidRPr="00234251" w:rsidRDefault="00563B64" w:rsidP="004A1ED4">
      <w:pPr>
        <w:ind w:left="567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Przyjmujący zamówienie we własnym zakresie i na własny koszt zabezpiecza posiadanie aktualnych szkoleń z zakresu BHP oraz aktualnych badań profilaktycznych. </w:t>
      </w:r>
    </w:p>
    <w:p w14:paraId="570257AE" w14:textId="77777777" w:rsidR="00563B64" w:rsidRPr="00234251" w:rsidRDefault="00563B64" w:rsidP="004A1ED4">
      <w:pPr>
        <w:ind w:left="567"/>
        <w:rPr>
          <w:rFonts w:ascii="Garamond" w:hAnsi="Garamond"/>
        </w:rPr>
      </w:pPr>
    </w:p>
    <w:p w14:paraId="0FEAA2E1" w14:textId="77777777" w:rsidR="00563B64" w:rsidRPr="00234251" w:rsidRDefault="00563B64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Przyjmujący Zamówienie zobowiązany jest przestrzegać zapisów obowiązujących ustaw, zarządzeń Prezesa Narodowego Funduszu Zdrowia, rozporządzeń Ministra Zdrowia oraz wewnętrznych przepisów Udzielającego Zamówienie w części dotyczącej realizacji świadczeń z zakresu będącego przedmiotem konkursu.</w:t>
      </w:r>
    </w:p>
    <w:p w14:paraId="37773E19" w14:textId="77777777" w:rsidR="00F441EB" w:rsidRPr="00234251" w:rsidRDefault="00F441EB" w:rsidP="004A1ED4">
      <w:pPr>
        <w:ind w:left="540"/>
        <w:jc w:val="both"/>
        <w:rPr>
          <w:rFonts w:ascii="Garamond" w:hAnsi="Garamond"/>
        </w:rPr>
      </w:pPr>
    </w:p>
    <w:p w14:paraId="74960CEF" w14:textId="77777777" w:rsidR="00F441EB" w:rsidRPr="00234251" w:rsidRDefault="00865A3E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W przypadku wykonywania świadczeń zdrowotnych, w których wykorzystywane jest promieniowanie jonizujące </w:t>
      </w:r>
      <w:r w:rsidR="00F441EB" w:rsidRPr="00234251">
        <w:rPr>
          <w:rFonts w:ascii="Garamond" w:hAnsi="Garamond"/>
        </w:rPr>
        <w:t>Przyjmujący Zamówienie zapewnia</w:t>
      </w:r>
      <w:r w:rsidR="00B37239" w:rsidRPr="00234251">
        <w:rPr>
          <w:rFonts w:ascii="Garamond" w:hAnsi="Garamond"/>
        </w:rPr>
        <w:t xml:space="preserve"> we własnym zakresie posiadanie,</w:t>
      </w:r>
      <w:r w:rsidRPr="00234251">
        <w:rPr>
          <w:rFonts w:ascii="Garamond" w:hAnsi="Garamond"/>
        </w:rPr>
        <w:t xml:space="preserve"> </w:t>
      </w:r>
      <w:r w:rsidRPr="00234251">
        <w:rPr>
          <w:rFonts w:ascii="Garamond" w:hAnsi="Garamond"/>
        </w:rPr>
        <w:lastRenderedPageBreak/>
        <w:t xml:space="preserve">od dnia rozpoczęcia udzielania tychże świadczeń, </w:t>
      </w:r>
      <w:r w:rsidR="00F441EB" w:rsidRPr="00234251">
        <w:rPr>
          <w:rFonts w:ascii="Garamond" w:hAnsi="Garamond"/>
        </w:rPr>
        <w:t>paszportu dozymetrycznego jak również zobowiązany jest do przedstawienia go na każde wezwanie inspektora ochrony radiologicznej współpracującego z Udzielającym Zamówienia. Ponadto Przyjmujący Zamówienie jest odpowiedzialny za aktualizację zapisów w paszporcie dozymetrycznym w zakresie dawek promieniowania jonizującego oraz badań profilaktycznych.</w:t>
      </w:r>
    </w:p>
    <w:p w14:paraId="3B7B3472" w14:textId="77777777" w:rsidR="00E273CF" w:rsidRPr="00234251" w:rsidRDefault="00E273CF" w:rsidP="004A1ED4">
      <w:pPr>
        <w:ind w:left="540" w:hanging="540"/>
        <w:jc w:val="both"/>
        <w:rPr>
          <w:rFonts w:ascii="Garamond" w:hAnsi="Garamond"/>
          <w:b/>
          <w:u w:val="single"/>
        </w:rPr>
      </w:pPr>
    </w:p>
    <w:p w14:paraId="0097CA91" w14:textId="77777777" w:rsidR="00B37239" w:rsidRPr="00234251" w:rsidRDefault="00B37239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A42C549" w14:textId="77777777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OFERTA</w:t>
      </w:r>
    </w:p>
    <w:p w14:paraId="4E976C98" w14:textId="77777777" w:rsidR="00C575BF" w:rsidRPr="00234251" w:rsidRDefault="00C575BF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222DD7D1" w14:textId="77777777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Wymagane elementy oferty</w:t>
      </w:r>
    </w:p>
    <w:p w14:paraId="53BD232C" w14:textId="77777777" w:rsidR="00103D72" w:rsidRPr="00234251" w:rsidRDefault="00103D72" w:rsidP="004A1ED4">
      <w:pPr>
        <w:ind w:left="540" w:hanging="540"/>
        <w:jc w:val="center"/>
        <w:rPr>
          <w:rFonts w:ascii="Garamond" w:hAnsi="Garamond"/>
          <w:b/>
        </w:rPr>
      </w:pPr>
    </w:p>
    <w:p w14:paraId="19FB3C4F" w14:textId="77777777" w:rsidR="005848C9" w:rsidRPr="00234251" w:rsidRDefault="00AB0B61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10</w:t>
      </w:r>
      <w:r w:rsidR="005A2E1A" w:rsidRPr="00234251">
        <w:rPr>
          <w:rFonts w:ascii="Garamond" w:hAnsi="Garamond"/>
          <w:lang w:eastAsia="ar-SA"/>
        </w:rPr>
        <w:t xml:space="preserve">. </w:t>
      </w:r>
      <w:r w:rsidR="00727071" w:rsidRPr="00234251">
        <w:rPr>
          <w:rFonts w:ascii="Garamond" w:hAnsi="Garamond"/>
          <w:lang w:eastAsia="ar-SA"/>
        </w:rPr>
        <w:t xml:space="preserve"> </w:t>
      </w:r>
      <w:r w:rsidR="00D654F6" w:rsidRPr="00234251">
        <w:rPr>
          <w:rFonts w:ascii="Garamond" w:hAnsi="Garamond"/>
          <w:lang w:eastAsia="ar-SA"/>
        </w:rPr>
        <w:tab/>
      </w:r>
      <w:r w:rsidR="005848C9" w:rsidRPr="00234251">
        <w:rPr>
          <w:rFonts w:ascii="Garamond" w:hAnsi="Garamond"/>
          <w:lang w:eastAsia="ar-SA"/>
        </w:rPr>
        <w:t>Ofertę należy sporządzić</w:t>
      </w:r>
      <w:r w:rsidR="008657B9" w:rsidRPr="00234251">
        <w:rPr>
          <w:rFonts w:ascii="Garamond" w:hAnsi="Garamond"/>
          <w:lang w:eastAsia="ar-SA"/>
        </w:rPr>
        <w:t xml:space="preserve"> starannie, ze szczególną dbałością o jej kompletność. Powinna ona zawierać:</w:t>
      </w:r>
    </w:p>
    <w:p w14:paraId="564556B3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D1BED1D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Załączniki do SWKO</w:t>
      </w:r>
    </w:p>
    <w:p w14:paraId="73645470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oferty (Załącznik nr 1),</w:t>
      </w:r>
    </w:p>
    <w:p w14:paraId="6B0843E5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</w:t>
      </w:r>
      <w:r w:rsidR="00D52A0F" w:rsidRPr="00234251">
        <w:rPr>
          <w:rFonts w:ascii="Garamond" w:hAnsi="Garamond"/>
          <w:lang w:eastAsia="ar-SA"/>
        </w:rPr>
        <w:t>rmularz cenowy (Załącznik nr 2),</w:t>
      </w:r>
    </w:p>
    <w:p w14:paraId="3721A818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oświadczeń (Załącznik 3)</w:t>
      </w:r>
      <w:r w:rsidR="005C20E6" w:rsidRPr="00234251">
        <w:rPr>
          <w:rFonts w:ascii="Garamond" w:hAnsi="Garamond"/>
          <w:lang w:eastAsia="ar-SA"/>
        </w:rPr>
        <w:t>,</w:t>
      </w:r>
    </w:p>
    <w:p w14:paraId="213A7CF5" w14:textId="77777777" w:rsidR="00D52A0F" w:rsidRPr="00234251" w:rsidRDefault="00D52A0F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</w:t>
      </w:r>
      <w:r w:rsidR="000E0242" w:rsidRPr="00234251">
        <w:rPr>
          <w:rFonts w:ascii="Garamond" w:hAnsi="Garamond"/>
          <w:lang w:eastAsia="ar-SA"/>
        </w:rPr>
        <w:t xml:space="preserve">arz oceny kryteriów (Załącznik nr </w:t>
      </w:r>
      <w:r w:rsidR="00FE71CF" w:rsidRPr="00234251">
        <w:rPr>
          <w:rFonts w:ascii="Garamond" w:hAnsi="Garamond"/>
          <w:lang w:eastAsia="ar-SA"/>
        </w:rPr>
        <w:t>4</w:t>
      </w:r>
      <w:r w:rsidRPr="00234251">
        <w:rPr>
          <w:rFonts w:ascii="Garamond" w:hAnsi="Garamond"/>
          <w:lang w:eastAsia="ar-SA"/>
        </w:rPr>
        <w:t>),</w:t>
      </w:r>
    </w:p>
    <w:p w14:paraId="5BD88D7B" w14:textId="77777777" w:rsidR="00A15230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Oś</w:t>
      </w:r>
      <w:r w:rsidR="000E0242" w:rsidRPr="00234251">
        <w:rPr>
          <w:rFonts w:ascii="Garamond" w:hAnsi="Garamond"/>
          <w:lang w:eastAsia="ar-SA"/>
        </w:rPr>
        <w:t xml:space="preserve">wiadczenie Oferenta (Załącznik nr </w:t>
      </w:r>
      <w:r w:rsidR="00FE71CF" w:rsidRPr="00234251">
        <w:rPr>
          <w:rFonts w:ascii="Garamond" w:hAnsi="Garamond"/>
          <w:lang w:eastAsia="ar-SA"/>
        </w:rPr>
        <w:t>5</w:t>
      </w:r>
      <w:r w:rsidR="00CB1D7C" w:rsidRPr="00234251">
        <w:rPr>
          <w:rFonts w:ascii="Garamond" w:hAnsi="Garamond"/>
          <w:lang w:eastAsia="ar-SA"/>
        </w:rPr>
        <w:t>),</w:t>
      </w:r>
    </w:p>
    <w:p w14:paraId="1DB896A8" w14:textId="77777777" w:rsidR="006D1C4E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Podpisany wzór umowy (Załącznik</w:t>
      </w:r>
      <w:r w:rsidR="000E0242" w:rsidRPr="00234251">
        <w:rPr>
          <w:rFonts w:ascii="Garamond" w:hAnsi="Garamond"/>
          <w:lang w:eastAsia="ar-SA"/>
        </w:rPr>
        <w:t xml:space="preserve"> nr</w:t>
      </w:r>
      <w:r w:rsidRPr="00234251">
        <w:rPr>
          <w:rFonts w:ascii="Garamond" w:hAnsi="Garamond"/>
          <w:lang w:eastAsia="ar-SA"/>
        </w:rPr>
        <w:t xml:space="preserve"> </w:t>
      </w:r>
      <w:r w:rsidR="00FE71CF" w:rsidRPr="00234251">
        <w:rPr>
          <w:rFonts w:ascii="Garamond" w:hAnsi="Garamond"/>
          <w:lang w:eastAsia="ar-SA"/>
        </w:rPr>
        <w:t>6</w:t>
      </w:r>
      <w:r w:rsidRPr="00234251">
        <w:rPr>
          <w:rFonts w:ascii="Garamond" w:hAnsi="Garamond"/>
          <w:lang w:eastAsia="ar-SA"/>
        </w:rPr>
        <w:t>),</w:t>
      </w:r>
    </w:p>
    <w:p w14:paraId="4D785EE2" w14:textId="77777777" w:rsidR="00863F37" w:rsidRPr="00234251" w:rsidRDefault="00863F37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bCs/>
        </w:rPr>
        <w:t>Formularz oświadczenia dot. przetwarzania danych osobowych</w:t>
      </w:r>
      <w:r w:rsidR="00EE690B" w:rsidRPr="00234251">
        <w:rPr>
          <w:rFonts w:ascii="Garamond" w:hAnsi="Garamond"/>
          <w:lang w:eastAsia="ar-SA"/>
        </w:rPr>
        <w:t>.</w:t>
      </w:r>
    </w:p>
    <w:p w14:paraId="1DDCD241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B7ACC66" w14:textId="77777777" w:rsidR="005F4B85" w:rsidRPr="00234251" w:rsidRDefault="005F4B85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71003526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Dokumenty</w:t>
      </w:r>
    </w:p>
    <w:p w14:paraId="3003F9AD" w14:textId="77777777" w:rsidR="0038775B" w:rsidRPr="00234251" w:rsidRDefault="0038775B" w:rsidP="0038775B">
      <w:pPr>
        <w:numPr>
          <w:ilvl w:val="1"/>
          <w:numId w:val="1"/>
        </w:numPr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dyplom ukończenia uczelni medycznej;</w:t>
      </w:r>
    </w:p>
    <w:p w14:paraId="238E39E4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prawo wykonywania zawodu;</w:t>
      </w:r>
    </w:p>
    <w:p w14:paraId="224FA3B7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odpisy specjalizacji i kwalifikacji;</w:t>
      </w:r>
    </w:p>
    <w:p w14:paraId="64486CAF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wypis z Rejestru Podmiotów Wykonujących</w:t>
      </w:r>
      <w:r w:rsidR="000F7AA2" w:rsidRPr="00234251">
        <w:rPr>
          <w:rFonts w:ascii="Garamond" w:hAnsi="Garamond" w:cs="Garamond"/>
          <w:color w:val="000000"/>
        </w:rPr>
        <w:t xml:space="preserve"> Działalność Leczniczą (RPWDL) – wpisy w dziedzinie chirurgii mogą zostać uzupełnione w nieprzekraczalnym terminie 30 dni od dnia zawarcia umowy z wybranym Oferentem</w:t>
      </w:r>
      <w:r w:rsidRPr="00234251">
        <w:rPr>
          <w:rFonts w:ascii="Garamond" w:hAnsi="Garamond" w:cs="Garamond"/>
          <w:color w:val="000000"/>
        </w:rPr>
        <w:t>;</w:t>
      </w:r>
    </w:p>
    <w:p w14:paraId="497E612C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umowa ubezpieczenia od odpowiedzialności cywilnej,</w:t>
      </w:r>
    </w:p>
    <w:p w14:paraId="1062A888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informacja o: nazwisku rodowym Oferenta oraz o imionach Rodziców Oferenta.</w:t>
      </w:r>
    </w:p>
    <w:p w14:paraId="33E83130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zaświadczenie o odbyciu szkolenia BHP</w:t>
      </w:r>
    </w:p>
    <w:p w14:paraId="6DB3D8B9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ważne i aktualne orzeczenie lekarskie dopuszczające do udzielania świadczeń </w:t>
      </w:r>
      <w:r w:rsidRPr="00234251">
        <w:rPr>
          <w:rFonts w:ascii="Garamond" w:hAnsi="Garamond" w:cs="Garamond"/>
          <w:color w:val="000000"/>
        </w:rPr>
        <w:br/>
        <w:t>w zakresie konkursu ofert</w:t>
      </w:r>
    </w:p>
    <w:p w14:paraId="278E2CB1" w14:textId="77777777" w:rsidR="005F4B85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ew</w:t>
      </w:r>
      <w:r w:rsidR="00AB3739" w:rsidRPr="00234251">
        <w:rPr>
          <w:rFonts w:ascii="Garamond" w:hAnsi="Garamond" w:cs="Garamond"/>
          <w:color w:val="000000"/>
        </w:rPr>
        <w:t>entualnie</w:t>
      </w:r>
      <w:r w:rsidRPr="00234251">
        <w:rPr>
          <w:rFonts w:ascii="Garamond" w:hAnsi="Garamond" w:cs="Garamond"/>
          <w:color w:val="000000"/>
        </w:rPr>
        <w:t xml:space="preserve"> inne dokumenty potwierdzające kwalifikacje / posiadane doświadczeni</w:t>
      </w:r>
      <w:r w:rsidRPr="00234251">
        <w:rPr>
          <w:rFonts w:ascii="Garamond" w:hAnsi="Garamond"/>
          <w:color w:val="000000"/>
        </w:rPr>
        <w:t>e.</w:t>
      </w:r>
    </w:p>
    <w:p w14:paraId="145542F8" w14:textId="77777777" w:rsidR="000A545C" w:rsidRPr="00234251" w:rsidRDefault="00F246F7" w:rsidP="004A1ED4">
      <w:pPr>
        <w:ind w:left="1778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ab/>
      </w:r>
    </w:p>
    <w:p w14:paraId="25F6CE35" w14:textId="77777777" w:rsidR="004E017C" w:rsidRPr="00234251" w:rsidRDefault="004E017C" w:rsidP="004A1ED4">
      <w:pPr>
        <w:ind w:left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 xml:space="preserve">Dla dokumentów Udzielający Zamówienie dopuszcza złożenie kopii potwierdzonych za zgodność z oryginałem poprzez opisanie każdej skserowanej strony </w:t>
      </w:r>
      <w:r w:rsidRPr="00234251">
        <w:rPr>
          <w:rFonts w:ascii="Garamond" w:hAnsi="Garamond"/>
          <w:i/>
          <w:color w:val="000000"/>
        </w:rPr>
        <w:t xml:space="preserve">„za zgodność </w:t>
      </w:r>
      <w:r w:rsidR="00176C4D" w:rsidRPr="00234251">
        <w:rPr>
          <w:rFonts w:ascii="Garamond" w:hAnsi="Garamond"/>
          <w:i/>
          <w:color w:val="000000"/>
        </w:rPr>
        <w:br/>
      </w:r>
      <w:r w:rsidRPr="00234251">
        <w:rPr>
          <w:rFonts w:ascii="Garamond" w:hAnsi="Garamond"/>
          <w:i/>
          <w:color w:val="000000"/>
        </w:rPr>
        <w:t>z oryginałem”</w:t>
      </w:r>
      <w:r w:rsidRPr="00234251">
        <w:rPr>
          <w:rFonts w:ascii="Garamond" w:hAnsi="Garamond"/>
          <w:color w:val="000000"/>
        </w:rPr>
        <w:t>, data i podpis Oferenta (możliwość potwierdzenia przez osobę upoważnioną przez Oferenta).</w:t>
      </w:r>
    </w:p>
    <w:p w14:paraId="08517DE1" w14:textId="77777777" w:rsidR="004E017C" w:rsidRPr="00234251" w:rsidRDefault="004E017C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</w:t>
      </w:r>
    </w:p>
    <w:p w14:paraId="3956E42D" w14:textId="77777777" w:rsidR="004E017C" w:rsidRPr="00234251" w:rsidRDefault="004E017C" w:rsidP="004A1ED4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ab/>
        <w:t>W przypadku gdy</w:t>
      </w:r>
      <w:r w:rsidRPr="00234251">
        <w:rPr>
          <w:rFonts w:ascii="Garamond" w:hAnsi="Garamond"/>
          <w:b/>
        </w:rPr>
        <w:t xml:space="preserve"> </w:t>
      </w:r>
      <w:r w:rsidRPr="00234251">
        <w:rPr>
          <w:rFonts w:ascii="Garamond" w:hAnsi="Garamond"/>
        </w:rPr>
        <w:t>Oferent nie przedstawi wszystkich wymaganych dokumentów lub gdy oferta zawiera braki formalne, komisja konkursowa może wezwać oferenta do uzupełnienia tych braków w wyznaczonym terminie pod rygorem odrzucenia oferty. Za dotrzymanie terminu uznaje się złożenie uzupełnienia w Kancelarii Szpitala w terminie wyznaczonym w wezwaniu.</w:t>
      </w:r>
    </w:p>
    <w:p w14:paraId="557C581B" w14:textId="77777777" w:rsidR="000F7AA2" w:rsidRPr="00234251" w:rsidRDefault="00727071" w:rsidP="000F7AA2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ab/>
      </w:r>
    </w:p>
    <w:p w14:paraId="1E4CE1C5" w14:textId="77777777" w:rsidR="000F30FD" w:rsidRPr="00234251" w:rsidRDefault="000F7AA2" w:rsidP="000F7AA2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  <w:b/>
        </w:rPr>
      </w:pPr>
      <w:r w:rsidRPr="00234251">
        <w:rPr>
          <w:rFonts w:ascii="Garamond" w:hAnsi="Garamond"/>
          <w:color w:val="000000"/>
        </w:rPr>
        <w:br w:type="page"/>
      </w:r>
    </w:p>
    <w:p w14:paraId="067E13DE" w14:textId="77777777" w:rsidR="005848C9" w:rsidRPr="00234251" w:rsidRDefault="00C575BF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Złożenie</w:t>
      </w:r>
      <w:r w:rsidR="00CD1C18" w:rsidRPr="00234251">
        <w:rPr>
          <w:rFonts w:ascii="Garamond" w:hAnsi="Garamond"/>
          <w:b/>
        </w:rPr>
        <w:t xml:space="preserve"> oferty</w:t>
      </w:r>
    </w:p>
    <w:p w14:paraId="2DCCE233" w14:textId="2EB59D08" w:rsidR="007F60AE" w:rsidRPr="00234251" w:rsidRDefault="005A2E1A" w:rsidP="00D9672F">
      <w:pPr>
        <w:pStyle w:val="Nagwek1"/>
        <w:tabs>
          <w:tab w:val="left" w:pos="1035"/>
        </w:tabs>
        <w:ind w:left="540" w:hanging="540"/>
        <w:rPr>
          <w:rFonts w:ascii="Garamond" w:hAnsi="Garamond"/>
          <w:b/>
          <w:caps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1</w:t>
      </w:r>
      <w:r w:rsidR="00AB0B61" w:rsidRPr="00234251">
        <w:rPr>
          <w:rFonts w:ascii="Garamond" w:hAnsi="Garamond"/>
          <w:sz w:val="24"/>
          <w:szCs w:val="24"/>
        </w:rPr>
        <w:t>1</w:t>
      </w:r>
      <w:r w:rsidRPr="00234251">
        <w:rPr>
          <w:rFonts w:ascii="Garamond" w:hAnsi="Garamond"/>
          <w:sz w:val="24"/>
          <w:szCs w:val="24"/>
        </w:rPr>
        <w:t xml:space="preserve">. </w:t>
      </w:r>
      <w:r w:rsidR="00727071" w:rsidRPr="00234251">
        <w:rPr>
          <w:rFonts w:ascii="Garamond" w:hAnsi="Garamond"/>
          <w:sz w:val="24"/>
          <w:szCs w:val="24"/>
        </w:rPr>
        <w:tab/>
      </w:r>
      <w:r w:rsidR="005848C9" w:rsidRPr="00234251">
        <w:rPr>
          <w:rFonts w:ascii="Garamond" w:hAnsi="Garamond"/>
          <w:sz w:val="24"/>
          <w:szCs w:val="24"/>
        </w:rPr>
        <w:t xml:space="preserve">Oferty składa się, pod rygorem nieważności, w zamkniętej kopercie w formie pisemnej z adnotacją </w:t>
      </w:r>
      <w:r w:rsidR="009F653A" w:rsidRPr="00234251">
        <w:rPr>
          <w:rFonts w:ascii="Garamond" w:hAnsi="Garamond"/>
          <w:b/>
          <w:caps/>
          <w:sz w:val="24"/>
          <w:szCs w:val="24"/>
        </w:rPr>
        <w:t>,,</w:t>
      </w:r>
      <w:r w:rsidR="00277892" w:rsidRPr="00234251">
        <w:rPr>
          <w:rFonts w:ascii="Garamond" w:hAnsi="Garamond"/>
          <w:b/>
          <w:caps/>
          <w:sz w:val="24"/>
          <w:szCs w:val="24"/>
        </w:rPr>
        <w:t>KO</w:t>
      </w:r>
      <w:r w:rsidR="005B52C4" w:rsidRPr="00234251">
        <w:rPr>
          <w:rFonts w:ascii="Garamond" w:hAnsi="Garamond"/>
          <w:b/>
          <w:caps/>
          <w:sz w:val="24"/>
          <w:szCs w:val="24"/>
        </w:rPr>
        <w:t>n</w:t>
      </w:r>
      <w:r w:rsidR="00F02F2F" w:rsidRPr="00234251">
        <w:rPr>
          <w:rFonts w:ascii="Garamond" w:hAnsi="Garamond"/>
          <w:b/>
          <w:caps/>
          <w:sz w:val="24"/>
          <w:szCs w:val="24"/>
        </w:rPr>
        <w:t>KURS OFERT</w:t>
      </w:r>
      <w:r w:rsidR="008950FC" w:rsidRPr="00234251">
        <w:rPr>
          <w:rFonts w:ascii="Garamond" w:hAnsi="Garamond"/>
          <w:b/>
          <w:caps/>
          <w:sz w:val="24"/>
          <w:szCs w:val="24"/>
        </w:rPr>
        <w:t xml:space="preserve"> </w:t>
      </w:r>
      <w:r w:rsidR="00EA6CEA" w:rsidRPr="00234251">
        <w:rPr>
          <w:rFonts w:ascii="Garamond" w:hAnsi="Garamond"/>
          <w:b/>
          <w:caps/>
          <w:sz w:val="24"/>
          <w:szCs w:val="24"/>
        </w:rPr>
        <w:t xml:space="preserve">na </w:t>
      </w:r>
      <w:r w:rsidR="00D9672F" w:rsidRPr="00234251">
        <w:rPr>
          <w:rFonts w:ascii="Garamond" w:hAnsi="Garamond"/>
          <w:b/>
          <w:caps/>
          <w:sz w:val="24"/>
          <w:szCs w:val="24"/>
        </w:rPr>
        <w:t xml:space="preserve">kompleksowe udzielanie lekarskich świadczeń zdrowotnych w Oddziale Klinicznym Chirurgii Ogólnej, Onkologicznej, Metabolicznej i Stanów Nagłych </w:t>
      </w:r>
      <w:r w:rsidR="00D9672F" w:rsidRPr="00234251">
        <w:rPr>
          <w:rFonts w:ascii="Garamond" w:hAnsi="Garamond"/>
          <w:b/>
          <w:caps/>
          <w:sz w:val="24"/>
          <w:szCs w:val="24"/>
        </w:rPr>
        <w:br/>
        <w:t>i Poradni Chirurgii Ogólnej, Onkologicznej i Metabolicznej Szpitala Uniwersyteckiego w Krakowie</w:t>
      </w:r>
      <w:r w:rsidR="00234251">
        <w:rPr>
          <w:rFonts w:ascii="Garamond" w:hAnsi="Garamond"/>
          <w:b/>
          <w:caps/>
          <w:sz w:val="24"/>
          <w:szCs w:val="24"/>
        </w:rPr>
        <w:t xml:space="preserve"> – konkurs uzupełniający</w:t>
      </w:r>
      <w:r w:rsidR="00E46C70" w:rsidRPr="00234251">
        <w:rPr>
          <w:rFonts w:ascii="Garamond" w:hAnsi="Garamond"/>
          <w:b/>
          <w:caps/>
          <w:sz w:val="24"/>
          <w:szCs w:val="24"/>
        </w:rPr>
        <w:t>”</w:t>
      </w:r>
      <w:r w:rsidR="00727071" w:rsidRPr="00234251">
        <w:rPr>
          <w:rFonts w:ascii="Garamond" w:hAnsi="Garamond"/>
          <w:caps/>
          <w:sz w:val="24"/>
          <w:szCs w:val="24"/>
        </w:rPr>
        <w:t xml:space="preserve"> </w:t>
      </w:r>
      <w:r w:rsidR="005848C9" w:rsidRPr="00234251">
        <w:rPr>
          <w:rFonts w:ascii="Garamond" w:hAnsi="Garamond"/>
          <w:sz w:val="24"/>
          <w:szCs w:val="24"/>
        </w:rPr>
        <w:t xml:space="preserve">w Kancelarii </w:t>
      </w:r>
      <w:r w:rsidR="00B00656" w:rsidRPr="00234251">
        <w:rPr>
          <w:rFonts w:ascii="Garamond" w:hAnsi="Garamond"/>
          <w:sz w:val="24"/>
          <w:szCs w:val="24"/>
        </w:rPr>
        <w:t xml:space="preserve">Szpitala </w:t>
      </w:r>
      <w:r w:rsidR="00CD1C18" w:rsidRPr="00234251">
        <w:rPr>
          <w:rFonts w:ascii="Garamond" w:hAnsi="Garamond"/>
          <w:sz w:val="24"/>
          <w:szCs w:val="24"/>
        </w:rPr>
        <w:t>Uniwersyteckiego w Krakowie przy ul. Kopernika 36</w:t>
      </w:r>
      <w:r w:rsidR="005848C9" w:rsidRPr="00234251">
        <w:rPr>
          <w:rFonts w:ascii="Garamond" w:hAnsi="Garamond"/>
          <w:b/>
          <w:sz w:val="24"/>
          <w:szCs w:val="24"/>
        </w:rPr>
        <w:t xml:space="preserve">, </w:t>
      </w:r>
      <w:r w:rsidR="00774EB8" w:rsidRPr="00234251">
        <w:rPr>
          <w:rFonts w:ascii="Garamond" w:hAnsi="Garamond"/>
          <w:b/>
          <w:sz w:val="24"/>
          <w:szCs w:val="24"/>
        </w:rPr>
        <w:t xml:space="preserve">w terminie </w:t>
      </w:r>
      <w:r w:rsidR="008D377F" w:rsidRPr="00234251">
        <w:rPr>
          <w:rFonts w:ascii="Garamond" w:hAnsi="Garamond"/>
          <w:b/>
          <w:sz w:val="24"/>
          <w:szCs w:val="24"/>
        </w:rPr>
        <w:t>do</w:t>
      </w:r>
      <w:r w:rsidR="00F97D47" w:rsidRPr="00234251">
        <w:rPr>
          <w:rFonts w:ascii="Garamond" w:hAnsi="Garamond"/>
          <w:b/>
          <w:sz w:val="24"/>
          <w:szCs w:val="24"/>
        </w:rPr>
        <w:t xml:space="preserve"> </w:t>
      </w:r>
      <w:r w:rsidR="001174A9" w:rsidRPr="00234251">
        <w:rPr>
          <w:rFonts w:ascii="Garamond" w:hAnsi="Garamond"/>
          <w:b/>
          <w:sz w:val="24"/>
          <w:szCs w:val="24"/>
        </w:rPr>
        <w:t xml:space="preserve">dnia </w:t>
      </w:r>
      <w:r w:rsidR="00C77BE9">
        <w:rPr>
          <w:rFonts w:ascii="Garamond" w:hAnsi="Garamond" w:cs="Garamond"/>
          <w:b/>
          <w:sz w:val="24"/>
          <w:szCs w:val="24"/>
        </w:rPr>
        <w:t>27 grudnia</w:t>
      </w:r>
      <w:r w:rsidR="00037858">
        <w:rPr>
          <w:rFonts w:ascii="Garamond" w:hAnsi="Garamond" w:cs="Garamond"/>
          <w:b/>
          <w:sz w:val="24"/>
          <w:szCs w:val="24"/>
        </w:rPr>
        <w:t xml:space="preserve"> </w:t>
      </w:r>
      <w:r w:rsidR="00DC2990" w:rsidRPr="00234251">
        <w:rPr>
          <w:rFonts w:ascii="Garamond" w:hAnsi="Garamond" w:cs="Garamond"/>
          <w:b/>
          <w:sz w:val="24"/>
          <w:szCs w:val="24"/>
        </w:rPr>
        <w:t>202</w:t>
      </w:r>
      <w:r w:rsidR="00234251">
        <w:rPr>
          <w:rFonts w:ascii="Garamond" w:hAnsi="Garamond" w:cs="Garamond"/>
          <w:b/>
          <w:sz w:val="24"/>
          <w:szCs w:val="24"/>
        </w:rPr>
        <w:t>3</w:t>
      </w:r>
      <w:r w:rsidR="00DC2990" w:rsidRPr="00234251">
        <w:rPr>
          <w:rFonts w:ascii="Garamond" w:hAnsi="Garamond" w:cs="Garamond"/>
          <w:b/>
          <w:sz w:val="24"/>
          <w:szCs w:val="24"/>
        </w:rPr>
        <w:t xml:space="preserve"> r.</w:t>
      </w:r>
      <w:r w:rsidR="00197106" w:rsidRPr="00234251">
        <w:rPr>
          <w:rFonts w:ascii="Garamond" w:hAnsi="Garamond"/>
          <w:b/>
          <w:sz w:val="24"/>
          <w:szCs w:val="24"/>
        </w:rPr>
        <w:t xml:space="preserve"> do godz. </w:t>
      </w:r>
      <w:r w:rsidR="00F02F2F" w:rsidRPr="00234251">
        <w:rPr>
          <w:rFonts w:ascii="Garamond" w:hAnsi="Garamond"/>
          <w:b/>
          <w:sz w:val="24"/>
          <w:szCs w:val="24"/>
        </w:rPr>
        <w:t>1</w:t>
      </w:r>
      <w:r w:rsidR="00E644C2" w:rsidRPr="00234251">
        <w:rPr>
          <w:rFonts w:ascii="Garamond" w:hAnsi="Garamond"/>
          <w:b/>
          <w:sz w:val="24"/>
          <w:szCs w:val="24"/>
        </w:rPr>
        <w:t>3</w:t>
      </w:r>
      <w:r w:rsidR="00F02F2F" w:rsidRPr="00234251">
        <w:rPr>
          <w:rFonts w:ascii="Garamond" w:hAnsi="Garamond"/>
          <w:b/>
          <w:sz w:val="24"/>
          <w:szCs w:val="24"/>
        </w:rPr>
        <w:t>:</w:t>
      </w:r>
      <w:r w:rsidR="00B24A98" w:rsidRPr="00234251">
        <w:rPr>
          <w:rFonts w:ascii="Garamond" w:hAnsi="Garamond"/>
          <w:b/>
          <w:sz w:val="24"/>
          <w:szCs w:val="24"/>
        </w:rPr>
        <w:t>3</w:t>
      </w:r>
      <w:r w:rsidR="00F02F2F" w:rsidRPr="00234251">
        <w:rPr>
          <w:rFonts w:ascii="Garamond" w:hAnsi="Garamond"/>
          <w:b/>
          <w:sz w:val="24"/>
          <w:szCs w:val="24"/>
        </w:rPr>
        <w:t>0</w:t>
      </w:r>
      <w:r w:rsidR="001174A9" w:rsidRPr="00234251">
        <w:rPr>
          <w:rFonts w:ascii="Garamond" w:hAnsi="Garamond"/>
          <w:b/>
          <w:sz w:val="24"/>
          <w:szCs w:val="24"/>
        </w:rPr>
        <w:t>.</w:t>
      </w:r>
    </w:p>
    <w:p w14:paraId="280E7AFF" w14:textId="77777777" w:rsidR="009C0BB8" w:rsidRPr="00234251" w:rsidRDefault="009C0BB8" w:rsidP="004A1ED4">
      <w:pPr>
        <w:rPr>
          <w:rFonts w:ascii="Garamond" w:hAnsi="Garamond"/>
          <w:lang w:eastAsia="ar-SA"/>
        </w:rPr>
      </w:pPr>
    </w:p>
    <w:p w14:paraId="4E915284" w14:textId="77777777" w:rsidR="003F1640" w:rsidRPr="00234251" w:rsidRDefault="007F60AE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</w:r>
      <w:r w:rsidR="005848C9" w:rsidRPr="00234251">
        <w:rPr>
          <w:rFonts w:ascii="Garamond" w:hAnsi="Garamond"/>
          <w:color w:val="000000"/>
          <w:lang w:eastAsia="ar-SA"/>
        </w:rPr>
        <w:t xml:space="preserve">Oferty, które </w:t>
      </w:r>
      <w:r w:rsidR="00CD1C18" w:rsidRPr="00234251">
        <w:rPr>
          <w:rFonts w:ascii="Garamond" w:hAnsi="Garamond"/>
          <w:color w:val="000000"/>
          <w:lang w:eastAsia="ar-SA"/>
        </w:rPr>
        <w:t>wpłyną po wyznaczonym terminie</w:t>
      </w:r>
      <w:r w:rsidR="00FD5B91" w:rsidRPr="00234251">
        <w:rPr>
          <w:rFonts w:ascii="Garamond" w:hAnsi="Garamond"/>
          <w:color w:val="000000"/>
          <w:lang w:eastAsia="ar-SA"/>
        </w:rPr>
        <w:t>,</w:t>
      </w:r>
      <w:r w:rsidR="00CD1C18" w:rsidRPr="00234251">
        <w:rPr>
          <w:rFonts w:ascii="Garamond" w:hAnsi="Garamond"/>
          <w:color w:val="000000"/>
          <w:lang w:eastAsia="ar-SA"/>
        </w:rPr>
        <w:t xml:space="preserve"> </w:t>
      </w:r>
      <w:r w:rsidR="005848C9" w:rsidRPr="00234251">
        <w:rPr>
          <w:rFonts w:ascii="Garamond" w:hAnsi="Garamond"/>
          <w:color w:val="000000"/>
          <w:lang w:eastAsia="ar-SA"/>
        </w:rPr>
        <w:t>zostaną</w:t>
      </w:r>
      <w:r w:rsidR="00C81232" w:rsidRPr="00234251">
        <w:rPr>
          <w:rFonts w:ascii="Garamond" w:hAnsi="Garamond"/>
          <w:color w:val="000000"/>
          <w:lang w:eastAsia="ar-SA"/>
        </w:rPr>
        <w:t xml:space="preserve"> </w:t>
      </w:r>
      <w:r w:rsidR="00B24A98" w:rsidRPr="00234251">
        <w:rPr>
          <w:rFonts w:ascii="Garamond" w:hAnsi="Garamond"/>
          <w:color w:val="000000"/>
          <w:lang w:eastAsia="ar-SA"/>
        </w:rPr>
        <w:t>odrzucone</w:t>
      </w:r>
      <w:r w:rsidR="005848C9" w:rsidRPr="00234251">
        <w:rPr>
          <w:rFonts w:ascii="Garamond" w:hAnsi="Garamond"/>
          <w:color w:val="000000"/>
          <w:lang w:eastAsia="ar-SA"/>
        </w:rPr>
        <w:t>.</w:t>
      </w:r>
    </w:p>
    <w:p w14:paraId="38176F8A" w14:textId="77777777" w:rsidR="003F1640" w:rsidRPr="00234251" w:rsidRDefault="003F1640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61ED5F3" w14:textId="77777777" w:rsidR="00B468AB" w:rsidRPr="00234251" w:rsidRDefault="00B468AB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1802BCCC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Kryteria oceny przy wyborze oferty. Warunki finansowe.</w:t>
      </w:r>
    </w:p>
    <w:p w14:paraId="3C1198C7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0A1EECC1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5F6D4F26" w14:textId="46B6D4F4" w:rsidR="00735F3D" w:rsidRPr="00234251" w:rsidRDefault="00735F3D" w:rsidP="004A1ED4">
      <w:pPr>
        <w:widowControl w:val="0"/>
        <w:numPr>
          <w:ilvl w:val="0"/>
          <w:numId w:val="11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Komisja konkursowa dokona wyboru najkorzystniejszej ofert</w:t>
      </w:r>
      <w:r w:rsidR="00AD3302">
        <w:rPr>
          <w:rFonts w:ascii="Garamond" w:hAnsi="Garamond"/>
          <w:color w:val="000000"/>
          <w:lang w:eastAsia="ar-SA"/>
        </w:rPr>
        <w:t xml:space="preserve">y spośród kompletnych złożonych </w:t>
      </w:r>
      <w:r w:rsidRPr="00234251">
        <w:rPr>
          <w:rFonts w:ascii="Garamond" w:hAnsi="Garamond"/>
          <w:color w:val="000000"/>
          <w:lang w:eastAsia="ar-SA"/>
        </w:rPr>
        <w:t>w wyznaczonym terminie ofert. Oceniane będ</w:t>
      </w:r>
      <w:r w:rsidR="00AD3302">
        <w:rPr>
          <w:rFonts w:ascii="Garamond" w:hAnsi="Garamond"/>
          <w:color w:val="000000"/>
          <w:lang w:eastAsia="ar-SA"/>
        </w:rPr>
        <w:t xml:space="preserve">ą wyłącznie oferty spełniające </w:t>
      </w:r>
      <w:r w:rsidRPr="00234251">
        <w:rPr>
          <w:rFonts w:ascii="Garamond" w:hAnsi="Garamond"/>
          <w:color w:val="000000"/>
          <w:lang w:eastAsia="ar-SA"/>
        </w:rPr>
        <w:t xml:space="preserve">w całości wymagania opisane w SWKO, ze szczególnym uwzględnieniem kompletności ofert zgodnie pkt </w:t>
      </w:r>
      <w:r w:rsidR="00217192" w:rsidRPr="00234251">
        <w:rPr>
          <w:rFonts w:ascii="Garamond" w:hAnsi="Garamond"/>
          <w:color w:val="000000"/>
          <w:lang w:eastAsia="ar-SA"/>
        </w:rPr>
        <w:t>10</w:t>
      </w:r>
      <w:r w:rsidRPr="00234251">
        <w:rPr>
          <w:rFonts w:ascii="Garamond" w:hAnsi="Garamond"/>
          <w:color w:val="000000"/>
          <w:lang w:eastAsia="ar-SA"/>
        </w:rPr>
        <w:t xml:space="preserve"> SWKO.</w:t>
      </w:r>
    </w:p>
    <w:p w14:paraId="7F8256FE" w14:textId="77777777" w:rsidR="00735F3D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46504795" w14:textId="77777777" w:rsidR="00975932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Rozstrzygającym kryterium wyboru ofert będzie suma punktów uzyskanych na podstawie poniższych kryteriów:</w:t>
      </w:r>
    </w:p>
    <w:p w14:paraId="10D6FBF8" w14:textId="77777777" w:rsidR="008950FC" w:rsidRPr="00234251" w:rsidRDefault="008950FC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228D0E98" w14:textId="3370F592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>Kryteri</w:t>
      </w:r>
      <w:r w:rsidR="00E53773">
        <w:rPr>
          <w:rFonts w:ascii="Garamond" w:hAnsi="Garamond" w:cs="Garamond"/>
          <w:b/>
          <w:color w:val="000000"/>
          <w:sz w:val="24"/>
          <w:szCs w:val="24"/>
        </w:rPr>
        <w:t>a</w:t>
      </w: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 jakościowe: </w:t>
      </w:r>
      <w:r w:rsidRPr="00234251">
        <w:rPr>
          <w:rFonts w:ascii="Garamond" w:hAnsi="Garamond" w:cs="Garamond"/>
          <w:color w:val="000000"/>
          <w:sz w:val="24"/>
          <w:szCs w:val="24"/>
        </w:rPr>
        <w:t>(</w:t>
      </w:r>
      <w:r w:rsidR="00E53773">
        <w:rPr>
          <w:rFonts w:ascii="Garamond" w:hAnsi="Garamond" w:cs="Garamond"/>
          <w:color w:val="000000"/>
          <w:sz w:val="24"/>
          <w:szCs w:val="24"/>
        </w:rPr>
        <w:t>20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% oceny, maksymalnie </w:t>
      </w:r>
      <w:r w:rsidR="00E53773">
        <w:rPr>
          <w:rFonts w:ascii="Garamond" w:hAnsi="Garamond" w:cs="Garamond"/>
          <w:color w:val="000000"/>
          <w:sz w:val="24"/>
          <w:szCs w:val="24"/>
        </w:rPr>
        <w:t>20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1875AB39" w14:textId="3662C412" w:rsidR="00EA6CEA" w:rsidRPr="00CB3F5D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CB3F5D">
        <w:rPr>
          <w:rFonts w:ascii="Garamond" w:hAnsi="Garamond" w:cs="Garamond"/>
          <w:color w:val="000000"/>
          <w:sz w:val="24"/>
          <w:szCs w:val="24"/>
        </w:rPr>
        <w:t xml:space="preserve">Oferent otrzyma maksymalnie </w:t>
      </w:r>
      <w:r w:rsidR="00C77BE9">
        <w:rPr>
          <w:rFonts w:ascii="Garamond" w:hAnsi="Garamond" w:cs="Garamond"/>
          <w:color w:val="000000"/>
          <w:sz w:val="24"/>
          <w:szCs w:val="24"/>
        </w:rPr>
        <w:t>20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pkt w wyniku przeprowadzonej rozmowy kwalifikacyjnej. Warunkiem przyjęcia Oferty (zgodnie z pkt 8 lit </w:t>
      </w:r>
      <w:r w:rsidR="00D9672F" w:rsidRPr="00CB3F5D">
        <w:rPr>
          <w:rFonts w:ascii="Garamond" w:hAnsi="Garamond" w:cs="Garamond"/>
          <w:color w:val="000000"/>
          <w:sz w:val="24"/>
          <w:szCs w:val="24"/>
        </w:rPr>
        <w:t>b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SWKO) jest uzyskanie co najmniej 1</w:t>
      </w:r>
      <w:r w:rsidR="00C77BE9">
        <w:rPr>
          <w:rFonts w:ascii="Garamond" w:hAnsi="Garamond" w:cs="Garamond"/>
          <w:color w:val="000000"/>
          <w:sz w:val="24"/>
          <w:szCs w:val="24"/>
        </w:rPr>
        <w:t xml:space="preserve">2 </w:t>
      </w:r>
      <w:r w:rsidRPr="00CB3F5D">
        <w:rPr>
          <w:rFonts w:ascii="Garamond" w:hAnsi="Garamond" w:cs="Garamond"/>
          <w:color w:val="000000"/>
          <w:sz w:val="24"/>
          <w:szCs w:val="24"/>
        </w:rPr>
        <w:t>punktów.</w:t>
      </w:r>
    </w:p>
    <w:p w14:paraId="1EF804F3" w14:textId="31662C91" w:rsidR="00E53773" w:rsidRPr="00CB3F5D" w:rsidRDefault="00E53773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4222FFED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kompleksowości: </w:t>
      </w:r>
      <w:r w:rsidRPr="00234251">
        <w:rPr>
          <w:rFonts w:ascii="Garamond" w:hAnsi="Garamond" w:cs="Garamond"/>
          <w:color w:val="000000"/>
          <w:sz w:val="24"/>
          <w:szCs w:val="24"/>
        </w:rPr>
        <w:t>(5% oceny, maksymalnie 5 pkt)</w:t>
      </w:r>
    </w:p>
    <w:p w14:paraId="53C106EE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Oferent otrzyma 5 pkt za posiadanie co najmniej 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>trzyletniego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udokumentowanego doświadczenia w wykonywaniu zabiegów 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 xml:space="preserve">na rzecz pacjentów </w:t>
      </w:r>
      <w:r w:rsidR="000F7AA2" w:rsidRPr="00234251">
        <w:rPr>
          <w:rFonts w:ascii="Garamond" w:hAnsi="Garamond" w:cs="Garamond"/>
          <w:color w:val="000000"/>
          <w:sz w:val="24"/>
          <w:szCs w:val="24"/>
        </w:rPr>
        <w:t xml:space="preserve">z urazami wielonarządowymi lub 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 xml:space="preserve">pacjentów </w:t>
      </w:r>
      <w:proofErr w:type="spellStart"/>
      <w:r w:rsidR="00D9672F" w:rsidRPr="00234251">
        <w:rPr>
          <w:rFonts w:ascii="Garamond" w:hAnsi="Garamond" w:cs="Garamond"/>
          <w:color w:val="000000"/>
          <w:sz w:val="24"/>
          <w:szCs w:val="24"/>
        </w:rPr>
        <w:t>bariatrycznych</w:t>
      </w:r>
      <w:proofErr w:type="spellEnd"/>
      <w:r w:rsidRPr="00234251">
        <w:rPr>
          <w:rFonts w:ascii="Garamond" w:hAnsi="Garamond" w:cs="Garamond"/>
          <w:color w:val="000000"/>
          <w:sz w:val="24"/>
          <w:szCs w:val="24"/>
        </w:rPr>
        <w:t>.</w:t>
      </w:r>
    </w:p>
    <w:p w14:paraId="2F33BE84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6F209090" w14:textId="77777777" w:rsidR="00AB3739" w:rsidRPr="00234251" w:rsidRDefault="00AB3739" w:rsidP="004A1ED4">
      <w:pPr>
        <w:pStyle w:val="Tekstpodstawowy"/>
        <w:ind w:left="567"/>
        <w:rPr>
          <w:rFonts w:ascii="Garamond" w:hAnsi="Garamond" w:cs="Garamond"/>
          <w:i/>
          <w:color w:val="000000"/>
          <w:sz w:val="24"/>
          <w:szCs w:val="24"/>
        </w:rPr>
      </w:pPr>
      <w:r w:rsidRPr="00234251">
        <w:rPr>
          <w:rFonts w:ascii="Garamond" w:hAnsi="Garamond" w:cs="Garamond"/>
          <w:i/>
          <w:color w:val="000000"/>
          <w:sz w:val="24"/>
          <w:szCs w:val="24"/>
        </w:rPr>
        <w:t>Właściwym sposobem potwierdzenia doświadczenia jest oświadczenie złożone przez Oferenta. Komisja konkursowa, w przypadku wątpliwości, może zażądać złożenia potwierdzenia przez Kierownika Oddziału/Pracodawcę u którego doświadczenie zostało zdobyte.</w:t>
      </w:r>
    </w:p>
    <w:p w14:paraId="4F56D082" w14:textId="77777777" w:rsidR="00AB3739" w:rsidRPr="00234251" w:rsidRDefault="00AB3739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089F027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dostępności: </w:t>
      </w:r>
      <w:r w:rsidRPr="00234251">
        <w:rPr>
          <w:rFonts w:ascii="Garamond" w:hAnsi="Garamond" w:cs="Garamond"/>
          <w:color w:val="000000"/>
          <w:sz w:val="24"/>
          <w:szCs w:val="24"/>
        </w:rPr>
        <w:t>(3 % oceny, maksymalnie 3 pkt)</w:t>
      </w:r>
    </w:p>
    <w:p w14:paraId="56CEFBB5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Oferent otrzyma 3 pkt w przypadku zadeklarowania udzielania świadczeń w Poradni w godzinach popołudniowych tj. po godzinie 15:00.</w:t>
      </w:r>
    </w:p>
    <w:p w14:paraId="5D9B2C0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24F55AF2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ciągłości: </w:t>
      </w:r>
      <w:r w:rsidRPr="00234251">
        <w:rPr>
          <w:rFonts w:ascii="Garamond" w:hAnsi="Garamond" w:cs="Garamond"/>
          <w:color w:val="000000"/>
          <w:sz w:val="24"/>
          <w:szCs w:val="24"/>
        </w:rPr>
        <w:t>(2% oceny, maksymalnie 2 pkt)</w:t>
      </w:r>
    </w:p>
    <w:p w14:paraId="73AEAB2F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Oferent otrzyma 2 pkt za udzielanie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 xml:space="preserve"> stacjonarnych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świadczeń zdrowotnych w zakresie 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>chirurgii</w:t>
      </w:r>
      <w:r w:rsidRPr="00234251">
        <w:rPr>
          <w:rFonts w:ascii="Garamond" w:hAnsi="Garamond" w:cs="Garamond"/>
          <w:color w:val="000000"/>
          <w:sz w:val="24"/>
          <w:szCs w:val="24"/>
        </w:rPr>
        <w:br/>
        <w:t>w okresie 24 miesięcy poprzedzających złożenie oferty.</w:t>
      </w:r>
    </w:p>
    <w:p w14:paraId="0EEA2FE6" w14:textId="77777777" w:rsidR="00EA6CEA" w:rsidRPr="00234251" w:rsidRDefault="00EA6CEA" w:rsidP="004A1ED4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14:paraId="493C4DEA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finansowe: </w:t>
      </w:r>
      <w:r w:rsidRPr="00234251">
        <w:rPr>
          <w:rFonts w:ascii="Garamond" w:hAnsi="Garamond" w:cs="Garamond"/>
          <w:color w:val="000000"/>
          <w:sz w:val="24"/>
          <w:szCs w:val="24"/>
        </w:rPr>
        <w:t>(70% oceny, maksymalnie 70 pkt)</w:t>
      </w:r>
    </w:p>
    <w:p w14:paraId="2985EF2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Kryterium finansowe to wartość pkt uzyskana na podstawie poniższego wyliczenia:</w:t>
      </w:r>
    </w:p>
    <w:p w14:paraId="1234D9FB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109B1CBF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bCs/>
          <w:color w:val="000000"/>
          <w:sz w:val="24"/>
          <w:szCs w:val="24"/>
        </w:rPr>
        <w:t>S = (SN/SX) x 70</w:t>
      </w:r>
      <w:r w:rsidRPr="00234251">
        <w:rPr>
          <w:rFonts w:ascii="Garamond" w:hAnsi="Garamond" w:cs="Garamond"/>
          <w:color w:val="000000"/>
          <w:sz w:val="24"/>
          <w:szCs w:val="24"/>
        </w:rPr>
        <w:tab/>
      </w:r>
    </w:p>
    <w:p w14:paraId="29AA8575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gdzie:</w:t>
      </w:r>
    </w:p>
    <w:p w14:paraId="0DCEAA94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 - liczba punktów za kryterium finansowe </w:t>
      </w:r>
    </w:p>
    <w:p w14:paraId="4C72B7C5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SN - najniższa proponowana stawka % </w:t>
      </w:r>
      <w:r w:rsidRPr="00234251">
        <w:rPr>
          <w:rFonts w:ascii="Garamond" w:hAnsi="Garamond"/>
          <w:bCs/>
          <w:sz w:val="24"/>
          <w:szCs w:val="24"/>
        </w:rPr>
        <w:t xml:space="preserve">wartości świadczeń w rodzaju ambulatoryjna opieka </w:t>
      </w:r>
      <w:r w:rsidRPr="00234251">
        <w:rPr>
          <w:rFonts w:ascii="Garamond" w:hAnsi="Garamond"/>
          <w:bCs/>
          <w:sz w:val="24"/>
          <w:szCs w:val="24"/>
        </w:rPr>
        <w:lastRenderedPageBreak/>
        <w:t>specjalistyczna w Poradniach zakwalifikowanych do rozliczenia przez Płatnika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spośród ważnych ofert</w:t>
      </w:r>
    </w:p>
    <w:p w14:paraId="6800EFC2" w14:textId="77777777" w:rsidR="00EA6CEA" w:rsidRPr="00234251" w:rsidRDefault="00023BB6" w:rsidP="00023BB6">
      <w:pPr>
        <w:pStyle w:val="Tekstpodstawowy"/>
        <w:ind w:left="567"/>
        <w:rPr>
          <w:rFonts w:ascii="Garamond" w:hAnsi="Garamond" w:cs="Garamond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SX – proponowana przez Oferenta stawka % </w:t>
      </w:r>
      <w:r w:rsidRPr="00234251">
        <w:rPr>
          <w:rFonts w:ascii="Garamond" w:hAnsi="Garamond"/>
          <w:bCs/>
          <w:sz w:val="24"/>
          <w:szCs w:val="24"/>
        </w:rPr>
        <w:t>wartości świadczeń w rodzaju ambulatoryjna opieka specjalistyczna w Poradniach zakwalifikowanych do rozliczenia przez Płatnika</w:t>
      </w:r>
    </w:p>
    <w:p w14:paraId="06FAD499" w14:textId="77777777" w:rsidR="00EA6CEA" w:rsidRPr="00234251" w:rsidRDefault="00EA6CEA" w:rsidP="004A1ED4">
      <w:pPr>
        <w:ind w:left="567"/>
        <w:rPr>
          <w:rFonts w:ascii="Garamond" w:hAnsi="Garamond" w:cs="Garamond"/>
        </w:rPr>
      </w:pPr>
    </w:p>
    <w:p w14:paraId="5FBAB35E" w14:textId="01D8FE9D" w:rsidR="004712B8" w:rsidRDefault="00EA6CEA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Szczegółowe regulacje dotyczące wynagradzania Przyjmującego Zamówienie określa </w:t>
      </w:r>
      <w:r w:rsidRPr="00234251">
        <w:rPr>
          <w:rFonts w:ascii="Garamond" w:hAnsi="Garamond"/>
          <w:bCs/>
        </w:rPr>
        <w:t xml:space="preserve">§ 7 </w:t>
      </w:r>
      <w:r w:rsidRPr="00234251">
        <w:rPr>
          <w:rFonts w:ascii="Garamond" w:hAnsi="Garamond" w:cs="Garamond"/>
          <w:color w:val="000000"/>
        </w:rPr>
        <w:t>Umowy.</w:t>
      </w:r>
    </w:p>
    <w:p w14:paraId="7CAC6B27" w14:textId="4EF6FDFF" w:rsidR="00A31726" w:rsidRDefault="00A31726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</w:p>
    <w:p w14:paraId="4AF336BF" w14:textId="77777777" w:rsidR="001A77E1" w:rsidRDefault="001A77E1" w:rsidP="001A77E1">
      <w:pPr>
        <w:ind w:left="540"/>
        <w:jc w:val="both"/>
      </w:pPr>
      <w:r w:rsidRPr="00CB3F5D">
        <w:rPr>
          <w:rFonts w:ascii="Garamond" w:hAnsi="Garamond"/>
          <w:b/>
          <w:color w:val="000000"/>
        </w:rPr>
        <w:t>W przypadku gdy zostanie złożonych więcej ofert niż maksymalna liczba umów cywilnoprawnych, które Udzielający Zamówienia zamierza zawrzeć, a przy zastosowaniu powyższych kryteriów nie będzie możliwe rozstrzygnięcie postępowania (w szczególności w przypadku równej liczby punktów Oferentów, którzy spowodują przekroczenie limitu umów) decydującym kryterium wyboru ofert będzie wynik Oferenta z Państwowego Egzaminu Specjalizacyjnego z chirurgii ogólnej.</w:t>
      </w:r>
    </w:p>
    <w:p w14:paraId="1880096C" w14:textId="77777777" w:rsidR="00975932" w:rsidRPr="00234251" w:rsidRDefault="00975932" w:rsidP="004A1ED4">
      <w:pPr>
        <w:widowControl w:val="0"/>
        <w:ind w:left="540"/>
        <w:jc w:val="both"/>
        <w:rPr>
          <w:rFonts w:ascii="Garamond" w:hAnsi="Garamond"/>
          <w:b/>
          <w:color w:val="000000"/>
          <w:lang w:eastAsia="ar-SA"/>
        </w:rPr>
      </w:pPr>
    </w:p>
    <w:p w14:paraId="02F639C6" w14:textId="77777777" w:rsidR="003F1640" w:rsidRPr="00234251" w:rsidRDefault="003F1640" w:rsidP="000F7AA2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t>ROZSTRZYGNIĘCIE KONKURSU</w:t>
      </w:r>
    </w:p>
    <w:p w14:paraId="3B13039F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</w:p>
    <w:p w14:paraId="637EC86C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  <w:r w:rsidRPr="00234251">
        <w:rPr>
          <w:rFonts w:ascii="Garamond" w:hAnsi="Garamond"/>
          <w:b/>
          <w:color w:val="000000"/>
        </w:rPr>
        <w:t>Otwarcie ofert</w:t>
      </w:r>
    </w:p>
    <w:p w14:paraId="11DBCA07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37E22C82" w14:textId="2A869A12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13. </w:t>
      </w:r>
      <w:r w:rsidRPr="00234251">
        <w:rPr>
          <w:rFonts w:ascii="Garamond" w:hAnsi="Garamond"/>
          <w:color w:val="000000"/>
          <w:lang w:eastAsia="ar-SA"/>
        </w:rPr>
        <w:tab/>
        <w:t xml:space="preserve">Publiczne stwierdzenie prawidłowości ogłoszenia konkursu, liczby złożonych ofert oraz dokonanie ich otwarcia nastąpi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5F6E42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C77BE9">
        <w:rPr>
          <w:rFonts w:ascii="Garamond" w:hAnsi="Garamond" w:cs="Garamond"/>
          <w:b/>
        </w:rPr>
        <w:t xml:space="preserve">27 grudnia </w:t>
      </w:r>
      <w:r w:rsidR="00234251">
        <w:rPr>
          <w:rFonts w:ascii="Garamond" w:hAnsi="Garamond" w:cs="Garamond"/>
          <w:b/>
        </w:rPr>
        <w:t>2023</w:t>
      </w:r>
      <w:r w:rsidR="00DC2990" w:rsidRPr="00234251">
        <w:rPr>
          <w:rFonts w:ascii="Garamond" w:hAnsi="Garamond" w:cs="Garamond"/>
          <w:b/>
        </w:rPr>
        <w:t xml:space="preserve"> r.</w:t>
      </w:r>
      <w:r w:rsidR="001174A9" w:rsidRPr="00234251">
        <w:rPr>
          <w:rFonts w:ascii="Garamond" w:hAnsi="Garamond"/>
          <w:b/>
          <w:color w:val="000000"/>
          <w:lang w:eastAsia="ar-SA"/>
        </w:rPr>
        <w:t xml:space="preserve"> o godz. </w:t>
      </w:r>
      <w:r w:rsidR="001B4DAC" w:rsidRPr="00234251">
        <w:rPr>
          <w:rFonts w:ascii="Garamond" w:hAnsi="Garamond"/>
          <w:b/>
          <w:color w:val="000000"/>
          <w:lang w:eastAsia="ar-SA"/>
        </w:rPr>
        <w:t>14</w:t>
      </w:r>
      <w:r w:rsidR="001174A9" w:rsidRPr="00234251">
        <w:rPr>
          <w:rFonts w:ascii="Garamond" w:hAnsi="Garamond"/>
          <w:b/>
          <w:color w:val="000000"/>
          <w:lang w:eastAsia="ar-SA"/>
        </w:rPr>
        <w:t>:00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Pr="00234251">
        <w:rPr>
          <w:rFonts w:ascii="Garamond" w:hAnsi="Garamond"/>
          <w:bCs/>
          <w:color w:val="000000"/>
          <w:lang w:eastAsia="ar-SA"/>
        </w:rPr>
        <w:t xml:space="preserve">w </w:t>
      </w:r>
      <w:r w:rsidRPr="00234251">
        <w:rPr>
          <w:rFonts w:ascii="Garamond" w:hAnsi="Garamond"/>
          <w:color w:val="000000"/>
          <w:lang w:eastAsia="ar-SA"/>
        </w:rPr>
        <w:t>gabinecie Dyrektora Szpitala Uniwersyteckiego w Krakowie przy ul. Kopernika, 36 pok. 106.</w:t>
      </w:r>
    </w:p>
    <w:p w14:paraId="7AD25961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2BBDC7D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Oferenci mogą być obecni podczas otwarcia ofert, jak również uczestniczyć w części jawnej posiedzenia Komisji konkursowej i składać oświadczenia oraz wyjaśnienia.</w:t>
      </w:r>
    </w:p>
    <w:p w14:paraId="2C06AA29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16BABF63" w14:textId="77777777" w:rsidR="00B1450D" w:rsidRPr="00234251" w:rsidRDefault="00B1450D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</w:p>
    <w:p w14:paraId="154D004D" w14:textId="77777777" w:rsidR="008950FC" w:rsidRPr="00234251" w:rsidRDefault="008950FC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</w:p>
    <w:p w14:paraId="46113A74" w14:textId="77777777" w:rsidR="003F1640" w:rsidRPr="00234251" w:rsidRDefault="003F1640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Unieważnienie postępowania</w:t>
      </w:r>
    </w:p>
    <w:p w14:paraId="1DFC3BA0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088278A" w14:textId="77777777" w:rsidR="003F1640" w:rsidRPr="00234251" w:rsidRDefault="003F1640" w:rsidP="004A1ED4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14.</w:t>
      </w:r>
      <w:r w:rsidRPr="00234251">
        <w:rPr>
          <w:rFonts w:ascii="Garamond" w:hAnsi="Garamond"/>
          <w:color w:val="000000"/>
          <w:lang w:eastAsia="ar-SA"/>
        </w:rPr>
        <w:tab/>
        <w:t>Dyrektor Szpitala Uniwersyteckiego w Krakowie unieważnia konkurs, jeżeli:</w:t>
      </w:r>
    </w:p>
    <w:p w14:paraId="3261BEBD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wpłynęła żadna oferta,</w:t>
      </w:r>
    </w:p>
    <w:p w14:paraId="6ADF17D3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Wpłynęła jedna oferta </w:t>
      </w:r>
      <w:r w:rsidR="00E85C7E" w:rsidRPr="00234251">
        <w:rPr>
          <w:rFonts w:ascii="Garamond" w:hAnsi="Garamond"/>
          <w:color w:val="000000"/>
          <w:lang w:eastAsia="ar-SA"/>
        </w:rPr>
        <w:t>i nie podlega odrzuceniu</w:t>
      </w:r>
      <w:r w:rsidRPr="00234251">
        <w:rPr>
          <w:rFonts w:ascii="Garamond" w:hAnsi="Garamond"/>
          <w:color w:val="000000"/>
          <w:lang w:eastAsia="ar-SA"/>
        </w:rPr>
        <w:t>, chyba że z okoliczności wynika, że na ogłoszony ponownie na tych samych warunkach konkurs ofert nie wpłynie więcej ofert,</w:t>
      </w:r>
    </w:p>
    <w:p w14:paraId="0BA1D837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Odrzucono wszystkie oferty,</w:t>
      </w:r>
    </w:p>
    <w:p w14:paraId="5AF07272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5636FA8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2BF5D9D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62774B37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Odrzucenie oferty</w:t>
      </w:r>
    </w:p>
    <w:p w14:paraId="158D6E80" w14:textId="77777777" w:rsidR="003F1640" w:rsidRPr="00234251" w:rsidRDefault="003F1640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6DD4DF1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15. </w:t>
      </w:r>
      <w:r w:rsidRPr="00234251">
        <w:rPr>
          <w:rFonts w:ascii="Garamond" w:hAnsi="Garamond"/>
          <w:color w:val="000000"/>
          <w:lang w:eastAsia="ar-SA"/>
        </w:rPr>
        <w:tab/>
        <w:t>Komisja konkursowa odrzuca ofertę w całości lub w części:</w:t>
      </w:r>
    </w:p>
    <w:p w14:paraId="1A7F773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po wyznaczonym w SWKO terminie,</w:t>
      </w:r>
    </w:p>
    <w:p w14:paraId="270CFDDA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nieprawdziwe informacje,</w:t>
      </w:r>
    </w:p>
    <w:p w14:paraId="3873669E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zawierającą określenia przedmiotu oferty lub proponowanej ceny świadczeń będących przedmiotem konkursu,</w:t>
      </w:r>
    </w:p>
    <w:p w14:paraId="3E348DBF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rażąco niską cenę w stosunku do przedmiotu zamówienia,</w:t>
      </w:r>
    </w:p>
    <w:p w14:paraId="012EA3C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Nieważną na podstawie odrębnych przepisów,</w:t>
      </w:r>
    </w:p>
    <w:p w14:paraId="754D65B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 złożył ofertę alternatywną,</w:t>
      </w:r>
    </w:p>
    <w:p w14:paraId="35437984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oferta lub oferent nie spełniają wymaganych warunków określonych w przepisach prawa,</w:t>
      </w:r>
    </w:p>
    <w:p w14:paraId="78999B2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lastRenderedPageBreak/>
        <w:t>Złożoną przez oferenta, z którym została rozwiązana przez Szpital Uniwersytecki umowa o udzielanie świadczeń opieki zdrowotnej w określonym rodzaju lub zakresie w trybie natychmiastowym z przyczyn leżą</w:t>
      </w:r>
      <w:r w:rsidR="004D54D5" w:rsidRPr="00234251">
        <w:rPr>
          <w:rFonts w:ascii="Garamond" w:hAnsi="Garamond"/>
          <w:color w:val="000000"/>
          <w:lang w:eastAsia="ar-SA"/>
        </w:rPr>
        <w:t>cych po stronie Oferenta</w:t>
      </w:r>
      <w:r w:rsidRPr="00234251">
        <w:rPr>
          <w:rFonts w:ascii="Garamond" w:hAnsi="Garamond"/>
          <w:color w:val="000000"/>
          <w:lang w:eastAsia="ar-SA"/>
        </w:rPr>
        <w:t xml:space="preserve">, </w:t>
      </w:r>
    </w:p>
    <w:p w14:paraId="37E173EB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W sytuacji opisanej w pkt</w:t>
      </w:r>
      <w:r w:rsidR="0066526E" w:rsidRPr="00234251">
        <w:rPr>
          <w:rFonts w:ascii="Garamond" w:hAnsi="Garamond"/>
          <w:color w:val="000000"/>
          <w:lang w:eastAsia="ar-SA"/>
        </w:rPr>
        <w:t xml:space="preserve"> </w:t>
      </w:r>
      <w:r w:rsidRPr="00234251">
        <w:rPr>
          <w:rFonts w:ascii="Garamond" w:hAnsi="Garamond"/>
          <w:color w:val="000000"/>
          <w:lang w:eastAsia="ar-SA"/>
        </w:rPr>
        <w:t>10 SWKO – tj. po bezskutecznym upływie terminu uzupełnienia oferty.</w:t>
      </w:r>
    </w:p>
    <w:p w14:paraId="5F28CEEB" w14:textId="77777777" w:rsidR="0015604F" w:rsidRPr="00234251" w:rsidRDefault="0015604F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</w:rPr>
        <w:t>W przypadku nie uzyskania przez Oferenta co najmniej 12 punktów z rozmowy kwalifikacyjnej.</w:t>
      </w:r>
    </w:p>
    <w:p w14:paraId="3B96F153" w14:textId="77777777" w:rsidR="001E5F67" w:rsidRPr="00234251" w:rsidRDefault="001E5F67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8B4E2D5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Analiza ofert</w:t>
      </w:r>
    </w:p>
    <w:p w14:paraId="3E6ECB83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</w:p>
    <w:p w14:paraId="3B823B0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16.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Pr="00234251">
        <w:rPr>
          <w:rFonts w:ascii="Garamond" w:hAnsi="Garamond"/>
          <w:b/>
          <w:color w:val="000000"/>
          <w:lang w:eastAsia="ar-SA"/>
        </w:rPr>
        <w:tab/>
      </w:r>
      <w:r w:rsidRPr="00234251">
        <w:rPr>
          <w:rFonts w:ascii="Garamond" w:hAnsi="Garamond"/>
          <w:color w:val="000000"/>
          <w:lang w:eastAsia="ar-SA"/>
        </w:rPr>
        <w:t>Komisja konkursowa badać będzie w szczególności:</w:t>
      </w:r>
    </w:p>
    <w:p w14:paraId="0E1F5E9A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a)   Kompletność złożonej dokum</w:t>
      </w:r>
      <w:r w:rsidR="00175480" w:rsidRPr="00234251">
        <w:rPr>
          <w:rFonts w:ascii="Garamond" w:hAnsi="Garamond"/>
          <w:color w:val="000000"/>
          <w:lang w:eastAsia="ar-SA"/>
        </w:rPr>
        <w:t xml:space="preserve">entacji ofertowej zgodnie z pkt </w:t>
      </w:r>
      <w:r w:rsidRPr="00234251">
        <w:rPr>
          <w:rFonts w:ascii="Garamond" w:hAnsi="Garamond"/>
          <w:color w:val="000000"/>
          <w:lang w:eastAsia="ar-SA"/>
        </w:rPr>
        <w:t xml:space="preserve">10 SWKO, </w:t>
      </w:r>
    </w:p>
    <w:p w14:paraId="647CF25D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b)   Kwalifikacje </w:t>
      </w:r>
      <w:r w:rsidR="00175480" w:rsidRPr="00234251">
        <w:rPr>
          <w:rFonts w:ascii="Garamond" w:hAnsi="Garamond"/>
          <w:color w:val="000000"/>
          <w:lang w:eastAsia="ar-SA"/>
        </w:rPr>
        <w:t xml:space="preserve">Oferenta zgodne z warunkami pkt </w:t>
      </w:r>
      <w:r w:rsidRPr="00234251">
        <w:rPr>
          <w:rFonts w:ascii="Garamond" w:hAnsi="Garamond"/>
          <w:color w:val="000000"/>
          <w:lang w:eastAsia="ar-SA"/>
        </w:rPr>
        <w:t>8 SWKO</w:t>
      </w:r>
      <w:r w:rsidR="00524343" w:rsidRPr="00234251">
        <w:rPr>
          <w:rFonts w:ascii="Garamond" w:hAnsi="Garamond"/>
          <w:color w:val="000000"/>
          <w:lang w:eastAsia="ar-SA"/>
        </w:rPr>
        <w:t>,</w:t>
      </w:r>
    </w:p>
    <w:p w14:paraId="286AD15F" w14:textId="77777777" w:rsidR="0063000F" w:rsidRPr="00234251" w:rsidRDefault="00524343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c)</w:t>
      </w:r>
      <w:r w:rsidR="0063000F" w:rsidRPr="00234251">
        <w:rPr>
          <w:rFonts w:ascii="Garamond" w:hAnsi="Garamond"/>
          <w:color w:val="000000"/>
          <w:lang w:eastAsia="ar-SA"/>
        </w:rPr>
        <w:t xml:space="preserve">   Kryteria oceny przy wyborze oferty pkt 12 SWKO.</w:t>
      </w:r>
      <w:r w:rsidR="0015604F" w:rsidRPr="00234251">
        <w:rPr>
          <w:rFonts w:ascii="Garamond" w:hAnsi="Garamond"/>
          <w:color w:val="000000"/>
          <w:lang w:eastAsia="ar-SA"/>
        </w:rPr>
        <w:tab/>
      </w:r>
    </w:p>
    <w:p w14:paraId="24EEFF75" w14:textId="77777777" w:rsidR="0015604F" w:rsidRPr="00234251" w:rsidRDefault="0015604F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  <w:color w:val="000000"/>
        </w:rPr>
        <w:tab/>
      </w:r>
      <w:r w:rsidRPr="00234251">
        <w:rPr>
          <w:rFonts w:ascii="Garamond" w:hAnsi="Garamond" w:cs="Garamond"/>
          <w:color w:val="000000"/>
        </w:rPr>
        <w:tab/>
        <w:t>d)  oraz przeprowadzi rozmowę kwalifikacyjną.</w:t>
      </w:r>
    </w:p>
    <w:p w14:paraId="7FCAEC17" w14:textId="77777777" w:rsidR="00524343" w:rsidRPr="00234251" w:rsidRDefault="00524343" w:rsidP="004A1ED4">
      <w:pPr>
        <w:widowControl w:val="0"/>
        <w:tabs>
          <w:tab w:val="left" w:pos="709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</w:p>
    <w:p w14:paraId="26D01E3A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Rozstrzygnięcie konkursu ofert</w:t>
      </w:r>
    </w:p>
    <w:p w14:paraId="192451E4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216661DC" w14:textId="34729E2C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17. Rozstrzygnięcie konkursu ofert nastąpi</w:t>
      </w:r>
      <w:r w:rsidR="00DC2990" w:rsidRPr="00234251">
        <w:rPr>
          <w:rFonts w:ascii="Garamond" w:hAnsi="Garamond"/>
          <w:color w:val="000000"/>
          <w:lang w:eastAsia="ar-SA"/>
        </w:rPr>
        <w:t xml:space="preserve"> po przeprowadzeniu rozmów kwalifikacyjnych</w:t>
      </w:r>
      <w:r w:rsidRPr="00234251">
        <w:rPr>
          <w:rFonts w:ascii="Garamond" w:hAnsi="Garamond"/>
          <w:color w:val="000000"/>
          <w:lang w:eastAsia="ar-SA"/>
        </w:rPr>
        <w:t xml:space="preserve"> </w:t>
      </w:r>
      <w:r w:rsidR="00B617DB" w:rsidRPr="00234251">
        <w:rPr>
          <w:rFonts w:ascii="Garamond" w:hAnsi="Garamond"/>
          <w:color w:val="000000"/>
          <w:lang w:eastAsia="ar-SA"/>
        </w:rPr>
        <w:t xml:space="preserve">nie wcześniej niż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7550D0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C77BE9">
        <w:rPr>
          <w:rFonts w:ascii="Garamond" w:hAnsi="Garamond"/>
          <w:b/>
          <w:color w:val="000000"/>
          <w:lang w:eastAsia="ar-SA"/>
        </w:rPr>
        <w:t>28 grudnia</w:t>
      </w:r>
      <w:r w:rsidR="00234251">
        <w:rPr>
          <w:rFonts w:ascii="Garamond" w:hAnsi="Garamond"/>
          <w:b/>
          <w:color w:val="000000"/>
          <w:lang w:eastAsia="ar-SA"/>
        </w:rPr>
        <w:t xml:space="preserve"> 2023</w:t>
      </w:r>
      <w:r w:rsidR="00DC2990" w:rsidRPr="00234251">
        <w:rPr>
          <w:rFonts w:ascii="Garamond" w:hAnsi="Garamond" w:cs="Garamond"/>
          <w:b/>
        </w:rPr>
        <w:t xml:space="preserve"> r.</w:t>
      </w:r>
      <w:r w:rsidR="00197106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1A0DB2" w:rsidRPr="00234251">
        <w:rPr>
          <w:rFonts w:ascii="Garamond" w:hAnsi="Garamond"/>
          <w:color w:val="000000"/>
          <w:lang w:eastAsia="ar-SA"/>
        </w:rPr>
        <w:t>Komisja K</w:t>
      </w:r>
      <w:r w:rsidRPr="00234251">
        <w:rPr>
          <w:rFonts w:ascii="Garamond" w:hAnsi="Garamond"/>
          <w:color w:val="000000"/>
          <w:lang w:eastAsia="ar-SA"/>
        </w:rPr>
        <w:t xml:space="preserve">onkursowa niezwłocznie zawiadamia oferentów </w:t>
      </w:r>
      <w:r w:rsidR="00DC2990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>o zakończeniu konkursu i jego wyniku</w:t>
      </w:r>
      <w:r w:rsidR="003C40E1" w:rsidRPr="00234251">
        <w:rPr>
          <w:rFonts w:ascii="Garamond" w:hAnsi="Garamond"/>
          <w:color w:val="000000"/>
          <w:lang w:eastAsia="ar-SA"/>
        </w:rPr>
        <w:t>.</w:t>
      </w:r>
    </w:p>
    <w:p w14:paraId="6FC4FA14" w14:textId="77777777" w:rsidR="0032455E" w:rsidRPr="00234251" w:rsidRDefault="0032455E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2BAC434" w14:textId="77777777" w:rsidR="0032455E" w:rsidRPr="00234251" w:rsidRDefault="0032455E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0205F14F" w14:textId="77777777" w:rsidR="0032455E" w:rsidRPr="00234251" w:rsidRDefault="0032455E" w:rsidP="004A1ED4">
      <w:pPr>
        <w:pStyle w:val="Tekstpodstawowy31"/>
        <w:spacing w:line="240" w:lineRule="auto"/>
        <w:ind w:left="540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W przypadku, gdy wybrany oferent,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postępowanie.</w:t>
      </w:r>
    </w:p>
    <w:p w14:paraId="39072543" w14:textId="77777777" w:rsidR="003C40E1" w:rsidRPr="00234251" w:rsidRDefault="003C40E1" w:rsidP="004A1ED4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622D52B5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Umowa</w:t>
      </w:r>
    </w:p>
    <w:p w14:paraId="7FCAD2A6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30035E6" w14:textId="394F0674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18. </w:t>
      </w:r>
      <w:r w:rsidRPr="00234251">
        <w:rPr>
          <w:rFonts w:ascii="Garamond" w:hAnsi="Garamond"/>
          <w:color w:val="000000"/>
          <w:lang w:eastAsia="ar-SA"/>
        </w:rPr>
        <w:tab/>
        <w:t xml:space="preserve">W wyniku postępowania konkursowego zawarta zostanie z wyłonionym Oferentem umowa </w:t>
      </w:r>
      <w:r w:rsidR="007304D5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o udzielanie świadczeń będących przedmiotem konkursu na okres od </w:t>
      </w:r>
      <w:r w:rsidR="002B29D1" w:rsidRPr="00234251">
        <w:rPr>
          <w:rFonts w:ascii="Garamond" w:hAnsi="Garamond"/>
          <w:b/>
          <w:color w:val="000000"/>
          <w:lang w:eastAsia="ar-SA"/>
        </w:rPr>
        <w:t xml:space="preserve">dnia </w:t>
      </w:r>
      <w:r w:rsidR="00E42E5B">
        <w:rPr>
          <w:rFonts w:ascii="Garamond" w:hAnsi="Garamond"/>
          <w:b/>
          <w:color w:val="000000"/>
          <w:lang w:eastAsia="ar-SA"/>
        </w:rPr>
        <w:t>1 stycznia</w:t>
      </w:r>
      <w:r w:rsidR="001B4DAC" w:rsidRPr="00234251">
        <w:rPr>
          <w:rFonts w:ascii="Garamond" w:hAnsi="Garamond"/>
          <w:b/>
          <w:color w:val="000000"/>
          <w:lang w:eastAsia="ar-SA"/>
        </w:rPr>
        <w:t xml:space="preserve"> 202</w:t>
      </w:r>
      <w:r w:rsidR="00E42E5B">
        <w:rPr>
          <w:rFonts w:ascii="Garamond" w:hAnsi="Garamond"/>
          <w:b/>
          <w:color w:val="000000"/>
          <w:lang w:eastAsia="ar-SA"/>
        </w:rPr>
        <w:t>4</w:t>
      </w:r>
      <w:r w:rsidR="002347BD" w:rsidRPr="00234251">
        <w:rPr>
          <w:rFonts w:ascii="Garamond" w:hAnsi="Garamond"/>
          <w:b/>
          <w:color w:val="000000"/>
          <w:lang w:eastAsia="ar-SA"/>
        </w:rPr>
        <w:t xml:space="preserve"> roku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277892" w:rsidRPr="00234251">
        <w:rPr>
          <w:rFonts w:ascii="Garamond" w:hAnsi="Garamond"/>
          <w:b/>
          <w:color w:val="000000"/>
          <w:lang w:eastAsia="ar-SA"/>
        </w:rPr>
        <w:t xml:space="preserve">do dnia </w:t>
      </w:r>
      <w:r w:rsidR="00023BB6" w:rsidRPr="00234251">
        <w:rPr>
          <w:rFonts w:ascii="Garamond" w:hAnsi="Garamond"/>
          <w:b/>
          <w:color w:val="000000"/>
          <w:lang w:eastAsia="ar-SA"/>
        </w:rPr>
        <w:t>30 czerwca</w:t>
      </w:r>
      <w:r w:rsidR="001B4DAC" w:rsidRPr="00234251">
        <w:rPr>
          <w:rFonts w:ascii="Garamond" w:hAnsi="Garamond"/>
          <w:b/>
          <w:color w:val="000000"/>
          <w:lang w:eastAsia="ar-SA"/>
        </w:rPr>
        <w:t xml:space="preserve"> 202</w:t>
      </w:r>
      <w:r w:rsidR="001A3EDA">
        <w:rPr>
          <w:rFonts w:ascii="Garamond" w:hAnsi="Garamond"/>
          <w:b/>
          <w:color w:val="000000"/>
          <w:lang w:eastAsia="ar-SA"/>
        </w:rPr>
        <w:t>5</w:t>
      </w:r>
      <w:r w:rsidR="00A45586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2347BD" w:rsidRPr="00234251">
        <w:rPr>
          <w:rFonts w:ascii="Garamond" w:hAnsi="Garamond"/>
          <w:b/>
          <w:color w:val="000000"/>
          <w:lang w:eastAsia="ar-SA"/>
        </w:rPr>
        <w:t>roku</w:t>
      </w:r>
      <w:r w:rsidRPr="00234251">
        <w:rPr>
          <w:rFonts w:ascii="Garamond" w:hAnsi="Garamond"/>
          <w:b/>
          <w:color w:val="000000"/>
          <w:lang w:eastAsia="ar-SA"/>
        </w:rPr>
        <w:t>.</w:t>
      </w:r>
    </w:p>
    <w:p w14:paraId="5A207B51" w14:textId="77777777" w:rsidR="003F1640" w:rsidRPr="00234251" w:rsidRDefault="003F1640" w:rsidP="004A1ED4">
      <w:pPr>
        <w:widowControl w:val="0"/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2B27A632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oferent, którego oferta została przyjęta zrezygnuje z zawarcia umowy, zobowiązany jest do naprawienia spowodowanej tym szkody,</w:t>
      </w:r>
      <w:r w:rsidRPr="00234251">
        <w:rPr>
          <w:rFonts w:ascii="Garamond" w:hAnsi="Garamond"/>
          <w:lang w:eastAsia="ar-SA"/>
        </w:rPr>
        <w:t xml:space="preserve"> zgodnie z treścią Oświadczenia stanowiącego Załącznik Nr 3 do SWKO.</w:t>
      </w:r>
    </w:p>
    <w:p w14:paraId="2B1FA8DA" w14:textId="77777777" w:rsidR="003F1640" w:rsidRPr="00234251" w:rsidRDefault="003F1640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789D811E" w14:textId="77777777" w:rsidR="003C40E1" w:rsidRPr="00234251" w:rsidRDefault="003C40E1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zawarcia pomiędzy Przyjmującym Zamówienie, a Udzielającym Zamówienie umowy o pracę w zakresie odpowiadającym zakresowi przedmiotowemu konkursu ofert, umowa kontraktowa ulega rozwiązaniu z dniem zawarcia umowy o pracę. </w:t>
      </w:r>
    </w:p>
    <w:p w14:paraId="4D6F5881" w14:textId="77777777" w:rsidR="003C40E1" w:rsidRPr="00234251" w:rsidRDefault="003C40E1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43A32966" w14:textId="77777777" w:rsidR="00A2598A" w:rsidRPr="00234251" w:rsidRDefault="00A2598A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>Wzór umowy</w:t>
      </w:r>
    </w:p>
    <w:p w14:paraId="65781468" w14:textId="77777777" w:rsidR="00A52ACE" w:rsidRPr="00234251" w:rsidRDefault="00A52ACE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AB3B844" w14:textId="77777777" w:rsidR="00A2598A" w:rsidRPr="00234251" w:rsidRDefault="00A2598A" w:rsidP="004A1ED4">
      <w:pPr>
        <w:pStyle w:val="Tekstpodstawowy31"/>
        <w:spacing w:line="240" w:lineRule="auto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 xml:space="preserve">19.    W toku postępowania konkursowego, nie później jednak niż na 3 dni robocze przed terminem składania ofert, oferent może złożyć na adres mailowy </w:t>
      </w:r>
      <w:hyperlink r:id="rId11" w:history="1">
        <w:r w:rsidR="000653C7" w:rsidRPr="00234251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234251">
        <w:rPr>
          <w:rFonts w:ascii="Garamond" w:hAnsi="Garamond"/>
          <w:sz w:val="24"/>
          <w:szCs w:val="24"/>
        </w:rPr>
        <w:t xml:space="preserve"> zapytania do wzoru umowy. Zapytania złożone po terminie nie będą rozpatrywane.</w:t>
      </w:r>
    </w:p>
    <w:p w14:paraId="6BB0E46A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C379CEE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Protest</w:t>
      </w:r>
    </w:p>
    <w:p w14:paraId="7C8C6259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30A5F555" w14:textId="77777777" w:rsidR="003F1640" w:rsidRPr="00234251" w:rsidRDefault="00975932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20.</w:t>
      </w:r>
      <w:r w:rsidR="003F1640" w:rsidRPr="00234251">
        <w:rPr>
          <w:rFonts w:ascii="Garamond" w:hAnsi="Garamond"/>
          <w:color w:val="000000"/>
          <w:lang w:eastAsia="ar-SA"/>
        </w:rPr>
        <w:t xml:space="preserve"> </w:t>
      </w:r>
      <w:r w:rsidR="003F1640" w:rsidRPr="00234251">
        <w:rPr>
          <w:rFonts w:ascii="Garamond" w:hAnsi="Garamond"/>
          <w:color w:val="000000"/>
          <w:lang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</w:t>
      </w:r>
      <w:r w:rsidR="007304D5" w:rsidRPr="00234251">
        <w:rPr>
          <w:rFonts w:ascii="Garamond" w:hAnsi="Garamond"/>
          <w:color w:val="000000"/>
          <w:lang w:eastAsia="ar-SA"/>
        </w:rPr>
        <w:t xml:space="preserve"> ze środków publicznych.</w:t>
      </w:r>
    </w:p>
    <w:p w14:paraId="69C1813D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F87E650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Odwołanie</w:t>
      </w:r>
    </w:p>
    <w:p w14:paraId="5B9B6D24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74B6F55C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1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</w:r>
      <w:r w:rsidR="00377EC9" w:rsidRPr="00234251">
        <w:rPr>
          <w:rFonts w:ascii="Garamond" w:hAnsi="Garamond"/>
          <w:color w:val="000000"/>
        </w:rPr>
        <w:t xml:space="preserve">Oferenci mogą również złożyć do Dyrektora Udzielającego Zamówienie odwołanie dotyczące rozstrzygnięcia konkursu w ciągu 7 dni od daty opublikowania na stronie internetowej Udzielającego zamówienie zawiadomienia o wynikach o zakończeniu konkursu i jego wyniku, na zasadach określonych </w:t>
      </w:r>
      <w:r w:rsidR="00377EC9" w:rsidRPr="00234251">
        <w:rPr>
          <w:rFonts w:ascii="Garamond" w:hAnsi="Garamond"/>
        </w:rPr>
        <w:t>w art. 154 Ustawy o świadczeniach opieki zdrowotnej finansowanych ze środków publicznych.</w:t>
      </w:r>
    </w:p>
    <w:p w14:paraId="29EFD138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t>POSTANOWIENIA KOŃCOWE</w:t>
      </w:r>
    </w:p>
    <w:p w14:paraId="703A227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014A0AC1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Związanie ofertą</w:t>
      </w:r>
    </w:p>
    <w:p w14:paraId="108B2C9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463B33B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2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  <w:t>Termin związania ofertą wynosi 30 dni od upływu terminu na składanie ofert.</w:t>
      </w:r>
    </w:p>
    <w:p w14:paraId="683CC18C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7DD9FEF5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Prawo do odwołania konkursu</w:t>
      </w:r>
    </w:p>
    <w:p w14:paraId="2F16FACF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1FA0B024" w14:textId="77777777" w:rsidR="00377EC9" w:rsidRPr="00234251" w:rsidRDefault="003F1640" w:rsidP="004A1ED4">
      <w:pPr>
        <w:ind w:left="540" w:hanging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2</w:t>
      </w:r>
      <w:r w:rsidR="00975932" w:rsidRPr="00234251">
        <w:rPr>
          <w:rFonts w:ascii="Garamond" w:hAnsi="Garamond"/>
          <w:color w:val="000000"/>
        </w:rPr>
        <w:t>3</w:t>
      </w:r>
      <w:r w:rsidRPr="00234251">
        <w:rPr>
          <w:rFonts w:ascii="Garamond" w:hAnsi="Garamond"/>
          <w:color w:val="000000"/>
        </w:rPr>
        <w:t xml:space="preserve">. </w:t>
      </w:r>
      <w:r w:rsidRPr="00234251">
        <w:rPr>
          <w:rFonts w:ascii="Garamond" w:hAnsi="Garamond"/>
          <w:color w:val="000000"/>
        </w:rPr>
        <w:tab/>
      </w:r>
      <w:r w:rsidR="00377EC9" w:rsidRPr="00234251">
        <w:rPr>
          <w:rFonts w:ascii="Garamond" w:hAnsi="Garamond"/>
          <w:color w:val="000000"/>
        </w:rPr>
        <w:t>Udzielający Zamówienie zastrzega sobie prawo do odwołania konkursu bez podania przyczyny oraz do przesunięcia terminu składania ofert i terminu rozstrzygnięcia konkursu.</w:t>
      </w:r>
    </w:p>
    <w:p w14:paraId="72921FDB" w14:textId="77777777" w:rsidR="00377EC9" w:rsidRPr="00234251" w:rsidRDefault="00377EC9" w:rsidP="004A1ED4">
      <w:pPr>
        <w:ind w:left="540" w:hanging="540"/>
        <w:jc w:val="both"/>
        <w:rPr>
          <w:rFonts w:ascii="Garamond" w:hAnsi="Garamond"/>
          <w:color w:val="000000"/>
        </w:rPr>
      </w:pPr>
    </w:p>
    <w:p w14:paraId="6ADCF909" w14:textId="77777777" w:rsidR="00382357" w:rsidRPr="00234251" w:rsidRDefault="00FC5153" w:rsidP="004A1ED4">
      <w:pPr>
        <w:pStyle w:val="Nagwek2"/>
        <w:tabs>
          <w:tab w:val="left" w:pos="1578"/>
        </w:tabs>
        <w:jc w:val="right"/>
        <w:rPr>
          <w:rFonts w:ascii="Garamond" w:hAnsi="Garamond"/>
          <w:i w:val="0"/>
          <w:sz w:val="24"/>
          <w:szCs w:val="24"/>
        </w:rPr>
      </w:pPr>
      <w:r w:rsidRPr="00234251">
        <w:rPr>
          <w:rFonts w:ascii="Garamond" w:hAnsi="Garamond"/>
          <w:i w:val="0"/>
          <w:sz w:val="24"/>
          <w:szCs w:val="24"/>
        </w:rPr>
        <w:br w:type="page"/>
      </w:r>
      <w:r w:rsidR="00D15697" w:rsidRPr="00234251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382357" w:rsidRPr="00234251">
        <w:rPr>
          <w:rFonts w:ascii="Garamond" w:hAnsi="Garamond"/>
          <w:i w:val="0"/>
          <w:sz w:val="24"/>
          <w:szCs w:val="24"/>
        </w:rPr>
        <w:t>1</w:t>
      </w:r>
    </w:p>
    <w:p w14:paraId="3A4ABE70" w14:textId="77777777" w:rsidR="00382357" w:rsidRPr="00234251" w:rsidRDefault="00382357" w:rsidP="004A1ED4">
      <w:pPr>
        <w:tabs>
          <w:tab w:val="left" w:leader="dot" w:pos="2552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</w:p>
    <w:p w14:paraId="6078A561" w14:textId="77777777" w:rsidR="00C651AE" w:rsidRPr="00234251" w:rsidRDefault="006A265C" w:rsidP="004A1ED4">
      <w:pPr>
        <w:rPr>
          <w:rFonts w:ascii="Garamond" w:hAnsi="Garamond"/>
        </w:rPr>
      </w:pPr>
      <w:r w:rsidRPr="00234251">
        <w:rPr>
          <w:rFonts w:ascii="Garamond" w:hAnsi="Garamond"/>
        </w:rPr>
        <w:t xml:space="preserve">     pieczęć Oferenta</w:t>
      </w:r>
    </w:p>
    <w:p w14:paraId="0F6D5A2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Samodzielny Publiczny Zakład Opieki Zdrowotnej</w:t>
      </w:r>
    </w:p>
    <w:p w14:paraId="71282A7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Szpital Uniwersytecki w Krakowie</w:t>
      </w:r>
    </w:p>
    <w:p w14:paraId="2CF1D5B9" w14:textId="77777777" w:rsidR="00382357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ul. Kopernika 36, 31-501 Kraków</w:t>
      </w:r>
    </w:p>
    <w:p w14:paraId="54A0E090" w14:textId="77777777" w:rsidR="006A265C" w:rsidRPr="00234251" w:rsidRDefault="006A265C" w:rsidP="004A1ED4">
      <w:pPr>
        <w:keepNext/>
        <w:jc w:val="center"/>
        <w:outlineLvl w:val="2"/>
        <w:rPr>
          <w:rFonts w:ascii="Garamond" w:hAnsi="Garamond"/>
          <w:b/>
        </w:rPr>
      </w:pPr>
    </w:p>
    <w:p w14:paraId="3AD3E3A8" w14:textId="77777777" w:rsidR="00382357" w:rsidRPr="00234251" w:rsidRDefault="00382357" w:rsidP="004A1ED4">
      <w:pPr>
        <w:keepNext/>
        <w:jc w:val="center"/>
        <w:outlineLvl w:val="2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OFERTY</w:t>
      </w:r>
    </w:p>
    <w:p w14:paraId="6DD17AB9" w14:textId="77777777" w:rsidR="00154AB7" w:rsidRPr="00234251" w:rsidRDefault="00382357" w:rsidP="006C1EED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Niniejszym, zgłaszam swoje uczestnictwo w </w:t>
      </w:r>
      <w:r w:rsidR="00D15697" w:rsidRPr="00234251">
        <w:rPr>
          <w:rFonts w:ascii="Garamond" w:hAnsi="Garamond"/>
          <w:b/>
        </w:rPr>
        <w:t xml:space="preserve">konkursie ofert </w:t>
      </w:r>
      <w:r w:rsidR="006C1EED" w:rsidRPr="00234251">
        <w:rPr>
          <w:rFonts w:ascii="Garamond" w:hAnsi="Garamond"/>
          <w:b/>
        </w:rPr>
        <w:t>na kompleksowe udzielanie lekarskich świadczeń zdrowotnych w Oddziale Klinicznym Chirurgii Ogólnej</w:t>
      </w:r>
      <w:r w:rsidR="00234251">
        <w:rPr>
          <w:rFonts w:ascii="Garamond" w:hAnsi="Garamond"/>
          <w:b/>
        </w:rPr>
        <w:t xml:space="preserve">, Onkologicznej, Metabolicznej </w:t>
      </w:r>
      <w:r w:rsidR="006C1EED" w:rsidRPr="00234251">
        <w:rPr>
          <w:rFonts w:ascii="Garamond" w:hAnsi="Garamond"/>
          <w:b/>
        </w:rPr>
        <w:t>i Stanów Nagłych i Poradni Chirurgii Ogólnej, Onkologicznej i Metabolicznej Szpitala Uniwersyteckiego w Krakowie</w:t>
      </w:r>
      <w:r w:rsidR="00234251">
        <w:rPr>
          <w:rFonts w:ascii="Garamond" w:hAnsi="Garamond"/>
          <w:b/>
        </w:rPr>
        <w:t xml:space="preserve"> – konkurs uzupełniający</w:t>
      </w:r>
    </w:p>
    <w:p w14:paraId="185DEB1E" w14:textId="77777777" w:rsidR="00382357" w:rsidRPr="00234251" w:rsidRDefault="00382357" w:rsidP="004A1ED4">
      <w:pPr>
        <w:jc w:val="center"/>
        <w:rPr>
          <w:rFonts w:ascii="Garamond" w:hAnsi="Garamond"/>
          <w:b/>
        </w:rPr>
      </w:pPr>
    </w:p>
    <w:tbl>
      <w:tblPr>
        <w:tblW w:w="0" w:type="auto"/>
        <w:tblInd w:w="7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A45586" w:rsidRPr="00234251" w14:paraId="4DE2C070" w14:textId="77777777" w:rsidTr="00A45586">
        <w:trPr>
          <w:cantSplit/>
          <w:trHeight w:val="49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6611A48E" w14:textId="77777777" w:rsidR="00A45586" w:rsidRPr="00234251" w:rsidRDefault="00A45586" w:rsidP="004A1ED4">
            <w:pPr>
              <w:spacing w:before="240" w:after="60"/>
              <w:outlineLvl w:val="4"/>
              <w:rPr>
                <w:rFonts w:ascii="Garamond" w:hAnsi="Garamond"/>
                <w:b/>
                <w:bCs/>
                <w:iCs/>
              </w:rPr>
            </w:pPr>
            <w:r w:rsidRPr="00234251">
              <w:rPr>
                <w:rFonts w:ascii="Garamond" w:hAnsi="Garamond"/>
                <w:b/>
                <w:bCs/>
                <w:iCs/>
              </w:rPr>
              <w:t>Dane oferenta</w:t>
            </w:r>
          </w:p>
        </w:tc>
      </w:tr>
      <w:tr w:rsidR="00A45586" w:rsidRPr="00234251" w14:paraId="0300FC8A" w14:textId="77777777" w:rsidTr="00A45586">
        <w:trPr>
          <w:trHeight w:hRule="exact" w:val="479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D7543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84663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44EABD99" w14:textId="77777777" w:rsidTr="00A45586">
        <w:trPr>
          <w:trHeight w:hRule="exact" w:val="55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4F2ED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Adres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8622B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7FB33B1B" w14:textId="77777777" w:rsidTr="00A45586">
        <w:trPr>
          <w:trHeight w:hRule="exact" w:val="61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87656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0C6B1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3BAE4ECD" w14:textId="77777777" w:rsidTr="00A45586">
        <w:trPr>
          <w:trHeight w:hRule="exact" w:val="48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F6D9A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C6AEA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7DF04287" w14:textId="77777777" w:rsidTr="00A45586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11E65E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F5A19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658DBB3D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51FE5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54891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65F3B6BB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507D4" w14:textId="77777777" w:rsidR="00A45586" w:rsidRPr="00234251" w:rsidRDefault="00A45586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PESEL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9FC60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6C1EED" w:rsidRPr="00234251" w14:paraId="3408EE83" w14:textId="77777777" w:rsidTr="00A45586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60531" w14:textId="77777777" w:rsidR="006C1EED" w:rsidRPr="00234251" w:rsidRDefault="006C1EED" w:rsidP="004A1ED4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Numer Prawa Wykonywania Zawodu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1F9CC" w14:textId="77777777" w:rsidR="006C1EED" w:rsidRPr="00234251" w:rsidRDefault="006C1EED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3DADFFE0" w14:textId="77777777" w:rsidTr="00A45586">
        <w:trPr>
          <w:trHeight w:hRule="exact" w:val="852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B2E48A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Nazwa banku</w:t>
            </w:r>
            <w:r w:rsidRPr="00234251">
              <w:rPr>
                <w:rFonts w:ascii="Garamond" w:hAnsi="Garamond"/>
                <w:b/>
              </w:rPr>
              <w:br/>
              <w:t>Nr konta bankowego</w:t>
            </w:r>
          </w:p>
          <w:p w14:paraId="4AF670E0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52D0B" w14:textId="77777777" w:rsidR="00A45586" w:rsidRPr="00234251" w:rsidRDefault="00A45586" w:rsidP="004A1ED4">
            <w:pPr>
              <w:rPr>
                <w:rFonts w:ascii="Garamond" w:hAnsi="Garamond"/>
              </w:rPr>
            </w:pPr>
          </w:p>
        </w:tc>
      </w:tr>
      <w:tr w:rsidR="00A45586" w:rsidRPr="00234251" w14:paraId="0096BEBC" w14:textId="77777777" w:rsidTr="00A45586">
        <w:trPr>
          <w:trHeight w:hRule="exact" w:val="1186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3DF809" w14:textId="77777777" w:rsidR="00A45586" w:rsidRPr="00234251" w:rsidRDefault="00A45586" w:rsidP="004A1ED4">
            <w:pPr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614BEE" w14:textId="77777777" w:rsidR="00A45586" w:rsidRPr="00234251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234251">
              <w:rPr>
                <w:rFonts w:ascii="Garamond" w:hAnsi="Garamond"/>
                <w:lang w:val="pl-PL"/>
              </w:rPr>
              <w:t>wskazany rachunek figuruje na „Białej liście”</w:t>
            </w:r>
          </w:p>
          <w:p w14:paraId="52AAE16C" w14:textId="77777777" w:rsidR="00A45586" w:rsidRPr="00234251" w:rsidRDefault="00A45586" w:rsidP="004A1ED4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234251">
              <w:rPr>
                <w:rFonts w:ascii="Garamond" w:hAnsi="Garamond"/>
                <w:lang w:val="pl-PL"/>
              </w:rPr>
              <w:t xml:space="preserve">wskazany rachunek </w:t>
            </w:r>
            <w:r w:rsidRPr="00234251">
              <w:rPr>
                <w:rFonts w:ascii="Garamond" w:hAnsi="Garamond"/>
                <w:b/>
                <w:u w:val="single"/>
                <w:lang w:val="pl-PL"/>
              </w:rPr>
              <w:t xml:space="preserve">nie </w:t>
            </w:r>
            <w:r w:rsidRPr="00234251">
              <w:rPr>
                <w:rFonts w:ascii="Garamond" w:hAnsi="Garamond"/>
                <w:u w:val="single"/>
                <w:lang w:val="pl-PL"/>
              </w:rPr>
              <w:t xml:space="preserve">figuruje </w:t>
            </w:r>
            <w:r w:rsidRPr="00234251">
              <w:rPr>
                <w:rFonts w:ascii="Garamond" w:hAnsi="Garamond"/>
                <w:lang w:val="pl-PL"/>
              </w:rPr>
              <w:t>na „Białej liście” – świadczenia zwolnione z VAT</w:t>
            </w:r>
          </w:p>
        </w:tc>
      </w:tr>
    </w:tbl>
    <w:p w14:paraId="321FE540" w14:textId="77777777" w:rsidR="006C12E8" w:rsidRPr="00234251" w:rsidRDefault="000653C7" w:rsidP="004A1ED4">
      <w:pPr>
        <w:spacing w:after="200"/>
        <w:jc w:val="both"/>
        <w:rPr>
          <w:rFonts w:ascii="Garamond" w:eastAsia="Calibri" w:hAnsi="Garamond"/>
          <w:sz w:val="20"/>
          <w:szCs w:val="20"/>
          <w:lang w:eastAsia="en-US"/>
        </w:rPr>
      </w:pPr>
      <w:r w:rsidRPr="00234251">
        <w:rPr>
          <w:rFonts w:ascii="Garamond" w:eastAsia="Calibri" w:hAnsi="Garamond"/>
          <w:sz w:val="20"/>
          <w:szCs w:val="20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krajowymi przepisami prawa dot. ochrony danych osobowych w celu i zakresie, w jakim jest to niezbędne do przeprowadzenia postępowania o udzielenie świadczeń zdrowotnych, a w przypadku wyboru oferty w celu zawarcia i realizacji umowy. Dane osobowe mogą być udostępnione podmiotom uprawnionym na podstawie przepisów prawa. Podanie danych jest dobrowolne, ale niezbędne w celu udziału w postępowaniu. Oferent oświadcza, że został poinformowany o prawie wglądu do swoich danych i możliwości żądania uzupełnienia, uaktualnienia, sprostowania oraz czasowego lub stałego wstrzymania ich przetwarzania lub ich usunięcia</w:t>
      </w:r>
    </w:p>
    <w:p w14:paraId="0CAA8F83" w14:textId="77777777" w:rsidR="006C12E8" w:rsidRPr="00234251" w:rsidRDefault="006C12E8" w:rsidP="004A1ED4">
      <w:pPr>
        <w:tabs>
          <w:tab w:val="left" w:pos="5103"/>
        </w:tabs>
        <w:rPr>
          <w:rFonts w:ascii="Garamond" w:hAnsi="Garamond"/>
        </w:rPr>
      </w:pPr>
    </w:p>
    <w:p w14:paraId="0650499B" w14:textId="77777777" w:rsidR="00152ED9" w:rsidRPr="00234251" w:rsidRDefault="006C12E8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      </w:t>
      </w:r>
      <w:r w:rsidR="00382357" w:rsidRPr="00234251">
        <w:rPr>
          <w:rFonts w:ascii="Garamond" w:hAnsi="Garamond"/>
        </w:rPr>
        <w:t>…………………………………….</w:t>
      </w:r>
    </w:p>
    <w:p w14:paraId="51247332" w14:textId="77777777" w:rsidR="00382357" w:rsidRPr="00234251" w:rsidRDefault="00152ED9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382357" w:rsidRPr="00234251">
        <w:rPr>
          <w:rFonts w:ascii="Garamond" w:hAnsi="Garamond"/>
        </w:rPr>
        <w:t>Podpis i pieczęć Oferenta</w:t>
      </w:r>
      <w:r w:rsidR="00382357" w:rsidRPr="00234251">
        <w:rPr>
          <w:rFonts w:ascii="Garamond" w:hAnsi="Garamond"/>
          <w:b/>
        </w:rPr>
        <w:t xml:space="preserve"> </w:t>
      </w:r>
    </w:p>
    <w:p w14:paraId="7E6429FA" w14:textId="77777777" w:rsidR="00382357" w:rsidRPr="00234251" w:rsidRDefault="00382357" w:rsidP="004A1ED4">
      <w:pPr>
        <w:rPr>
          <w:rFonts w:ascii="Garamond" w:hAnsi="Garamond"/>
        </w:rPr>
        <w:sectPr w:rsidR="00382357" w:rsidRPr="00234251" w:rsidSect="00A645B0">
          <w:headerReference w:type="even" r:id="rId12"/>
          <w:footerReference w:type="even" r:id="rId13"/>
          <w:footerReference w:type="default" r:id="rId14"/>
          <w:pgSz w:w="11906" w:h="16838"/>
          <w:pgMar w:top="1134" w:right="1134" w:bottom="1134" w:left="1134" w:header="708" w:footer="708" w:gutter="0"/>
          <w:pgNumType w:start="0" w:chapStyle="1"/>
          <w:cols w:space="708"/>
          <w:titlePg/>
        </w:sectPr>
      </w:pPr>
    </w:p>
    <w:p w14:paraId="63AB580D" w14:textId="77777777" w:rsidR="00382357" w:rsidRPr="00234251" w:rsidRDefault="00382357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lastRenderedPageBreak/>
        <w:t>Załącznik 2</w:t>
      </w:r>
    </w:p>
    <w:p w14:paraId="3F5DCADB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0C3C0F2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FORMULARZ CENOWY</w:t>
      </w:r>
    </w:p>
    <w:p w14:paraId="771CF0C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2C4CE37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1CBE634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4EF2A275" w14:textId="77777777" w:rsidR="00382357" w:rsidRPr="00234251" w:rsidRDefault="00382357" w:rsidP="00AC0C18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W ramach konkursu </w:t>
      </w:r>
      <w:r w:rsidR="00154AB7" w:rsidRPr="00234251">
        <w:rPr>
          <w:rFonts w:ascii="Garamond" w:hAnsi="Garamond"/>
        </w:rPr>
        <w:t>ofert, którego przedmiotem jest</w:t>
      </w:r>
      <w:r w:rsidR="00154AB7" w:rsidRPr="00234251">
        <w:rPr>
          <w:rFonts w:ascii="Garamond" w:hAnsi="Garamond"/>
          <w:b/>
        </w:rPr>
        <w:t xml:space="preserve">: </w:t>
      </w:r>
      <w:r w:rsidR="00154AB7" w:rsidRPr="00234251">
        <w:rPr>
          <w:rFonts w:ascii="Garamond" w:hAnsi="Garamond"/>
          <w:b/>
        </w:rPr>
        <w:br/>
      </w:r>
      <w:r w:rsidR="006C1EED" w:rsidRPr="00234251">
        <w:rPr>
          <w:rFonts w:ascii="Garamond" w:hAnsi="Garamond"/>
          <w:b/>
        </w:rPr>
        <w:t>kompleksowe udzielanie lekarskich świadczeń zdrowotnych w Oddziale Klinicznym Chirurgii Ogólnej, Onkologicznej, Metabolicznej i Stanów Nagłych i Poradni Chirurgii Ogólnej, Onkologicznej i Metabolicznej Szpitala Uniwersyteckiego w Krakowie</w:t>
      </w:r>
      <w:r w:rsidR="00AC0C18" w:rsidRPr="00234251">
        <w:rPr>
          <w:rFonts w:ascii="Garamond" w:hAnsi="Garamond"/>
          <w:b/>
        </w:rPr>
        <w:t xml:space="preserve"> </w:t>
      </w:r>
      <w:r w:rsidR="00FC5153" w:rsidRPr="00234251">
        <w:rPr>
          <w:rFonts w:ascii="Garamond" w:hAnsi="Garamond"/>
          <w:b/>
        </w:rPr>
        <w:t>.</w:t>
      </w:r>
      <w:r w:rsidR="00154AB7" w:rsidRPr="00234251">
        <w:rPr>
          <w:rFonts w:ascii="Garamond" w:hAnsi="Garamond"/>
          <w:b/>
        </w:rPr>
        <w:t xml:space="preserve"> </w:t>
      </w:r>
    </w:p>
    <w:p w14:paraId="4D4F4748" w14:textId="77777777" w:rsidR="00382357" w:rsidRPr="00234251" w:rsidRDefault="00382357" w:rsidP="004A1ED4">
      <w:pPr>
        <w:jc w:val="both"/>
        <w:rPr>
          <w:rFonts w:ascii="Garamond" w:hAnsi="Garamond"/>
          <w:b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382357" w:rsidRPr="00234251" w14:paraId="628A7A27" w14:textId="77777777" w:rsidTr="00A645B0">
        <w:trPr>
          <w:trHeight w:val="2042"/>
        </w:trPr>
        <w:tc>
          <w:tcPr>
            <w:tcW w:w="14580" w:type="dxa"/>
          </w:tcPr>
          <w:p w14:paraId="756E7AC2" w14:textId="77777777" w:rsidR="00382357" w:rsidRPr="00234251" w:rsidRDefault="00382357" w:rsidP="004A1ED4">
            <w:pPr>
              <w:jc w:val="both"/>
              <w:rPr>
                <w:rFonts w:ascii="Garamond" w:hAnsi="Garamond"/>
              </w:rPr>
            </w:pPr>
          </w:p>
          <w:p w14:paraId="2A684A02" w14:textId="77777777" w:rsidR="00023BB6" w:rsidRPr="00234251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i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Proponowana stawka % wartości świadczeń w rodzaju ambulatoryjna opieka specjalistyczna w Poradniach zakwalifikowanych do rozliczenia przez Płatnika </w:t>
            </w:r>
          </w:p>
          <w:p w14:paraId="7DEBE6FF" w14:textId="77777777" w:rsidR="00023BB6" w:rsidRPr="00234251" w:rsidRDefault="00023BB6" w:rsidP="00023BB6">
            <w:pPr>
              <w:jc w:val="center"/>
              <w:rPr>
                <w:rFonts w:ascii="Garamond" w:hAnsi="Garamond"/>
                <w:b/>
              </w:rPr>
            </w:pPr>
          </w:p>
          <w:p w14:paraId="5E09AE49" w14:textId="77777777" w:rsidR="00EB6AB2" w:rsidRPr="00234251" w:rsidRDefault="00EB6AB2" w:rsidP="004A1ED4">
            <w:pPr>
              <w:pStyle w:val="Tekstpodstawowy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347004DB" w14:textId="77777777" w:rsidR="00EB6AB2" w:rsidRPr="00234251" w:rsidRDefault="00EB6AB2" w:rsidP="004A1ED4">
            <w:pPr>
              <w:pStyle w:val="Tekstprzypisudolnego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48771355" w14:textId="77777777" w:rsidR="00E5466A" w:rsidRPr="00234251" w:rsidRDefault="00E5466A" w:rsidP="004A1ED4">
            <w:pPr>
              <w:jc w:val="center"/>
              <w:rPr>
                <w:rFonts w:ascii="Garamond" w:hAnsi="Garamond"/>
                <w:b/>
              </w:rPr>
            </w:pPr>
          </w:p>
          <w:p w14:paraId="1B2D928D" w14:textId="77777777" w:rsidR="00382357" w:rsidRPr="00234251" w:rsidRDefault="00382357" w:rsidP="004A1ED4">
            <w:pPr>
              <w:jc w:val="both"/>
              <w:rPr>
                <w:rFonts w:ascii="Garamond" w:hAnsi="Garamond"/>
                <w:i/>
              </w:rPr>
            </w:pPr>
          </w:p>
          <w:p w14:paraId="3E5BE990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671C17F2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3BCF8890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  <w:r w:rsidRPr="00234251">
              <w:rPr>
                <w:rFonts w:ascii="Garamond" w:hAnsi="Garamond"/>
                <w:i/>
              </w:rPr>
              <w:t>…….……………………………</w:t>
            </w:r>
            <w:r w:rsidR="00FF04A2" w:rsidRPr="00234251">
              <w:rPr>
                <w:rFonts w:ascii="Garamond" w:hAnsi="Garamond"/>
                <w:i/>
              </w:rPr>
              <w:t>………………………………………</w:t>
            </w:r>
            <w:r w:rsidR="009B5741" w:rsidRPr="00234251">
              <w:rPr>
                <w:rFonts w:ascii="Garamond" w:hAnsi="Garamond"/>
                <w:i/>
              </w:rPr>
              <w:t xml:space="preserve">                      </w:t>
            </w:r>
            <w:r w:rsidRPr="00234251">
              <w:rPr>
                <w:rFonts w:ascii="Garamond" w:hAnsi="Garamond"/>
                <w:i/>
              </w:rPr>
              <w:t>.............................................................................................................</w:t>
            </w:r>
            <w:r w:rsidR="00AC0C18" w:rsidRPr="00234251">
              <w:rPr>
                <w:rFonts w:ascii="Garamond" w:hAnsi="Garamond"/>
                <w:b/>
              </w:rPr>
              <w:t>%</w:t>
            </w:r>
            <w:r w:rsidRPr="00234251">
              <w:rPr>
                <w:rFonts w:ascii="Garamond" w:hAnsi="Garamond"/>
                <w:b/>
              </w:rPr>
              <w:t xml:space="preserve"> </w:t>
            </w:r>
          </w:p>
          <w:p w14:paraId="23B6DA80" w14:textId="77777777" w:rsidR="00382357" w:rsidRPr="00234251" w:rsidRDefault="00382357" w:rsidP="004A1ED4">
            <w:pPr>
              <w:ind w:left="180"/>
              <w:rPr>
                <w:rFonts w:ascii="Garamond" w:hAnsi="Garamond"/>
                <w:i/>
              </w:rPr>
            </w:pPr>
            <w:r w:rsidRPr="00234251">
              <w:rPr>
                <w:rFonts w:ascii="Garamond" w:hAnsi="Garamond"/>
                <w:i/>
              </w:rPr>
              <w:t xml:space="preserve">                        </w:t>
            </w:r>
            <w:r w:rsidR="009B5741" w:rsidRPr="00234251">
              <w:rPr>
                <w:rFonts w:ascii="Garamond" w:hAnsi="Garamond"/>
                <w:i/>
              </w:rPr>
              <w:t>(stawka)</w:t>
            </w:r>
            <w:r w:rsidRPr="00234251">
              <w:rPr>
                <w:rFonts w:ascii="Garamond" w:hAnsi="Garamond"/>
                <w:i/>
              </w:rPr>
              <w:t xml:space="preserve">                                                             </w:t>
            </w:r>
            <w:r w:rsidR="009B5741" w:rsidRPr="00234251">
              <w:rPr>
                <w:rFonts w:ascii="Garamond" w:hAnsi="Garamond"/>
                <w:i/>
              </w:rPr>
              <w:t xml:space="preserve">                                                                             </w:t>
            </w:r>
            <w:r w:rsidRPr="00234251">
              <w:rPr>
                <w:rFonts w:ascii="Garamond" w:hAnsi="Garamond"/>
                <w:i/>
              </w:rPr>
              <w:t xml:space="preserve"> (słownie)</w:t>
            </w:r>
          </w:p>
          <w:p w14:paraId="38E92057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</w:p>
        </w:tc>
      </w:tr>
    </w:tbl>
    <w:p w14:paraId="757D0E1F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993A0F0" w14:textId="77777777" w:rsidR="00382357" w:rsidRPr="00234251" w:rsidRDefault="00382357" w:rsidP="004A1ED4">
      <w:pPr>
        <w:tabs>
          <w:tab w:val="left" w:pos="8505"/>
        </w:tabs>
        <w:rPr>
          <w:rFonts w:ascii="Garamond" w:hAnsi="Garamond"/>
        </w:rPr>
      </w:pPr>
      <w:r w:rsidRPr="00234251">
        <w:rPr>
          <w:rFonts w:ascii="Garamond" w:hAnsi="Garamond"/>
        </w:rPr>
        <w:t>.………………………………………………..</w:t>
      </w:r>
      <w:r w:rsidR="009B5741" w:rsidRPr="00234251">
        <w:rPr>
          <w:rFonts w:ascii="Garamond" w:hAnsi="Garamond"/>
        </w:rPr>
        <w:t xml:space="preserve">                                           </w:t>
      </w:r>
      <w:r w:rsidRPr="00234251">
        <w:rPr>
          <w:rFonts w:ascii="Garamond" w:hAnsi="Garamond"/>
        </w:rPr>
        <w:t>…………………………………………………………………………….</w:t>
      </w:r>
    </w:p>
    <w:p w14:paraId="0F9203C3" w14:textId="77777777" w:rsidR="00382357" w:rsidRPr="00234251" w:rsidRDefault="00382357" w:rsidP="004A1ED4">
      <w:pPr>
        <w:tabs>
          <w:tab w:val="left" w:pos="1701"/>
          <w:tab w:val="left" w:pos="8931"/>
        </w:tabs>
        <w:rPr>
          <w:rFonts w:ascii="Garamond" w:hAnsi="Garamond"/>
        </w:rPr>
        <w:sectPr w:rsidR="00382357" w:rsidRPr="00234251" w:rsidSect="00A645B0">
          <w:pgSz w:w="16838" w:h="11906" w:orient="landscape"/>
          <w:pgMar w:top="1134" w:right="1134" w:bottom="1134" w:left="1134" w:header="708" w:footer="708" w:gutter="0"/>
          <w:pgNumType w:start="0" w:chapStyle="1"/>
          <w:cols w:space="708"/>
          <w:titlePg/>
          <w:docGrid w:linePitch="272"/>
        </w:sectPr>
      </w:pPr>
      <w:r w:rsidRPr="00234251">
        <w:rPr>
          <w:rFonts w:ascii="Garamond" w:hAnsi="Garamond"/>
        </w:rPr>
        <w:tab/>
        <w:t xml:space="preserve">         Data</w:t>
      </w:r>
      <w:r w:rsidRPr="00234251">
        <w:rPr>
          <w:rFonts w:ascii="Garamond" w:hAnsi="Garamond"/>
        </w:rPr>
        <w:tab/>
        <w:t xml:space="preserve">           Podpis i pi</w:t>
      </w:r>
      <w:r w:rsidR="009B5741" w:rsidRPr="00234251">
        <w:rPr>
          <w:rFonts w:ascii="Garamond" w:hAnsi="Garamond"/>
        </w:rPr>
        <w:t>eczęć Oferenta</w:t>
      </w:r>
    </w:p>
    <w:p w14:paraId="6FA70AE1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</w:rPr>
        <w:lastRenderedPageBreak/>
        <w:tab/>
      </w:r>
      <w:r w:rsidRPr="00234251">
        <w:rPr>
          <w:rFonts w:ascii="Garamond" w:hAnsi="Garamond"/>
          <w:b/>
        </w:rPr>
        <w:t>Załącznik nr 3</w:t>
      </w:r>
    </w:p>
    <w:p w14:paraId="76595F08" w14:textId="77777777" w:rsidR="009B5741" w:rsidRPr="00234251" w:rsidRDefault="009B5741" w:rsidP="004A1ED4">
      <w:pPr>
        <w:rPr>
          <w:rFonts w:ascii="Garamond" w:hAnsi="Garamond"/>
          <w:b/>
        </w:rPr>
      </w:pPr>
    </w:p>
    <w:p w14:paraId="5D9FBB80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Oświadczenie</w:t>
      </w:r>
    </w:p>
    <w:p w14:paraId="53E9189B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061DCDC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3562A2A3" w14:textId="77777777" w:rsidR="009B5741" w:rsidRPr="00234251" w:rsidRDefault="009B5741" w:rsidP="004A1ED4">
      <w:pPr>
        <w:ind w:left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Niniejszym oświadczam, iż:</w:t>
      </w:r>
    </w:p>
    <w:p w14:paraId="24062254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1A5FC590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72ADF01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Zapoznałem się z treścią Szczegółowych Warunków Konkursu Ofert, nie wnoszę żadnych zastrzeżeń oraz uzyskałem niezbędne informacje do przygotowania oferty.</w:t>
      </w:r>
    </w:p>
    <w:p w14:paraId="72BA245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A103A66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color w:val="FF0000"/>
        </w:rPr>
      </w:pPr>
      <w:r w:rsidRPr="00234251">
        <w:rPr>
          <w:rFonts w:ascii="Garamond" w:hAnsi="Garamond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F6648F" w:rsidRPr="00234251">
        <w:rPr>
          <w:rFonts w:ascii="Garamond" w:hAnsi="Garamond"/>
        </w:rPr>
        <w:br/>
      </w:r>
      <w:r w:rsidRPr="00234251">
        <w:rPr>
          <w:rFonts w:ascii="Garamond" w:hAnsi="Garamond"/>
        </w:rPr>
        <w:t xml:space="preserve">w Krakowie. </w:t>
      </w:r>
      <w:r w:rsidRPr="00234251">
        <w:rPr>
          <w:rFonts w:ascii="Garamond" w:hAnsi="Garamond"/>
          <w:color w:val="000000"/>
        </w:rPr>
        <w:t xml:space="preserve">W przypadku odstąpienia od zawarcia umowy zobowiązuję się do zapłaty odstępnego w wysokości  </w:t>
      </w:r>
      <w:r w:rsidR="00FC5153" w:rsidRPr="00234251">
        <w:rPr>
          <w:rFonts w:ascii="Garamond" w:hAnsi="Garamond"/>
          <w:color w:val="000000"/>
        </w:rPr>
        <w:t>5</w:t>
      </w:r>
      <w:r w:rsidRPr="00234251">
        <w:rPr>
          <w:rFonts w:ascii="Garamond" w:hAnsi="Garamond"/>
          <w:color w:val="000000"/>
        </w:rPr>
        <w:t xml:space="preserve"> 000 </w:t>
      </w:r>
      <w:proofErr w:type="spellStart"/>
      <w:r w:rsidRPr="00234251">
        <w:rPr>
          <w:rFonts w:ascii="Garamond" w:hAnsi="Garamond"/>
          <w:color w:val="000000"/>
        </w:rPr>
        <w:t>pln</w:t>
      </w:r>
      <w:proofErr w:type="spellEnd"/>
      <w:r w:rsidRPr="00234251">
        <w:rPr>
          <w:rFonts w:ascii="Garamond" w:hAnsi="Garamond"/>
          <w:color w:val="000000"/>
        </w:rPr>
        <w:t xml:space="preserve"> na wskazany rachunek Udzielającego Zamówienie.</w:t>
      </w:r>
    </w:p>
    <w:p w14:paraId="0B9D486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2BEE653D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Uważam się za związanego ofertą przez okres 30 dni od upływu terminu składania ofert. </w:t>
      </w:r>
    </w:p>
    <w:p w14:paraId="73AEB13F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0FD2A0CC" w14:textId="77777777" w:rsidR="009B5741" w:rsidRPr="00234251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Wyrażam zgodę na wykazanie moich danych </w:t>
      </w:r>
      <w:r w:rsidR="00F6648F" w:rsidRPr="00234251">
        <w:rPr>
          <w:rFonts w:ascii="Garamond" w:hAnsi="Garamond"/>
        </w:rPr>
        <w:t xml:space="preserve">przez Udzielającego Zamówienie </w:t>
      </w:r>
      <w:r w:rsidRPr="00234251">
        <w:rPr>
          <w:rFonts w:ascii="Garamond" w:hAnsi="Garamond"/>
        </w:rPr>
        <w:t>w zasobach umowy z Płatnikiem.</w:t>
      </w:r>
    </w:p>
    <w:p w14:paraId="1E6F5C99" w14:textId="77777777" w:rsidR="002F5ED7" w:rsidRPr="00234251" w:rsidRDefault="002F5ED7" w:rsidP="004A1ED4">
      <w:pPr>
        <w:pStyle w:val="Akapitzlist"/>
        <w:rPr>
          <w:rFonts w:ascii="Garamond" w:hAnsi="Garamond"/>
        </w:rPr>
      </w:pPr>
    </w:p>
    <w:p w14:paraId="31400CAF" w14:textId="77777777" w:rsidR="00023BB6" w:rsidRPr="00234251" w:rsidRDefault="00023BB6" w:rsidP="00023BB6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234251">
        <w:rPr>
          <w:rFonts w:ascii="Garamond" w:hAnsi="Garamond" w:cs="Garamond"/>
          <w:b/>
          <w:bCs/>
        </w:rPr>
        <w:t>Deklaruję udzielanie świadczeń będących przedmiotem konkursu w wymiarze 37 godzin 55 minut tygodniowo, tj. 160 godz. średniomiesięcznie. Wyrażam zgodę na wykazanie mnie przez Udzielającego Zamówienie w zasobach umowy z Płatnikiem, zgodnie z wyżej podanym wymiarem czasu udzielania świadczeń.</w:t>
      </w:r>
    </w:p>
    <w:p w14:paraId="01336AC6" w14:textId="77777777" w:rsidR="00023BB6" w:rsidRPr="00234251" w:rsidRDefault="00023BB6" w:rsidP="00023BB6">
      <w:pPr>
        <w:tabs>
          <w:tab w:val="left" w:pos="709"/>
        </w:tabs>
        <w:ind w:left="720"/>
        <w:jc w:val="both"/>
        <w:rPr>
          <w:rFonts w:ascii="Garamond" w:hAnsi="Garamond"/>
        </w:rPr>
      </w:pPr>
    </w:p>
    <w:p w14:paraId="2C93CF33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3D80A3E2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B1BD79B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Będę kontynuował umowę ubezpieczenia od odpowiedzialności cywilnej obejmującą przedmiot konkursu przez cały okres trwania umowy. </w:t>
      </w:r>
    </w:p>
    <w:p w14:paraId="462AFD78" w14:textId="77777777" w:rsidR="009B5741" w:rsidRPr="00234251" w:rsidRDefault="009B5741" w:rsidP="004A1ED4">
      <w:pPr>
        <w:ind w:left="705"/>
        <w:jc w:val="both"/>
        <w:rPr>
          <w:rFonts w:ascii="Garamond" w:hAnsi="Garamond"/>
          <w:color w:val="000000"/>
        </w:rPr>
      </w:pPr>
    </w:p>
    <w:p w14:paraId="7A4ACC37" w14:textId="77777777" w:rsidR="009B5741" w:rsidRPr="00234251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22896234" w14:textId="77777777" w:rsidR="009B5741" w:rsidRPr="00234251" w:rsidRDefault="009B5741" w:rsidP="004A1ED4">
      <w:pPr>
        <w:ind w:left="705"/>
        <w:jc w:val="both"/>
        <w:rPr>
          <w:rFonts w:ascii="Garamond" w:hAnsi="Garamond"/>
        </w:rPr>
      </w:pPr>
    </w:p>
    <w:p w14:paraId="0B892110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W przypadku wyboru oferty i podpisania umowy zobowiązuje się we własnym zakresie </w:t>
      </w:r>
      <w:r w:rsidRPr="00234251">
        <w:rPr>
          <w:rFonts w:ascii="Garamond" w:hAnsi="Garamond"/>
          <w:lang w:eastAsia="ar-SA"/>
        </w:rPr>
        <w:br/>
        <w:t xml:space="preserve">i na własny koszt zabezpieczać posiadanie aktualnych szkoleń z zakresu BHP oraz aktualnych badań profilaktycznych. </w:t>
      </w:r>
    </w:p>
    <w:p w14:paraId="26C610D2" w14:textId="77777777" w:rsidR="009B5741" w:rsidRPr="00234251" w:rsidRDefault="009B5741" w:rsidP="004A1ED4">
      <w:pPr>
        <w:pStyle w:val="Akapitzlist"/>
        <w:rPr>
          <w:rFonts w:ascii="Garamond" w:hAnsi="Garamond"/>
          <w:lang w:eastAsia="ar-SA"/>
        </w:rPr>
      </w:pPr>
    </w:p>
    <w:p w14:paraId="17801000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26F27CF5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FB09C3E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7566DD2C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63FDB59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ACE8A45" w14:textId="77777777" w:rsidR="009B5741" w:rsidRPr="00234251" w:rsidRDefault="009B5741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………………………………………………….</w:t>
      </w:r>
    </w:p>
    <w:p w14:paraId="409B67F6" w14:textId="77777777" w:rsidR="009B5741" w:rsidRPr="00234251" w:rsidRDefault="009B5741" w:rsidP="004A1ED4">
      <w:pPr>
        <w:ind w:firstLine="70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>Podpis i pieczęć Oferenta</w:t>
      </w:r>
    </w:p>
    <w:p w14:paraId="24F01B9D" w14:textId="77777777" w:rsidR="006F3611" w:rsidRPr="00234251" w:rsidRDefault="006F3611" w:rsidP="004A1ED4">
      <w:pPr>
        <w:pageBreakBefore/>
        <w:tabs>
          <w:tab w:val="left" w:pos="5103"/>
        </w:tabs>
        <w:jc w:val="right"/>
        <w:rPr>
          <w:rFonts w:ascii="Garamond" w:hAnsi="Garamond" w:cs="Garamond"/>
          <w:b/>
          <w:lang w:eastAsia="ar-SA"/>
        </w:rPr>
      </w:pPr>
      <w:r w:rsidRPr="00234251">
        <w:rPr>
          <w:rFonts w:ascii="Garamond" w:hAnsi="Garamond" w:cs="Garamond"/>
          <w:b/>
          <w:lang w:eastAsia="ar-SA"/>
        </w:rPr>
        <w:lastRenderedPageBreak/>
        <w:t xml:space="preserve">Załącznik nr 4 </w:t>
      </w:r>
    </w:p>
    <w:p w14:paraId="2A60284F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p w14:paraId="45F7231C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OCENY</w:t>
      </w:r>
    </w:p>
    <w:p w14:paraId="350ABCCB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KRYTERIÓW </w:t>
      </w:r>
    </w:p>
    <w:p w14:paraId="77F9867E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tbl>
      <w:tblPr>
        <w:tblW w:w="990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76"/>
        <w:gridCol w:w="3543"/>
        <w:gridCol w:w="3035"/>
        <w:gridCol w:w="1346"/>
      </w:tblGrid>
      <w:tr w:rsidR="00A42746" w:rsidRPr="00234251" w14:paraId="3212F5FB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98C4E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Kryterium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861F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Forma w jakiej Oferent spełnia kryteria (wypełnia Oferent)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3A543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Sposób potwierdzenia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7D55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6BBFD71F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Punktacja</w:t>
            </w:r>
            <w:r w:rsidRPr="00234251">
              <w:rPr>
                <w:rStyle w:val="Znakiprzypiswdolnych"/>
                <w:rFonts w:ascii="Garamond" w:hAnsi="Garamond" w:cs="Garamond"/>
                <w:b/>
              </w:rPr>
              <w:footnoteReference w:id="1"/>
            </w:r>
          </w:p>
          <w:p w14:paraId="39ACB7C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</w:tr>
      <w:tr w:rsidR="00A42746" w:rsidRPr="00234251" w14:paraId="5FE3154D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369DD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2B1084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Jakościowe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80A40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5FCE0D65" w14:textId="3D0BD190" w:rsidR="00A42746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maksymalnie </w:t>
            </w:r>
            <w:r w:rsidR="00C77BE9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20</w:t>
            </w: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pkt w wyniku przeprowadzonej rozmowy kwalifikacyjnej</w:t>
            </w:r>
          </w:p>
          <w:p w14:paraId="7EE4B4DA" w14:textId="4A113022" w:rsidR="00A42746" w:rsidRPr="00CB3F5D" w:rsidRDefault="00A42746" w:rsidP="00C77BE9">
            <w:pPr>
              <w:pStyle w:val="Tekstpodstawowy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0B03C" w14:textId="77777777" w:rsidR="00A42746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Przeprowadzenie rozmowy kwalifikacyjnej</w:t>
            </w:r>
          </w:p>
          <w:p w14:paraId="783E077C" w14:textId="77777777" w:rsidR="00CB3F5D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26FB153E" w14:textId="10706BA3" w:rsidR="00CB3F5D" w:rsidRPr="00234251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E0A91" w14:textId="2FD615CC" w:rsidR="00CB3F5D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  <w:bookmarkStart w:id="0" w:name="_GoBack"/>
            <w:bookmarkEnd w:id="0"/>
            <w:r>
              <w:rPr>
                <w:rFonts w:ascii="Garamond" w:hAnsi="Garamond" w:cs="Garamond"/>
                <w:b/>
              </w:rPr>
              <w:t>max</w:t>
            </w:r>
          </w:p>
          <w:p w14:paraId="096AC3B8" w14:textId="42233A42" w:rsidR="00CB3F5D" w:rsidRPr="00CB3F5D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/20</w:t>
            </w:r>
          </w:p>
        </w:tc>
      </w:tr>
      <w:tr w:rsidR="00A42746" w:rsidRPr="00234251" w14:paraId="69D8F3CF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5124D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E8BD9F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Kompleksowości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55881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0791382A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5 pkt za posiadanie co najmniej </w:t>
            </w:r>
            <w:r w:rsidR="006C1EED"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trzyletniego</w:t>
            </w: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udokumentowanego doświadczenia w wykonywaniu zabiegów </w:t>
            </w:r>
            <w:r w:rsidR="006C1EED"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na rzecz pacjentów </w:t>
            </w:r>
            <w:r w:rsidR="000F7AA2"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br/>
              <w:t xml:space="preserve">z urazami wielonarządowymi lub pacjentów </w:t>
            </w:r>
            <w:proofErr w:type="spellStart"/>
            <w:r w:rsidR="000F7AA2"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bariatrycznych</w:t>
            </w:r>
            <w:proofErr w:type="spellEnd"/>
            <w:r w:rsidR="000F7AA2"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.</w:t>
            </w:r>
          </w:p>
          <w:p w14:paraId="32C134BA" w14:textId="5354573A" w:rsidR="00A42746" w:rsidRPr="00234251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09C5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dokumentów potwierdzających kwalifikacje</w:t>
            </w:r>
            <w:r w:rsidR="00070CC4" w:rsidRPr="00234251">
              <w:rPr>
                <w:rFonts w:ascii="Garamond" w:hAnsi="Garamond" w:cs="Garamond"/>
                <w:b/>
              </w:rPr>
              <w:t xml:space="preserve"> bądź oświadczenia Oferenta.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B58A0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E93DED8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/5</w:t>
            </w:r>
          </w:p>
        </w:tc>
      </w:tr>
      <w:tr w:rsidR="00A42746" w:rsidRPr="00234251" w14:paraId="2C3C3C3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E4941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61D228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Dostępności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2355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Oferent otrzyma 3 pkt w przypadku zadeklarowania udzielania świadczeń w Poradni w godzinach popołudniowych tj. po godzinie 15:00</w:t>
            </w:r>
          </w:p>
          <w:p w14:paraId="1385091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ACA7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oświadczenia przez Oferenta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1A08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46F47BBF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/3</w:t>
            </w:r>
          </w:p>
        </w:tc>
      </w:tr>
      <w:tr w:rsidR="00A42746" w:rsidRPr="00234251" w14:paraId="52E11392" w14:textId="77777777" w:rsidTr="00023BB6">
        <w:trPr>
          <w:trHeight w:val="2749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F8837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379653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Ciągłości</w:t>
            </w:r>
          </w:p>
          <w:p w14:paraId="032CFAE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11B92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12AB92BA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Oferent otrzyma 2 pkt za udzielanie</w:t>
            </w:r>
            <w:r w:rsidR="006C1EED" w:rsidRPr="00234251">
              <w:rPr>
                <w:rFonts w:ascii="Garamond" w:hAnsi="Garamond" w:cs="Garamond"/>
                <w:b/>
              </w:rPr>
              <w:t xml:space="preserve"> stacjonarnych</w:t>
            </w:r>
            <w:r w:rsidRPr="00234251">
              <w:rPr>
                <w:rFonts w:ascii="Garamond" w:hAnsi="Garamond" w:cs="Garamond"/>
                <w:b/>
              </w:rPr>
              <w:t xml:space="preserve"> świadczeń zdrowotnych w zakresie </w:t>
            </w:r>
            <w:r w:rsidR="006C1EED" w:rsidRPr="00234251">
              <w:rPr>
                <w:rFonts w:ascii="Garamond" w:hAnsi="Garamond" w:cs="Garamond"/>
                <w:b/>
              </w:rPr>
              <w:t>chirurgii</w:t>
            </w:r>
          </w:p>
          <w:p w14:paraId="5B289627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 okresie 24 miesięcy poprzedzających złożenie oferty.</w:t>
            </w:r>
          </w:p>
          <w:p w14:paraId="3F1532EE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 xml:space="preserve">TAK/NIE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FA95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oświadczenia potwierdzonego przez</w:t>
            </w:r>
          </w:p>
          <w:p w14:paraId="2A20DA2F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Ordynatora/Kierownika jednostki/komórki,</w:t>
            </w:r>
          </w:p>
          <w:p w14:paraId="495EF38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 której realizowane były przedmiotowe świadczenia lub pracodawcę/podmiot zatrudniający,</w:t>
            </w:r>
          </w:p>
          <w:p w14:paraId="5AB21DB8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u którego realizowane były świadczenia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B1034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5199E77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/2</w:t>
            </w:r>
          </w:p>
        </w:tc>
      </w:tr>
      <w:tr w:rsidR="00A42746" w:rsidRPr="00234251" w14:paraId="29ADF36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8A7CD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Finansowe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A1C32" w14:textId="77777777" w:rsidR="00023BB6" w:rsidRPr="00234251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sz w:val="24"/>
                <w:szCs w:val="24"/>
              </w:rPr>
              <w:t xml:space="preserve">Proponowana stawka % wartości świadczeń w rodzaju ambulatoryjna opieka specjalistyczna w Poradniach zakwalifikowanych do rozliczenia przez Płatnika </w:t>
            </w:r>
          </w:p>
          <w:p w14:paraId="303FED04" w14:textId="0E79A950" w:rsidR="00A42746" w:rsidRPr="00CB3F5D" w:rsidRDefault="00023BB6" w:rsidP="00CB3F5D">
            <w:pPr>
              <w:jc w:val="center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……………….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4748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Weryfikacja ofert przez Komisję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7B3EA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/70</w:t>
            </w:r>
          </w:p>
        </w:tc>
      </w:tr>
    </w:tbl>
    <w:p w14:paraId="34A254F5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………………………………………………….</w:t>
      </w:r>
    </w:p>
    <w:p w14:paraId="52A21118" w14:textId="77777777" w:rsidR="009B5741" w:rsidRPr="00234251" w:rsidRDefault="009B5741" w:rsidP="004A1ED4">
      <w:pPr>
        <w:pStyle w:val="Tekstpodstawowy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="00152ED9" w:rsidRPr="00234251">
        <w:rPr>
          <w:rFonts w:ascii="Garamond" w:hAnsi="Garamond"/>
          <w:b/>
          <w:sz w:val="24"/>
          <w:szCs w:val="24"/>
        </w:rPr>
        <w:tab/>
        <w:t xml:space="preserve">      </w:t>
      </w:r>
      <w:r w:rsidRPr="00234251">
        <w:rPr>
          <w:rFonts w:ascii="Garamond" w:hAnsi="Garamond"/>
          <w:b/>
          <w:sz w:val="24"/>
          <w:szCs w:val="24"/>
        </w:rPr>
        <w:t>Podpis i pieczęć Oferenta</w:t>
      </w:r>
    </w:p>
    <w:p w14:paraId="1BE1B3F0" w14:textId="77777777" w:rsidR="009B5741" w:rsidRPr="00234251" w:rsidRDefault="00FC5153" w:rsidP="004A1ED4">
      <w:pPr>
        <w:jc w:val="right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br w:type="page"/>
      </w:r>
      <w:r w:rsidR="00D15697" w:rsidRPr="00234251">
        <w:rPr>
          <w:rFonts w:ascii="Garamond" w:eastAsia="Calibri" w:hAnsi="Garamond"/>
          <w:b/>
          <w:lang w:eastAsia="en-US"/>
        </w:rPr>
        <w:lastRenderedPageBreak/>
        <w:t>Załącznik nr 6</w:t>
      </w:r>
    </w:p>
    <w:p w14:paraId="3CC0B9AE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48A02A97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</w:t>
      </w:r>
    </w:p>
    <w:p w14:paraId="438ECFA7" w14:textId="77777777" w:rsidR="009B5741" w:rsidRPr="00234251" w:rsidRDefault="009B5741" w:rsidP="004A1ED4">
      <w:pPr>
        <w:spacing w:after="200"/>
        <w:ind w:left="360"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nie 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konkursowego).</w:t>
      </w:r>
    </w:p>
    <w:p w14:paraId="58C1099E" w14:textId="77777777" w:rsidR="009B5741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</w:t>
      </w:r>
    </w:p>
    <w:p w14:paraId="009AC4F9" w14:textId="77777777" w:rsidR="009B5741" w:rsidRPr="00234251" w:rsidRDefault="009B5741" w:rsidP="004A1ED4">
      <w:pPr>
        <w:spacing w:after="200"/>
        <w:ind w:left="4248" w:right="425" w:firstLine="708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Podpis Oferenta</w:t>
      </w:r>
    </w:p>
    <w:p w14:paraId="4C833E60" w14:textId="77777777" w:rsidR="009B5741" w:rsidRPr="00234251" w:rsidRDefault="009B5741" w:rsidP="004A1ED4">
      <w:pPr>
        <w:spacing w:after="200"/>
        <w:ind w:right="425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ALBO</w:t>
      </w:r>
    </w:p>
    <w:p w14:paraId="61FCD260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3B1F8896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– PRACOWNIKA SU </w:t>
      </w:r>
    </w:p>
    <w:p w14:paraId="43C7C8EB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 oraz </w:t>
      </w:r>
      <w:r w:rsidRPr="00234251">
        <w:rPr>
          <w:rStyle w:val="Odwoanieprzypisudolnego"/>
          <w:rFonts w:ascii="Garamond" w:hAnsi="Garamond"/>
        </w:rPr>
        <w:footnoteReference w:id="2"/>
      </w:r>
    </w:p>
    <w:p w14:paraId="6273C4D2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</w:p>
    <w:p w14:paraId="0E52AA3F" w14:textId="77777777" w:rsidR="009B5741" w:rsidRPr="00234251" w:rsidRDefault="009B5741" w:rsidP="004A1ED4">
      <w:pPr>
        <w:numPr>
          <w:ilvl w:val="0"/>
          <w:numId w:val="12"/>
        </w:numPr>
        <w:autoSpaceDE w:val="0"/>
        <w:autoSpaceDN w:val="0"/>
        <w:ind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1459F354" w14:textId="77777777" w:rsidR="009B5741" w:rsidRPr="00234251" w:rsidRDefault="009B5741" w:rsidP="004A1ED4">
      <w:p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59D89915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udzielam świadczeń zdrowotnych na rzecz pacjentów indywidualnych (w ramach indywidualnej praktyki lekarskiej/ indywidualnej praktyki lekarskiej wyłącznie </w:t>
      </w:r>
      <w:r w:rsidRPr="00234251">
        <w:rPr>
          <w:rFonts w:ascii="Garamond" w:hAnsi="Garamond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6575A3FA" w14:textId="77777777" w:rsidR="009B5741" w:rsidRPr="00234251" w:rsidRDefault="009B5741" w:rsidP="004A1ED4">
      <w:pPr>
        <w:pStyle w:val="Akapitzlist"/>
        <w:ind w:left="0"/>
        <w:rPr>
          <w:rFonts w:ascii="Garamond" w:hAnsi="Garamond"/>
        </w:rPr>
      </w:pPr>
      <w:proofErr w:type="spellStart"/>
      <w:r w:rsidRPr="00234251">
        <w:rPr>
          <w:rFonts w:ascii="Garamond" w:hAnsi="Garamond"/>
        </w:rPr>
        <w:t>lub</w:t>
      </w:r>
      <w:proofErr w:type="spellEnd"/>
    </w:p>
    <w:p w14:paraId="6D20967E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nie udzielam świadczeń zdrowotnych na rzecz innych podmiotów.</w:t>
      </w:r>
    </w:p>
    <w:p w14:paraId="163A5676" w14:textId="77777777" w:rsidR="009B5741" w:rsidRPr="00234251" w:rsidRDefault="009B5741" w:rsidP="004A1ED4">
      <w:pPr>
        <w:ind w:left="1080" w:right="425"/>
        <w:jc w:val="both"/>
        <w:rPr>
          <w:rFonts w:ascii="Garamond" w:hAnsi="Garamond"/>
        </w:rPr>
      </w:pPr>
    </w:p>
    <w:p w14:paraId="5713BBEA" w14:textId="77777777" w:rsidR="00152ED9" w:rsidRPr="00234251" w:rsidRDefault="00152ED9" w:rsidP="004A1ED4">
      <w:pPr>
        <w:ind w:left="1080" w:right="425"/>
        <w:jc w:val="both"/>
        <w:rPr>
          <w:rFonts w:ascii="Garamond" w:hAnsi="Garamond"/>
        </w:rPr>
      </w:pPr>
    </w:p>
    <w:p w14:paraId="2B1CF20D" w14:textId="77777777" w:rsidR="00152ED9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</w:t>
      </w:r>
    </w:p>
    <w:p w14:paraId="107EA1BC" w14:textId="77777777" w:rsidR="009B5741" w:rsidRPr="00234251" w:rsidRDefault="00152ED9" w:rsidP="004A1ED4">
      <w:pPr>
        <w:spacing w:after="200"/>
        <w:ind w:right="425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9B5741" w:rsidRPr="00234251">
        <w:rPr>
          <w:rFonts w:ascii="Garamond" w:hAnsi="Garamond"/>
        </w:rPr>
        <w:t>Podpis Oferenta</w:t>
      </w:r>
    </w:p>
    <w:p w14:paraId="650F67EF" w14:textId="77777777" w:rsidR="00152ED9" w:rsidRPr="00234251" w:rsidRDefault="00152ED9" w:rsidP="004A1ED4">
      <w:pPr>
        <w:spacing w:after="200"/>
        <w:ind w:right="425"/>
        <w:jc w:val="right"/>
        <w:rPr>
          <w:rFonts w:ascii="Garamond" w:hAnsi="Garamond"/>
          <w:b/>
        </w:rPr>
      </w:pPr>
    </w:p>
    <w:p w14:paraId="1B133656" w14:textId="77777777" w:rsidR="009B5741" w:rsidRPr="00234251" w:rsidRDefault="00F52D7D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br w:type="page"/>
      </w:r>
      <w:r w:rsidR="009B5741" w:rsidRPr="00234251">
        <w:rPr>
          <w:rFonts w:ascii="Garamond" w:hAnsi="Garamond"/>
          <w:b/>
        </w:rPr>
        <w:lastRenderedPageBreak/>
        <w:t>OŚWIADCZENIE</w:t>
      </w:r>
    </w:p>
    <w:p w14:paraId="4B18340B" w14:textId="77777777" w:rsidR="00455108" w:rsidRPr="00234251" w:rsidRDefault="00455108" w:rsidP="00455108">
      <w:pPr>
        <w:spacing w:before="120" w:after="120"/>
        <w:jc w:val="center"/>
        <w:rPr>
          <w:rFonts w:ascii="Garamond" w:eastAsia="Arial Unicode MS" w:hAnsi="Garamond"/>
          <w:b/>
          <w:bCs/>
        </w:rPr>
      </w:pPr>
      <w:r w:rsidRPr="00234251">
        <w:rPr>
          <w:rFonts w:ascii="Garamond" w:eastAsia="Arial Unicode MS" w:hAnsi="Garamond"/>
          <w:b/>
          <w:bCs/>
        </w:rPr>
        <w:t xml:space="preserve">Informacja o przetwarzaniu danych osobowych przez Szpital Uniwersytecki w Krakowie </w:t>
      </w:r>
    </w:p>
    <w:p w14:paraId="7A9169AD" w14:textId="77777777" w:rsidR="00455108" w:rsidRPr="00234251" w:rsidRDefault="00455108" w:rsidP="00455108">
      <w:pPr>
        <w:spacing w:before="100" w:beforeAutospacing="1" w:after="1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(zwanego dalej „RODO”) informujemy, iż:</w:t>
      </w:r>
    </w:p>
    <w:p w14:paraId="37901054" w14:textId="77777777" w:rsidR="00455108" w:rsidRPr="00234251" w:rsidRDefault="00455108" w:rsidP="00455108">
      <w:pPr>
        <w:spacing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Administratorem Pani/Pana danych osobowych jest</w:t>
      </w:r>
      <w:r w:rsidRPr="00234251">
        <w:rPr>
          <w:rFonts w:ascii="Garamond" w:hAnsi="Garamond"/>
          <w:b/>
          <w:bCs/>
        </w:rPr>
        <w:t xml:space="preserve"> Samodzielny Publiczny Zakład Opieki Zdrowotnej Szpital Uniwersytecki w Krakowie (zwany dalej „Szpitalem”), adres: ul. Mikołaja Kopernika 36, 31</w:t>
      </w:r>
      <w:r w:rsidRPr="00234251">
        <w:rPr>
          <w:rFonts w:ascii="Garamond" w:hAnsi="Garamond"/>
          <w:b/>
          <w:bCs/>
        </w:rPr>
        <w:noBreakHyphen/>
        <w:t xml:space="preserve">501 Kraków, </w:t>
      </w:r>
      <w:r w:rsidRPr="00234251">
        <w:rPr>
          <w:rFonts w:ascii="Garamond" w:hAnsi="Garamond"/>
        </w:rPr>
        <w:t xml:space="preserve">telefon 12 424 70 00, e-mail: </w:t>
      </w:r>
      <w:hyperlink r:id="rId15" w:history="1">
        <w:r w:rsidRPr="00234251">
          <w:rPr>
            <w:rStyle w:val="Hipercze"/>
            <w:rFonts w:ascii="Garamond" w:hAnsi="Garamond"/>
          </w:rPr>
          <w:t>info@su.krakow.pl</w:t>
        </w:r>
      </w:hyperlink>
      <w:r w:rsidRPr="00234251">
        <w:rPr>
          <w:rFonts w:ascii="Garamond" w:hAnsi="Garamond"/>
        </w:rPr>
        <w:t>.</w:t>
      </w:r>
    </w:p>
    <w:p w14:paraId="2CCF315F" w14:textId="77777777" w:rsidR="00455108" w:rsidRPr="00234251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Szpital powołał </w:t>
      </w:r>
      <w:r w:rsidRPr="00234251">
        <w:rPr>
          <w:rFonts w:ascii="Garamond" w:hAnsi="Garamond"/>
          <w:b/>
        </w:rPr>
        <w:t>Inspektora Ochrony Danych</w:t>
      </w:r>
      <w:r w:rsidRPr="00234251">
        <w:rPr>
          <w:rFonts w:ascii="Garamond" w:hAnsi="Garamond"/>
        </w:rPr>
        <w:t>, z którym może się Pani/Pan skontaktować w przypadku jakichkolwiek pytań lub uwag dotyczących przetwarzania Pani/Pana danych osobowych i praw przysługujących Pani/Panu na mocy przepisów o ochronie danych osobowych</w:t>
      </w:r>
      <w:r w:rsidRPr="00234251">
        <w:rPr>
          <w:rFonts w:ascii="Garamond" w:hAnsi="Garamond"/>
          <w:b/>
          <w:bCs/>
        </w:rPr>
        <w:t xml:space="preserve">. Dane kontaktowe adres e-mail: </w:t>
      </w:r>
      <w:hyperlink r:id="rId16" w:history="1">
        <w:r w:rsidRPr="00234251">
          <w:rPr>
            <w:rStyle w:val="Hipercze"/>
            <w:rFonts w:ascii="Garamond" w:hAnsi="Garamond"/>
          </w:rPr>
          <w:t>dane.osobowe@su.krakow.pl</w:t>
        </w:r>
      </w:hyperlink>
      <w:r w:rsidRPr="00234251">
        <w:rPr>
          <w:rFonts w:ascii="Garamond" w:hAnsi="Garamond"/>
        </w:rPr>
        <w:t>, tel. 12 424 71 17.</w:t>
      </w:r>
    </w:p>
    <w:p w14:paraId="23A5CE99" w14:textId="77777777" w:rsidR="00455108" w:rsidRPr="00234251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Szpital może przetwarzać Pani/Pana dane osobowe </w:t>
      </w:r>
      <w:r w:rsidRPr="00234251">
        <w:rPr>
          <w:rFonts w:ascii="Garamond" w:hAnsi="Garamond"/>
          <w:b/>
        </w:rPr>
        <w:t>w celach</w:t>
      </w:r>
      <w:r w:rsidRPr="00234251">
        <w:rPr>
          <w:rFonts w:ascii="Garamond" w:hAnsi="Garamond"/>
        </w:rPr>
        <w:t>:</w:t>
      </w:r>
    </w:p>
    <w:p w14:paraId="2AF38931" w14:textId="77777777" w:rsidR="00455108" w:rsidRPr="00234251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zawarcia i wykonania umowy - na podstawie art. 6 ust. 1 lit. b) RODO; </w:t>
      </w:r>
    </w:p>
    <w:p w14:paraId="5BE2ECD3" w14:textId="77777777" w:rsidR="00455108" w:rsidRPr="00234251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wypełnienia obowiązków prawnych dotyczących udzielania i rozliczania świadczeń zdrowotnych - na podstawie art. 6 ust. 1 lit. c) RODO w zw. ustawą z dnia 27 sierpnia 2004 r. o świadczeniach opieki zdrowotnej finansowanych ze środków publicznych, ustawą z dnia 15 kwietnia 2011 r. o działalności leczniczej, ustawą z dnia 6 listopada 2008 r. o prawach pacjenta i Rzeczniku Praw Pacjenta; ustawą z dnia 5 grudnia o zapobieganiu oraz zwalczaniu zakażeń i chorób zakaźnych u ludzi;</w:t>
      </w:r>
    </w:p>
    <w:p w14:paraId="2BA43431" w14:textId="77777777" w:rsidR="00455108" w:rsidRPr="00234251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557317F6" w14:textId="77777777" w:rsidR="00455108" w:rsidRPr="00234251" w:rsidRDefault="00455108" w:rsidP="00455108">
      <w:pPr>
        <w:widowControl w:val="0"/>
        <w:numPr>
          <w:ilvl w:val="0"/>
          <w:numId w:val="28"/>
        </w:numPr>
        <w:spacing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wynikających z prawnie uzasadnionych interesów Szpitala, jakimi są ustalenie, dochodzenie lub obrona ewentualnych roszczeń - na podstawie art. 6 ust. 1 lit. f) RODO.</w:t>
      </w:r>
    </w:p>
    <w:p w14:paraId="3B6B223E" w14:textId="77777777" w:rsidR="00455108" w:rsidRPr="00234251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Podanie danych niezbędnych do zawarcia lub wykonania umowy lub wypełnienia obowiązku prawnego, któremu podlega Szpital jest warunkiem uczestnictwa w szkoleniu. </w:t>
      </w:r>
    </w:p>
    <w:p w14:paraId="180D7141" w14:textId="77777777" w:rsidR="00455108" w:rsidRPr="00234251" w:rsidRDefault="00455108" w:rsidP="00455108">
      <w:pPr>
        <w:spacing w:before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Pani/Pana dane osobowe mogą zostać ujawnione:</w:t>
      </w:r>
    </w:p>
    <w:p w14:paraId="56BE7E17" w14:textId="77777777" w:rsidR="00455108" w:rsidRPr="00234251" w:rsidRDefault="00455108" w:rsidP="00455108">
      <w:pPr>
        <w:widowControl w:val="0"/>
        <w:numPr>
          <w:ilvl w:val="0"/>
          <w:numId w:val="29"/>
        </w:numPr>
        <w:spacing w:line="264" w:lineRule="auto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pracownikom i współpracownikom Szpitala uprawnionym do przetwarzania danych osobowych w związku z wykonywaniem obowiązków służbowych;</w:t>
      </w:r>
    </w:p>
    <w:p w14:paraId="64F80A06" w14:textId="77777777" w:rsidR="00455108" w:rsidRPr="00234251" w:rsidRDefault="00455108" w:rsidP="00455108">
      <w:pPr>
        <w:widowControl w:val="0"/>
        <w:numPr>
          <w:ilvl w:val="0"/>
          <w:numId w:val="29"/>
        </w:numPr>
        <w:spacing w:line="264" w:lineRule="auto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>dostawcom usług technicznych i organizacyjnych dla Szpitala na podstawie zawartych umów;</w:t>
      </w:r>
    </w:p>
    <w:p w14:paraId="1AA587EF" w14:textId="77777777" w:rsidR="00455108" w:rsidRPr="00234251" w:rsidRDefault="00455108" w:rsidP="00455108">
      <w:pPr>
        <w:widowControl w:val="0"/>
        <w:numPr>
          <w:ilvl w:val="0"/>
          <w:numId w:val="29"/>
        </w:numPr>
        <w:spacing w:line="264" w:lineRule="auto"/>
        <w:ind w:left="714" w:hanging="357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podmiotom uprawnionym na podstawie przepisów prawa.</w:t>
      </w:r>
    </w:p>
    <w:p w14:paraId="5B5CAA0C" w14:textId="77777777" w:rsidR="00455108" w:rsidRPr="00234251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CF4807B" w14:textId="77777777" w:rsidR="00455108" w:rsidRPr="00234251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Szpital będzie przechowywał Pani/Pana dane osobowe przez okres wykonywania umowy oraz do upływu wymaganego zgodnie z obowiązującymi przepisami prawa okresu przechowywania dokumentacji lub okresu przedawnienia roszczeń.</w:t>
      </w:r>
    </w:p>
    <w:p w14:paraId="1AF1944D" w14:textId="77777777" w:rsidR="00455108" w:rsidRPr="00234251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Na zasadach określonych w RODO przysługuje Pani/Panu prawo dostępu do treści swoich danych oraz prawo sprostowania danych nieprawidłowych, uzupełniania danych niekompletnych, usunięcia danych, ograniczenia ich przetwarzania oraz prawo wniesienia sprzeciwu wobec przetwarzania dotyczących Pani/Pana danych osobowych.</w:t>
      </w:r>
    </w:p>
    <w:p w14:paraId="40D3087E" w14:textId="77777777" w:rsidR="00455108" w:rsidRPr="00234251" w:rsidRDefault="00455108" w:rsidP="00455108">
      <w:pPr>
        <w:spacing w:before="120" w:after="120" w:line="264" w:lineRule="auto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Przysługuje Pani/Panu prawo wniesienia skargi do Prezesa Urzędu Ochrony Danych Osobowych.</w:t>
      </w:r>
    </w:p>
    <w:p w14:paraId="7AF99E4A" w14:textId="77777777" w:rsidR="009B5741" w:rsidRPr="00234251" w:rsidRDefault="00455108" w:rsidP="00455108">
      <w:pPr>
        <w:jc w:val="center"/>
        <w:rPr>
          <w:rFonts w:ascii="Garamond" w:hAnsi="Garamond"/>
        </w:rPr>
      </w:pPr>
      <w:r w:rsidRPr="00234251">
        <w:rPr>
          <w:rFonts w:ascii="Garamond" w:hAnsi="Garamond"/>
        </w:rPr>
        <w:lastRenderedPageBreak/>
        <w:t>Nie będzie Pani/Pan podlegać decyzjom podejmowanym w sposób zautomatyzowany (bez udziału człowieka). Pani /Pana dane osobowe nie będą również wykorzystywane do profilowania.</w:t>
      </w:r>
    </w:p>
    <w:p w14:paraId="553A78E3" w14:textId="77777777" w:rsidR="007C65F7" w:rsidRPr="00234251" w:rsidRDefault="00F52D7D" w:rsidP="007C65F7">
      <w:pPr>
        <w:adjustRightInd w:val="0"/>
        <w:jc w:val="center"/>
        <w:rPr>
          <w:rFonts w:ascii="Garamond" w:eastAsia="Calibri" w:hAnsi="Garamond"/>
          <w:b/>
        </w:rPr>
      </w:pPr>
      <w:r w:rsidRPr="00234251">
        <w:rPr>
          <w:rFonts w:ascii="Garamond" w:hAnsi="Garamond"/>
          <w:b/>
        </w:rPr>
        <w:br w:type="page"/>
      </w:r>
      <w:r w:rsidR="007C65F7" w:rsidRPr="00234251">
        <w:rPr>
          <w:rFonts w:ascii="Garamond" w:eastAsia="Calibri" w:hAnsi="Garamond"/>
          <w:b/>
        </w:rPr>
        <w:lastRenderedPageBreak/>
        <w:t>WZÓR OŚWIADCZENIA O ZACHOWANIU POUFNOŚCI</w:t>
      </w:r>
    </w:p>
    <w:p w14:paraId="3F3C8DFB" w14:textId="77777777" w:rsidR="007C65F7" w:rsidRPr="00234251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111FB725" w14:textId="77777777" w:rsidR="007C65F7" w:rsidRPr="00234251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08C1BB92" w14:textId="77777777" w:rsidR="007C65F7" w:rsidRPr="00234251" w:rsidRDefault="007C65F7" w:rsidP="007C65F7">
      <w:pPr>
        <w:adjustRightInd w:val="0"/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……………………………… </w:t>
      </w:r>
    </w:p>
    <w:p w14:paraId="0B457B34" w14:textId="77777777" w:rsidR="007C65F7" w:rsidRPr="00234251" w:rsidRDefault="007C65F7" w:rsidP="007C65F7">
      <w:pPr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7C65F7" w:rsidRPr="00234251" w14:paraId="04FD26AD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1EFC" w14:textId="77777777" w:rsidR="007C65F7" w:rsidRPr="00234251" w:rsidRDefault="007C65F7" w:rsidP="0023425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59A6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  <w:tr w:rsidR="007C65F7" w:rsidRPr="00234251" w14:paraId="660CCF1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16780" w14:textId="77777777" w:rsidR="007C65F7" w:rsidRPr="00234251" w:rsidRDefault="007C65F7" w:rsidP="00234251">
            <w:pPr>
              <w:rPr>
                <w:rFonts w:ascii="Garamond" w:eastAsia="Calibri" w:hAnsi="Garamond"/>
                <w:b/>
                <w:lang w:val="en-US"/>
              </w:rPr>
            </w:pPr>
            <w:r w:rsidRPr="00234251">
              <w:rPr>
                <w:rFonts w:ascii="Garamond" w:eastAsia="Calibri" w:hAnsi="Garamond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A397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  <w:lang w:val="en-US"/>
              </w:rPr>
            </w:pPr>
          </w:p>
        </w:tc>
      </w:tr>
      <w:tr w:rsidR="007C65F7" w:rsidRPr="00234251" w14:paraId="19D0939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098A5" w14:textId="77777777" w:rsidR="007C65F7" w:rsidRPr="00234251" w:rsidRDefault="007C65F7" w:rsidP="0023425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A0C6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</w:tbl>
    <w:p w14:paraId="71B9C7A9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Ja niżej podpisana/podpisany oświadczam, że zapoznałam/zapoznałem się z:</w:t>
      </w:r>
    </w:p>
    <w:p w14:paraId="7F2DA21D" w14:textId="77777777" w:rsidR="007C65F7" w:rsidRPr="00234251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procedurą </w:t>
      </w:r>
      <w:r w:rsidRPr="00234251">
        <w:rPr>
          <w:rFonts w:ascii="Garamond" w:eastAsia="Calibri" w:hAnsi="Garamond"/>
          <w:b/>
        </w:rPr>
        <w:t>P-IOD-02</w:t>
      </w:r>
      <w:r w:rsidRPr="00234251">
        <w:rPr>
          <w:rFonts w:ascii="Garamond" w:eastAsia="Calibri" w:hAnsi="Garamond"/>
        </w:rPr>
        <w:t xml:space="preserve"> </w:t>
      </w:r>
      <w:r w:rsidRPr="00234251">
        <w:rPr>
          <w:rFonts w:ascii="Garamond" w:eastAsia="Calibri" w:hAnsi="Garamond"/>
          <w:i/>
        </w:rPr>
        <w:t>Polityka Bezpieczeństwa Informacji w Szpitalu Uniwersyteckim w Krakowie</w:t>
      </w:r>
      <w:r w:rsidRPr="00234251">
        <w:rPr>
          <w:rFonts w:ascii="Garamond" w:eastAsia="Calibri" w:hAnsi="Garamond"/>
        </w:rPr>
        <w:t>,</w:t>
      </w:r>
    </w:p>
    <w:p w14:paraId="14B13F54" w14:textId="77777777" w:rsidR="007C65F7" w:rsidRPr="00234251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dokumentami związanymi (wskazanymi w Polityce Bezpieczeństwa Informacji)</w:t>
      </w:r>
    </w:p>
    <w:p w14:paraId="6ED738AD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Jednocześnie </w:t>
      </w:r>
      <w:r w:rsidRPr="00234251">
        <w:rPr>
          <w:rFonts w:ascii="Garamond" w:eastAsia="Calibri" w:hAnsi="Garamond"/>
          <w:b/>
        </w:rPr>
        <w:t>zobowiązuję się</w:t>
      </w:r>
      <w:r w:rsidRPr="00234251">
        <w:rPr>
          <w:rFonts w:ascii="Garamond" w:eastAsia="Calibri" w:hAnsi="Garamond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1A649C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7368ED6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niewykorzystywania informacji, w tym danych osobowych, do których uzyskam dostęp, w celach niezwiązanych z czynnościami wykonywanymi na rzecz Szpitala Uniwersyteckiego,</w:t>
      </w:r>
    </w:p>
    <w:p w14:paraId="1B682BF0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066A4D90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rodzajów i sposobów zabezpieczenia informacji, w tym systemów informatycznych Szpitala Uniwersyteckiego, pod rygorem odpowiedzialności karnej i cywilnej,</w:t>
      </w:r>
    </w:p>
    <w:p w14:paraId="372E49B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utrzymywania w tajemnicy wszelkich innych informacji uzyskanych przy wykonywaniu opisanych powyżej czynności za wyjątkiem:</w:t>
      </w:r>
    </w:p>
    <w:p w14:paraId="05CE67AB" w14:textId="77777777" w:rsidR="007C65F7" w:rsidRPr="00234251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wyraźnie wyłączonych spod tej tajemnicy przez ich dysponenta,</w:t>
      </w:r>
    </w:p>
    <w:p w14:paraId="5A6BC677" w14:textId="77777777" w:rsidR="007C65F7" w:rsidRPr="00234251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powszechnie dostępnych,</w:t>
      </w:r>
    </w:p>
    <w:p w14:paraId="73A997AC" w14:textId="77777777" w:rsidR="007C65F7" w:rsidRPr="00234251" w:rsidRDefault="007C65F7" w:rsidP="007C65F7">
      <w:pPr>
        <w:numPr>
          <w:ilvl w:val="0"/>
          <w:numId w:val="19"/>
        </w:numPr>
        <w:autoSpaceDN w:val="0"/>
        <w:ind w:left="1083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informacji, których ujawnienie stanowi wymóg określony przez powszechnie obowiązujące przepisy prawa.</w:t>
      </w:r>
    </w:p>
    <w:p w14:paraId="4C2C9686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Zobowiązuję się do zachowania tajemnicy informacji, o których mowa powyżej także po (a) wygaśnięciu lub rozwiązaniu Umowy, (b) ustaniu stosunku prawnego łączącego mnie </w:t>
      </w:r>
      <w:r w:rsidRPr="00234251">
        <w:rPr>
          <w:rFonts w:ascii="Garamond" w:eastAsia="Calibri" w:hAnsi="Garamond"/>
        </w:rPr>
        <w:br/>
        <w:t>z Wykonawcą, (c) śmierci pacjenta, którego dane dotyczą.</w:t>
      </w:r>
    </w:p>
    <w:p w14:paraId="65976207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7B988E17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</w:p>
    <w:p w14:paraId="2690099C" w14:textId="77777777" w:rsidR="007C65F7" w:rsidRPr="00234251" w:rsidRDefault="007C65F7" w:rsidP="007C65F7">
      <w:pPr>
        <w:tabs>
          <w:tab w:val="left" w:pos="5103"/>
          <w:tab w:val="left" w:leader="dot" w:pos="8505"/>
        </w:tabs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Kraków, dn. ……………………………</w:t>
      </w:r>
      <w:r w:rsidRPr="00234251">
        <w:rPr>
          <w:rFonts w:ascii="Garamond" w:eastAsia="Calibri" w:hAnsi="Garamond"/>
        </w:rPr>
        <w:tab/>
        <w:t>…………………………………………………………...…</w:t>
      </w:r>
    </w:p>
    <w:p w14:paraId="7ECD65E2" w14:textId="77777777" w:rsidR="007C65F7" w:rsidRPr="00234251" w:rsidRDefault="007C65F7" w:rsidP="007C65F7">
      <w:pPr>
        <w:tabs>
          <w:tab w:val="left" w:pos="1185"/>
        </w:tabs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ab/>
        <w:t>/czytelny podpis pracownika Wykonawcy/ Podwykonawcy/</w:t>
      </w:r>
    </w:p>
    <w:p w14:paraId="28CA827E" w14:textId="77777777" w:rsidR="007C65F7" w:rsidRPr="00234251" w:rsidRDefault="007C65F7" w:rsidP="007C65F7">
      <w:pPr>
        <w:spacing w:after="160" w:line="259" w:lineRule="auto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br w:type="page"/>
      </w:r>
    </w:p>
    <w:p w14:paraId="7BFCEB1F" w14:textId="77777777" w:rsidR="007C65F7" w:rsidRPr="00234251" w:rsidRDefault="007C65F7" w:rsidP="007C65F7">
      <w:pPr>
        <w:spacing w:before="120" w:after="6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Klauzula informacyjna Szpitala Uniwersyteckiego w Krakowie dla Kontrahentów będących osobami fizycznymi</w:t>
      </w:r>
    </w:p>
    <w:p w14:paraId="30D4EBD0" w14:textId="77777777" w:rsidR="007C65F7" w:rsidRPr="00234251" w:rsidRDefault="007C65F7" w:rsidP="007C65F7">
      <w:pPr>
        <w:spacing w:after="120"/>
        <w:jc w:val="both"/>
        <w:rPr>
          <w:rFonts w:ascii="Garamond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73676599" w14:textId="77777777" w:rsidR="007C65F7" w:rsidRPr="00234251" w:rsidRDefault="007C65F7" w:rsidP="007C65F7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Administrator danych osobowych:</w:t>
      </w:r>
    </w:p>
    <w:p w14:paraId="60B19305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234251">
        <w:rPr>
          <w:rFonts w:ascii="Garamond" w:eastAsia="MS Mincho" w:hAnsi="Garamond"/>
          <w:lang w:eastAsia="en-US"/>
        </w:rPr>
        <w:noBreakHyphen/>
      </w:r>
      <w:r w:rsidRPr="00234251">
        <w:rPr>
          <w:rFonts w:ascii="Garamond" w:eastAsia="Calibri" w:hAnsi="Garamond"/>
          <w:lang w:eastAsia="en-US"/>
        </w:rPr>
        <w:t>501 Kraków, telefon 12 424 70 00, e-mail: info@su.krakow.pl.</w:t>
      </w:r>
    </w:p>
    <w:p w14:paraId="17620B26" w14:textId="77777777" w:rsidR="007C65F7" w:rsidRPr="00234251" w:rsidRDefault="007C65F7" w:rsidP="007C65F7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Inspektor Ochrony Danych:</w:t>
      </w:r>
    </w:p>
    <w:p w14:paraId="27526C99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201D017A" w14:textId="77777777" w:rsidR="007C65F7" w:rsidRPr="00234251" w:rsidRDefault="007C65F7" w:rsidP="007C65F7">
      <w:pPr>
        <w:numPr>
          <w:ilvl w:val="0"/>
          <w:numId w:val="20"/>
        </w:numPr>
        <w:suppressAutoHyphens/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Cele przetwarzania danych osobowych oraz podstawa prawna przetwarzania:</w:t>
      </w:r>
    </w:p>
    <w:p w14:paraId="13CE5B46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Szpital może przetwarzać Pani/Pana dane w następujących celach:</w:t>
      </w:r>
    </w:p>
    <w:p w14:paraId="6E903783" w14:textId="77777777" w:rsidR="007C65F7" w:rsidRPr="00234251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zawarcia i wykonania umowy – w myśl art. 6 ust. 1 lit. b) RODO;</w:t>
      </w:r>
    </w:p>
    <w:p w14:paraId="2DAE8770" w14:textId="77777777" w:rsidR="007C65F7" w:rsidRPr="00234251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1B8EAE6E" w14:textId="77777777" w:rsidR="007C65F7" w:rsidRPr="00234251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4BC6642A" w14:textId="77777777" w:rsidR="007C65F7" w:rsidRPr="00234251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14FD6D90" w14:textId="77777777" w:rsidR="007C65F7" w:rsidRPr="00234251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5960D9AB" w14:textId="77777777" w:rsidR="007C65F7" w:rsidRPr="00234251" w:rsidRDefault="007C65F7" w:rsidP="007C65F7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738B6356" w14:textId="77777777" w:rsidR="007C65F7" w:rsidRPr="00234251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Informacje o kategoriach odbiorców danych osobowych:</w:t>
      </w:r>
    </w:p>
    <w:p w14:paraId="456EE1DD" w14:textId="77777777" w:rsidR="007C65F7" w:rsidRPr="00234251" w:rsidRDefault="007C65F7" w:rsidP="007C65F7">
      <w:pPr>
        <w:tabs>
          <w:tab w:val="left" w:pos="7365"/>
        </w:tabs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Pani/Pana dane osobowe mogą zostać ujawnione:</w:t>
      </w:r>
    </w:p>
    <w:p w14:paraId="49DBAC6F" w14:textId="77777777" w:rsidR="007C65F7" w:rsidRPr="00234251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pracownikom i współpracownikom Szpitala upoważnionym do przetwarzania danych osobowych w związku z wykonywaniem obowiązków służbowych;</w:t>
      </w:r>
    </w:p>
    <w:p w14:paraId="0B72ED4D" w14:textId="77777777" w:rsidR="007C65F7" w:rsidRPr="00234251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530667AE" w14:textId="77777777" w:rsidR="007C65F7" w:rsidRPr="00234251" w:rsidRDefault="007C65F7" w:rsidP="007C65F7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podmiotom uprawnionym na podstawie przepisów prawa.</w:t>
      </w:r>
    </w:p>
    <w:p w14:paraId="37C46DB4" w14:textId="77777777" w:rsidR="007C65F7" w:rsidRPr="00234251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lastRenderedPageBreak/>
        <w:t>Przekazywanie danych osobowych do państwa trzeciego lub organizacji międzynarodowej:</w:t>
      </w:r>
    </w:p>
    <w:p w14:paraId="05B17706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42FD27D" w14:textId="77777777" w:rsidR="007C65F7" w:rsidRPr="00234251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Okres, przez który dane osobowe będą przechowywane:</w:t>
      </w:r>
    </w:p>
    <w:p w14:paraId="39AAA674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62C08DF3" w14:textId="77777777" w:rsidR="007C65F7" w:rsidRPr="00234251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Prawa przysługujące osobie, której dane są przetwarzane:</w:t>
      </w:r>
    </w:p>
    <w:p w14:paraId="10128D01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2B81E28" w14:textId="77777777" w:rsidR="007C65F7" w:rsidRPr="00234251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Prawo wniesienia skargi do organu nadzorczego:</w:t>
      </w:r>
    </w:p>
    <w:p w14:paraId="5C69A03F" w14:textId="77777777" w:rsidR="007C65F7" w:rsidRPr="00234251" w:rsidRDefault="007C65F7" w:rsidP="007C65F7">
      <w:pPr>
        <w:spacing w:after="120"/>
        <w:jc w:val="both"/>
        <w:rPr>
          <w:rFonts w:ascii="Garamond" w:eastAsia="Calibri" w:hAnsi="Garamond"/>
          <w:lang w:eastAsia="en-US"/>
        </w:rPr>
      </w:pPr>
      <w:r w:rsidRPr="00234251">
        <w:rPr>
          <w:rFonts w:ascii="Garamond" w:eastAsia="Calibri" w:hAnsi="Garamond"/>
          <w:lang w:eastAsia="en-US"/>
        </w:rPr>
        <w:t>Przysługuje Pani/Panu prawo wniesienia skargi do Prezesa Urzędu Ochrony Danych Osobowych.</w:t>
      </w:r>
    </w:p>
    <w:p w14:paraId="5B35882C" w14:textId="77777777" w:rsidR="007C65F7" w:rsidRPr="00234251" w:rsidRDefault="007C65F7" w:rsidP="007C65F7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Informacja o zautomatyzowanym podejmowaniu decyzji:</w:t>
      </w:r>
    </w:p>
    <w:p w14:paraId="2FB5E06B" w14:textId="77777777" w:rsidR="007C65F7" w:rsidRPr="00234251" w:rsidRDefault="007C65F7" w:rsidP="007C65F7">
      <w:pPr>
        <w:spacing w:after="120"/>
        <w:rPr>
          <w:rFonts w:ascii="Garamond" w:hAnsi="Garamond"/>
          <w:lang w:bidi="fa-IR"/>
        </w:rPr>
      </w:pPr>
      <w:r w:rsidRPr="00234251">
        <w:rPr>
          <w:rFonts w:ascii="Garamond" w:eastAsia="Calibri" w:hAnsi="Garamond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6F6F39F1" w14:textId="77777777" w:rsidR="007C65F7" w:rsidRPr="00234251" w:rsidRDefault="007C65F7" w:rsidP="007C65F7">
      <w:pPr>
        <w:rPr>
          <w:rFonts w:ascii="Garamond" w:eastAsia="Calibri" w:hAnsi="Garamond"/>
          <w:b/>
          <w:lang w:eastAsia="en-US"/>
        </w:rPr>
      </w:pPr>
    </w:p>
    <w:p w14:paraId="190EC0EC" w14:textId="77777777" w:rsidR="007C65F7" w:rsidRPr="00234251" w:rsidRDefault="007C65F7" w:rsidP="007C65F7">
      <w:pPr>
        <w:jc w:val="right"/>
        <w:rPr>
          <w:rFonts w:ascii="Garamond" w:hAnsi="Garamond"/>
        </w:rPr>
      </w:pPr>
    </w:p>
    <w:p w14:paraId="660BE6A3" w14:textId="77777777" w:rsidR="007C65F7" w:rsidRPr="00234251" w:rsidRDefault="007C65F7" w:rsidP="007C65F7">
      <w:pPr>
        <w:rPr>
          <w:rFonts w:ascii="Garamond" w:hAnsi="Garamond"/>
        </w:rPr>
      </w:pPr>
    </w:p>
    <w:p w14:paraId="719BF14D" w14:textId="77777777" w:rsidR="007C65F7" w:rsidRPr="00234251" w:rsidRDefault="007C65F7" w:rsidP="007C65F7">
      <w:pPr>
        <w:rPr>
          <w:rFonts w:ascii="Garamond" w:hAnsi="Garamond"/>
        </w:rPr>
      </w:pPr>
    </w:p>
    <w:p w14:paraId="0684FB01" w14:textId="77777777" w:rsidR="007C65F7" w:rsidRPr="00234251" w:rsidRDefault="007C65F7" w:rsidP="007C65F7">
      <w:pPr>
        <w:rPr>
          <w:rFonts w:ascii="Garamond" w:hAnsi="Garamond"/>
        </w:rPr>
      </w:pPr>
    </w:p>
    <w:p w14:paraId="369E1BB9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A9A512F" w14:textId="77777777" w:rsidR="007C65F7" w:rsidRPr="00234251" w:rsidRDefault="007C65F7" w:rsidP="007C65F7">
      <w:pPr>
        <w:spacing w:after="120"/>
        <w:rPr>
          <w:rFonts w:ascii="Garamond" w:hAnsi="Garamond"/>
          <w:lang w:bidi="fa-IR"/>
        </w:rPr>
      </w:pPr>
    </w:p>
    <w:p w14:paraId="3D297521" w14:textId="77777777" w:rsidR="007C65F7" w:rsidRPr="00234251" w:rsidRDefault="007C65F7" w:rsidP="007C65F7">
      <w:pPr>
        <w:rPr>
          <w:rFonts w:ascii="Garamond" w:eastAsia="Calibri" w:hAnsi="Garamond"/>
          <w:b/>
          <w:lang w:eastAsia="en-US"/>
        </w:rPr>
      </w:pPr>
    </w:p>
    <w:p w14:paraId="7A7F52E5" w14:textId="77777777" w:rsidR="007C65F7" w:rsidRPr="00234251" w:rsidRDefault="007C65F7" w:rsidP="007C65F7">
      <w:pPr>
        <w:jc w:val="right"/>
        <w:rPr>
          <w:rFonts w:ascii="Garamond" w:hAnsi="Garamond"/>
        </w:rPr>
      </w:pPr>
    </w:p>
    <w:p w14:paraId="019C0837" w14:textId="77777777" w:rsidR="007C65F7" w:rsidRPr="00234251" w:rsidRDefault="007C65F7" w:rsidP="007C65F7">
      <w:pPr>
        <w:rPr>
          <w:rFonts w:ascii="Garamond" w:hAnsi="Garamond"/>
        </w:rPr>
      </w:pPr>
    </w:p>
    <w:p w14:paraId="59F3E48B" w14:textId="77777777" w:rsidR="007C65F7" w:rsidRPr="00234251" w:rsidRDefault="007C65F7" w:rsidP="007C65F7">
      <w:pPr>
        <w:rPr>
          <w:rFonts w:ascii="Garamond" w:hAnsi="Garamond"/>
        </w:rPr>
      </w:pPr>
    </w:p>
    <w:p w14:paraId="7C939C09" w14:textId="77777777" w:rsidR="007C65F7" w:rsidRPr="00234251" w:rsidRDefault="007C65F7" w:rsidP="007C65F7">
      <w:pPr>
        <w:rPr>
          <w:rFonts w:ascii="Garamond" w:hAnsi="Garamond"/>
        </w:rPr>
      </w:pPr>
    </w:p>
    <w:p w14:paraId="45D5EE05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3B190D42" w14:textId="77777777" w:rsidR="007C65F7" w:rsidRPr="00234251" w:rsidRDefault="007C65F7" w:rsidP="007C65F7">
      <w:pPr>
        <w:tabs>
          <w:tab w:val="left" w:pos="1185"/>
        </w:tabs>
        <w:jc w:val="right"/>
        <w:rPr>
          <w:rFonts w:ascii="Garamond" w:eastAsia="Calibri" w:hAnsi="Garamond"/>
          <w:lang w:eastAsia="en-US"/>
        </w:rPr>
      </w:pPr>
    </w:p>
    <w:p w14:paraId="4B1E75D7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A9BA347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FD3C364" w14:textId="77777777" w:rsidR="007C65F7" w:rsidRPr="00234251" w:rsidRDefault="007C65F7" w:rsidP="007C65F7">
      <w:pPr>
        <w:rPr>
          <w:rFonts w:ascii="Garamond" w:hAnsi="Garamond"/>
        </w:rPr>
      </w:pPr>
    </w:p>
    <w:p w14:paraId="29FBC30C" w14:textId="77777777" w:rsidR="00CF2512" w:rsidRPr="00234251" w:rsidRDefault="00CF2512" w:rsidP="007C65F7">
      <w:pPr>
        <w:jc w:val="center"/>
        <w:rPr>
          <w:rFonts w:ascii="Garamond" w:hAnsi="Garamond"/>
        </w:rPr>
      </w:pPr>
    </w:p>
    <w:sectPr w:rsidR="00CF2512" w:rsidRPr="00234251" w:rsidSect="00382357">
      <w:footerReference w:type="default" r:id="rId17"/>
      <w:pgSz w:w="11906" w:h="16838"/>
      <w:pgMar w:top="709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9A67E" w14:textId="77777777" w:rsidR="00D27C53" w:rsidRDefault="00D27C53" w:rsidP="00C81232">
      <w:r>
        <w:separator/>
      </w:r>
    </w:p>
  </w:endnote>
  <w:endnote w:type="continuationSeparator" w:id="0">
    <w:p w14:paraId="1CF4DFFB" w14:textId="77777777" w:rsidR="00D27C53" w:rsidRDefault="00D27C53" w:rsidP="00C8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2C505" w14:textId="77777777" w:rsidR="00D27C53" w:rsidRDefault="00D27C53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F9D0989" w14:textId="77777777" w:rsidR="00D27C53" w:rsidRDefault="00D27C5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E3F1B" w14:textId="71B8B95E" w:rsidR="00D27C53" w:rsidRDefault="00D27C53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77BE9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447D741" w14:textId="77777777" w:rsidR="00D27C53" w:rsidRDefault="00D27C53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04DF8" w14:textId="77777777" w:rsidR="00D27C53" w:rsidRDefault="00D27C53">
    <w:pPr>
      <w:pStyle w:val="Stopka"/>
    </w:pPr>
  </w:p>
  <w:p w14:paraId="5C4BCE41" w14:textId="77777777" w:rsidR="00D27C53" w:rsidRDefault="00D27C5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B933B" w14:textId="77777777" w:rsidR="00D27C53" w:rsidRDefault="00D27C53" w:rsidP="00C81232">
      <w:r>
        <w:separator/>
      </w:r>
    </w:p>
  </w:footnote>
  <w:footnote w:type="continuationSeparator" w:id="0">
    <w:p w14:paraId="4D5BFAE0" w14:textId="77777777" w:rsidR="00D27C53" w:rsidRDefault="00D27C53" w:rsidP="00C81232">
      <w:r>
        <w:continuationSeparator/>
      </w:r>
    </w:p>
  </w:footnote>
  <w:footnote w:id="1">
    <w:p w14:paraId="65FAB260" w14:textId="77777777" w:rsidR="00D27C53" w:rsidRDefault="00D27C53" w:rsidP="00A42746">
      <w:pPr>
        <w:pStyle w:val="Tekstprzypisudolnego"/>
      </w:pPr>
      <w:r>
        <w:rPr>
          <w:rStyle w:val="Znakiprzypiswdolnych"/>
          <w:rFonts w:ascii="Garamond" w:hAnsi="Garamond"/>
        </w:rPr>
        <w:footnoteRef/>
      </w:r>
      <w:r>
        <w:t xml:space="preserve"> Wypełnia Komisja Konkursowa.</w:t>
      </w:r>
    </w:p>
  </w:footnote>
  <w:footnote w:id="2">
    <w:p w14:paraId="5D9A062F" w14:textId="77777777" w:rsidR="00D27C53" w:rsidRDefault="00D27C53" w:rsidP="009B5741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  <w:p w14:paraId="78EC15D5" w14:textId="77777777" w:rsidR="00D27C53" w:rsidRDefault="00D27C53" w:rsidP="009B5741">
      <w:pPr>
        <w:pStyle w:val="Tekstprzypisudolnego"/>
      </w:pPr>
    </w:p>
    <w:p w14:paraId="140E87A4" w14:textId="77777777" w:rsidR="00D27C53" w:rsidRDefault="00D27C53" w:rsidP="009B5741">
      <w:pPr>
        <w:pStyle w:val="Tekstprzypisudolnego"/>
      </w:pPr>
    </w:p>
    <w:p w14:paraId="0C764A6A" w14:textId="77777777" w:rsidR="00D27C53" w:rsidRDefault="00D27C53" w:rsidP="009B5741">
      <w:pPr>
        <w:pStyle w:val="Tekstprzypisudolnego"/>
      </w:pPr>
    </w:p>
    <w:p w14:paraId="311181F3" w14:textId="77777777" w:rsidR="00D27C53" w:rsidRDefault="00D27C53" w:rsidP="009B574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10DEF" w14:textId="77777777" w:rsidR="00D27C53" w:rsidRDefault="00D27C53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F3F223D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00000007"/>
    <w:multiLevelType w:val="multilevel"/>
    <w:tmpl w:val="C4903AE4"/>
    <w:name w:val="WW8Num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-2929"/>
        </w:tabs>
        <w:ind w:left="-2929" w:hanging="360"/>
      </w:pPr>
    </w:lvl>
    <w:lvl w:ilvl="1">
      <w:start w:val="1"/>
      <w:numFmt w:val="lowerLetter"/>
      <w:lvlText w:val="%2)"/>
      <w:lvlJc w:val="left"/>
      <w:pPr>
        <w:tabs>
          <w:tab w:val="num" w:pos="-2232"/>
        </w:tabs>
        <w:ind w:left="-2232" w:hanging="360"/>
      </w:pPr>
    </w:lvl>
    <w:lvl w:ilvl="2">
      <w:start w:val="1"/>
      <w:numFmt w:val="lowerLetter"/>
      <w:lvlText w:val="%3)"/>
      <w:lvlJc w:val="left"/>
      <w:pPr>
        <w:tabs>
          <w:tab w:val="num" w:pos="-1872"/>
        </w:tabs>
        <w:ind w:left="-1872" w:hanging="360"/>
      </w:pPr>
    </w:lvl>
    <w:lvl w:ilvl="3">
      <w:start w:val="1"/>
      <w:numFmt w:val="lowerLetter"/>
      <w:lvlText w:val="%4)"/>
      <w:lvlJc w:val="left"/>
      <w:pPr>
        <w:tabs>
          <w:tab w:val="num" w:pos="-1512"/>
        </w:tabs>
        <w:ind w:left="-1512" w:hanging="360"/>
      </w:pPr>
    </w:lvl>
    <w:lvl w:ilvl="4">
      <w:start w:val="1"/>
      <w:numFmt w:val="lowerLetter"/>
      <w:lvlText w:val="%5)"/>
      <w:lvlJc w:val="left"/>
      <w:pPr>
        <w:tabs>
          <w:tab w:val="num" w:pos="-1152"/>
        </w:tabs>
        <w:ind w:left="-1152" w:hanging="360"/>
      </w:pPr>
    </w:lvl>
    <w:lvl w:ilvl="5">
      <w:start w:val="1"/>
      <w:numFmt w:val="lowerLetter"/>
      <w:lvlText w:val="%6)"/>
      <w:lvlJc w:val="left"/>
      <w:pPr>
        <w:tabs>
          <w:tab w:val="num" w:pos="-792"/>
        </w:tabs>
        <w:ind w:left="-792" w:hanging="360"/>
      </w:pPr>
    </w:lvl>
    <w:lvl w:ilvl="6">
      <w:start w:val="1"/>
      <w:numFmt w:val="lowerLetter"/>
      <w:lvlText w:val="%7)"/>
      <w:lvlJc w:val="left"/>
      <w:pPr>
        <w:tabs>
          <w:tab w:val="num" w:pos="-432"/>
        </w:tabs>
        <w:ind w:left="-432" w:hanging="360"/>
      </w:pPr>
    </w:lvl>
    <w:lvl w:ilvl="7">
      <w:start w:val="1"/>
      <w:numFmt w:val="lowerLetter"/>
      <w:lvlText w:val="%8)"/>
      <w:lvlJc w:val="left"/>
      <w:pPr>
        <w:tabs>
          <w:tab w:val="num" w:pos="-72"/>
        </w:tabs>
        <w:ind w:left="-72" w:hanging="360"/>
      </w:pPr>
    </w:lvl>
    <w:lvl w:ilvl="8">
      <w:start w:val="1"/>
      <w:numFmt w:val="lowerLetter"/>
      <w:lvlText w:val="%9)"/>
      <w:lvlJc w:val="left"/>
      <w:pPr>
        <w:tabs>
          <w:tab w:val="num" w:pos="288"/>
        </w:tabs>
        <w:ind w:left="288" w:hanging="360"/>
      </w:pPr>
    </w:lvl>
  </w:abstractNum>
  <w:abstractNum w:abstractNumId="7" w15:restartNumberingAfterBreak="0">
    <w:nsid w:val="03F32A75"/>
    <w:multiLevelType w:val="hybridMultilevel"/>
    <w:tmpl w:val="4BE62354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14215CA1"/>
    <w:multiLevelType w:val="hybridMultilevel"/>
    <w:tmpl w:val="7DCED0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6A1951"/>
    <w:multiLevelType w:val="hybridMultilevel"/>
    <w:tmpl w:val="DA244F50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A0EB0"/>
    <w:multiLevelType w:val="hybridMultilevel"/>
    <w:tmpl w:val="C01A5724"/>
    <w:lvl w:ilvl="0" w:tplc="D22EDF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775EEAC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2E2309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2FC4BB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20C286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9066C6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9169FE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BCAE8E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88C8C9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5A562C6"/>
    <w:multiLevelType w:val="hybridMultilevel"/>
    <w:tmpl w:val="39A85E1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2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F7D96"/>
    <w:multiLevelType w:val="hybridMultilevel"/>
    <w:tmpl w:val="ED00CB96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170340"/>
    <w:multiLevelType w:val="multilevel"/>
    <w:tmpl w:val="C972C7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28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 w15:restartNumberingAfterBreak="0">
    <w:nsid w:val="56651ABB"/>
    <w:multiLevelType w:val="hybridMultilevel"/>
    <w:tmpl w:val="99E2ED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1173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DCB71D1"/>
    <w:multiLevelType w:val="hybridMultilevel"/>
    <w:tmpl w:val="334E82A4"/>
    <w:lvl w:ilvl="0" w:tplc="91CA75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E0EAE2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E570CA1"/>
    <w:multiLevelType w:val="hybridMultilevel"/>
    <w:tmpl w:val="6710683A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3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5801E11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5" w15:restartNumberingAfterBreak="0">
    <w:nsid w:val="67B14DC2"/>
    <w:multiLevelType w:val="hybridMultilevel"/>
    <w:tmpl w:val="D370235E"/>
    <w:lvl w:ilvl="0" w:tplc="0415000F">
      <w:start w:val="1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6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BA1C3A"/>
    <w:multiLevelType w:val="hybridMultilevel"/>
    <w:tmpl w:val="00A4011E"/>
    <w:lvl w:ilvl="0" w:tplc="F26A9052">
      <w:start w:val="1"/>
      <w:numFmt w:val="lowerLetter"/>
      <w:lvlText w:val="%1)"/>
      <w:lvlJc w:val="left"/>
      <w:pPr>
        <w:ind w:left="786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2"/>
  </w:num>
  <w:num w:numId="3">
    <w:abstractNumId w:val="19"/>
  </w:num>
  <w:num w:numId="4">
    <w:abstractNumId w:val="30"/>
  </w:num>
  <w:num w:numId="5">
    <w:abstractNumId w:val="27"/>
  </w:num>
  <w:num w:numId="6">
    <w:abstractNumId w:val="39"/>
  </w:num>
  <w:num w:numId="7">
    <w:abstractNumId w:val="20"/>
  </w:num>
  <w:num w:numId="8">
    <w:abstractNumId w:val="21"/>
  </w:num>
  <w:num w:numId="9">
    <w:abstractNumId w:val="12"/>
  </w:num>
  <w:num w:numId="10">
    <w:abstractNumId w:val="24"/>
  </w:num>
  <w:num w:numId="11">
    <w:abstractNumId w:val="35"/>
  </w:num>
  <w:num w:numId="12">
    <w:abstractNumId w:val="25"/>
  </w:num>
  <w:num w:numId="13">
    <w:abstractNumId w:val="29"/>
  </w:num>
  <w:num w:numId="14">
    <w:abstractNumId w:val="34"/>
  </w:num>
  <w:num w:numId="15">
    <w:abstractNumId w:val="22"/>
  </w:num>
  <w:num w:numId="16">
    <w:abstractNumId w:val="9"/>
  </w:num>
  <w:num w:numId="17">
    <w:abstractNumId w:val="26"/>
  </w:num>
  <w:num w:numId="18">
    <w:abstractNumId w:val="23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</w:num>
  <w:num w:numId="24">
    <w:abstractNumId w:val="38"/>
  </w:num>
  <w:num w:numId="25">
    <w:abstractNumId w:val="4"/>
  </w:num>
  <w:num w:numId="26">
    <w:abstractNumId w:val="0"/>
  </w:num>
  <w:num w:numId="27">
    <w:abstractNumId w:val="16"/>
  </w:num>
  <w:num w:numId="28">
    <w:abstractNumId w:val="31"/>
  </w:num>
  <w:num w:numId="29">
    <w:abstractNumId w:val="13"/>
  </w:num>
  <w:num w:numId="30">
    <w:abstractNumId w:val="7"/>
  </w:num>
  <w:num w:numId="31">
    <w:abstractNumId w:val="11"/>
  </w:num>
  <w:num w:numId="32">
    <w:abstractNumId w:val="8"/>
  </w:num>
  <w:num w:numId="33">
    <w:abstractNumId w:val="28"/>
  </w:num>
  <w:num w:numId="34">
    <w:abstractNumId w:val="15"/>
  </w:num>
  <w:num w:numId="35">
    <w:abstractNumId w:val="10"/>
  </w:num>
  <w:num w:numId="36">
    <w:abstractNumId w:val="3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848C9"/>
    <w:rsid w:val="00000EE3"/>
    <w:rsid w:val="00001FAA"/>
    <w:rsid w:val="00010F02"/>
    <w:rsid w:val="00016525"/>
    <w:rsid w:val="00023BB6"/>
    <w:rsid w:val="00032315"/>
    <w:rsid w:val="00034E79"/>
    <w:rsid w:val="000372F4"/>
    <w:rsid w:val="00037858"/>
    <w:rsid w:val="000436C6"/>
    <w:rsid w:val="000439C8"/>
    <w:rsid w:val="00045706"/>
    <w:rsid w:val="000462E4"/>
    <w:rsid w:val="0005401C"/>
    <w:rsid w:val="000557B7"/>
    <w:rsid w:val="00060F12"/>
    <w:rsid w:val="00061CC5"/>
    <w:rsid w:val="000653C7"/>
    <w:rsid w:val="00070B41"/>
    <w:rsid w:val="00070CC4"/>
    <w:rsid w:val="000742BD"/>
    <w:rsid w:val="00074448"/>
    <w:rsid w:val="00082730"/>
    <w:rsid w:val="000847D0"/>
    <w:rsid w:val="0008789E"/>
    <w:rsid w:val="0009136D"/>
    <w:rsid w:val="000915C7"/>
    <w:rsid w:val="00091B2D"/>
    <w:rsid w:val="00093660"/>
    <w:rsid w:val="000A1F80"/>
    <w:rsid w:val="000A26C7"/>
    <w:rsid w:val="000A545C"/>
    <w:rsid w:val="000B12C9"/>
    <w:rsid w:val="000B1C45"/>
    <w:rsid w:val="000B43C4"/>
    <w:rsid w:val="000B6A01"/>
    <w:rsid w:val="000D150D"/>
    <w:rsid w:val="000D3F54"/>
    <w:rsid w:val="000E0242"/>
    <w:rsid w:val="000E3053"/>
    <w:rsid w:val="000E51CA"/>
    <w:rsid w:val="000F075E"/>
    <w:rsid w:val="000F0B08"/>
    <w:rsid w:val="000F0DB9"/>
    <w:rsid w:val="000F1C51"/>
    <w:rsid w:val="000F30FD"/>
    <w:rsid w:val="000F48B7"/>
    <w:rsid w:val="000F7AA2"/>
    <w:rsid w:val="001014FB"/>
    <w:rsid w:val="001017B2"/>
    <w:rsid w:val="001017DB"/>
    <w:rsid w:val="001025E8"/>
    <w:rsid w:val="0010318B"/>
    <w:rsid w:val="00103D72"/>
    <w:rsid w:val="00104FDF"/>
    <w:rsid w:val="00106C27"/>
    <w:rsid w:val="001101E4"/>
    <w:rsid w:val="00110771"/>
    <w:rsid w:val="001174A9"/>
    <w:rsid w:val="00117EC4"/>
    <w:rsid w:val="001205EC"/>
    <w:rsid w:val="001216D9"/>
    <w:rsid w:val="00125FA4"/>
    <w:rsid w:val="0013111B"/>
    <w:rsid w:val="00131F2C"/>
    <w:rsid w:val="00132615"/>
    <w:rsid w:val="00132D3A"/>
    <w:rsid w:val="00133754"/>
    <w:rsid w:val="001340D7"/>
    <w:rsid w:val="001463B8"/>
    <w:rsid w:val="001471AD"/>
    <w:rsid w:val="00152ED9"/>
    <w:rsid w:val="00154AB7"/>
    <w:rsid w:val="0015604F"/>
    <w:rsid w:val="00161977"/>
    <w:rsid w:val="0016290A"/>
    <w:rsid w:val="00162EA7"/>
    <w:rsid w:val="001643E4"/>
    <w:rsid w:val="00166678"/>
    <w:rsid w:val="00167322"/>
    <w:rsid w:val="00167989"/>
    <w:rsid w:val="0017032D"/>
    <w:rsid w:val="00171FD6"/>
    <w:rsid w:val="00173979"/>
    <w:rsid w:val="00173D8A"/>
    <w:rsid w:val="001746B9"/>
    <w:rsid w:val="00175480"/>
    <w:rsid w:val="00175C6C"/>
    <w:rsid w:val="00175FA9"/>
    <w:rsid w:val="00176C4D"/>
    <w:rsid w:val="00181372"/>
    <w:rsid w:val="001903D6"/>
    <w:rsid w:val="001912FA"/>
    <w:rsid w:val="001923B5"/>
    <w:rsid w:val="00197106"/>
    <w:rsid w:val="001A0DB2"/>
    <w:rsid w:val="001A2A5F"/>
    <w:rsid w:val="001A2C15"/>
    <w:rsid w:val="001A3C75"/>
    <w:rsid w:val="001A3EDA"/>
    <w:rsid w:val="001A49CB"/>
    <w:rsid w:val="001A4BD0"/>
    <w:rsid w:val="001A77E1"/>
    <w:rsid w:val="001A7DFE"/>
    <w:rsid w:val="001B1D1B"/>
    <w:rsid w:val="001B1F32"/>
    <w:rsid w:val="001B2582"/>
    <w:rsid w:val="001B4DAC"/>
    <w:rsid w:val="001B7BBF"/>
    <w:rsid w:val="001C1033"/>
    <w:rsid w:val="001C108A"/>
    <w:rsid w:val="001C2D06"/>
    <w:rsid w:val="001C3C2B"/>
    <w:rsid w:val="001C44B2"/>
    <w:rsid w:val="001D3899"/>
    <w:rsid w:val="001D3EDE"/>
    <w:rsid w:val="001D55C6"/>
    <w:rsid w:val="001D5EE4"/>
    <w:rsid w:val="001D7B0C"/>
    <w:rsid w:val="001D7CD7"/>
    <w:rsid w:val="001E14EE"/>
    <w:rsid w:val="001E23F9"/>
    <w:rsid w:val="001E3D07"/>
    <w:rsid w:val="001E5F67"/>
    <w:rsid w:val="001E67E8"/>
    <w:rsid w:val="001F50A0"/>
    <w:rsid w:val="001F6F45"/>
    <w:rsid w:val="001F787E"/>
    <w:rsid w:val="001F79E5"/>
    <w:rsid w:val="00201341"/>
    <w:rsid w:val="00204937"/>
    <w:rsid w:val="00205B32"/>
    <w:rsid w:val="00206D35"/>
    <w:rsid w:val="0021024B"/>
    <w:rsid w:val="00215E13"/>
    <w:rsid w:val="00217192"/>
    <w:rsid w:val="00221DD7"/>
    <w:rsid w:val="00223AB4"/>
    <w:rsid w:val="00231FE6"/>
    <w:rsid w:val="00233A8D"/>
    <w:rsid w:val="00234251"/>
    <w:rsid w:val="00234668"/>
    <w:rsid w:val="002347BD"/>
    <w:rsid w:val="002416B3"/>
    <w:rsid w:val="00241FA1"/>
    <w:rsid w:val="00242261"/>
    <w:rsid w:val="002426BA"/>
    <w:rsid w:val="00245A56"/>
    <w:rsid w:val="0025008C"/>
    <w:rsid w:val="002504A5"/>
    <w:rsid w:val="0025129B"/>
    <w:rsid w:val="0025275F"/>
    <w:rsid w:val="0025289E"/>
    <w:rsid w:val="002538F4"/>
    <w:rsid w:val="00253D5B"/>
    <w:rsid w:val="00255751"/>
    <w:rsid w:val="00256998"/>
    <w:rsid w:val="00261CDD"/>
    <w:rsid w:val="00264216"/>
    <w:rsid w:val="00265D9A"/>
    <w:rsid w:val="002672DF"/>
    <w:rsid w:val="00272275"/>
    <w:rsid w:val="00274C5F"/>
    <w:rsid w:val="0027550C"/>
    <w:rsid w:val="002761FB"/>
    <w:rsid w:val="00277892"/>
    <w:rsid w:val="00280E78"/>
    <w:rsid w:val="00281D9B"/>
    <w:rsid w:val="00284780"/>
    <w:rsid w:val="002860B3"/>
    <w:rsid w:val="00290F56"/>
    <w:rsid w:val="00291585"/>
    <w:rsid w:val="002926C0"/>
    <w:rsid w:val="002A0963"/>
    <w:rsid w:val="002A207A"/>
    <w:rsid w:val="002A482D"/>
    <w:rsid w:val="002A48F9"/>
    <w:rsid w:val="002A5144"/>
    <w:rsid w:val="002A5A51"/>
    <w:rsid w:val="002A7BB5"/>
    <w:rsid w:val="002B135F"/>
    <w:rsid w:val="002B19C8"/>
    <w:rsid w:val="002B29D1"/>
    <w:rsid w:val="002B2E61"/>
    <w:rsid w:val="002B399D"/>
    <w:rsid w:val="002B7583"/>
    <w:rsid w:val="002C039C"/>
    <w:rsid w:val="002C1F58"/>
    <w:rsid w:val="002C48C6"/>
    <w:rsid w:val="002C5F70"/>
    <w:rsid w:val="002D535D"/>
    <w:rsid w:val="002D74D1"/>
    <w:rsid w:val="002E3B42"/>
    <w:rsid w:val="002E4883"/>
    <w:rsid w:val="002E57EE"/>
    <w:rsid w:val="002E6988"/>
    <w:rsid w:val="002E744E"/>
    <w:rsid w:val="002F5ED7"/>
    <w:rsid w:val="002F7A3A"/>
    <w:rsid w:val="003049B3"/>
    <w:rsid w:val="00305108"/>
    <w:rsid w:val="00306271"/>
    <w:rsid w:val="003202D9"/>
    <w:rsid w:val="00321EF5"/>
    <w:rsid w:val="0032455E"/>
    <w:rsid w:val="00325EC5"/>
    <w:rsid w:val="003266D1"/>
    <w:rsid w:val="003278E5"/>
    <w:rsid w:val="00330482"/>
    <w:rsid w:val="00335748"/>
    <w:rsid w:val="00336D88"/>
    <w:rsid w:val="00337A04"/>
    <w:rsid w:val="00340F7B"/>
    <w:rsid w:val="00342540"/>
    <w:rsid w:val="003430F1"/>
    <w:rsid w:val="0034390F"/>
    <w:rsid w:val="00346280"/>
    <w:rsid w:val="00347148"/>
    <w:rsid w:val="00351571"/>
    <w:rsid w:val="0036071F"/>
    <w:rsid w:val="00361160"/>
    <w:rsid w:val="00367164"/>
    <w:rsid w:val="003701BA"/>
    <w:rsid w:val="003742BF"/>
    <w:rsid w:val="00374802"/>
    <w:rsid w:val="00376268"/>
    <w:rsid w:val="00377C7E"/>
    <w:rsid w:val="00377EC9"/>
    <w:rsid w:val="00381C53"/>
    <w:rsid w:val="00382357"/>
    <w:rsid w:val="00382B26"/>
    <w:rsid w:val="00383435"/>
    <w:rsid w:val="003853A8"/>
    <w:rsid w:val="0038775B"/>
    <w:rsid w:val="00387BD7"/>
    <w:rsid w:val="00394625"/>
    <w:rsid w:val="003972DE"/>
    <w:rsid w:val="003978CB"/>
    <w:rsid w:val="00397DB2"/>
    <w:rsid w:val="003A570F"/>
    <w:rsid w:val="003A7800"/>
    <w:rsid w:val="003A7E74"/>
    <w:rsid w:val="003B0008"/>
    <w:rsid w:val="003B2F3C"/>
    <w:rsid w:val="003B46D7"/>
    <w:rsid w:val="003B4A6A"/>
    <w:rsid w:val="003B7C71"/>
    <w:rsid w:val="003C147B"/>
    <w:rsid w:val="003C40E1"/>
    <w:rsid w:val="003D5922"/>
    <w:rsid w:val="003E0529"/>
    <w:rsid w:val="003E1B45"/>
    <w:rsid w:val="003E405D"/>
    <w:rsid w:val="003E60C4"/>
    <w:rsid w:val="003E638B"/>
    <w:rsid w:val="003E63A4"/>
    <w:rsid w:val="003E65F9"/>
    <w:rsid w:val="003E74C0"/>
    <w:rsid w:val="003F0908"/>
    <w:rsid w:val="003F1640"/>
    <w:rsid w:val="003F4D20"/>
    <w:rsid w:val="003F58B2"/>
    <w:rsid w:val="003F6F0A"/>
    <w:rsid w:val="003F7801"/>
    <w:rsid w:val="003F78CE"/>
    <w:rsid w:val="004041E2"/>
    <w:rsid w:val="00410351"/>
    <w:rsid w:val="00413188"/>
    <w:rsid w:val="0041382B"/>
    <w:rsid w:val="00416DAB"/>
    <w:rsid w:val="00423026"/>
    <w:rsid w:val="00423DA4"/>
    <w:rsid w:val="00425ED3"/>
    <w:rsid w:val="00426561"/>
    <w:rsid w:val="00427310"/>
    <w:rsid w:val="004278C6"/>
    <w:rsid w:val="004324D1"/>
    <w:rsid w:val="00435BB8"/>
    <w:rsid w:val="00437BC6"/>
    <w:rsid w:val="00440A6E"/>
    <w:rsid w:val="00442EF5"/>
    <w:rsid w:val="00443153"/>
    <w:rsid w:val="004435E1"/>
    <w:rsid w:val="00450C59"/>
    <w:rsid w:val="00451AD4"/>
    <w:rsid w:val="00455108"/>
    <w:rsid w:val="0045747A"/>
    <w:rsid w:val="004574C8"/>
    <w:rsid w:val="004665E5"/>
    <w:rsid w:val="004666BA"/>
    <w:rsid w:val="00470657"/>
    <w:rsid w:val="004712B8"/>
    <w:rsid w:val="00471F2E"/>
    <w:rsid w:val="00473DC0"/>
    <w:rsid w:val="00483E9D"/>
    <w:rsid w:val="004843A0"/>
    <w:rsid w:val="004874F0"/>
    <w:rsid w:val="004876A8"/>
    <w:rsid w:val="00487D85"/>
    <w:rsid w:val="00487FCD"/>
    <w:rsid w:val="00491568"/>
    <w:rsid w:val="00491A5C"/>
    <w:rsid w:val="004937D8"/>
    <w:rsid w:val="004938FD"/>
    <w:rsid w:val="0049712C"/>
    <w:rsid w:val="00497E66"/>
    <w:rsid w:val="004A1ED4"/>
    <w:rsid w:val="004A3640"/>
    <w:rsid w:val="004A42DF"/>
    <w:rsid w:val="004A502B"/>
    <w:rsid w:val="004A7C6D"/>
    <w:rsid w:val="004B0503"/>
    <w:rsid w:val="004B293A"/>
    <w:rsid w:val="004B3335"/>
    <w:rsid w:val="004B5DA9"/>
    <w:rsid w:val="004B7546"/>
    <w:rsid w:val="004C1116"/>
    <w:rsid w:val="004C227C"/>
    <w:rsid w:val="004C264E"/>
    <w:rsid w:val="004C67AA"/>
    <w:rsid w:val="004D090A"/>
    <w:rsid w:val="004D49E3"/>
    <w:rsid w:val="004D53BF"/>
    <w:rsid w:val="004D54D5"/>
    <w:rsid w:val="004D5736"/>
    <w:rsid w:val="004D6474"/>
    <w:rsid w:val="004D6CEC"/>
    <w:rsid w:val="004E017C"/>
    <w:rsid w:val="004E0A09"/>
    <w:rsid w:val="004E1B4C"/>
    <w:rsid w:val="004E1B56"/>
    <w:rsid w:val="004E6AAF"/>
    <w:rsid w:val="004E7253"/>
    <w:rsid w:val="004F1256"/>
    <w:rsid w:val="004F13EE"/>
    <w:rsid w:val="004F4CD5"/>
    <w:rsid w:val="004F5ACC"/>
    <w:rsid w:val="00501567"/>
    <w:rsid w:val="00503833"/>
    <w:rsid w:val="005039D8"/>
    <w:rsid w:val="00504114"/>
    <w:rsid w:val="00506C6F"/>
    <w:rsid w:val="00507891"/>
    <w:rsid w:val="00510818"/>
    <w:rsid w:val="00511523"/>
    <w:rsid w:val="00512552"/>
    <w:rsid w:val="00513A98"/>
    <w:rsid w:val="00515B68"/>
    <w:rsid w:val="00516866"/>
    <w:rsid w:val="005168A8"/>
    <w:rsid w:val="00516F1A"/>
    <w:rsid w:val="00517BF3"/>
    <w:rsid w:val="00520388"/>
    <w:rsid w:val="00524343"/>
    <w:rsid w:val="00524743"/>
    <w:rsid w:val="0052572C"/>
    <w:rsid w:val="005268AC"/>
    <w:rsid w:val="0053127C"/>
    <w:rsid w:val="00531BA0"/>
    <w:rsid w:val="00532A17"/>
    <w:rsid w:val="0053520F"/>
    <w:rsid w:val="00537A10"/>
    <w:rsid w:val="005413E7"/>
    <w:rsid w:val="0054377F"/>
    <w:rsid w:val="00544FCD"/>
    <w:rsid w:val="00547705"/>
    <w:rsid w:val="00550312"/>
    <w:rsid w:val="00552476"/>
    <w:rsid w:val="00555B0C"/>
    <w:rsid w:val="00557843"/>
    <w:rsid w:val="00560876"/>
    <w:rsid w:val="00560D87"/>
    <w:rsid w:val="00561716"/>
    <w:rsid w:val="00561E27"/>
    <w:rsid w:val="00563B64"/>
    <w:rsid w:val="00566204"/>
    <w:rsid w:val="005676E4"/>
    <w:rsid w:val="00567E54"/>
    <w:rsid w:val="00570238"/>
    <w:rsid w:val="0057068C"/>
    <w:rsid w:val="00573F0C"/>
    <w:rsid w:val="00574C39"/>
    <w:rsid w:val="005766A2"/>
    <w:rsid w:val="005848C9"/>
    <w:rsid w:val="00585ECB"/>
    <w:rsid w:val="005867E5"/>
    <w:rsid w:val="00590D38"/>
    <w:rsid w:val="00593473"/>
    <w:rsid w:val="005938A8"/>
    <w:rsid w:val="00594A2B"/>
    <w:rsid w:val="00597917"/>
    <w:rsid w:val="005A019A"/>
    <w:rsid w:val="005A1FD5"/>
    <w:rsid w:val="005A2D62"/>
    <w:rsid w:val="005A2E1A"/>
    <w:rsid w:val="005B2179"/>
    <w:rsid w:val="005B52C4"/>
    <w:rsid w:val="005B7CA9"/>
    <w:rsid w:val="005C0F87"/>
    <w:rsid w:val="005C20E6"/>
    <w:rsid w:val="005C3F9E"/>
    <w:rsid w:val="005C4604"/>
    <w:rsid w:val="005C67D1"/>
    <w:rsid w:val="005C69DD"/>
    <w:rsid w:val="005C6A32"/>
    <w:rsid w:val="005D5E36"/>
    <w:rsid w:val="005D6190"/>
    <w:rsid w:val="005D6848"/>
    <w:rsid w:val="005D7806"/>
    <w:rsid w:val="005D7CED"/>
    <w:rsid w:val="005E14EF"/>
    <w:rsid w:val="005E41A7"/>
    <w:rsid w:val="005F044A"/>
    <w:rsid w:val="005F0A0A"/>
    <w:rsid w:val="005F0C5B"/>
    <w:rsid w:val="005F19D2"/>
    <w:rsid w:val="005F2B8D"/>
    <w:rsid w:val="005F4B85"/>
    <w:rsid w:val="005F5328"/>
    <w:rsid w:val="005F6E42"/>
    <w:rsid w:val="0060096A"/>
    <w:rsid w:val="00603D55"/>
    <w:rsid w:val="00610E33"/>
    <w:rsid w:val="0061235A"/>
    <w:rsid w:val="00613868"/>
    <w:rsid w:val="00617D04"/>
    <w:rsid w:val="0062396C"/>
    <w:rsid w:val="0062415C"/>
    <w:rsid w:val="00625DCA"/>
    <w:rsid w:val="006265B8"/>
    <w:rsid w:val="0063000F"/>
    <w:rsid w:val="006336FD"/>
    <w:rsid w:val="00636509"/>
    <w:rsid w:val="00640EB9"/>
    <w:rsid w:val="00643BA1"/>
    <w:rsid w:val="00643C75"/>
    <w:rsid w:val="00646E5F"/>
    <w:rsid w:val="006543F3"/>
    <w:rsid w:val="00661DB6"/>
    <w:rsid w:val="00665060"/>
    <w:rsid w:val="0066526E"/>
    <w:rsid w:val="00666F9B"/>
    <w:rsid w:val="006728D8"/>
    <w:rsid w:val="00676FEF"/>
    <w:rsid w:val="00690922"/>
    <w:rsid w:val="00691FFC"/>
    <w:rsid w:val="0069535C"/>
    <w:rsid w:val="006A1710"/>
    <w:rsid w:val="006A265C"/>
    <w:rsid w:val="006A380F"/>
    <w:rsid w:val="006A46E4"/>
    <w:rsid w:val="006A533F"/>
    <w:rsid w:val="006A5CB0"/>
    <w:rsid w:val="006A7061"/>
    <w:rsid w:val="006A7A74"/>
    <w:rsid w:val="006B0CBF"/>
    <w:rsid w:val="006C035D"/>
    <w:rsid w:val="006C12E8"/>
    <w:rsid w:val="006C1EED"/>
    <w:rsid w:val="006C2999"/>
    <w:rsid w:val="006C2E0C"/>
    <w:rsid w:val="006C6D6D"/>
    <w:rsid w:val="006D1C4E"/>
    <w:rsid w:val="006D4268"/>
    <w:rsid w:val="006D5BBB"/>
    <w:rsid w:val="006D5EBD"/>
    <w:rsid w:val="006E0335"/>
    <w:rsid w:val="006E18EF"/>
    <w:rsid w:val="006E23C0"/>
    <w:rsid w:val="006E4606"/>
    <w:rsid w:val="006F0E81"/>
    <w:rsid w:val="006F3611"/>
    <w:rsid w:val="006F5284"/>
    <w:rsid w:val="006F7D1C"/>
    <w:rsid w:val="007012BA"/>
    <w:rsid w:val="00701D6C"/>
    <w:rsid w:val="0070366D"/>
    <w:rsid w:val="00704227"/>
    <w:rsid w:val="00704671"/>
    <w:rsid w:val="00706F04"/>
    <w:rsid w:val="007106D6"/>
    <w:rsid w:val="00711584"/>
    <w:rsid w:val="0071221A"/>
    <w:rsid w:val="00712282"/>
    <w:rsid w:val="00712988"/>
    <w:rsid w:val="007129A1"/>
    <w:rsid w:val="00713BB7"/>
    <w:rsid w:val="007156DC"/>
    <w:rsid w:val="00716082"/>
    <w:rsid w:val="00716738"/>
    <w:rsid w:val="00720957"/>
    <w:rsid w:val="007265DA"/>
    <w:rsid w:val="00727071"/>
    <w:rsid w:val="007304D5"/>
    <w:rsid w:val="0073259A"/>
    <w:rsid w:val="00734FA1"/>
    <w:rsid w:val="00735F3D"/>
    <w:rsid w:val="00737B49"/>
    <w:rsid w:val="0074036C"/>
    <w:rsid w:val="00741E92"/>
    <w:rsid w:val="0074442F"/>
    <w:rsid w:val="00744C7D"/>
    <w:rsid w:val="0074674D"/>
    <w:rsid w:val="0075064F"/>
    <w:rsid w:val="00752B7D"/>
    <w:rsid w:val="00753CAE"/>
    <w:rsid w:val="007550D0"/>
    <w:rsid w:val="007567EB"/>
    <w:rsid w:val="007576B3"/>
    <w:rsid w:val="007624FA"/>
    <w:rsid w:val="007632D7"/>
    <w:rsid w:val="00774B51"/>
    <w:rsid w:val="00774DD4"/>
    <w:rsid w:val="00774EB8"/>
    <w:rsid w:val="0078185E"/>
    <w:rsid w:val="00783B10"/>
    <w:rsid w:val="007865DA"/>
    <w:rsid w:val="00787541"/>
    <w:rsid w:val="00793507"/>
    <w:rsid w:val="007A002F"/>
    <w:rsid w:val="007A136F"/>
    <w:rsid w:val="007A2734"/>
    <w:rsid w:val="007A28A7"/>
    <w:rsid w:val="007A41C7"/>
    <w:rsid w:val="007A48B0"/>
    <w:rsid w:val="007A799F"/>
    <w:rsid w:val="007B06F8"/>
    <w:rsid w:val="007B5696"/>
    <w:rsid w:val="007B594C"/>
    <w:rsid w:val="007B6B44"/>
    <w:rsid w:val="007C2CCE"/>
    <w:rsid w:val="007C3E74"/>
    <w:rsid w:val="007C4D0B"/>
    <w:rsid w:val="007C51E4"/>
    <w:rsid w:val="007C60A9"/>
    <w:rsid w:val="007C65F7"/>
    <w:rsid w:val="007D1904"/>
    <w:rsid w:val="007D2A41"/>
    <w:rsid w:val="007D4E41"/>
    <w:rsid w:val="007D5117"/>
    <w:rsid w:val="007D5E4B"/>
    <w:rsid w:val="007D7DCC"/>
    <w:rsid w:val="007E3B73"/>
    <w:rsid w:val="007E4D7F"/>
    <w:rsid w:val="007E4FA8"/>
    <w:rsid w:val="007E58F0"/>
    <w:rsid w:val="007E6E45"/>
    <w:rsid w:val="007F0498"/>
    <w:rsid w:val="007F1E7E"/>
    <w:rsid w:val="007F60AE"/>
    <w:rsid w:val="008010AE"/>
    <w:rsid w:val="00801F97"/>
    <w:rsid w:val="00804647"/>
    <w:rsid w:val="00806C46"/>
    <w:rsid w:val="00806FE5"/>
    <w:rsid w:val="00807227"/>
    <w:rsid w:val="00807875"/>
    <w:rsid w:val="008111D6"/>
    <w:rsid w:val="008145A4"/>
    <w:rsid w:val="00815A3D"/>
    <w:rsid w:val="00821149"/>
    <w:rsid w:val="00823639"/>
    <w:rsid w:val="00825FE4"/>
    <w:rsid w:val="00831E47"/>
    <w:rsid w:val="00832ED2"/>
    <w:rsid w:val="008356F9"/>
    <w:rsid w:val="0084007F"/>
    <w:rsid w:val="00840B1C"/>
    <w:rsid w:val="00845533"/>
    <w:rsid w:val="00845602"/>
    <w:rsid w:val="00850772"/>
    <w:rsid w:val="00856453"/>
    <w:rsid w:val="0085651B"/>
    <w:rsid w:val="00860FB3"/>
    <w:rsid w:val="008619AB"/>
    <w:rsid w:val="00863A65"/>
    <w:rsid w:val="00863F37"/>
    <w:rsid w:val="008657B9"/>
    <w:rsid w:val="00865A3E"/>
    <w:rsid w:val="008666F7"/>
    <w:rsid w:val="00870F8C"/>
    <w:rsid w:val="008714F5"/>
    <w:rsid w:val="00871BA9"/>
    <w:rsid w:val="00871D3F"/>
    <w:rsid w:val="00874EAF"/>
    <w:rsid w:val="0087763D"/>
    <w:rsid w:val="00877C60"/>
    <w:rsid w:val="00885BD4"/>
    <w:rsid w:val="00885C8C"/>
    <w:rsid w:val="008867B6"/>
    <w:rsid w:val="00891444"/>
    <w:rsid w:val="00892962"/>
    <w:rsid w:val="008944C3"/>
    <w:rsid w:val="008950FC"/>
    <w:rsid w:val="00895364"/>
    <w:rsid w:val="008A05C1"/>
    <w:rsid w:val="008A5589"/>
    <w:rsid w:val="008A64C5"/>
    <w:rsid w:val="008B006D"/>
    <w:rsid w:val="008B314C"/>
    <w:rsid w:val="008B5566"/>
    <w:rsid w:val="008B55BB"/>
    <w:rsid w:val="008B5875"/>
    <w:rsid w:val="008B5936"/>
    <w:rsid w:val="008B61AC"/>
    <w:rsid w:val="008B67AA"/>
    <w:rsid w:val="008B7B13"/>
    <w:rsid w:val="008C46D5"/>
    <w:rsid w:val="008D07CE"/>
    <w:rsid w:val="008D12AF"/>
    <w:rsid w:val="008D2E82"/>
    <w:rsid w:val="008D35A5"/>
    <w:rsid w:val="008D377F"/>
    <w:rsid w:val="008D3E79"/>
    <w:rsid w:val="008D43E2"/>
    <w:rsid w:val="008D73FC"/>
    <w:rsid w:val="008E183D"/>
    <w:rsid w:val="008E4217"/>
    <w:rsid w:val="008E532C"/>
    <w:rsid w:val="008E5B0A"/>
    <w:rsid w:val="008E7BFA"/>
    <w:rsid w:val="008F0896"/>
    <w:rsid w:val="008F1AB8"/>
    <w:rsid w:val="008F2A6D"/>
    <w:rsid w:val="008F3F8F"/>
    <w:rsid w:val="008F4335"/>
    <w:rsid w:val="008F6805"/>
    <w:rsid w:val="008F6BB0"/>
    <w:rsid w:val="008F7FBB"/>
    <w:rsid w:val="00900EF1"/>
    <w:rsid w:val="009042D5"/>
    <w:rsid w:val="009045A4"/>
    <w:rsid w:val="0090498A"/>
    <w:rsid w:val="00905DA2"/>
    <w:rsid w:val="009110D7"/>
    <w:rsid w:val="00911957"/>
    <w:rsid w:val="00913FFE"/>
    <w:rsid w:val="00917458"/>
    <w:rsid w:val="00921740"/>
    <w:rsid w:val="00922807"/>
    <w:rsid w:val="00922D0A"/>
    <w:rsid w:val="009232D4"/>
    <w:rsid w:val="009241B3"/>
    <w:rsid w:val="009258D1"/>
    <w:rsid w:val="00925A94"/>
    <w:rsid w:val="0092610E"/>
    <w:rsid w:val="0092679E"/>
    <w:rsid w:val="0092723B"/>
    <w:rsid w:val="00931BA8"/>
    <w:rsid w:val="00932FB8"/>
    <w:rsid w:val="009353A2"/>
    <w:rsid w:val="00936674"/>
    <w:rsid w:val="00936E03"/>
    <w:rsid w:val="00942545"/>
    <w:rsid w:val="0094265F"/>
    <w:rsid w:val="00942D5F"/>
    <w:rsid w:val="00942FBE"/>
    <w:rsid w:val="0094474E"/>
    <w:rsid w:val="00946142"/>
    <w:rsid w:val="00950F47"/>
    <w:rsid w:val="00954723"/>
    <w:rsid w:val="0095524C"/>
    <w:rsid w:val="009554F5"/>
    <w:rsid w:val="00961D9F"/>
    <w:rsid w:val="009655DD"/>
    <w:rsid w:val="00965B54"/>
    <w:rsid w:val="00967B43"/>
    <w:rsid w:val="009700F0"/>
    <w:rsid w:val="00970975"/>
    <w:rsid w:val="00973B4A"/>
    <w:rsid w:val="009758A0"/>
    <w:rsid w:val="00975932"/>
    <w:rsid w:val="00975E26"/>
    <w:rsid w:val="00982775"/>
    <w:rsid w:val="00982E98"/>
    <w:rsid w:val="00983BF8"/>
    <w:rsid w:val="00986436"/>
    <w:rsid w:val="00986E37"/>
    <w:rsid w:val="00986FFA"/>
    <w:rsid w:val="00987032"/>
    <w:rsid w:val="00987CDB"/>
    <w:rsid w:val="0099060F"/>
    <w:rsid w:val="00993D36"/>
    <w:rsid w:val="009A0F54"/>
    <w:rsid w:val="009A0F78"/>
    <w:rsid w:val="009A325A"/>
    <w:rsid w:val="009A4D48"/>
    <w:rsid w:val="009A51FD"/>
    <w:rsid w:val="009A59FA"/>
    <w:rsid w:val="009A5A7E"/>
    <w:rsid w:val="009B1B1B"/>
    <w:rsid w:val="009B4217"/>
    <w:rsid w:val="009B4B95"/>
    <w:rsid w:val="009B5741"/>
    <w:rsid w:val="009C0BB8"/>
    <w:rsid w:val="009C186F"/>
    <w:rsid w:val="009C4542"/>
    <w:rsid w:val="009C5109"/>
    <w:rsid w:val="009C7DF9"/>
    <w:rsid w:val="009D3986"/>
    <w:rsid w:val="009D6374"/>
    <w:rsid w:val="009D69D2"/>
    <w:rsid w:val="009E0688"/>
    <w:rsid w:val="009E2A15"/>
    <w:rsid w:val="009E5BA3"/>
    <w:rsid w:val="009F3DF0"/>
    <w:rsid w:val="009F40A5"/>
    <w:rsid w:val="009F4971"/>
    <w:rsid w:val="009F653A"/>
    <w:rsid w:val="009F67EB"/>
    <w:rsid w:val="00A013B8"/>
    <w:rsid w:val="00A03621"/>
    <w:rsid w:val="00A03795"/>
    <w:rsid w:val="00A11BBA"/>
    <w:rsid w:val="00A11E7F"/>
    <w:rsid w:val="00A12192"/>
    <w:rsid w:val="00A14F18"/>
    <w:rsid w:val="00A15230"/>
    <w:rsid w:val="00A200FB"/>
    <w:rsid w:val="00A21BA0"/>
    <w:rsid w:val="00A21F2E"/>
    <w:rsid w:val="00A22BA2"/>
    <w:rsid w:val="00A23DD7"/>
    <w:rsid w:val="00A2598A"/>
    <w:rsid w:val="00A271D8"/>
    <w:rsid w:val="00A31726"/>
    <w:rsid w:val="00A35328"/>
    <w:rsid w:val="00A3665D"/>
    <w:rsid w:val="00A36C76"/>
    <w:rsid w:val="00A36E7D"/>
    <w:rsid w:val="00A420CE"/>
    <w:rsid w:val="00A42746"/>
    <w:rsid w:val="00A45586"/>
    <w:rsid w:val="00A467F2"/>
    <w:rsid w:val="00A5145C"/>
    <w:rsid w:val="00A51DA9"/>
    <w:rsid w:val="00A52151"/>
    <w:rsid w:val="00A52ACE"/>
    <w:rsid w:val="00A54D24"/>
    <w:rsid w:val="00A55B6C"/>
    <w:rsid w:val="00A61DC0"/>
    <w:rsid w:val="00A63126"/>
    <w:rsid w:val="00A6368D"/>
    <w:rsid w:val="00A63897"/>
    <w:rsid w:val="00A645B0"/>
    <w:rsid w:val="00A650C1"/>
    <w:rsid w:val="00A65E5F"/>
    <w:rsid w:val="00A70741"/>
    <w:rsid w:val="00A76A93"/>
    <w:rsid w:val="00A80347"/>
    <w:rsid w:val="00A85797"/>
    <w:rsid w:val="00A85B6E"/>
    <w:rsid w:val="00A876F8"/>
    <w:rsid w:val="00A935E6"/>
    <w:rsid w:val="00A94D1B"/>
    <w:rsid w:val="00A97606"/>
    <w:rsid w:val="00AA267A"/>
    <w:rsid w:val="00AA5F6F"/>
    <w:rsid w:val="00AB0B61"/>
    <w:rsid w:val="00AB226F"/>
    <w:rsid w:val="00AB3739"/>
    <w:rsid w:val="00AB5692"/>
    <w:rsid w:val="00AB5F4B"/>
    <w:rsid w:val="00AB6750"/>
    <w:rsid w:val="00AC0BEA"/>
    <w:rsid w:val="00AC0C18"/>
    <w:rsid w:val="00AC20CB"/>
    <w:rsid w:val="00AC4EA4"/>
    <w:rsid w:val="00AC7CEB"/>
    <w:rsid w:val="00AD06DE"/>
    <w:rsid w:val="00AD1446"/>
    <w:rsid w:val="00AD30D2"/>
    <w:rsid w:val="00AD3302"/>
    <w:rsid w:val="00AD396E"/>
    <w:rsid w:val="00AD4839"/>
    <w:rsid w:val="00AD4E8E"/>
    <w:rsid w:val="00AD774B"/>
    <w:rsid w:val="00AE1E83"/>
    <w:rsid w:val="00AF0027"/>
    <w:rsid w:val="00AF2938"/>
    <w:rsid w:val="00AF3321"/>
    <w:rsid w:val="00AF6066"/>
    <w:rsid w:val="00B0039A"/>
    <w:rsid w:val="00B00656"/>
    <w:rsid w:val="00B0235F"/>
    <w:rsid w:val="00B0299C"/>
    <w:rsid w:val="00B02FD2"/>
    <w:rsid w:val="00B05131"/>
    <w:rsid w:val="00B1196D"/>
    <w:rsid w:val="00B124D1"/>
    <w:rsid w:val="00B1450D"/>
    <w:rsid w:val="00B145C1"/>
    <w:rsid w:val="00B14AC0"/>
    <w:rsid w:val="00B16898"/>
    <w:rsid w:val="00B17F39"/>
    <w:rsid w:val="00B210CD"/>
    <w:rsid w:val="00B21C94"/>
    <w:rsid w:val="00B228ED"/>
    <w:rsid w:val="00B22C9D"/>
    <w:rsid w:val="00B24A98"/>
    <w:rsid w:val="00B305D5"/>
    <w:rsid w:val="00B32CD8"/>
    <w:rsid w:val="00B353EE"/>
    <w:rsid w:val="00B35470"/>
    <w:rsid w:val="00B35A43"/>
    <w:rsid w:val="00B37239"/>
    <w:rsid w:val="00B375BC"/>
    <w:rsid w:val="00B413BE"/>
    <w:rsid w:val="00B4154F"/>
    <w:rsid w:val="00B444C7"/>
    <w:rsid w:val="00B45D0C"/>
    <w:rsid w:val="00B468AB"/>
    <w:rsid w:val="00B505A3"/>
    <w:rsid w:val="00B50F1A"/>
    <w:rsid w:val="00B52C91"/>
    <w:rsid w:val="00B54777"/>
    <w:rsid w:val="00B617DB"/>
    <w:rsid w:val="00B6309C"/>
    <w:rsid w:val="00B64DA8"/>
    <w:rsid w:val="00B658C4"/>
    <w:rsid w:val="00B72A15"/>
    <w:rsid w:val="00B7405A"/>
    <w:rsid w:val="00B749AE"/>
    <w:rsid w:val="00B751E7"/>
    <w:rsid w:val="00B775EC"/>
    <w:rsid w:val="00B776B6"/>
    <w:rsid w:val="00B863E6"/>
    <w:rsid w:val="00B867A7"/>
    <w:rsid w:val="00B87B77"/>
    <w:rsid w:val="00B92669"/>
    <w:rsid w:val="00B93F97"/>
    <w:rsid w:val="00BA0DC9"/>
    <w:rsid w:val="00BA4D36"/>
    <w:rsid w:val="00BA4D93"/>
    <w:rsid w:val="00BB4372"/>
    <w:rsid w:val="00BB62A2"/>
    <w:rsid w:val="00BB78A6"/>
    <w:rsid w:val="00BC0E17"/>
    <w:rsid w:val="00BC0EAC"/>
    <w:rsid w:val="00BC2093"/>
    <w:rsid w:val="00BC340A"/>
    <w:rsid w:val="00BC6599"/>
    <w:rsid w:val="00BD2FC5"/>
    <w:rsid w:val="00BD4ED0"/>
    <w:rsid w:val="00BE0263"/>
    <w:rsid w:val="00BE036D"/>
    <w:rsid w:val="00BE0698"/>
    <w:rsid w:val="00BE2435"/>
    <w:rsid w:val="00BE3923"/>
    <w:rsid w:val="00BF0A8F"/>
    <w:rsid w:val="00BF37A5"/>
    <w:rsid w:val="00BF602C"/>
    <w:rsid w:val="00BF70D5"/>
    <w:rsid w:val="00C012EF"/>
    <w:rsid w:val="00C037D4"/>
    <w:rsid w:val="00C11B73"/>
    <w:rsid w:val="00C12731"/>
    <w:rsid w:val="00C12792"/>
    <w:rsid w:val="00C13C2E"/>
    <w:rsid w:val="00C1602C"/>
    <w:rsid w:val="00C20247"/>
    <w:rsid w:val="00C22B86"/>
    <w:rsid w:val="00C24D29"/>
    <w:rsid w:val="00C27366"/>
    <w:rsid w:val="00C34EF0"/>
    <w:rsid w:val="00C37FD1"/>
    <w:rsid w:val="00C47A3E"/>
    <w:rsid w:val="00C526D9"/>
    <w:rsid w:val="00C52C60"/>
    <w:rsid w:val="00C54228"/>
    <w:rsid w:val="00C55A9A"/>
    <w:rsid w:val="00C575BF"/>
    <w:rsid w:val="00C627FE"/>
    <w:rsid w:val="00C6409D"/>
    <w:rsid w:val="00C651AE"/>
    <w:rsid w:val="00C65883"/>
    <w:rsid w:val="00C67FDA"/>
    <w:rsid w:val="00C72EAD"/>
    <w:rsid w:val="00C737C7"/>
    <w:rsid w:val="00C74BA9"/>
    <w:rsid w:val="00C75625"/>
    <w:rsid w:val="00C77BE9"/>
    <w:rsid w:val="00C80935"/>
    <w:rsid w:val="00C8093E"/>
    <w:rsid w:val="00C80BD5"/>
    <w:rsid w:val="00C81232"/>
    <w:rsid w:val="00C82A70"/>
    <w:rsid w:val="00C83129"/>
    <w:rsid w:val="00C85181"/>
    <w:rsid w:val="00C857FA"/>
    <w:rsid w:val="00C865F7"/>
    <w:rsid w:val="00C86FDE"/>
    <w:rsid w:val="00C90286"/>
    <w:rsid w:val="00C9105A"/>
    <w:rsid w:val="00C94005"/>
    <w:rsid w:val="00C94D28"/>
    <w:rsid w:val="00C96BD2"/>
    <w:rsid w:val="00C97945"/>
    <w:rsid w:val="00CA2ACC"/>
    <w:rsid w:val="00CA6B6B"/>
    <w:rsid w:val="00CA6EBC"/>
    <w:rsid w:val="00CB1B38"/>
    <w:rsid w:val="00CB1D7C"/>
    <w:rsid w:val="00CB3C46"/>
    <w:rsid w:val="00CB3E8C"/>
    <w:rsid w:val="00CB3F5D"/>
    <w:rsid w:val="00CB5972"/>
    <w:rsid w:val="00CB681B"/>
    <w:rsid w:val="00CB7A50"/>
    <w:rsid w:val="00CC2010"/>
    <w:rsid w:val="00CC213F"/>
    <w:rsid w:val="00CC27FB"/>
    <w:rsid w:val="00CC4197"/>
    <w:rsid w:val="00CC4DB7"/>
    <w:rsid w:val="00CC770E"/>
    <w:rsid w:val="00CD1458"/>
    <w:rsid w:val="00CD1C18"/>
    <w:rsid w:val="00CD1F38"/>
    <w:rsid w:val="00CD321D"/>
    <w:rsid w:val="00CD4ACF"/>
    <w:rsid w:val="00CD6006"/>
    <w:rsid w:val="00CD6DFF"/>
    <w:rsid w:val="00CD7E98"/>
    <w:rsid w:val="00CD7FF3"/>
    <w:rsid w:val="00CE585C"/>
    <w:rsid w:val="00CE65F3"/>
    <w:rsid w:val="00CE74F9"/>
    <w:rsid w:val="00CF2512"/>
    <w:rsid w:val="00D03573"/>
    <w:rsid w:val="00D05FD5"/>
    <w:rsid w:val="00D07DDF"/>
    <w:rsid w:val="00D1036A"/>
    <w:rsid w:val="00D1205E"/>
    <w:rsid w:val="00D121E0"/>
    <w:rsid w:val="00D13E8B"/>
    <w:rsid w:val="00D14006"/>
    <w:rsid w:val="00D15697"/>
    <w:rsid w:val="00D168EE"/>
    <w:rsid w:val="00D200FA"/>
    <w:rsid w:val="00D20C76"/>
    <w:rsid w:val="00D20EF7"/>
    <w:rsid w:val="00D26319"/>
    <w:rsid w:val="00D271F7"/>
    <w:rsid w:val="00D27C53"/>
    <w:rsid w:val="00D303F8"/>
    <w:rsid w:val="00D307AD"/>
    <w:rsid w:val="00D31131"/>
    <w:rsid w:val="00D323EE"/>
    <w:rsid w:val="00D32464"/>
    <w:rsid w:val="00D34E2B"/>
    <w:rsid w:val="00D352DC"/>
    <w:rsid w:val="00D35E97"/>
    <w:rsid w:val="00D506A6"/>
    <w:rsid w:val="00D52A0F"/>
    <w:rsid w:val="00D615AB"/>
    <w:rsid w:val="00D654F6"/>
    <w:rsid w:val="00D67E86"/>
    <w:rsid w:val="00D7191F"/>
    <w:rsid w:val="00D73737"/>
    <w:rsid w:val="00D74AA9"/>
    <w:rsid w:val="00D7562C"/>
    <w:rsid w:val="00D83A96"/>
    <w:rsid w:val="00D84EA2"/>
    <w:rsid w:val="00D87B4A"/>
    <w:rsid w:val="00D903F9"/>
    <w:rsid w:val="00D912E6"/>
    <w:rsid w:val="00D91594"/>
    <w:rsid w:val="00D93592"/>
    <w:rsid w:val="00D95271"/>
    <w:rsid w:val="00D9672F"/>
    <w:rsid w:val="00DA001D"/>
    <w:rsid w:val="00DA14F2"/>
    <w:rsid w:val="00DA2311"/>
    <w:rsid w:val="00DA783C"/>
    <w:rsid w:val="00DB10B6"/>
    <w:rsid w:val="00DB13B5"/>
    <w:rsid w:val="00DB5B51"/>
    <w:rsid w:val="00DB78ED"/>
    <w:rsid w:val="00DC1863"/>
    <w:rsid w:val="00DC2990"/>
    <w:rsid w:val="00DC4D14"/>
    <w:rsid w:val="00DC550C"/>
    <w:rsid w:val="00DC7F12"/>
    <w:rsid w:val="00DD1A88"/>
    <w:rsid w:val="00DD3EA2"/>
    <w:rsid w:val="00DD453C"/>
    <w:rsid w:val="00DD6BFD"/>
    <w:rsid w:val="00DE07F0"/>
    <w:rsid w:val="00DE2A22"/>
    <w:rsid w:val="00DE2D3C"/>
    <w:rsid w:val="00DE3746"/>
    <w:rsid w:val="00DE5639"/>
    <w:rsid w:val="00DF0DC1"/>
    <w:rsid w:val="00DF5311"/>
    <w:rsid w:val="00DF6118"/>
    <w:rsid w:val="00DF6286"/>
    <w:rsid w:val="00E00869"/>
    <w:rsid w:val="00E03753"/>
    <w:rsid w:val="00E03E9A"/>
    <w:rsid w:val="00E06B62"/>
    <w:rsid w:val="00E06EF0"/>
    <w:rsid w:val="00E07C9E"/>
    <w:rsid w:val="00E1104E"/>
    <w:rsid w:val="00E11985"/>
    <w:rsid w:val="00E12950"/>
    <w:rsid w:val="00E1317A"/>
    <w:rsid w:val="00E140D6"/>
    <w:rsid w:val="00E14B2A"/>
    <w:rsid w:val="00E15F73"/>
    <w:rsid w:val="00E17736"/>
    <w:rsid w:val="00E17AD5"/>
    <w:rsid w:val="00E219DB"/>
    <w:rsid w:val="00E24F39"/>
    <w:rsid w:val="00E25C75"/>
    <w:rsid w:val="00E25ECD"/>
    <w:rsid w:val="00E26539"/>
    <w:rsid w:val="00E26D33"/>
    <w:rsid w:val="00E273CF"/>
    <w:rsid w:val="00E2740E"/>
    <w:rsid w:val="00E3018D"/>
    <w:rsid w:val="00E312DA"/>
    <w:rsid w:val="00E33434"/>
    <w:rsid w:val="00E33F62"/>
    <w:rsid w:val="00E35595"/>
    <w:rsid w:val="00E35660"/>
    <w:rsid w:val="00E36B6B"/>
    <w:rsid w:val="00E373C5"/>
    <w:rsid w:val="00E406C6"/>
    <w:rsid w:val="00E4208F"/>
    <w:rsid w:val="00E42E5B"/>
    <w:rsid w:val="00E4334E"/>
    <w:rsid w:val="00E46C70"/>
    <w:rsid w:val="00E47A0B"/>
    <w:rsid w:val="00E51B69"/>
    <w:rsid w:val="00E5222F"/>
    <w:rsid w:val="00E53773"/>
    <w:rsid w:val="00E5466A"/>
    <w:rsid w:val="00E55188"/>
    <w:rsid w:val="00E60362"/>
    <w:rsid w:val="00E644C2"/>
    <w:rsid w:val="00E6540E"/>
    <w:rsid w:val="00E662E3"/>
    <w:rsid w:val="00E70444"/>
    <w:rsid w:val="00E708BC"/>
    <w:rsid w:val="00E71FFD"/>
    <w:rsid w:val="00E720DE"/>
    <w:rsid w:val="00E72C81"/>
    <w:rsid w:val="00E769C4"/>
    <w:rsid w:val="00E80A46"/>
    <w:rsid w:val="00E824CB"/>
    <w:rsid w:val="00E82AD2"/>
    <w:rsid w:val="00E830B8"/>
    <w:rsid w:val="00E85C7E"/>
    <w:rsid w:val="00E869D1"/>
    <w:rsid w:val="00E87E05"/>
    <w:rsid w:val="00E92371"/>
    <w:rsid w:val="00E94FC9"/>
    <w:rsid w:val="00E961FE"/>
    <w:rsid w:val="00E96D0E"/>
    <w:rsid w:val="00E97477"/>
    <w:rsid w:val="00EA1FE8"/>
    <w:rsid w:val="00EA259F"/>
    <w:rsid w:val="00EA27FC"/>
    <w:rsid w:val="00EA3201"/>
    <w:rsid w:val="00EA64EE"/>
    <w:rsid w:val="00EA6CEA"/>
    <w:rsid w:val="00EB387C"/>
    <w:rsid w:val="00EB4AA6"/>
    <w:rsid w:val="00EB6AB2"/>
    <w:rsid w:val="00EB7189"/>
    <w:rsid w:val="00EC2EC0"/>
    <w:rsid w:val="00EC49F2"/>
    <w:rsid w:val="00EC4B30"/>
    <w:rsid w:val="00ED19C0"/>
    <w:rsid w:val="00ED3061"/>
    <w:rsid w:val="00ED4271"/>
    <w:rsid w:val="00ED6A26"/>
    <w:rsid w:val="00EE029E"/>
    <w:rsid w:val="00EE0F6E"/>
    <w:rsid w:val="00EE1CCA"/>
    <w:rsid w:val="00EE2254"/>
    <w:rsid w:val="00EE4ED0"/>
    <w:rsid w:val="00EE5FDE"/>
    <w:rsid w:val="00EE64D9"/>
    <w:rsid w:val="00EE690B"/>
    <w:rsid w:val="00EE771F"/>
    <w:rsid w:val="00EF46C0"/>
    <w:rsid w:val="00F00335"/>
    <w:rsid w:val="00F02F2F"/>
    <w:rsid w:val="00F0432B"/>
    <w:rsid w:val="00F0544B"/>
    <w:rsid w:val="00F06AD6"/>
    <w:rsid w:val="00F1071A"/>
    <w:rsid w:val="00F126B1"/>
    <w:rsid w:val="00F13EAA"/>
    <w:rsid w:val="00F14DF4"/>
    <w:rsid w:val="00F20A33"/>
    <w:rsid w:val="00F20AB9"/>
    <w:rsid w:val="00F221C2"/>
    <w:rsid w:val="00F230D8"/>
    <w:rsid w:val="00F246F7"/>
    <w:rsid w:val="00F35524"/>
    <w:rsid w:val="00F36602"/>
    <w:rsid w:val="00F36744"/>
    <w:rsid w:val="00F41FA3"/>
    <w:rsid w:val="00F43EA3"/>
    <w:rsid w:val="00F441EB"/>
    <w:rsid w:val="00F4524D"/>
    <w:rsid w:val="00F45E8E"/>
    <w:rsid w:val="00F50F1B"/>
    <w:rsid w:val="00F52B01"/>
    <w:rsid w:val="00F52C11"/>
    <w:rsid w:val="00F52D7D"/>
    <w:rsid w:val="00F54E2C"/>
    <w:rsid w:val="00F55F56"/>
    <w:rsid w:val="00F56BFF"/>
    <w:rsid w:val="00F57AFB"/>
    <w:rsid w:val="00F61F0E"/>
    <w:rsid w:val="00F65811"/>
    <w:rsid w:val="00F65D6E"/>
    <w:rsid w:val="00F662BE"/>
    <w:rsid w:val="00F6648F"/>
    <w:rsid w:val="00F71442"/>
    <w:rsid w:val="00F71FF8"/>
    <w:rsid w:val="00F7376E"/>
    <w:rsid w:val="00F75C6C"/>
    <w:rsid w:val="00F7662D"/>
    <w:rsid w:val="00F77B02"/>
    <w:rsid w:val="00F80D71"/>
    <w:rsid w:val="00F81567"/>
    <w:rsid w:val="00F91B9E"/>
    <w:rsid w:val="00F91D2F"/>
    <w:rsid w:val="00F91D7F"/>
    <w:rsid w:val="00F92E30"/>
    <w:rsid w:val="00F94693"/>
    <w:rsid w:val="00F946E7"/>
    <w:rsid w:val="00F968CC"/>
    <w:rsid w:val="00F97932"/>
    <w:rsid w:val="00F97BAE"/>
    <w:rsid w:val="00F97D47"/>
    <w:rsid w:val="00FA0FEB"/>
    <w:rsid w:val="00FA7EA6"/>
    <w:rsid w:val="00FB0658"/>
    <w:rsid w:val="00FC1A5C"/>
    <w:rsid w:val="00FC5153"/>
    <w:rsid w:val="00FC7944"/>
    <w:rsid w:val="00FD0C49"/>
    <w:rsid w:val="00FD2B7C"/>
    <w:rsid w:val="00FD4252"/>
    <w:rsid w:val="00FD5053"/>
    <w:rsid w:val="00FD5B91"/>
    <w:rsid w:val="00FE0FBF"/>
    <w:rsid w:val="00FE194C"/>
    <w:rsid w:val="00FE71CF"/>
    <w:rsid w:val="00FF04A2"/>
    <w:rsid w:val="00FF1629"/>
    <w:rsid w:val="00FF26EB"/>
    <w:rsid w:val="00FF2928"/>
    <w:rsid w:val="00FF4036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3A482DE"/>
  <w15:docId w15:val="{C4EBEE76-7F26-436E-B4D5-867A298F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AB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848C9"/>
    <w:pPr>
      <w:keepNext/>
      <w:widowControl w:val="0"/>
      <w:tabs>
        <w:tab w:val="left" w:pos="720"/>
        <w:tab w:val="num" w:pos="1080"/>
      </w:tabs>
      <w:suppressAutoHyphens/>
      <w:autoSpaceDE w:val="0"/>
      <w:ind w:left="1080" w:hanging="720"/>
      <w:jc w:val="both"/>
      <w:outlineLvl w:val="0"/>
    </w:pPr>
    <w:rPr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865D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F16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823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848C9"/>
    <w:pPr>
      <w:widowControl w:val="0"/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Tekstpodstawowy31">
    <w:name w:val="Tekst podstawowy 31"/>
    <w:basedOn w:val="Normalny"/>
    <w:rsid w:val="005848C9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paragraph" w:styleId="Tekstpodstawowy2">
    <w:name w:val="Body Text 2"/>
    <w:basedOn w:val="Normalny"/>
    <w:rsid w:val="00CD1C18"/>
    <w:pPr>
      <w:spacing w:after="120" w:line="480" w:lineRule="auto"/>
    </w:pPr>
  </w:style>
  <w:style w:type="paragraph" w:styleId="Nagwek">
    <w:name w:val="header"/>
    <w:basedOn w:val="Normalny"/>
    <w:link w:val="NagwekZnak"/>
    <w:rsid w:val="00C812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8123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8123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81232"/>
    <w:rPr>
      <w:sz w:val="24"/>
      <w:szCs w:val="24"/>
    </w:rPr>
  </w:style>
  <w:style w:type="character" w:styleId="Odwoaniedokomentarza">
    <w:name w:val="annotation reference"/>
    <w:rsid w:val="00E47A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47A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47A0B"/>
  </w:style>
  <w:style w:type="paragraph" w:styleId="Tematkomentarza">
    <w:name w:val="annotation subject"/>
    <w:basedOn w:val="Tekstkomentarza"/>
    <w:next w:val="Tekstkomentarza"/>
    <w:link w:val="TematkomentarzaZnak"/>
    <w:rsid w:val="00E47A0B"/>
    <w:rPr>
      <w:b/>
      <w:bCs/>
    </w:rPr>
  </w:style>
  <w:style w:type="character" w:customStyle="1" w:styleId="TematkomentarzaZnak">
    <w:name w:val="Temat komentarza Znak"/>
    <w:link w:val="Tematkomentarza"/>
    <w:rsid w:val="00E47A0B"/>
    <w:rPr>
      <w:b/>
      <w:bCs/>
    </w:rPr>
  </w:style>
  <w:style w:type="paragraph" w:styleId="Tekstdymka">
    <w:name w:val="Balloon Text"/>
    <w:basedOn w:val="Normalny"/>
    <w:link w:val="TekstdymkaZnak"/>
    <w:rsid w:val="00E47A0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7A0B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semiHidden/>
    <w:rsid w:val="003F1640"/>
    <w:rPr>
      <w:rFonts w:ascii="Cambria" w:eastAsia="Times New Roman" w:hAnsi="Cambria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3F16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1640"/>
  </w:style>
  <w:style w:type="character" w:styleId="Odwoanieprzypisudolnego">
    <w:name w:val="footnote reference"/>
    <w:rsid w:val="003F1640"/>
    <w:rPr>
      <w:vertAlign w:val="superscript"/>
    </w:rPr>
  </w:style>
  <w:style w:type="character" w:styleId="Numerstrony">
    <w:name w:val="page number"/>
    <w:rsid w:val="003F1640"/>
  </w:style>
  <w:style w:type="character" w:customStyle="1" w:styleId="TekstpodstawowyZnak">
    <w:name w:val="Tekst podstawowy Znak"/>
    <w:link w:val="Tekstpodstawowy"/>
    <w:rsid w:val="003F1640"/>
    <w:rPr>
      <w:sz w:val="28"/>
      <w:szCs w:val="28"/>
      <w:lang w:eastAsia="ar-SA"/>
    </w:rPr>
  </w:style>
  <w:style w:type="character" w:customStyle="1" w:styleId="Nagwek5Znak">
    <w:name w:val="Nagłówek 5 Znak"/>
    <w:link w:val="Nagwek5"/>
    <w:semiHidden/>
    <w:rsid w:val="0038235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2Znak">
    <w:name w:val="Nagłówek 2 Znak"/>
    <w:link w:val="Nagwek2"/>
    <w:rsid w:val="00382357"/>
    <w:rPr>
      <w:rFonts w:ascii="Arial" w:hAnsi="Arial" w:cs="Arial"/>
      <w:b/>
      <w:bCs/>
      <w:i/>
      <w:iCs/>
      <w:sz w:val="28"/>
      <w:szCs w:val="28"/>
    </w:rPr>
  </w:style>
  <w:style w:type="paragraph" w:customStyle="1" w:styleId="NormalnyGaramond">
    <w:name w:val="Normalny + Garamond"/>
    <w:aliases w:val="12 pt"/>
    <w:basedOn w:val="Tekstpodstawowy"/>
    <w:rsid w:val="00D52A0F"/>
    <w:pPr>
      <w:widowControl/>
      <w:numPr>
        <w:numId w:val="8"/>
      </w:numPr>
      <w:tabs>
        <w:tab w:val="clear" w:pos="2136"/>
        <w:tab w:val="left" w:pos="993"/>
        <w:tab w:val="num" w:pos="1843"/>
      </w:tabs>
      <w:suppressAutoHyphens w:val="0"/>
      <w:autoSpaceDE/>
      <w:ind w:hanging="718"/>
    </w:pPr>
    <w:rPr>
      <w:rFonts w:ascii="Garamond" w:hAnsi="Garamond"/>
      <w:sz w:val="24"/>
      <w:szCs w:val="24"/>
      <w:lang w:eastAsia="pl-PL"/>
    </w:rPr>
  </w:style>
  <w:style w:type="character" w:styleId="Hipercze">
    <w:name w:val="Hyperlink"/>
    <w:rsid w:val="00045706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594A2B"/>
    <w:pPr>
      <w:autoSpaceDE w:val="0"/>
      <w:autoSpaceDN w:val="0"/>
      <w:ind w:left="720"/>
      <w:contextualSpacing/>
    </w:pPr>
    <w:rPr>
      <w:lang w:val="en-US"/>
    </w:rPr>
  </w:style>
  <w:style w:type="character" w:customStyle="1" w:styleId="Nagwek1Znak">
    <w:name w:val="Nagłówek 1 Znak"/>
    <w:link w:val="Nagwek1"/>
    <w:rsid w:val="00154AB7"/>
    <w:rPr>
      <w:sz w:val="28"/>
      <w:szCs w:val="28"/>
      <w:lang w:eastAsia="ar-SA"/>
    </w:rPr>
  </w:style>
  <w:style w:type="character" w:customStyle="1" w:styleId="Znakiprzypiswdolnych">
    <w:name w:val="Znaki przypisów dolnych"/>
    <w:rsid w:val="00EB6AB2"/>
    <w:rPr>
      <w:vertAlign w:val="superscript"/>
    </w:rPr>
  </w:style>
  <w:style w:type="paragraph" w:styleId="Podtytu">
    <w:name w:val="Subtitle"/>
    <w:basedOn w:val="Normalny"/>
    <w:link w:val="PodtytuZnak"/>
    <w:uiPriority w:val="11"/>
    <w:qFormat/>
    <w:rsid w:val="001D7CD7"/>
    <w:pPr>
      <w:jc w:val="both"/>
    </w:pPr>
    <w:rPr>
      <w:rFonts w:eastAsia="Calibri"/>
      <w:b/>
      <w:bCs/>
      <w:sz w:val="28"/>
      <w:szCs w:val="28"/>
    </w:rPr>
  </w:style>
  <w:style w:type="character" w:customStyle="1" w:styleId="PodtytuZnak">
    <w:name w:val="Podtytuł Znak"/>
    <w:link w:val="Podtytu"/>
    <w:uiPriority w:val="11"/>
    <w:rsid w:val="001D7CD7"/>
    <w:rPr>
      <w:rFonts w:eastAsia="Calibri"/>
      <w:b/>
      <w:bCs/>
      <w:sz w:val="28"/>
      <w:szCs w:val="28"/>
    </w:rPr>
  </w:style>
  <w:style w:type="character" w:customStyle="1" w:styleId="AkapitzlistZnak">
    <w:name w:val="Akapit z listą Znak"/>
    <w:link w:val="Akapitzlist"/>
    <w:uiPriority w:val="34"/>
    <w:locked/>
    <w:rsid w:val="001D7CD7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16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5037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mailto:dane.osobowe@su.krakow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ersonalny@su.krakow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@su.krakow.pl" TargetMode="External"/><Relationship Id="rId10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D138E-9CF1-4310-9168-AC3715FF5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19</Pages>
  <Words>5343</Words>
  <Characters>32064</Characters>
  <Application>Microsoft Office Word</Application>
  <DocSecurity>0</DocSecurity>
  <Lines>267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Szpital Uniwersytecki w Krakowie</Company>
  <LinksUpToDate>false</LinksUpToDate>
  <CharactersWithSpaces>37333</CharactersWithSpaces>
  <SharedDoc>false</SharedDoc>
  <HLinks>
    <vt:vector size="30" baseType="variant">
      <vt:variant>
        <vt:i4>3276807</vt:i4>
      </vt:variant>
      <vt:variant>
        <vt:i4>12</vt:i4>
      </vt:variant>
      <vt:variant>
        <vt:i4>0</vt:i4>
      </vt:variant>
      <vt:variant>
        <vt:i4>5</vt:i4>
      </vt:variant>
      <vt:variant>
        <vt:lpwstr>mailto:dane.osobowe@su.krakow.pl</vt:lpwstr>
      </vt:variant>
      <vt:variant>
        <vt:lpwstr/>
      </vt:variant>
      <vt:variant>
        <vt:i4>8323080</vt:i4>
      </vt:variant>
      <vt:variant>
        <vt:i4>9</vt:i4>
      </vt:variant>
      <vt:variant>
        <vt:i4>0</vt:i4>
      </vt:variant>
      <vt:variant>
        <vt:i4>5</vt:i4>
      </vt:variant>
      <vt:variant>
        <vt:lpwstr>mailto:info@su.krakow.pl</vt:lpwstr>
      </vt:variant>
      <vt:variant>
        <vt:lpwstr/>
      </vt:variant>
      <vt:variant>
        <vt:i4>1179748</vt:i4>
      </vt:variant>
      <vt:variant>
        <vt:i4>6</vt:i4>
      </vt:variant>
      <vt:variant>
        <vt:i4>0</vt:i4>
      </vt:variant>
      <vt:variant>
        <vt:i4>5</vt:i4>
      </vt:variant>
      <vt:variant>
        <vt:lpwstr>mailto:personalny@su.krakow.pl</vt:lpwstr>
      </vt:variant>
      <vt:variant>
        <vt:lpwstr/>
      </vt:variant>
      <vt:variant>
        <vt:i4>2031653</vt:i4>
      </vt:variant>
      <vt:variant>
        <vt:i4>3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mmichalik</dc:creator>
  <cp:lastModifiedBy>Piotr Kucharski</cp:lastModifiedBy>
  <cp:revision>26</cp:revision>
  <cp:lastPrinted>2022-12-20T13:17:00Z</cp:lastPrinted>
  <dcterms:created xsi:type="dcterms:W3CDTF">2022-12-15T21:19:00Z</dcterms:created>
  <dcterms:modified xsi:type="dcterms:W3CDTF">2023-12-15T08:52:00Z</dcterms:modified>
</cp:coreProperties>
</file>