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67768" w14:textId="77777777" w:rsidR="001C7210" w:rsidRPr="00396E95" w:rsidRDefault="001C7210" w:rsidP="006A433E">
      <w:pPr>
        <w:spacing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96E95">
        <w:rPr>
          <w:rFonts w:ascii="Times New Roman" w:hAnsi="Times New Roman" w:cs="Times New Roman"/>
        </w:rPr>
        <w:t>Załącznik nr 7 do SWKO</w:t>
      </w:r>
    </w:p>
    <w:p w14:paraId="452FAB98" w14:textId="77777777" w:rsidR="001C7210" w:rsidRPr="00396E95" w:rsidRDefault="001C7210" w:rsidP="006A433E">
      <w:pPr>
        <w:pStyle w:val="Tytu"/>
        <w:spacing w:line="240" w:lineRule="auto"/>
        <w:jc w:val="right"/>
        <w:rPr>
          <w:sz w:val="22"/>
          <w:szCs w:val="22"/>
        </w:rPr>
      </w:pPr>
    </w:p>
    <w:p w14:paraId="50D6C5C0" w14:textId="77777777" w:rsidR="00DD572C" w:rsidRPr="00396E95" w:rsidRDefault="00DD572C" w:rsidP="006A433E">
      <w:pPr>
        <w:pStyle w:val="Tytu"/>
        <w:spacing w:line="240" w:lineRule="auto"/>
        <w:rPr>
          <w:sz w:val="22"/>
          <w:szCs w:val="22"/>
        </w:rPr>
      </w:pPr>
      <w:r w:rsidRPr="00396E95">
        <w:rPr>
          <w:sz w:val="22"/>
          <w:szCs w:val="22"/>
        </w:rPr>
        <w:t xml:space="preserve">UMOWA O </w:t>
      </w:r>
      <w:r w:rsidR="00AA0A96" w:rsidRPr="00396E95">
        <w:rPr>
          <w:sz w:val="22"/>
          <w:szCs w:val="22"/>
        </w:rPr>
        <w:t xml:space="preserve">UDZIELANIE ŚWIADCZEŃ ZDROWOTNYCH </w:t>
      </w:r>
    </w:p>
    <w:p w14:paraId="5A6D474A" w14:textId="77777777" w:rsidR="002D5A44" w:rsidRPr="00396E95" w:rsidRDefault="00F066EC" w:rsidP="006A433E">
      <w:pPr>
        <w:pStyle w:val="Tytu"/>
        <w:spacing w:line="240" w:lineRule="auto"/>
        <w:rPr>
          <w:sz w:val="22"/>
          <w:szCs w:val="22"/>
        </w:rPr>
      </w:pPr>
      <w:r w:rsidRPr="00396E95">
        <w:rPr>
          <w:sz w:val="22"/>
          <w:szCs w:val="22"/>
        </w:rPr>
        <w:t>(</w:t>
      </w:r>
      <w:r w:rsidR="00AA0A96" w:rsidRPr="00396E95">
        <w:rPr>
          <w:sz w:val="22"/>
          <w:szCs w:val="22"/>
        </w:rPr>
        <w:t>Wzór</w:t>
      </w:r>
      <w:r w:rsidRPr="00396E95">
        <w:rPr>
          <w:sz w:val="22"/>
          <w:szCs w:val="22"/>
        </w:rPr>
        <w:t>)</w:t>
      </w:r>
      <w:r w:rsidR="00396483" w:rsidRPr="00396E95">
        <w:rPr>
          <w:sz w:val="22"/>
          <w:szCs w:val="22"/>
        </w:rPr>
        <w:t xml:space="preserve"> </w:t>
      </w:r>
    </w:p>
    <w:p w14:paraId="2D54DB58" w14:textId="77777777" w:rsidR="00A577E2" w:rsidRPr="00396E95" w:rsidRDefault="00A577E2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B6F834E" w14:textId="69B9F5B7" w:rsidR="00FB3900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396E95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396E95">
        <w:rPr>
          <w:rFonts w:ascii="Times New Roman" w:eastAsia="Times New Roman" w:hAnsi="Times New Roman" w:cs="Times New Roman"/>
          <w:lang w:eastAsia="pl-PL"/>
        </w:rPr>
        <w:t>202</w:t>
      </w:r>
      <w:r w:rsidR="005D7D20">
        <w:rPr>
          <w:rFonts w:ascii="Times New Roman" w:eastAsia="Times New Roman" w:hAnsi="Times New Roman" w:cs="Times New Roman"/>
          <w:lang w:eastAsia="pl-PL"/>
        </w:rPr>
        <w:t>3</w:t>
      </w:r>
      <w:r w:rsidR="0064245C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396E95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96E95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96E95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00D13FC" w14:textId="77777777" w:rsidR="00FB3900" w:rsidRPr="00396E95" w:rsidRDefault="00FB3900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C4A3C8" w14:textId="77777777" w:rsidR="001D56CF" w:rsidRPr="00396E95" w:rsidRDefault="001D56CF" w:rsidP="006A433E">
      <w:pPr>
        <w:pStyle w:val="Bezodstpw"/>
        <w:jc w:val="both"/>
        <w:rPr>
          <w:rFonts w:ascii="Times New Roman" w:hAnsi="Times New Roman" w:cs="Times New Roman"/>
          <w:b/>
        </w:rPr>
      </w:pPr>
      <w:r w:rsidRPr="00396E95">
        <w:rPr>
          <w:rFonts w:ascii="Times New Roman" w:hAnsi="Times New Roman" w:cs="Times New Roman"/>
          <w:b/>
        </w:rPr>
        <w:t xml:space="preserve">Szpitalem Uniwersyteckim w Krakowie </w:t>
      </w:r>
      <w:r w:rsidRPr="00396E95">
        <w:rPr>
          <w:rFonts w:ascii="Times New Roman" w:hAnsi="Times New Roman" w:cs="Times New Roman"/>
        </w:rPr>
        <w:t xml:space="preserve">z siedzibą w Krakowie przy ul. Kopernika 36, </w:t>
      </w:r>
      <w:r w:rsidR="00875F0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pod nr KRS: 0000024155,  reprezentowanym przez:</w:t>
      </w:r>
    </w:p>
    <w:p w14:paraId="52CC0599" w14:textId="77777777" w:rsidR="001D56CF" w:rsidRPr="00396E95" w:rsidRDefault="002D5A44" w:rsidP="006A433E">
      <w:pPr>
        <w:pStyle w:val="Bezodstpw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Zastęp</w:t>
      </w:r>
      <w:r w:rsidR="001D56CF" w:rsidRPr="00396E95">
        <w:rPr>
          <w:rFonts w:ascii="Times New Roman" w:hAnsi="Times New Roman" w:cs="Times New Roman"/>
        </w:rPr>
        <w:t xml:space="preserve">cę Dyrektora ds. </w:t>
      </w:r>
      <w:r w:rsidR="00497704" w:rsidRPr="00396E95">
        <w:rPr>
          <w:rFonts w:ascii="Times New Roman" w:hAnsi="Times New Roman" w:cs="Times New Roman"/>
        </w:rPr>
        <w:t xml:space="preserve">Lecznictwa – </w:t>
      </w:r>
      <w:r w:rsidR="00497704" w:rsidRPr="00396E95">
        <w:rPr>
          <w:rFonts w:ascii="Times New Roman" w:hAnsi="Times New Roman" w:cs="Times New Roman"/>
          <w:b/>
        </w:rPr>
        <w:t>Marcina Krzanowskiego</w:t>
      </w:r>
      <w:r w:rsidR="005D4E66" w:rsidRPr="00396E95">
        <w:rPr>
          <w:rFonts w:ascii="Times New Roman" w:hAnsi="Times New Roman" w:cs="Times New Roman"/>
        </w:rPr>
        <w:t xml:space="preserve"> </w:t>
      </w:r>
      <w:r w:rsidR="005D4E66" w:rsidRPr="00396E95">
        <w:rPr>
          <w:rFonts w:ascii="Times New Roman" w:hAnsi="Times New Roman" w:cs="Times New Roman"/>
          <w:i/>
        </w:rPr>
        <w:t>na podstawie pełnomocnictwa</w:t>
      </w:r>
    </w:p>
    <w:p w14:paraId="77FFA588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 kontrasygnacie</w:t>
      </w:r>
    </w:p>
    <w:p w14:paraId="257E4247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Głównego Księgowego – </w:t>
      </w:r>
      <w:r w:rsidRPr="00396E95">
        <w:rPr>
          <w:rFonts w:ascii="Times New Roman" w:hAnsi="Times New Roman" w:cs="Times New Roman"/>
          <w:b/>
        </w:rPr>
        <w:t>Doroty Lechowicz</w:t>
      </w:r>
      <w:r w:rsidRPr="00396E95">
        <w:rPr>
          <w:rFonts w:ascii="Times New Roman" w:hAnsi="Times New Roman" w:cs="Times New Roman"/>
        </w:rPr>
        <w:t xml:space="preserve"> </w:t>
      </w:r>
    </w:p>
    <w:p w14:paraId="77C1589C" w14:textId="77777777" w:rsidR="001D56CF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396E95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4F714910" w14:textId="77777777" w:rsidR="001D56CF" w:rsidRPr="00396E95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a</w:t>
      </w:r>
    </w:p>
    <w:p w14:paraId="480CD656" w14:textId="77777777" w:rsidR="00DD572C" w:rsidRPr="00396E95" w:rsidRDefault="0064245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396E95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14:paraId="2F876DD2" w14:textId="77777777" w:rsidR="00C240DA" w:rsidRPr="00396E95" w:rsidRDefault="00DD572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zwany w dalszej części umowy  </w:t>
      </w:r>
      <w:r w:rsidRPr="00396E95">
        <w:rPr>
          <w:rFonts w:ascii="Times New Roman" w:hAnsi="Times New Roman" w:cs="Times New Roman"/>
          <w:b/>
          <w:bCs/>
        </w:rPr>
        <w:t>PRZYJMUJĄCYM ZAMÓWIENIE</w:t>
      </w:r>
    </w:p>
    <w:p w14:paraId="798CDD30" w14:textId="77777777" w:rsidR="00C240DA" w:rsidRPr="00396E95" w:rsidRDefault="00C240DA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0E7AB7" w14:textId="318AB937" w:rsidR="00C240DA" w:rsidRPr="00396E95" w:rsidRDefault="00C240DA" w:rsidP="006A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96E95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396E95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="005D6EC9" w:rsidRPr="00396E95">
        <w:rPr>
          <w:rFonts w:ascii="Times New Roman" w:eastAsia="Times New Roman" w:hAnsi="Times New Roman" w:cs="Times New Roman"/>
          <w:i/>
          <w:lang w:eastAsia="pl-PL"/>
        </w:rPr>
        <w:br/>
      </w:r>
      <w:r w:rsidRPr="00396E95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14:paraId="4286971F" w14:textId="77777777" w:rsidR="0065622B" w:rsidRPr="00396E95" w:rsidRDefault="0065622B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605588" w14:textId="77777777" w:rsidR="0022101A" w:rsidRPr="00396E95" w:rsidRDefault="0065622B" w:rsidP="005942B9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lang w:eastAsia="pl-PL"/>
        </w:rPr>
        <w:t>Ilekroć w niniejszej umowie mowa o:</w:t>
      </w:r>
    </w:p>
    <w:p w14:paraId="4ABE1101" w14:textId="4F111CAC" w:rsidR="00995050" w:rsidRPr="00396E95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Zakładzie – należy przez to rozumieć Zakład </w:t>
      </w:r>
      <w:r w:rsidR="00DC6A80" w:rsidRPr="00396E95">
        <w:rPr>
          <w:rFonts w:ascii="Times New Roman" w:eastAsia="Times New Roman" w:hAnsi="Times New Roman" w:cs="Times New Roman"/>
          <w:lang w:eastAsia="pl-PL"/>
        </w:rPr>
        <w:t>Radioterapii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789F41F4" w14:textId="77777777" w:rsidR="00995050" w:rsidRPr="00396E95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14:paraId="10B231BE" w14:textId="6D32900A" w:rsidR="007354EA" w:rsidRPr="00396E95" w:rsidRDefault="00D92DE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bCs/>
        </w:rPr>
        <w:t>Zespole R</w:t>
      </w:r>
      <w:r w:rsidR="0034041A" w:rsidRPr="00396E95">
        <w:rPr>
          <w:rFonts w:ascii="Times New Roman" w:hAnsi="Times New Roman" w:cs="Times New Roman"/>
          <w:bCs/>
        </w:rPr>
        <w:t>adioterapeutycznym</w:t>
      </w:r>
      <w:r w:rsidR="007354EA" w:rsidRPr="00396E95">
        <w:rPr>
          <w:rFonts w:ascii="Times New Roman" w:hAnsi="Times New Roman" w:cs="Times New Roman"/>
          <w:bCs/>
        </w:rPr>
        <w:t xml:space="preserve"> </w:t>
      </w:r>
      <w:r w:rsidR="007354EA" w:rsidRPr="00396E95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396E95">
        <w:rPr>
          <w:rFonts w:ascii="Times New Roman" w:hAnsi="Times New Roman" w:cs="Times New Roman"/>
          <w:bCs/>
          <w:color w:val="000000"/>
        </w:rPr>
        <w:t xml:space="preserve">zespół udzielający świadczeń </w:t>
      </w:r>
      <w:r w:rsidR="0003166F" w:rsidRPr="00A15364">
        <w:rPr>
          <w:rFonts w:ascii="Times New Roman" w:hAnsi="Times New Roman" w:cs="Times New Roman"/>
          <w:bCs/>
          <w:color w:val="000000"/>
        </w:rPr>
        <w:t xml:space="preserve">zdrowotnych w zakresie </w:t>
      </w:r>
      <w:r w:rsidR="00932774" w:rsidRPr="00A15364">
        <w:rPr>
          <w:rFonts w:ascii="Times New Roman" w:hAnsi="Times New Roman" w:cs="Times New Roman"/>
          <w:bCs/>
          <w:color w:val="000000"/>
        </w:rPr>
        <w:t>tele</w:t>
      </w:r>
      <w:r w:rsidR="00DC6A80" w:rsidRPr="00A15364">
        <w:rPr>
          <w:rFonts w:ascii="Times New Roman" w:hAnsi="Times New Roman" w:cs="Times New Roman"/>
          <w:bCs/>
          <w:color w:val="000000"/>
        </w:rPr>
        <w:t>radioterapii</w:t>
      </w:r>
      <w:r w:rsidR="00995050" w:rsidRPr="00A15364">
        <w:rPr>
          <w:rFonts w:ascii="Times New Roman" w:hAnsi="Times New Roman" w:cs="Times New Roman"/>
          <w:bCs/>
          <w:color w:val="000000"/>
        </w:rPr>
        <w:t xml:space="preserve"> onkologicznej w</w:t>
      </w:r>
      <w:r w:rsidR="00995050" w:rsidRPr="00396E95">
        <w:rPr>
          <w:rFonts w:ascii="Times New Roman" w:hAnsi="Times New Roman" w:cs="Times New Roman"/>
          <w:bCs/>
          <w:color w:val="000000"/>
        </w:rPr>
        <w:t xml:space="preserve"> </w:t>
      </w:r>
      <w:r w:rsidR="00932774" w:rsidRPr="00396E95">
        <w:rPr>
          <w:rFonts w:ascii="Times New Roman" w:hAnsi="Times New Roman" w:cs="Times New Roman"/>
          <w:bCs/>
          <w:color w:val="000000"/>
        </w:rPr>
        <w:t>Z</w:t>
      </w:r>
      <w:r w:rsidR="00995050" w:rsidRPr="00396E95">
        <w:rPr>
          <w:rFonts w:ascii="Times New Roman" w:hAnsi="Times New Roman" w:cs="Times New Roman"/>
        </w:rPr>
        <w:t>akładzie.</w:t>
      </w:r>
    </w:p>
    <w:p w14:paraId="1F2B027E" w14:textId="1DD6CAC1" w:rsidR="00412CF3" w:rsidRPr="00396E95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1C7210" w:rsidRPr="00396E95">
        <w:rPr>
          <w:rFonts w:ascii="Times New Roman" w:eastAsia="Times New Roman" w:hAnsi="Times New Roman" w:cs="Times New Roman"/>
          <w:lang w:eastAsia="pl-PL"/>
        </w:rPr>
        <w:t>Zakładu</w:t>
      </w:r>
      <w:r w:rsidR="00CB1298" w:rsidRPr="00396E95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1C7210" w:rsidRPr="00396E95">
        <w:rPr>
          <w:rFonts w:ascii="Times New Roman" w:hAnsi="Times New Roman" w:cs="Times New Roman"/>
        </w:rPr>
        <w:t xml:space="preserve">Kierownika Zakładu </w:t>
      </w:r>
      <w:r w:rsidR="00DC6A80" w:rsidRPr="00396E95">
        <w:rPr>
          <w:rFonts w:ascii="Times New Roman" w:hAnsi="Times New Roman" w:cs="Times New Roman"/>
        </w:rPr>
        <w:t>Radioterapii</w:t>
      </w:r>
      <w:r w:rsidR="001C7210" w:rsidRPr="00396E95">
        <w:rPr>
          <w:rFonts w:ascii="Times New Roman" w:hAnsi="Times New Roman" w:cs="Times New Roman"/>
        </w:rPr>
        <w:t xml:space="preserve"> </w:t>
      </w:r>
      <w:r w:rsidR="0045678C" w:rsidRPr="00396E95">
        <w:rPr>
          <w:rFonts w:ascii="Times New Roman" w:hAnsi="Times New Roman" w:cs="Times New Roman"/>
        </w:rPr>
        <w:t>Udzielającego Zamówienie</w:t>
      </w:r>
      <w:r w:rsidR="00F1110B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500B65A7" w14:textId="4B6F399A" w:rsidR="00412CF3" w:rsidRPr="001D2779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D2779">
        <w:rPr>
          <w:rFonts w:ascii="Times New Roman" w:hAnsi="Times New Roman" w:cs="Times New Roman"/>
        </w:rPr>
        <w:t xml:space="preserve">Koordynatorze </w:t>
      </w:r>
      <w:r w:rsidR="00995050" w:rsidRPr="001D2779">
        <w:rPr>
          <w:rFonts w:ascii="Times New Roman" w:hAnsi="Times New Roman" w:cs="Times New Roman"/>
        </w:rPr>
        <w:t>Zakładu</w:t>
      </w:r>
      <w:r w:rsidRPr="001D2779">
        <w:rPr>
          <w:rFonts w:ascii="Times New Roman" w:hAnsi="Times New Roman" w:cs="Times New Roman"/>
        </w:rPr>
        <w:t xml:space="preserve"> – należy przez to rozumieć </w:t>
      </w:r>
      <w:r w:rsidR="00995050" w:rsidRPr="00396E95">
        <w:rPr>
          <w:rFonts w:ascii="Times New Roman" w:hAnsi="Times New Roman" w:cs="Times New Roman"/>
        </w:rPr>
        <w:t xml:space="preserve">Koordynatora Zakładu </w:t>
      </w:r>
      <w:r w:rsidR="00DC6A80" w:rsidRPr="00396E95">
        <w:rPr>
          <w:rFonts w:ascii="Times New Roman" w:hAnsi="Times New Roman" w:cs="Times New Roman"/>
        </w:rPr>
        <w:t>Radioterapii</w:t>
      </w:r>
      <w:r w:rsidR="00995050" w:rsidRPr="00396E95">
        <w:rPr>
          <w:rFonts w:ascii="Times New Roman" w:hAnsi="Times New Roman" w:cs="Times New Roman"/>
        </w:rPr>
        <w:t xml:space="preserve"> </w:t>
      </w:r>
      <w:r w:rsidR="0045678C" w:rsidRPr="00396E95">
        <w:rPr>
          <w:rFonts w:ascii="Times New Roman" w:hAnsi="Times New Roman" w:cs="Times New Roman"/>
        </w:rPr>
        <w:t>Udzielającego Zamówienie</w:t>
      </w:r>
      <w:r w:rsidRPr="001D2779">
        <w:rPr>
          <w:rFonts w:ascii="Times New Roman" w:hAnsi="Times New Roman" w:cs="Times New Roman"/>
        </w:rPr>
        <w:t>.</w:t>
      </w:r>
    </w:p>
    <w:p w14:paraId="05019A9F" w14:textId="34D78737" w:rsidR="001D2779" w:rsidRPr="001D2779" w:rsidRDefault="001D2779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D2779">
        <w:rPr>
          <w:rFonts w:ascii="Times New Roman" w:hAnsi="Times New Roman" w:cs="Times New Roman"/>
        </w:rPr>
        <w:t>Funduszu - należy przez to rozumieć fundusz motywacyjny tworzony przez Udzielającego Zamówienie</w:t>
      </w:r>
      <w:r w:rsidR="00B348A3">
        <w:rPr>
          <w:rFonts w:ascii="Times New Roman" w:hAnsi="Times New Roman" w:cs="Times New Roman"/>
        </w:rPr>
        <w:t xml:space="preserve"> w każdym miesiącu,</w:t>
      </w:r>
      <w:r w:rsidRPr="001D2779">
        <w:rPr>
          <w:rFonts w:ascii="Times New Roman" w:hAnsi="Times New Roman" w:cs="Times New Roman"/>
        </w:rPr>
        <w:t xml:space="preserve"> według zasad określonych w Umowie</w:t>
      </w:r>
      <w:r w:rsidR="00B348A3">
        <w:rPr>
          <w:rFonts w:ascii="Times New Roman" w:hAnsi="Times New Roman" w:cs="Times New Roman"/>
        </w:rPr>
        <w:t>.</w:t>
      </w:r>
    </w:p>
    <w:p w14:paraId="3535B36F" w14:textId="77777777" w:rsidR="0065622B" w:rsidRPr="00396E95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831747A" w14:textId="77777777" w:rsidR="0065622B" w:rsidRPr="00396E95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396E95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14:paraId="4C4E4D47" w14:textId="77777777" w:rsidR="000B578D" w:rsidRPr="00396E95" w:rsidRDefault="000B578D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396E95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 w:rsidRPr="00396E95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72F77847" w14:textId="77777777" w:rsidR="002E1408" w:rsidRPr="00396E95" w:rsidRDefault="002E1408" w:rsidP="006A433E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CE33AE" w14:textId="77777777" w:rsidR="009558B3" w:rsidRPr="00396E95" w:rsidRDefault="009558B3" w:rsidP="005942B9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3A165A9" w14:textId="77777777" w:rsidR="009558B3" w:rsidRPr="00396E95" w:rsidRDefault="009558B3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11C6013A" w14:textId="77777777" w:rsidR="001D56CF" w:rsidRPr="00396E95" w:rsidRDefault="001D56CF" w:rsidP="006A433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7429D938" w14:textId="77777777" w:rsidR="002E1408" w:rsidRPr="00396E95" w:rsidRDefault="00CC4ECF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>Wz</w:t>
      </w:r>
      <w:r w:rsidR="0061323A" w:rsidRPr="00396E95">
        <w:rPr>
          <w:rFonts w:ascii="Times New Roman" w:hAnsi="Times New Roman" w:cs="Times New Roman"/>
        </w:rPr>
        <w:t xml:space="preserve">ór </w:t>
      </w:r>
      <w:r w:rsidR="0064245C" w:rsidRPr="00396E95">
        <w:rPr>
          <w:rFonts w:ascii="Times New Roman" w:hAnsi="Times New Roman" w:cs="Times New Roman"/>
        </w:rPr>
        <w:t xml:space="preserve">załącznika do faktury. </w:t>
      </w:r>
    </w:p>
    <w:p w14:paraId="20E09566" w14:textId="77777777" w:rsidR="002E1408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w Krakowie” – udostępnione na stronie https://www.su.krakow.pl/  w zakładce „Strefa kontrahenta” -  „Zasady funkcjonowania”, </w:t>
      </w:r>
    </w:p>
    <w:p w14:paraId="62D02326" w14:textId="77777777" w:rsidR="002E1408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5E15260" w14:textId="77777777" w:rsidR="001E156C" w:rsidRPr="00396E95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Oświadczenie Przyjmującego Zamówienie prowadzącego jednoosobową działalność </w:t>
      </w:r>
      <w:r w:rsidRPr="00396E95">
        <w:rPr>
          <w:rFonts w:ascii="Times New Roman" w:hAnsi="Times New Roman" w:cs="Times New Roman"/>
        </w:rPr>
        <w:lastRenderedPageBreak/>
        <w:t>gospodarczą o nieposiadaniu firmowego rachunku bankowego.</w:t>
      </w:r>
    </w:p>
    <w:p w14:paraId="2E3D3B68" w14:textId="77777777" w:rsidR="001E156C" w:rsidRPr="00396E95" w:rsidRDefault="001E156C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E1CC5E4" w14:textId="266FDAF8" w:rsidR="002E1408" w:rsidRPr="00396E95" w:rsidRDefault="002E1408" w:rsidP="005942B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</w:t>
      </w:r>
      <w:r w:rsidR="00E72ED2">
        <w:rPr>
          <w:rFonts w:ascii="Times New Roman" w:eastAsia="Times New Roman" w:hAnsi="Times New Roman" w:cs="Times New Roman"/>
          <w:bCs/>
          <w:lang w:eastAsia="pl-PL"/>
        </w:rPr>
        <w:br/>
      </w:r>
      <w:r w:rsidRPr="00396E95">
        <w:rPr>
          <w:rFonts w:ascii="Times New Roman" w:eastAsia="Times New Roman" w:hAnsi="Times New Roman" w:cs="Times New Roman"/>
          <w:bCs/>
          <w:lang w:eastAsia="pl-PL"/>
        </w:rPr>
        <w:t>i zobowiązuje się przestrzegać zasad wynikających z tych dokumentów podczas realizacji Umowy.</w:t>
      </w:r>
    </w:p>
    <w:p w14:paraId="30E0B61D" w14:textId="77777777" w:rsidR="006158BC" w:rsidRPr="00396E95" w:rsidRDefault="006158BC" w:rsidP="006A433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37B73ACC" w14:textId="77777777" w:rsidR="0065622B" w:rsidRPr="00396E95" w:rsidRDefault="00296AFF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96E95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B5769CC" w14:textId="3006E4F0" w:rsidR="00D8038B" w:rsidRPr="00396E95" w:rsidRDefault="00135715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 xml:space="preserve">Udzielający Zamówienie </w:t>
      </w:r>
      <w:r w:rsidR="00CB1298" w:rsidRPr="00396E95">
        <w:rPr>
          <w:rFonts w:ascii="Times New Roman" w:hAnsi="Times New Roman" w:cs="Times New Roman"/>
        </w:rPr>
        <w:t>udziela zamówienia</w:t>
      </w:r>
      <w:r w:rsidRPr="00396E95">
        <w:rPr>
          <w:rFonts w:ascii="Times New Roman" w:hAnsi="Times New Roman" w:cs="Times New Roman"/>
        </w:rPr>
        <w:t xml:space="preserve"> a Przyjmujący Zamówienie przyjmuje na siebie obowiązek udzielania świadczeń zdrowotnych</w:t>
      </w:r>
      <w:r w:rsidR="0065622B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396E95">
        <w:rPr>
          <w:rFonts w:ascii="Times New Roman" w:eastAsia="Times New Roman" w:hAnsi="Times New Roman" w:cs="Times New Roman"/>
          <w:lang w:eastAsia="pl-PL"/>
        </w:rPr>
        <w:t>w zakresie</w:t>
      </w:r>
      <w:r w:rsidR="009739AB">
        <w:rPr>
          <w:rFonts w:ascii="Times New Roman" w:eastAsia="Times New Roman" w:hAnsi="Times New Roman" w:cs="Times New Roman"/>
          <w:lang w:eastAsia="pl-PL"/>
        </w:rPr>
        <w:t xml:space="preserve"> radioterapii onkologicznej </w:t>
      </w:r>
      <w:r w:rsidR="00E72ED2">
        <w:rPr>
          <w:rFonts w:ascii="Times New Roman" w:eastAsia="Times New Roman" w:hAnsi="Times New Roman" w:cs="Times New Roman"/>
          <w:lang w:eastAsia="pl-PL"/>
        </w:rPr>
        <w:br/>
      </w:r>
      <w:r w:rsidR="009739AB">
        <w:rPr>
          <w:rFonts w:ascii="Times New Roman" w:eastAsia="Times New Roman" w:hAnsi="Times New Roman" w:cs="Times New Roman"/>
          <w:lang w:eastAsia="pl-PL"/>
        </w:rPr>
        <w:t>i paliatywnej, ze szczególnym uwzględnieniem teleradioterapii onkologicznej</w:t>
      </w:r>
      <w:r w:rsidR="00E72E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 xml:space="preserve">realizowanych </w:t>
      </w:r>
      <w:r w:rsidR="00E72ED2">
        <w:rPr>
          <w:rFonts w:ascii="Times New Roman" w:eastAsia="Times New Roman" w:hAnsi="Times New Roman" w:cs="Times New Roman"/>
          <w:lang w:eastAsia="pl-PL"/>
        </w:rPr>
        <w:br/>
      </w:r>
      <w:r w:rsidR="002E1408" w:rsidRPr="00396E95">
        <w:rPr>
          <w:rFonts w:ascii="Times New Roman" w:eastAsia="Times New Roman" w:hAnsi="Times New Roman" w:cs="Times New Roman"/>
          <w:lang w:eastAsia="pl-PL"/>
        </w:rPr>
        <w:t>w komórkach organizacyjnych</w:t>
      </w:r>
      <w:r w:rsidR="00CC14EB" w:rsidRPr="00396E95">
        <w:rPr>
          <w:rFonts w:ascii="Times New Roman" w:eastAsia="Times New Roman" w:hAnsi="Times New Roman" w:cs="Times New Roman"/>
          <w:lang w:eastAsia="pl-PL"/>
        </w:rPr>
        <w:t>, ze szczególnym uwzględnieniem Zakładu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 xml:space="preserve"> Udzielającego Zamówienie, </w:t>
      </w:r>
      <w:r w:rsidR="00D8038B" w:rsidRPr="00396E95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338267BD" w14:textId="167A94C8" w:rsidR="001F77A7" w:rsidRPr="00396E95" w:rsidRDefault="00412CF3" w:rsidP="005942B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D71AD3" w:rsidRPr="00396E95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875F0B" w:rsidRPr="00396E95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396E95">
        <w:rPr>
          <w:rFonts w:ascii="Times New Roman" w:eastAsia="Times New Roman" w:hAnsi="Times New Roman" w:cs="Times New Roman"/>
          <w:lang w:eastAsia="pl-PL"/>
        </w:rPr>
        <w:t>szczególności:</w:t>
      </w:r>
    </w:p>
    <w:p w14:paraId="2CD29314" w14:textId="47C8ABD6" w:rsidR="00152D02" w:rsidRPr="00396E95" w:rsidRDefault="00A15364" w:rsidP="005942B9">
      <w:pPr>
        <w:pStyle w:val="Akapitzlist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przeprowadzanie badania Pacjentów, </w:t>
      </w:r>
      <w:r w:rsidR="008F56CC" w:rsidRPr="00396E95">
        <w:rPr>
          <w:rFonts w:ascii="Times New Roman" w:hAnsi="Times New Roman" w:cs="Times New Roman"/>
        </w:rPr>
        <w:t xml:space="preserve">przyjmowanie i </w:t>
      </w:r>
      <w:r w:rsidR="000516FF" w:rsidRPr="00396E95">
        <w:rPr>
          <w:rFonts w:ascii="Times New Roman" w:hAnsi="Times New Roman" w:cs="Times New Roman"/>
        </w:rPr>
        <w:t>kwalifikowanie</w:t>
      </w:r>
      <w:r w:rsidR="00152D02" w:rsidRPr="00396E95">
        <w:rPr>
          <w:rFonts w:ascii="Times New Roman" w:hAnsi="Times New Roman" w:cs="Times New Roman"/>
        </w:rPr>
        <w:t xml:space="preserve"> do </w:t>
      </w:r>
      <w:r w:rsidR="004F0435" w:rsidRPr="00396E95">
        <w:rPr>
          <w:rFonts w:ascii="Times New Roman" w:hAnsi="Times New Roman" w:cs="Times New Roman"/>
        </w:rPr>
        <w:t xml:space="preserve"> </w:t>
      </w:r>
      <w:r w:rsidR="006744EB" w:rsidRPr="00396E95">
        <w:rPr>
          <w:rFonts w:ascii="Times New Roman" w:hAnsi="Times New Roman" w:cs="Times New Roman"/>
        </w:rPr>
        <w:t>teleradioterapii</w:t>
      </w:r>
      <w:r w:rsidR="00152D02" w:rsidRPr="00396E95">
        <w:rPr>
          <w:rFonts w:ascii="Times New Roman" w:hAnsi="Times New Roman" w:cs="Times New Roman"/>
        </w:rPr>
        <w:t>,</w:t>
      </w:r>
    </w:p>
    <w:p w14:paraId="256142CE" w14:textId="3A482066" w:rsidR="002D5A44" w:rsidRPr="00396E95" w:rsidRDefault="00152D02" w:rsidP="005942B9">
      <w:pPr>
        <w:pStyle w:val="Akapitzlist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>ustalanie planu leczenia</w:t>
      </w:r>
      <w:r w:rsidR="00CC14EB" w:rsidRPr="00396E95">
        <w:rPr>
          <w:rFonts w:ascii="Times New Roman" w:hAnsi="Times New Roman" w:cs="Times New Roman"/>
        </w:rPr>
        <w:t>, nadzór nad jego realizacją</w:t>
      </w:r>
      <w:r w:rsidRPr="00396E95">
        <w:rPr>
          <w:rFonts w:ascii="Times New Roman" w:hAnsi="Times New Roman" w:cs="Times New Roman"/>
        </w:rPr>
        <w:t>,</w:t>
      </w:r>
    </w:p>
    <w:p w14:paraId="1F4C98D4" w14:textId="154AC918" w:rsidR="002D5A44" w:rsidRPr="00396E95" w:rsidRDefault="00CC14EB" w:rsidP="005942B9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przeprowadzanie leczenia przy pomocy technik teleradioterapii</w:t>
      </w:r>
      <w:r w:rsidR="00044309" w:rsidRPr="00396E95">
        <w:rPr>
          <w:rFonts w:ascii="Times New Roman" w:hAnsi="Times New Roman" w:cs="Times New Roman"/>
        </w:rPr>
        <w:t xml:space="preserve"> (w tym: symulacja wirtualna z doborem unieruchomień, konturowanie obszarów tarczowych i narządów krytycznych, </w:t>
      </w:r>
      <w:r w:rsidR="00FE72FD" w:rsidRPr="00396E95">
        <w:rPr>
          <w:rFonts w:ascii="Times New Roman" w:hAnsi="Times New Roman" w:cs="Times New Roman"/>
        </w:rPr>
        <w:t xml:space="preserve">akceptowanie planów terapeutycznych, </w:t>
      </w:r>
      <w:r w:rsidR="00044309" w:rsidRPr="00396E95">
        <w:rPr>
          <w:rFonts w:ascii="Times New Roman" w:hAnsi="Times New Roman" w:cs="Times New Roman"/>
        </w:rPr>
        <w:t>weryfikacja poprawności ułożenia na stole terapeutycznym)</w:t>
      </w:r>
      <w:r w:rsidRPr="00396E95">
        <w:rPr>
          <w:rFonts w:ascii="Times New Roman" w:hAnsi="Times New Roman" w:cs="Times New Roman"/>
        </w:rPr>
        <w:t>,</w:t>
      </w:r>
    </w:p>
    <w:p w14:paraId="588FB523" w14:textId="4D13C2D2" w:rsidR="00155B35" w:rsidRPr="00396E95" w:rsidRDefault="002D5A44" w:rsidP="005942B9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 xml:space="preserve">udział w </w:t>
      </w:r>
      <w:r w:rsidR="00CC14EB" w:rsidRPr="00396E95">
        <w:rPr>
          <w:rFonts w:ascii="Times New Roman" w:hAnsi="Times New Roman" w:cs="Times New Roman"/>
        </w:rPr>
        <w:t xml:space="preserve">interdyscyplinarnych </w:t>
      </w:r>
      <w:r w:rsidRPr="00396E95">
        <w:rPr>
          <w:rFonts w:ascii="Times New Roman" w:hAnsi="Times New Roman" w:cs="Times New Roman"/>
        </w:rPr>
        <w:t>konsyliach onkologicznych,</w:t>
      </w:r>
    </w:p>
    <w:p w14:paraId="0A25CA2F" w14:textId="388ECCC6" w:rsidR="00044309" w:rsidRPr="00396E95" w:rsidRDefault="00044309" w:rsidP="005942B9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>prowadzenie konsultacji specjalistycznych w radioterapii onkologicznej pacjentów</w:t>
      </w:r>
    </w:p>
    <w:p w14:paraId="1C24DB6E" w14:textId="23175B98" w:rsidR="00785DDF" w:rsidRPr="00396E95" w:rsidRDefault="00044309" w:rsidP="005942B9">
      <w:pPr>
        <w:pStyle w:val="Akapitzlist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 xml:space="preserve">kontrolę i </w:t>
      </w:r>
      <w:r w:rsidR="00CC14EB" w:rsidRPr="00396E95">
        <w:rPr>
          <w:rFonts w:ascii="Times New Roman" w:hAnsi="Times New Roman" w:cs="Times New Roman"/>
        </w:rPr>
        <w:t>leczenie odczynów popromiennych</w:t>
      </w:r>
    </w:p>
    <w:p w14:paraId="6584AC3A" w14:textId="329CF9D0" w:rsidR="00044309" w:rsidRPr="00396E95" w:rsidRDefault="00044309" w:rsidP="00044309">
      <w:pPr>
        <w:spacing w:after="0" w:line="240" w:lineRule="auto"/>
        <w:ind w:left="710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zakresie obowiązków i uprawnień lekarza specjalisty w dziedzinie radioterapii onkologicznej.</w:t>
      </w:r>
    </w:p>
    <w:p w14:paraId="0F89B2E8" w14:textId="451FE145" w:rsidR="00CC14EB" w:rsidRPr="00396E95" w:rsidRDefault="00CC14EB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Udzielający Zamówienie oświadcza, iż w Zakładzie Radioterapii dysponuje</w:t>
      </w:r>
      <w:r w:rsidR="00044309" w:rsidRPr="00396E95">
        <w:rPr>
          <w:rFonts w:ascii="Times New Roman" w:eastAsia="Times New Roman" w:hAnsi="Times New Roman" w:cs="Times New Roman"/>
          <w:lang w:eastAsia="pl-PL"/>
        </w:rPr>
        <w:t xml:space="preserve">: akceleratorem CyberKnife oraz akceleratorem Radixact. </w:t>
      </w:r>
    </w:p>
    <w:p w14:paraId="4D02CB06" w14:textId="77CA5747" w:rsidR="00311F9E" w:rsidRPr="00396E95" w:rsidRDefault="00311F9E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396E95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396E95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 xml:space="preserve">, w oparciu o harmonogramy ustalane co miesiąc przez </w:t>
      </w:r>
      <w:r w:rsidR="00133D4F">
        <w:rPr>
          <w:rFonts w:ascii="Times New Roman" w:eastAsia="Times New Roman" w:hAnsi="Times New Roman" w:cs="Times New Roman"/>
          <w:lang w:eastAsia="pl-PL"/>
        </w:rPr>
        <w:t>Kierownika Zakładu</w:t>
      </w:r>
      <w:r w:rsidR="002E1408" w:rsidRPr="00396E95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zgłoszonego Płatnikowi</w:t>
      </w:r>
      <w:r w:rsidR="00911391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7F338AA1" w14:textId="68C36504" w:rsidR="002E1408" w:rsidRPr="00E72ED2" w:rsidRDefault="001F77A7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2ED2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E72ED2">
        <w:rPr>
          <w:rFonts w:ascii="Times New Roman" w:eastAsia="Times New Roman" w:hAnsi="Times New Roman" w:cs="Times New Roman"/>
          <w:lang w:eastAsia="pl-PL"/>
        </w:rPr>
        <w:t>w</w:t>
      </w:r>
      <w:r w:rsidRPr="00E72ED2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72ED2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72ED2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72ED2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72ED2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72ED2">
        <w:rPr>
          <w:rFonts w:ascii="Times New Roman" w:eastAsia="Calibri" w:hAnsi="Times New Roman" w:cs="Times New Roman"/>
          <w:color w:val="000000"/>
        </w:rPr>
        <w:t>tu)</w:t>
      </w:r>
      <w:r w:rsidR="005820A0" w:rsidRPr="00E72ED2">
        <w:rPr>
          <w:rFonts w:ascii="Times New Roman" w:hAnsi="Times New Roman" w:cs="Times New Roman"/>
          <w:color w:val="000000"/>
        </w:rPr>
        <w:t>.</w:t>
      </w:r>
    </w:p>
    <w:p w14:paraId="775A4071" w14:textId="3EFD0447" w:rsidR="005820A0" w:rsidRPr="00396E95" w:rsidRDefault="006A28A0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2ED2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potrzeb Udzielającego Zamów</w:t>
      </w:r>
      <w:r w:rsidR="005820A0" w:rsidRPr="00396E95">
        <w:rPr>
          <w:rFonts w:ascii="Times New Roman" w:eastAsia="Times New Roman" w:hAnsi="Times New Roman" w:cs="Times New Roman"/>
          <w:lang w:eastAsia="pl-PL"/>
        </w:rPr>
        <w:t>ienie.</w:t>
      </w:r>
    </w:p>
    <w:p w14:paraId="0B99FB60" w14:textId="1B14E44B" w:rsidR="00044309" w:rsidRPr="00396E95" w:rsidRDefault="0004430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zgodnie z wymogami stawianymi przez właściwe przepisy prawa oraz właściwe zezwolenia. Udzielający Zamówienie udostępni posiadane zezwolenia na żądanie Przyjmującego Zamówienie.</w:t>
      </w:r>
    </w:p>
    <w:p w14:paraId="5C6715ED" w14:textId="77777777" w:rsidR="00171607" w:rsidRPr="00396E95" w:rsidRDefault="00A35F6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396E95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396E95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396E95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14:paraId="79C10E12" w14:textId="6F12075C" w:rsidR="00D51A00" w:rsidRPr="00396E95" w:rsidRDefault="00350E23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396E95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396E95">
        <w:rPr>
          <w:rFonts w:ascii="Times New Roman" w:hAnsi="Times New Roman" w:cs="Times New Roman"/>
          <w:color w:val="000000"/>
        </w:rPr>
        <w:t>w dzie</w:t>
      </w:r>
      <w:r w:rsidR="00171607" w:rsidRPr="00396E95">
        <w:rPr>
          <w:rFonts w:ascii="Times New Roman" w:hAnsi="Times New Roman" w:cs="Times New Roman"/>
          <w:color w:val="000000"/>
        </w:rPr>
        <w:t>dzinie radioterapii onkologicznej</w:t>
      </w:r>
      <w:r w:rsidR="00D51A00" w:rsidRPr="00396E95">
        <w:rPr>
          <w:rFonts w:ascii="Times New Roman" w:hAnsi="Times New Roman" w:cs="Times New Roman"/>
          <w:color w:val="000000"/>
        </w:rPr>
        <w:t>,</w:t>
      </w:r>
    </w:p>
    <w:p w14:paraId="685A592D" w14:textId="42BC5505" w:rsidR="00CC14EB" w:rsidRPr="00396E95" w:rsidRDefault="00171607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>ważny certyfikat ochrony radiologicznej pacjenta</w:t>
      </w:r>
      <w:r w:rsidR="00CC14EB" w:rsidRPr="00396E95">
        <w:rPr>
          <w:rFonts w:ascii="Times New Roman" w:hAnsi="Times New Roman" w:cs="Times New Roman"/>
        </w:rPr>
        <w:t>,</w:t>
      </w:r>
    </w:p>
    <w:p w14:paraId="7E45B4BB" w14:textId="44EBA94D" w:rsidR="00C240DA" w:rsidRPr="00677AC8" w:rsidRDefault="00CC14EB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color w:val="000000"/>
        </w:rPr>
        <w:t xml:space="preserve">co najmniej </w:t>
      </w:r>
      <w:r w:rsidR="00656CA2">
        <w:rPr>
          <w:rFonts w:ascii="Times New Roman" w:hAnsi="Times New Roman" w:cs="Times New Roman"/>
          <w:color w:val="000000"/>
        </w:rPr>
        <w:t>5</w:t>
      </w:r>
      <w:r w:rsidRPr="00396E95">
        <w:rPr>
          <w:rFonts w:ascii="Times New Roman" w:hAnsi="Times New Roman" w:cs="Times New Roman"/>
          <w:color w:val="000000"/>
        </w:rPr>
        <w:t xml:space="preserve"> lat doświadczenia </w:t>
      </w:r>
      <w:r w:rsidR="00231CFC">
        <w:rPr>
          <w:rFonts w:ascii="Times New Roman" w:hAnsi="Times New Roman" w:cs="Times New Roman"/>
          <w:color w:val="000000"/>
        </w:rPr>
        <w:t>w prowadzaniu kompleksowego leczenia napromieniowaniem</w:t>
      </w:r>
      <w:r w:rsidR="00231CFC" w:rsidRPr="00231CFC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 xml:space="preserve">w tym w ramach </w:t>
      </w:r>
      <w:r w:rsidR="00231CFC" w:rsidRPr="00396E95">
        <w:rPr>
          <w:rFonts w:ascii="Times New Roman" w:hAnsi="Times New Roman" w:cs="Times New Roman"/>
          <w:color w:val="000000"/>
        </w:rPr>
        <w:t>brachyterapii onkologicznej</w:t>
      </w:r>
      <w:r w:rsidR="00231CFC">
        <w:rPr>
          <w:rFonts w:ascii="Times New Roman" w:hAnsi="Times New Roman" w:cs="Times New Roman"/>
          <w:color w:val="000000"/>
        </w:rPr>
        <w:t xml:space="preserve"> oraz </w:t>
      </w:r>
      <w:r w:rsidRPr="00396E95">
        <w:rPr>
          <w:rFonts w:ascii="Times New Roman" w:hAnsi="Times New Roman" w:cs="Times New Roman"/>
          <w:color w:val="000000"/>
        </w:rPr>
        <w:t xml:space="preserve">w </w:t>
      </w:r>
      <w:r w:rsidR="00231CFC">
        <w:rPr>
          <w:rFonts w:ascii="Times New Roman" w:hAnsi="Times New Roman" w:cs="Times New Roman"/>
          <w:color w:val="000000"/>
        </w:rPr>
        <w:t xml:space="preserve">planowaniu </w:t>
      </w:r>
      <w:r w:rsidR="00231CFC">
        <w:rPr>
          <w:rFonts w:ascii="Times New Roman" w:hAnsi="Times New Roman" w:cs="Times New Roman"/>
          <w:color w:val="000000"/>
        </w:rPr>
        <w:br/>
        <w:t>i leczeniu chorych</w:t>
      </w:r>
      <w:r w:rsidRPr="00396E95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>wymagających</w:t>
      </w:r>
      <w:r w:rsidRPr="00396E95">
        <w:rPr>
          <w:rFonts w:ascii="Times New Roman" w:hAnsi="Times New Roman" w:cs="Times New Roman"/>
          <w:color w:val="000000"/>
        </w:rPr>
        <w:t xml:space="preserve"> radiochemioterapii</w:t>
      </w:r>
      <w:r w:rsidR="00FE72FD" w:rsidRPr="00396E95">
        <w:rPr>
          <w:rFonts w:ascii="Times New Roman" w:hAnsi="Times New Roman" w:cs="Times New Roman"/>
          <w:color w:val="000000"/>
        </w:rPr>
        <w:t xml:space="preserve"> </w:t>
      </w:r>
      <w:r w:rsidR="00231CFC">
        <w:rPr>
          <w:rFonts w:ascii="Times New Roman" w:hAnsi="Times New Roman" w:cs="Times New Roman"/>
          <w:color w:val="000000"/>
        </w:rPr>
        <w:t>skojarzeniowej</w:t>
      </w:r>
      <w:r w:rsidR="005820A0" w:rsidRPr="00396E95">
        <w:rPr>
          <w:rFonts w:ascii="Times New Roman" w:hAnsi="Times New Roman" w:cs="Times New Roman"/>
          <w:color w:val="000000"/>
        </w:rPr>
        <w:t>.</w:t>
      </w:r>
    </w:p>
    <w:p w14:paraId="407FEFE0" w14:textId="2755089B" w:rsidR="00677AC8" w:rsidRPr="00396E95" w:rsidRDefault="00677AC8" w:rsidP="00677A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77AC8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3337539" w14:textId="77777777" w:rsidR="00C240DA" w:rsidRPr="00396E95" w:rsidRDefault="00C240DA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6F55973E" w14:textId="77777777" w:rsidR="00231CFC" w:rsidRDefault="00231CFC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68B1E7FC" w14:textId="77777777" w:rsidR="00231CFC" w:rsidRDefault="00231CFC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38034DCA" w14:textId="1D66ECFD" w:rsidR="00231CFC" w:rsidRDefault="00231CFC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1E8D521B" w14:textId="11888765" w:rsidR="002D2056" w:rsidRDefault="002D2056" w:rsidP="002D2056">
      <w:pPr>
        <w:pStyle w:val="Bezodstpw"/>
        <w:rPr>
          <w:rFonts w:ascii="Times New Roman" w:hAnsi="Times New Roman" w:cs="Times New Roman"/>
        </w:rPr>
      </w:pPr>
    </w:p>
    <w:p w14:paraId="7824FF51" w14:textId="39FCF301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§ 2</w:t>
      </w:r>
      <w:r w:rsidR="00711EE5" w:rsidRPr="00396E95">
        <w:rPr>
          <w:rFonts w:ascii="Times New Roman" w:hAnsi="Times New Roman" w:cs="Times New Roman"/>
        </w:rPr>
        <w:t>.</w:t>
      </w:r>
    </w:p>
    <w:p w14:paraId="3E63D10B" w14:textId="2E656B74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396E95">
        <w:rPr>
          <w:rFonts w:ascii="Times New Roman" w:hAnsi="Times New Roman" w:cs="Times New Roman"/>
          <w:snapToGrid w:val="0"/>
        </w:rPr>
        <w:t xml:space="preserve">w zakresie </w:t>
      </w:r>
      <w:r w:rsidRPr="00396E95">
        <w:rPr>
          <w:rFonts w:ascii="Times New Roman" w:hAnsi="Times New Roman" w:cs="Times New Roman"/>
          <w:snapToGrid w:val="0"/>
        </w:rPr>
        <w:t>wykonywania świadczeń zdrowotnych</w:t>
      </w:r>
      <w:r w:rsidR="00133D4F">
        <w:rPr>
          <w:rFonts w:ascii="Times New Roman" w:hAnsi="Times New Roman" w:cs="Times New Roman"/>
          <w:snapToGrid w:val="0"/>
        </w:rPr>
        <w:t xml:space="preserve"> </w:t>
      </w:r>
      <w:r w:rsidRPr="00396E95">
        <w:rPr>
          <w:rFonts w:ascii="Times New Roman" w:hAnsi="Times New Roman" w:cs="Times New Roman"/>
          <w:snapToGrid w:val="0"/>
        </w:rPr>
        <w:t xml:space="preserve">wynikającej z norm obowiązującego prawa </w:t>
      </w:r>
      <w:r w:rsidR="002938F7" w:rsidRPr="00396E95">
        <w:rPr>
          <w:rFonts w:ascii="Times New Roman" w:hAnsi="Times New Roman" w:cs="Times New Roman"/>
          <w:snapToGrid w:val="0"/>
        </w:rPr>
        <w:br/>
      </w:r>
      <w:r w:rsidRPr="00396E95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14:paraId="16576E56" w14:textId="77777777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33309CD4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prawo kontroli wykonywania</w:t>
      </w:r>
      <w:r w:rsidR="001D56CF" w:rsidRPr="00396E95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396E95">
        <w:rPr>
          <w:rFonts w:ascii="Times New Roman" w:hAnsi="Times New Roman" w:cs="Times New Roman"/>
          <w:snapToGrid w:val="0"/>
        </w:rPr>
        <w:t xml:space="preserve"> zdrowotnych</w:t>
      </w:r>
      <w:r w:rsidR="001D56CF" w:rsidRPr="00396E95">
        <w:rPr>
          <w:rFonts w:ascii="Times New Roman" w:hAnsi="Times New Roman" w:cs="Times New Roman"/>
          <w:snapToGrid w:val="0"/>
        </w:rPr>
        <w:t>,</w:t>
      </w:r>
    </w:p>
    <w:p w14:paraId="6AFD44B5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 xml:space="preserve">prawo </w:t>
      </w:r>
      <w:r w:rsidR="001D56CF" w:rsidRPr="00396E95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1141CFD7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kontrolę</w:t>
      </w:r>
      <w:r w:rsidR="001D56CF" w:rsidRPr="00396E9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24CF16CA" w14:textId="77777777" w:rsidR="001D56CF" w:rsidRPr="00396E95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  <w:snapToGrid w:val="0"/>
        </w:rPr>
        <w:t>kontrolę</w:t>
      </w:r>
      <w:r w:rsidR="001D56CF" w:rsidRPr="00396E9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7AA1940" w14:textId="2B36FFD8" w:rsidR="001D56CF" w:rsidRPr="00396E95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396E95">
        <w:rPr>
          <w:rFonts w:ascii="Times New Roman" w:hAnsi="Times New Roman" w:cs="Times New Roman"/>
        </w:rPr>
        <w:t>Kontrolujący,</w:t>
      </w:r>
      <w:r w:rsidR="001C526B" w:rsidRPr="00396E95">
        <w:rPr>
          <w:rFonts w:ascii="Times New Roman" w:hAnsi="Times New Roman" w:cs="Times New Roman"/>
        </w:rPr>
        <w:t xml:space="preserve"> z wyjątkiem Kierownika </w:t>
      </w:r>
      <w:r w:rsidR="00911391" w:rsidRPr="00396E95">
        <w:rPr>
          <w:rFonts w:ascii="Times New Roman" w:hAnsi="Times New Roman" w:cs="Times New Roman"/>
        </w:rPr>
        <w:t>Zakładu</w:t>
      </w:r>
      <w:r w:rsidRPr="00396E95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13978C3C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</w:p>
    <w:p w14:paraId="6682BAF7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711EE5" w:rsidRPr="00396E95">
        <w:rPr>
          <w:rFonts w:ascii="Times New Roman" w:hAnsi="Times New Roman" w:cs="Times New Roman"/>
        </w:rPr>
        <w:t>3</w:t>
      </w:r>
      <w:r w:rsidRPr="00396E95">
        <w:rPr>
          <w:rFonts w:ascii="Times New Roman" w:hAnsi="Times New Roman" w:cs="Times New Roman"/>
        </w:rPr>
        <w:t>.</w:t>
      </w:r>
    </w:p>
    <w:p w14:paraId="404B82AD" w14:textId="7272C7B7" w:rsidR="00711EE5" w:rsidRPr="00396E95" w:rsidRDefault="001D56CF" w:rsidP="00FE72F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</w:t>
      </w:r>
      <w:r w:rsidR="00FE72FD" w:rsidRPr="00396E95">
        <w:rPr>
          <w:rFonts w:ascii="Times New Roman" w:hAnsi="Times New Roman" w:cs="Times New Roman"/>
        </w:rPr>
        <w:t>, dodatkowego personelu wymaganego do bezpiecznego realizowania świadczeń zdrowotnych, zgodnie z obowiązującymi przepisami</w:t>
      </w:r>
      <w:r w:rsidR="00290082" w:rsidRPr="00396E95">
        <w:rPr>
          <w:rFonts w:ascii="Times New Roman" w:hAnsi="Times New Roman" w:cs="Times New Roman"/>
        </w:rPr>
        <w:t xml:space="preserve"> prawa</w:t>
      </w:r>
      <w:r w:rsidR="00FE72FD" w:rsidRPr="00396E95">
        <w:rPr>
          <w:rFonts w:ascii="Times New Roman" w:hAnsi="Times New Roman" w:cs="Times New Roman"/>
        </w:rPr>
        <w:t xml:space="preserve">, a także zapewnienie spełnienia warunku zastępowalności urządzeń terapeutycznych do teleradioterapii, będącymi </w:t>
      </w:r>
      <w:r w:rsidR="00290082" w:rsidRPr="00396E95">
        <w:rPr>
          <w:rFonts w:ascii="Times New Roman" w:hAnsi="Times New Roman" w:cs="Times New Roman"/>
        </w:rPr>
        <w:br/>
      </w:r>
      <w:r w:rsidR="00FE72FD" w:rsidRPr="00396E95">
        <w:rPr>
          <w:rFonts w:ascii="Times New Roman" w:hAnsi="Times New Roman" w:cs="Times New Roman"/>
        </w:rPr>
        <w:t>w dyspozycji Zakładu, na wypadek ich awarii lub przerw technologicznych dla zachowania ciągłości procesu terapeutycznego pacjentów</w:t>
      </w:r>
      <w:r w:rsidRPr="00396E95">
        <w:rPr>
          <w:rFonts w:ascii="Times New Roman" w:hAnsi="Times New Roman" w:cs="Times New Roman"/>
        </w:rPr>
        <w:t xml:space="preserve">. </w:t>
      </w:r>
    </w:p>
    <w:p w14:paraId="2BE104BC" w14:textId="2B03D1B7" w:rsidR="001D56CF" w:rsidRPr="00396E95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oświadcza, że przed podpisaniem</w:t>
      </w:r>
      <w:r w:rsidR="00875F0B" w:rsidRPr="00396E95">
        <w:rPr>
          <w:rFonts w:ascii="Times New Roman" w:hAnsi="Times New Roman" w:cs="Times New Roman"/>
        </w:rPr>
        <w:t xml:space="preserve"> niniejszej Umowy zapoznał się </w:t>
      </w:r>
      <w:r w:rsidR="00CA5988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6158BC" w:rsidRPr="00396E95">
        <w:rPr>
          <w:rFonts w:ascii="Times New Roman" w:hAnsi="Times New Roman" w:cs="Times New Roman"/>
        </w:rPr>
        <w:br/>
      </w:r>
      <w:r w:rsidR="00990679" w:rsidRPr="00396E95">
        <w:rPr>
          <w:rFonts w:ascii="Times New Roman" w:hAnsi="Times New Roman" w:cs="Times New Roman"/>
        </w:rPr>
        <w:t>w ust. 1</w:t>
      </w:r>
      <w:r w:rsidRPr="00396E95">
        <w:rPr>
          <w:rFonts w:ascii="Times New Roman" w:hAnsi="Times New Roman" w:cs="Times New Roman"/>
        </w:rPr>
        <w:t xml:space="preserve"> i nie wnosi żadnych zastrzeżeń w tym zakresie.</w:t>
      </w:r>
    </w:p>
    <w:p w14:paraId="727F6A9F" w14:textId="77777777" w:rsidR="001D56CF" w:rsidRPr="00396E95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396E95">
        <w:rPr>
          <w:rFonts w:ascii="Times New Roman" w:hAnsi="Times New Roman" w:cs="Times New Roman"/>
        </w:rPr>
        <w:t xml:space="preserve">nych zastrzeżeń, jakie </w:t>
      </w:r>
      <w:r w:rsidR="002938F7" w:rsidRPr="00396E95">
        <w:rPr>
          <w:rFonts w:ascii="Times New Roman" w:hAnsi="Times New Roman" w:cs="Times New Roman"/>
        </w:rPr>
        <w:br/>
      </w:r>
      <w:r w:rsidR="00875F0B" w:rsidRPr="00396E95">
        <w:rPr>
          <w:rFonts w:ascii="Times New Roman" w:hAnsi="Times New Roman" w:cs="Times New Roman"/>
        </w:rPr>
        <w:t xml:space="preserve">by miał </w:t>
      </w:r>
      <w:r w:rsidRPr="00396E95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396E95">
        <w:rPr>
          <w:rFonts w:ascii="Times New Roman" w:hAnsi="Times New Roman" w:cs="Times New Roman"/>
        </w:rPr>
        <w:t xml:space="preserve">o których mowa w ust. 1. W przypadku </w:t>
      </w:r>
      <w:r w:rsidR="00E94880" w:rsidRPr="00396E95">
        <w:rPr>
          <w:rFonts w:ascii="Times New Roman" w:hAnsi="Times New Roman" w:cs="Times New Roman"/>
        </w:rPr>
        <w:t xml:space="preserve">braku </w:t>
      </w:r>
      <w:r w:rsidR="00BA210F" w:rsidRPr="00396E95">
        <w:rPr>
          <w:rFonts w:ascii="Times New Roman" w:hAnsi="Times New Roman" w:cs="Times New Roman"/>
        </w:rPr>
        <w:t>powyższego zgłoszenia przyjmuje się</w:t>
      </w:r>
      <w:r w:rsidRPr="00396E95">
        <w:rPr>
          <w:rFonts w:ascii="Times New Roman" w:hAnsi="Times New Roman" w:cs="Times New Roman"/>
        </w:rPr>
        <w:t>, iż Przyjmu</w:t>
      </w:r>
      <w:r w:rsidR="00BA210F" w:rsidRPr="00396E95">
        <w:rPr>
          <w:rFonts w:ascii="Times New Roman" w:hAnsi="Times New Roman" w:cs="Times New Roman"/>
        </w:rPr>
        <w:t>jący Zamówienie nie wnosi tego rodzaju</w:t>
      </w:r>
      <w:r w:rsidRPr="00396E95">
        <w:rPr>
          <w:rFonts w:ascii="Times New Roman" w:hAnsi="Times New Roman" w:cs="Times New Roman"/>
        </w:rPr>
        <w:t xml:space="preserve"> zastrzeżeń</w:t>
      </w:r>
      <w:r w:rsidR="00711EE5" w:rsidRPr="00396E95">
        <w:rPr>
          <w:rFonts w:ascii="Times New Roman" w:hAnsi="Times New Roman" w:cs="Times New Roman"/>
        </w:rPr>
        <w:t xml:space="preserve">, </w:t>
      </w:r>
      <w:r w:rsidRPr="00396E95">
        <w:rPr>
          <w:rFonts w:ascii="Times New Roman" w:hAnsi="Times New Roman" w:cs="Times New Roman"/>
        </w:rPr>
        <w:t xml:space="preserve">a warunki, o których mowa </w:t>
      </w:r>
      <w:r w:rsidR="00CA5988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1D2A5D29" w14:textId="77777777" w:rsidR="00875F0B" w:rsidRPr="00396E95" w:rsidRDefault="00875F0B" w:rsidP="006A433E">
      <w:pPr>
        <w:pStyle w:val="Bezodstpw"/>
        <w:jc w:val="both"/>
        <w:rPr>
          <w:rFonts w:ascii="Times New Roman" w:hAnsi="Times New Roman" w:cs="Times New Roman"/>
        </w:rPr>
      </w:pPr>
    </w:p>
    <w:p w14:paraId="7D44AA0F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711EE5" w:rsidRPr="00396E95">
        <w:rPr>
          <w:rFonts w:ascii="Times New Roman" w:hAnsi="Times New Roman" w:cs="Times New Roman"/>
        </w:rPr>
        <w:t>4.</w:t>
      </w:r>
    </w:p>
    <w:p w14:paraId="4E3CFC2E" w14:textId="77777777" w:rsidR="004A3B00" w:rsidRPr="00396E95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396E95">
        <w:rPr>
          <w:rFonts w:ascii="Times New Roman" w:hAnsi="Times New Roman" w:cs="Times New Roman"/>
        </w:rPr>
        <w:t xml:space="preserve">ne oraz postęp w tym zakresie, </w:t>
      </w:r>
      <w:r w:rsidRPr="00396E95">
        <w:rPr>
          <w:rFonts w:ascii="Times New Roman" w:hAnsi="Times New Roman" w:cs="Times New Roman"/>
        </w:rPr>
        <w:t>a także warunki techniczne, jakimi dysponuje Udzielający Zamówienie.</w:t>
      </w:r>
    </w:p>
    <w:p w14:paraId="14A35EEF" w14:textId="77777777" w:rsidR="00C20043" w:rsidRPr="00396E95" w:rsidRDefault="00C20043" w:rsidP="006A433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zobowiązany jest w szczególności do</w:t>
      </w:r>
      <w:r w:rsidR="00911391" w:rsidRPr="00396E95">
        <w:rPr>
          <w:rFonts w:ascii="Times New Roman" w:hAnsi="Times New Roman" w:cs="Times New Roman"/>
        </w:rPr>
        <w:t>:</w:t>
      </w:r>
    </w:p>
    <w:p w14:paraId="5A7DB1B7" w14:textId="103759F1" w:rsidR="00C20043" w:rsidRPr="00396E95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Wykonywania świadczeń zdrowotnych określonych w umowie zgodnie z </w:t>
      </w:r>
      <w:r w:rsidR="00D02E67">
        <w:rPr>
          <w:rFonts w:ascii="Times New Roman" w:hAnsi="Times New Roman" w:cs="Times New Roman"/>
        </w:rPr>
        <w:t xml:space="preserve">aktualną </w:t>
      </w:r>
      <w:r w:rsidRPr="00396E95">
        <w:rPr>
          <w:rFonts w:ascii="Times New Roman" w:hAnsi="Times New Roman" w:cs="Times New Roman"/>
        </w:rPr>
        <w:t>wiedzą medyczną i og</w:t>
      </w:r>
      <w:r w:rsidR="00D02E67">
        <w:rPr>
          <w:rFonts w:ascii="Times New Roman" w:hAnsi="Times New Roman" w:cs="Times New Roman"/>
        </w:rPr>
        <w:t>ólnie przyjętymi zasadami etyki, Kodeksem Etyki Lekarskiej</w:t>
      </w:r>
      <w:r w:rsidRPr="00396E95">
        <w:rPr>
          <w:rFonts w:ascii="Times New Roman" w:hAnsi="Times New Roman" w:cs="Times New Roman"/>
        </w:rPr>
        <w:t>, obowiązującymi przepisami prawa i Zarządzeniami Prezesa NFZ co do zakresu objętego niniejszą umową oraz Zarządzeniami Dyrekcji Szpitala Uni</w:t>
      </w:r>
      <w:r w:rsidR="004B2DDD" w:rsidRPr="00396E95">
        <w:rPr>
          <w:rFonts w:ascii="Times New Roman" w:hAnsi="Times New Roman" w:cs="Times New Roman"/>
        </w:rPr>
        <w:t xml:space="preserve">wersyteckiego i obowiązującymi </w:t>
      </w:r>
      <w:r w:rsidRPr="00396E95">
        <w:rPr>
          <w:rFonts w:ascii="Times New Roman" w:hAnsi="Times New Roman" w:cs="Times New Roman"/>
        </w:rPr>
        <w:t>u Udzielającego Zamówienie procedurami.</w:t>
      </w:r>
    </w:p>
    <w:p w14:paraId="2317B0D8" w14:textId="77777777" w:rsidR="00C20043" w:rsidRPr="00396E95" w:rsidRDefault="00C20043" w:rsidP="005942B9">
      <w:pPr>
        <w:pStyle w:val="Akapitzlist"/>
        <w:numPr>
          <w:ilvl w:val="1"/>
          <w:numId w:val="16"/>
        </w:numPr>
        <w:spacing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396E95">
        <w:rPr>
          <w:rFonts w:ascii="Times New Roman" w:hAnsi="Times New Roman" w:cs="Times New Roman"/>
        </w:rPr>
        <w:t>.</w:t>
      </w:r>
    </w:p>
    <w:p w14:paraId="5EE80F81" w14:textId="77777777" w:rsidR="008F56CC" w:rsidRPr="00396E95" w:rsidRDefault="008F56CC" w:rsidP="005942B9">
      <w:pPr>
        <w:pStyle w:val="Akapitzlist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Udzielanie konsultacji specjalistycznych dla pacjentów Udzielającego Zamówienie.</w:t>
      </w:r>
    </w:p>
    <w:p w14:paraId="07A7BB2F" w14:textId="77777777" w:rsidR="00C20043" w:rsidRPr="00396E95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48C49C17" w14:textId="77777777" w:rsidR="00C20043" w:rsidRPr="00396E95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akredytacją, uzyskaniem certyfikacji ISO,</w:t>
      </w:r>
    </w:p>
    <w:p w14:paraId="39A50A07" w14:textId="77777777" w:rsidR="00C20043" w:rsidRPr="00396E95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zagrożeniem epidemiologicznym.</w:t>
      </w:r>
    </w:p>
    <w:p w14:paraId="0B7E890F" w14:textId="75E0EE33" w:rsidR="00C20043" w:rsidRPr="00396E95" w:rsidRDefault="008F2B65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C20043" w:rsidRPr="00396E95">
        <w:rPr>
          <w:rFonts w:ascii="Times New Roman" w:hAnsi="Times New Roman" w:cs="Times New Roman"/>
        </w:rPr>
        <w:t>rowadzenia dokumentacji medycznej pacjentów związanej z udzielanymi świadczeniami zdrowotnymi zgodnie z obowiązującymi przepisami:</w:t>
      </w:r>
    </w:p>
    <w:p w14:paraId="105CC81D" w14:textId="77777777" w:rsidR="00CA5988" w:rsidRPr="00396E95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396E95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5275B4D6" w14:textId="77777777" w:rsidR="00911391" w:rsidRPr="00396E95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8A74758" w14:textId="77777777" w:rsidR="00C20043" w:rsidRPr="00396E95" w:rsidRDefault="00C20043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468A708" w14:textId="77777777" w:rsidR="00470040" w:rsidRPr="00396E95" w:rsidRDefault="00470040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lastRenderedPageBreak/>
        <w:t>Ustawą z dnia 5 grudnia 1996 roku o zawodach lekarza i lekarza dentysty,</w:t>
      </w:r>
    </w:p>
    <w:p w14:paraId="0DDC89E4" w14:textId="77777777" w:rsidR="00C20043" w:rsidRPr="00396E95" w:rsidRDefault="00C20043" w:rsidP="006A433E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60A2BB34" w14:textId="126FCCC4" w:rsidR="00C20043" w:rsidRPr="00396E95" w:rsidRDefault="00D972C4" w:rsidP="005942B9">
      <w:pPr>
        <w:pStyle w:val="Bezodstpw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</w:rPr>
      </w:pPr>
      <w:r w:rsidRPr="00D972C4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przetwarzane.</w:t>
      </w:r>
    </w:p>
    <w:p w14:paraId="5DF4AFC0" w14:textId="77777777" w:rsidR="006E345F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Przestrzegania praw pacjenta.</w:t>
      </w:r>
    </w:p>
    <w:p w14:paraId="0F074E3E" w14:textId="79A8893A" w:rsidR="006E345F" w:rsidRPr="00396E95" w:rsidRDefault="006E345F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 xml:space="preserve">ds. BHP i </w:t>
      </w:r>
      <w:r w:rsidR="00434243" w:rsidRPr="00396E95">
        <w:rPr>
          <w:rFonts w:ascii="Times New Roman" w:hAnsi="Times New Roman" w:cs="Times New Roman"/>
        </w:rPr>
        <w:t>Ppoż.</w:t>
      </w:r>
      <w:r w:rsidRPr="00396E95">
        <w:rPr>
          <w:rFonts w:ascii="Times New Roman" w:hAnsi="Times New Roman" w:cs="Times New Roman"/>
        </w:rPr>
        <w:t xml:space="preserve"> Udzielającego Zamówienie;</w:t>
      </w:r>
    </w:p>
    <w:p w14:paraId="26514CCF" w14:textId="02809DEB" w:rsidR="00C20043" w:rsidRPr="00396E95" w:rsidRDefault="006E345F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r w:rsidR="00434243" w:rsidRPr="00396E95">
        <w:rPr>
          <w:rFonts w:ascii="Times New Roman" w:hAnsi="Times New Roman" w:cs="Times New Roman"/>
        </w:rPr>
        <w:t>Ppoż.</w:t>
      </w:r>
      <w:r w:rsidRPr="00396E95">
        <w:rPr>
          <w:rFonts w:ascii="Times New Roman" w:hAnsi="Times New Roman" w:cs="Times New Roman"/>
        </w:rPr>
        <w:t xml:space="preserve"> Udzielającego Zamówienie</w:t>
      </w:r>
      <w:r w:rsidR="00C20043" w:rsidRPr="00396E95">
        <w:rPr>
          <w:rFonts w:ascii="Times New Roman" w:hAnsi="Times New Roman" w:cs="Times New Roman"/>
        </w:rPr>
        <w:t>.</w:t>
      </w:r>
    </w:p>
    <w:p w14:paraId="17FC6217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Niezwłocznego pisemnego zawiadomienia Udz</w:t>
      </w:r>
      <w:r w:rsidR="00CA5988" w:rsidRPr="00396E95">
        <w:rPr>
          <w:rFonts w:ascii="Times New Roman" w:hAnsi="Times New Roman" w:cs="Times New Roman"/>
        </w:rPr>
        <w:t xml:space="preserve">ielającego Zamówienie </w:t>
      </w:r>
      <w:r w:rsidRPr="00396E95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14:paraId="484BCB5F" w14:textId="69DCBBA8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Niezwłocznego zawiadomienia Kierownika</w:t>
      </w:r>
      <w:r w:rsidR="00044309" w:rsidRPr="00396E95">
        <w:rPr>
          <w:rFonts w:ascii="Times New Roman" w:hAnsi="Times New Roman" w:cs="Times New Roman"/>
        </w:rPr>
        <w:t xml:space="preserve"> </w:t>
      </w:r>
      <w:r w:rsidR="004B2DDD" w:rsidRPr="00396E95">
        <w:rPr>
          <w:rFonts w:ascii="Times New Roman" w:hAnsi="Times New Roman" w:cs="Times New Roman"/>
        </w:rPr>
        <w:t>Zakładu</w:t>
      </w:r>
      <w:r w:rsidRPr="00396E95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14:paraId="1EC5CC23" w14:textId="759F252C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396E95">
        <w:rPr>
          <w:rFonts w:ascii="Times New Roman" w:hAnsi="Times New Roman" w:cs="Times New Roman"/>
        </w:rPr>
        <w:br/>
        <w:t>z obowiązującymi w tym zakresie r</w:t>
      </w:r>
      <w:r w:rsidR="00990679" w:rsidRPr="00396E95">
        <w:rPr>
          <w:rFonts w:ascii="Times New Roman" w:hAnsi="Times New Roman" w:cs="Times New Roman"/>
        </w:rPr>
        <w:t xml:space="preserve">egulacjami prawnymi i wymogami </w:t>
      </w:r>
      <w:r w:rsidRPr="00396E95">
        <w:rPr>
          <w:rFonts w:ascii="Times New Roman" w:hAnsi="Times New Roman" w:cs="Times New Roman"/>
        </w:rPr>
        <w:t>ze szczególnym uwzględnieniem wymogów Płatnika.</w:t>
      </w:r>
    </w:p>
    <w:p w14:paraId="25351F47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1FDA1FE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396E95">
        <w:rPr>
          <w:rFonts w:ascii="Times New Roman" w:hAnsi="Times New Roman" w:cs="Times New Roman"/>
        </w:rPr>
        <w:t>zdrowotnych</w:t>
      </w:r>
      <w:r w:rsidRPr="00396E95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14:paraId="7A3C2D6A" w14:textId="77777777" w:rsidR="00C20043" w:rsidRPr="00396E95" w:rsidRDefault="00C20043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 w:rsidRPr="00396E95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396E95">
        <w:rPr>
          <w:rFonts w:ascii="Times New Roman" w:hAnsi="Times New Roman" w:cs="Times New Roman"/>
          <w:color w:val="000000"/>
        </w:rPr>
        <w:t xml:space="preserve">w zakresie wynikającym </w:t>
      </w:r>
      <w:r w:rsidR="00CA5988" w:rsidRPr="00396E95">
        <w:rPr>
          <w:rFonts w:ascii="Times New Roman" w:hAnsi="Times New Roman" w:cs="Times New Roman"/>
          <w:color w:val="000000"/>
        </w:rPr>
        <w:br/>
      </w:r>
      <w:r w:rsidRPr="00396E95">
        <w:rPr>
          <w:rFonts w:ascii="Times New Roman" w:hAnsi="Times New Roman" w:cs="Times New Roman"/>
          <w:color w:val="000000"/>
        </w:rPr>
        <w:t>z umowy zawartej pom</w:t>
      </w:r>
      <w:r w:rsidR="00CA5988" w:rsidRPr="00396E95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396E95">
        <w:rPr>
          <w:rFonts w:ascii="Times New Roman" w:hAnsi="Times New Roman" w:cs="Times New Roman"/>
          <w:color w:val="000000"/>
        </w:rPr>
        <w:t>a Płatnikiem.</w:t>
      </w:r>
    </w:p>
    <w:p w14:paraId="71A738CA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14:paraId="373A82E9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396E95">
        <w:rPr>
          <w:rFonts w:ascii="Times New Roman" w:hAnsi="Times New Roman" w:cs="Times New Roman"/>
        </w:rPr>
        <w:t xml:space="preserve"> podpisania regulaminu</w:t>
      </w:r>
      <w:r w:rsidRPr="00396E95">
        <w:rPr>
          <w:rFonts w:ascii="Times New Roman" w:hAnsi="Times New Roman" w:cs="Times New Roman"/>
        </w:rPr>
        <w:t xml:space="preserve"> korzystania z systemów oraz do przejścia szkolenia stanowiskowego.</w:t>
      </w:r>
    </w:p>
    <w:p w14:paraId="5ABD0347" w14:textId="77777777" w:rsidR="00C20043" w:rsidRPr="00396E95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="00CA5988" w:rsidRPr="00396E95">
        <w:rPr>
          <w:rFonts w:ascii="Times New Roman" w:eastAsia="MS Mincho" w:hAnsi="Times New Roman" w:cs="Times New Roman"/>
        </w:rPr>
        <w:br/>
      </w:r>
      <w:r w:rsidRPr="00396E95">
        <w:rPr>
          <w:rFonts w:ascii="Times New Roman" w:eastAsia="MS Mincho" w:hAnsi="Times New Roman" w:cs="Times New Roman"/>
        </w:rPr>
        <w:t>u Udzielającego Zamówienie.</w:t>
      </w:r>
    </w:p>
    <w:p w14:paraId="2033A472" w14:textId="75349573" w:rsidR="006E345F" w:rsidRDefault="00C20043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1A9463AA" w14:textId="77777777" w:rsidR="00612C9C" w:rsidRPr="00612C9C" w:rsidRDefault="00612C9C" w:rsidP="00612C9C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612C9C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</w:t>
      </w:r>
    </w:p>
    <w:p w14:paraId="7D565AA7" w14:textId="4248EED1" w:rsidR="00612C9C" w:rsidRPr="00612C9C" w:rsidRDefault="00612C9C" w:rsidP="00612C9C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612C9C">
        <w:rPr>
          <w:rFonts w:ascii="Times New Roman" w:eastAsia="MS Mincho" w:hAnsi="Times New Roman" w:cs="Times New Roman"/>
        </w:rPr>
        <w:t>sprawowanie nadzoru nad lekarzami w trakcie specjalizacji</w:t>
      </w:r>
    </w:p>
    <w:p w14:paraId="7838613C" w14:textId="77777777" w:rsidR="00C20043" w:rsidRPr="00396E95" w:rsidRDefault="006E345F" w:rsidP="005942B9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396E95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396E95">
        <w:rPr>
          <w:rFonts w:ascii="Times New Roman" w:eastAsia="MS Mincho" w:hAnsi="Times New Roman" w:cs="Times New Roman"/>
        </w:rPr>
        <w:t xml:space="preserve">  </w:t>
      </w:r>
    </w:p>
    <w:p w14:paraId="0F99FA94" w14:textId="6AA880CE" w:rsidR="00D71AD3" w:rsidRPr="00184405" w:rsidRDefault="00D71AD3" w:rsidP="005942B9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5D625123" w14:textId="0A364BCF" w:rsidR="00184405" w:rsidRPr="00184405" w:rsidRDefault="00184405" w:rsidP="005942B9">
      <w:pPr>
        <w:pStyle w:val="Bezodstpw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Wykonywanie innych czynności zleconych przez Zastępcę Dyrektora ds. Lecznictwa/Kierownika Zakładu - w zakresie reprezentowanej specjalizacji</w:t>
      </w:r>
    </w:p>
    <w:p w14:paraId="1C2F0276" w14:textId="77777777" w:rsidR="00612C9C" w:rsidRPr="00612C9C" w:rsidRDefault="00612C9C" w:rsidP="00612C9C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12C9C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612C9C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612C9C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612C9C">
        <w:rPr>
          <w:rFonts w:ascii="Times New Roman" w:hAnsi="Times New Roman" w:cs="Times New Roman"/>
        </w:rPr>
        <w:br/>
        <w:t xml:space="preserve">w doskonaleniu zawodowym przedstawicieli innych zawodów. Przyjmujący Zamówienie mając </w:t>
      </w:r>
      <w:r w:rsidRPr="00612C9C">
        <w:rPr>
          <w:rFonts w:ascii="Times New Roman" w:hAnsi="Times New Roman" w:cs="Times New Roman"/>
        </w:rPr>
        <w:lastRenderedPageBreak/>
        <w:t>na względzie zdanie poprzednie oświadcza, że będzie współpracować z Udzielającym Zamówieniem w wyżej wymienionym zakresie.</w:t>
      </w:r>
    </w:p>
    <w:p w14:paraId="3B6120B0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82FD3A3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184405">
        <w:rPr>
          <w:rFonts w:ascii="Times New Roman" w:hAnsi="Times New Roman" w:cs="Times New Roman"/>
        </w:rPr>
        <w:br/>
        <w:t>w czasie trwania Umowy oraz po jej zakończeniu.</w:t>
      </w:r>
    </w:p>
    <w:p w14:paraId="7DD6C391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33198A16" w14:textId="77777777" w:rsidR="00184405" w:rsidRPr="00184405" w:rsidRDefault="00184405" w:rsidP="00184405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F38896A" w14:textId="00CB4981" w:rsidR="00612C9C" w:rsidRDefault="00184405" w:rsidP="0018440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4405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12C755BA" w14:textId="77777777" w:rsidR="006E345F" w:rsidRPr="00396E95" w:rsidRDefault="006E345F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04307FF7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D52842" w:rsidRPr="00396E95">
        <w:rPr>
          <w:rFonts w:ascii="Times New Roman" w:hAnsi="Times New Roman" w:cs="Times New Roman"/>
        </w:rPr>
        <w:t>5</w:t>
      </w:r>
      <w:r w:rsidR="008E7359" w:rsidRPr="00396E95">
        <w:rPr>
          <w:rFonts w:ascii="Times New Roman" w:hAnsi="Times New Roman" w:cs="Times New Roman"/>
        </w:rPr>
        <w:t>.</w:t>
      </w:r>
    </w:p>
    <w:p w14:paraId="53A9CD78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nie może</w:t>
      </w:r>
      <w:r w:rsidR="00ED6BEB" w:rsidRPr="00396E95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396E95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96E95">
        <w:rPr>
          <w:rFonts w:ascii="Times New Roman" w:hAnsi="Times New Roman" w:cs="Times New Roman"/>
        </w:rPr>
        <w:t>.</w:t>
      </w:r>
    </w:p>
    <w:p w14:paraId="343C4AEA" w14:textId="77777777" w:rsidR="00D52842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812B014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FF9A42A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przypadku uszkodzenia lub zniszczenia mienia Udzielającego Zamówienie przez</w:t>
      </w:r>
      <w:r w:rsidRPr="00396E95">
        <w:rPr>
          <w:rFonts w:ascii="Times New Roman" w:hAnsi="Times New Roman" w:cs="Times New Roman"/>
          <w:smallCaps/>
        </w:rPr>
        <w:t xml:space="preserve"> P</w:t>
      </w:r>
      <w:r w:rsidRPr="00396E95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396E95">
        <w:rPr>
          <w:rFonts w:ascii="Times New Roman" w:hAnsi="Times New Roman" w:cs="Times New Roman"/>
        </w:rPr>
        <w:t>ści wartości</w:t>
      </w:r>
      <w:r w:rsidRPr="00396E95">
        <w:rPr>
          <w:rFonts w:ascii="Times New Roman" w:hAnsi="Times New Roman" w:cs="Times New Roman"/>
        </w:rPr>
        <w:t xml:space="preserve"> za wyjątkiem następujących przypadków: </w:t>
      </w:r>
    </w:p>
    <w:p w14:paraId="371BC23D" w14:textId="77777777" w:rsidR="001D56CF" w:rsidRPr="00396E95" w:rsidRDefault="001D56CF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396E95">
        <w:rPr>
          <w:rFonts w:ascii="Times New Roman" w:hAnsi="Times New Roman" w:cs="Times New Roman"/>
        </w:rPr>
        <w:t>wników Udzielającego Zamówienie,</w:t>
      </w:r>
    </w:p>
    <w:p w14:paraId="3EF775FA" w14:textId="77777777" w:rsidR="001D56CF" w:rsidRPr="00396E95" w:rsidRDefault="00D52842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g</w:t>
      </w:r>
      <w:r w:rsidR="001D56CF" w:rsidRPr="00396E95">
        <w:rPr>
          <w:rFonts w:ascii="Times New Roman" w:hAnsi="Times New Roman" w:cs="Times New Roman"/>
        </w:rPr>
        <w:t>dy uszkodzenie lub zniszczenie powstało wyłącznie wskutek działania siły wyższej</w:t>
      </w:r>
      <w:r w:rsidRPr="00396E95">
        <w:rPr>
          <w:rFonts w:ascii="Times New Roman" w:hAnsi="Times New Roman" w:cs="Times New Roman"/>
        </w:rPr>
        <w:t>.</w:t>
      </w:r>
      <w:r w:rsidR="001D56CF" w:rsidRPr="00396E95">
        <w:rPr>
          <w:rFonts w:ascii="Times New Roman" w:hAnsi="Times New Roman" w:cs="Times New Roman"/>
        </w:rPr>
        <w:t xml:space="preserve"> </w:t>
      </w:r>
    </w:p>
    <w:p w14:paraId="3675CD2A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W </w:t>
      </w:r>
      <w:r w:rsidR="00BD5A57" w:rsidRPr="00396E95">
        <w:rPr>
          <w:rFonts w:ascii="Times New Roman" w:hAnsi="Times New Roman" w:cs="Times New Roman"/>
        </w:rPr>
        <w:t>przypadkach określonych w ust. 4</w:t>
      </w:r>
      <w:r w:rsidRPr="00396E95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04C99D3" w14:textId="77777777" w:rsidR="001D56CF" w:rsidRPr="00396E95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396E95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396E95">
        <w:rPr>
          <w:rFonts w:ascii="Times New Roman" w:hAnsi="Times New Roman" w:cs="Times New Roman"/>
        </w:rPr>
        <w:t xml:space="preserve"> W przypadku jeśli </w:t>
      </w:r>
      <w:r w:rsidR="008F56CC" w:rsidRPr="00396E95">
        <w:rPr>
          <w:rFonts w:ascii="Times New Roman" w:hAnsi="Times New Roman" w:cs="Times New Roman"/>
        </w:rPr>
        <w:t>wysokości</w:t>
      </w:r>
      <w:r w:rsidRPr="00396E95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jest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zobowiązany do zapłaty różnicy na rachunek Udzielającego Zamówienie</w:t>
      </w:r>
      <w:r w:rsidRPr="00396E95">
        <w:rPr>
          <w:rFonts w:ascii="Times New Roman" w:hAnsi="Times New Roman" w:cs="Times New Roman"/>
          <w:smallCaps/>
        </w:rPr>
        <w:t xml:space="preserve">. </w:t>
      </w:r>
      <w:r w:rsidRPr="00396E95">
        <w:rPr>
          <w:rFonts w:ascii="Times New Roman" w:hAnsi="Times New Roman" w:cs="Times New Roman"/>
        </w:rPr>
        <w:t>Dopuszcza się</w:t>
      </w:r>
      <w:r w:rsidRPr="00396E95">
        <w:rPr>
          <w:rFonts w:ascii="Times New Roman" w:hAnsi="Times New Roman" w:cs="Times New Roman"/>
          <w:smallCaps/>
        </w:rPr>
        <w:t xml:space="preserve"> </w:t>
      </w:r>
      <w:r w:rsidRPr="00396E95">
        <w:rPr>
          <w:rFonts w:ascii="Times New Roman" w:hAnsi="Times New Roman" w:cs="Times New Roman"/>
        </w:rPr>
        <w:t>ewentualnie inne rozwiązanie uzgodnione przez strony w drodze negocjacji.</w:t>
      </w:r>
    </w:p>
    <w:p w14:paraId="75B61E1F" w14:textId="77777777" w:rsidR="001D56CF" w:rsidRPr="00396E95" w:rsidRDefault="001D56CF" w:rsidP="006A433E">
      <w:pPr>
        <w:pStyle w:val="Bezodstpw"/>
        <w:rPr>
          <w:rFonts w:ascii="Times New Roman" w:hAnsi="Times New Roman" w:cs="Times New Roman"/>
        </w:rPr>
      </w:pPr>
    </w:p>
    <w:p w14:paraId="66AE8FBC" w14:textId="77777777" w:rsidR="001D56CF" w:rsidRPr="00396E95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§ </w:t>
      </w:r>
      <w:r w:rsidR="00D52842" w:rsidRPr="00396E95">
        <w:rPr>
          <w:rFonts w:ascii="Times New Roman" w:hAnsi="Times New Roman" w:cs="Times New Roman"/>
        </w:rPr>
        <w:t>6.</w:t>
      </w:r>
    </w:p>
    <w:p w14:paraId="51CCFE88" w14:textId="77777777" w:rsidR="00D52842" w:rsidRPr="00396E95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396E95">
        <w:rPr>
          <w:rFonts w:ascii="Times New Roman" w:hAnsi="Times New Roman" w:cs="Times New Roman"/>
        </w:rPr>
        <w:t>iczności, za które Przyjmujący Z</w:t>
      </w:r>
      <w:r w:rsidRPr="00396E95">
        <w:rPr>
          <w:rFonts w:ascii="Times New Roman" w:hAnsi="Times New Roman" w:cs="Times New Roman"/>
        </w:rPr>
        <w:t>amówienie odpowiedzialności nie ponosi.</w:t>
      </w:r>
    </w:p>
    <w:p w14:paraId="404D7C13" w14:textId="1A581ACF" w:rsidR="001D56CF" w:rsidRPr="00396E95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przypadku stwier</w:t>
      </w:r>
      <w:r w:rsidR="004A3355" w:rsidRPr="00396E95">
        <w:rPr>
          <w:rFonts w:ascii="Times New Roman" w:hAnsi="Times New Roman" w:cs="Times New Roman"/>
        </w:rPr>
        <w:t xml:space="preserve">dzenia przez </w:t>
      </w:r>
      <w:r w:rsidR="006158BC" w:rsidRPr="00396E95">
        <w:rPr>
          <w:rFonts w:ascii="Times New Roman" w:hAnsi="Times New Roman" w:cs="Times New Roman"/>
        </w:rPr>
        <w:t>Płatnika</w:t>
      </w:r>
      <w:r w:rsidR="004A3355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396E95">
        <w:rPr>
          <w:rFonts w:ascii="Times New Roman" w:hAnsi="Times New Roman" w:cs="Times New Roman"/>
        </w:rPr>
        <w:t xml:space="preserve">y </w:t>
      </w:r>
      <w:r w:rsidR="006158BC" w:rsidRPr="00396E95">
        <w:rPr>
          <w:rFonts w:ascii="Times New Roman" w:hAnsi="Times New Roman" w:cs="Times New Roman"/>
        </w:rPr>
        <w:t>Płatnikiem</w:t>
      </w:r>
      <w:r w:rsidR="009145B2" w:rsidRPr="00396E95">
        <w:rPr>
          <w:rFonts w:ascii="Times New Roman" w:hAnsi="Times New Roman" w:cs="Times New Roman"/>
        </w:rPr>
        <w:t>, a Udzielającym Zamówienie</w:t>
      </w:r>
      <w:r w:rsidR="0078700F" w:rsidRPr="00396E95">
        <w:rPr>
          <w:rFonts w:ascii="Times New Roman" w:hAnsi="Times New Roman" w:cs="Times New Roman"/>
        </w:rPr>
        <w:t xml:space="preserve"> </w:t>
      </w:r>
      <w:r w:rsidR="00875F0B" w:rsidRPr="00396E95">
        <w:rPr>
          <w:rFonts w:ascii="Times New Roman" w:hAnsi="Times New Roman" w:cs="Times New Roman"/>
        </w:rPr>
        <w:t>w związku</w:t>
      </w:r>
      <w:r w:rsidR="00D800D0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396E95">
        <w:rPr>
          <w:rFonts w:ascii="Times New Roman" w:hAnsi="Times New Roman" w:cs="Times New Roman"/>
        </w:rPr>
        <w:t xml:space="preserve">liczone przez </w:t>
      </w:r>
      <w:r w:rsidR="006158BC" w:rsidRPr="00396E95">
        <w:rPr>
          <w:rFonts w:ascii="Times New Roman" w:hAnsi="Times New Roman" w:cs="Times New Roman"/>
        </w:rPr>
        <w:t>Płatnika</w:t>
      </w:r>
      <w:r w:rsidR="00875F0B" w:rsidRPr="00396E95">
        <w:rPr>
          <w:rFonts w:ascii="Times New Roman" w:hAnsi="Times New Roman" w:cs="Times New Roman"/>
        </w:rPr>
        <w:t xml:space="preserve"> kary umowne, </w:t>
      </w:r>
      <w:r w:rsidR="0078700F" w:rsidRPr="00396E95">
        <w:rPr>
          <w:rFonts w:ascii="Times New Roman" w:hAnsi="Times New Roman" w:cs="Times New Roman"/>
        </w:rPr>
        <w:br/>
      </w:r>
      <w:r w:rsidRPr="00396E95">
        <w:rPr>
          <w:rFonts w:ascii="Times New Roman" w:hAnsi="Times New Roman" w:cs="Times New Roman"/>
        </w:rPr>
        <w:lastRenderedPageBreak/>
        <w:t>a także z</w:t>
      </w:r>
      <w:r w:rsidR="009145B2" w:rsidRPr="00396E95">
        <w:rPr>
          <w:rFonts w:ascii="Times New Roman" w:hAnsi="Times New Roman" w:cs="Times New Roman"/>
        </w:rPr>
        <w:t>obowiązany jest do wynagrodzenia</w:t>
      </w:r>
      <w:r w:rsidRPr="00396E95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396E95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779DC87B" w14:textId="77777777" w:rsidR="001D56CF" w:rsidRPr="00396E95" w:rsidRDefault="001D56CF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C3D7982" w14:textId="77777777" w:rsidR="007259CC" w:rsidRDefault="007259CC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B20FFE1" w14:textId="761B9C06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96E95">
        <w:rPr>
          <w:rFonts w:ascii="Times New Roman" w:eastAsia="Times New Roman" w:hAnsi="Times New Roman" w:cs="Times New Roman"/>
          <w:lang w:eastAsia="pl-PL"/>
        </w:rPr>
        <w:t>7</w:t>
      </w:r>
      <w:r w:rsidR="008E7359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244BB7A8" w14:textId="1860C0B5" w:rsidR="00FD31C2" w:rsidRPr="00E72ED2" w:rsidRDefault="00400578" w:rsidP="00D800D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 xml:space="preserve">Z tytułu realizacji niniejszej umowy będzie wypłacane Przyjmującemu Zamówienie </w:t>
      </w:r>
      <w:r w:rsidR="00D800D0" w:rsidRPr="00E72ED2">
        <w:rPr>
          <w:rFonts w:ascii="Times New Roman" w:hAnsi="Times New Roman" w:cs="Times New Roman"/>
          <w:lang w:eastAsia="pl-PL"/>
        </w:rPr>
        <w:t xml:space="preserve">co miesiąc </w:t>
      </w:r>
      <w:r w:rsidR="00281367" w:rsidRPr="00E72ED2">
        <w:rPr>
          <w:rFonts w:ascii="Times New Roman" w:hAnsi="Times New Roman" w:cs="Times New Roman"/>
          <w:lang w:eastAsia="pl-PL"/>
        </w:rPr>
        <w:t xml:space="preserve">wynagrodzenie </w:t>
      </w:r>
      <w:r w:rsidR="00A33A0F" w:rsidRPr="00E72ED2">
        <w:rPr>
          <w:rFonts w:ascii="Times New Roman" w:hAnsi="Times New Roman" w:cs="Times New Roman"/>
          <w:lang w:eastAsia="pl-PL"/>
        </w:rPr>
        <w:t>w wysokości</w:t>
      </w:r>
      <w:r w:rsidR="00281367" w:rsidRPr="00E72ED2">
        <w:rPr>
          <w:rFonts w:ascii="Times New Roman" w:hAnsi="Times New Roman" w:cs="Times New Roman"/>
          <w:lang w:eastAsia="pl-PL"/>
        </w:rPr>
        <w:t xml:space="preserve"> ………. ..zł</w:t>
      </w:r>
      <w:r w:rsidR="0056252E" w:rsidRPr="00E72ED2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="00405335" w:rsidRPr="00E72ED2">
        <w:rPr>
          <w:rFonts w:ascii="Times New Roman" w:hAnsi="Times New Roman" w:cs="Times New Roman"/>
          <w:lang w:eastAsia="pl-PL"/>
        </w:rPr>
        <w:t xml:space="preserve"> </w:t>
      </w:r>
      <w:r w:rsidR="00281367" w:rsidRPr="00E72ED2">
        <w:rPr>
          <w:rFonts w:ascii="Times New Roman" w:hAnsi="Times New Roman" w:cs="Times New Roman"/>
          <w:lang w:eastAsia="pl-PL"/>
        </w:rPr>
        <w:t>brutto (słownie złotych: ……………….. 00/100)</w:t>
      </w:r>
      <w:r w:rsidR="00D800D0" w:rsidRPr="00E72ED2">
        <w:rPr>
          <w:rFonts w:ascii="Times New Roman" w:hAnsi="Times New Roman" w:cs="Times New Roman"/>
          <w:lang w:eastAsia="pl-PL"/>
        </w:rPr>
        <w:t xml:space="preserve">, </w:t>
      </w:r>
      <w:r w:rsidR="0056252E" w:rsidRPr="00E72ED2">
        <w:rPr>
          <w:rFonts w:ascii="Times New Roman" w:hAnsi="Times New Roman" w:cs="Times New Roman"/>
          <w:lang w:eastAsia="pl-PL"/>
        </w:rPr>
        <w:t>za dzień udzielania świadczeń zdrowotnych</w:t>
      </w:r>
      <w:r w:rsidR="00281367" w:rsidRPr="00E72ED2">
        <w:rPr>
          <w:rFonts w:ascii="Times New Roman" w:hAnsi="Times New Roman" w:cs="Times New Roman"/>
          <w:lang w:eastAsia="pl-PL"/>
        </w:rPr>
        <w:t>.</w:t>
      </w:r>
      <w:r w:rsidR="00932774" w:rsidRPr="00E72ED2">
        <w:rPr>
          <w:rFonts w:ascii="Times New Roman" w:hAnsi="Times New Roman" w:cs="Times New Roman"/>
          <w:lang w:eastAsia="pl-PL"/>
        </w:rPr>
        <w:t xml:space="preserve"> </w:t>
      </w:r>
    </w:p>
    <w:p w14:paraId="1E9C79FD" w14:textId="78C56861" w:rsidR="00A33A0F" w:rsidRPr="00E72ED2" w:rsidRDefault="00A33A0F" w:rsidP="00D800D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>Ponadto, poza wynagrodzeniem o którym mowa w ust. 1 Przyjmującemu Zamówienie przysługuje wynagrodzenie zmienne wynikające z podziału Funduszu tworzonego przez Udzielającego Zamówienie zgodnie z zasadami opisanymi w niniejszym paragrafie.</w:t>
      </w:r>
    </w:p>
    <w:p w14:paraId="2EA840DB" w14:textId="3FFA4743" w:rsidR="00A33A0F" w:rsidRPr="00E72ED2" w:rsidRDefault="00A33A0F" w:rsidP="00D800D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 xml:space="preserve">Miesięczna wartość Funduszu wynosi </w:t>
      </w:r>
      <w:r w:rsidR="00E71723" w:rsidRPr="00E72ED2">
        <w:rPr>
          <w:rFonts w:ascii="Times New Roman" w:hAnsi="Times New Roman" w:cs="Times New Roman"/>
          <w:lang w:eastAsia="pl-PL"/>
        </w:rPr>
        <w:t>różnicę</w:t>
      </w:r>
      <w:r w:rsidR="00100EB9" w:rsidRPr="00E72ED2">
        <w:rPr>
          <w:rFonts w:ascii="Times New Roman" w:hAnsi="Times New Roman" w:cs="Times New Roman"/>
          <w:lang w:eastAsia="pl-PL"/>
        </w:rPr>
        <w:t xml:space="preserve"> pomiędzy</w:t>
      </w:r>
      <w:r w:rsidR="00E71723" w:rsidRPr="00E72ED2">
        <w:rPr>
          <w:rFonts w:ascii="Times New Roman" w:hAnsi="Times New Roman" w:cs="Times New Roman"/>
          <w:lang w:eastAsia="pl-PL"/>
        </w:rPr>
        <w:t xml:space="preserve"> </w:t>
      </w:r>
      <w:r w:rsidRPr="00E72ED2">
        <w:rPr>
          <w:rFonts w:ascii="Times New Roman" w:hAnsi="Times New Roman" w:cs="Times New Roman"/>
          <w:lang w:eastAsia="pl-PL"/>
        </w:rPr>
        <w:t>sum</w:t>
      </w:r>
      <w:r w:rsidR="00100EB9" w:rsidRPr="00E72ED2">
        <w:rPr>
          <w:rFonts w:ascii="Times New Roman" w:hAnsi="Times New Roman" w:cs="Times New Roman"/>
          <w:lang w:eastAsia="pl-PL"/>
        </w:rPr>
        <w:t>ą</w:t>
      </w:r>
      <w:r w:rsidRPr="00E72ED2">
        <w:rPr>
          <w:rFonts w:ascii="Times New Roman" w:hAnsi="Times New Roman" w:cs="Times New Roman"/>
          <w:lang w:eastAsia="pl-PL"/>
        </w:rPr>
        <w:t xml:space="preserve"> 15%</w:t>
      </w:r>
      <w:r w:rsidR="009150EA" w:rsidRPr="00E72ED2">
        <w:rPr>
          <w:rFonts w:ascii="Times New Roman" w:hAnsi="Times New Roman" w:cs="Times New Roman"/>
          <w:lang w:eastAsia="pl-PL"/>
        </w:rPr>
        <w:t xml:space="preserve"> </w:t>
      </w:r>
      <w:r w:rsidRPr="00E72ED2">
        <w:rPr>
          <w:rFonts w:ascii="Times New Roman" w:hAnsi="Times New Roman" w:cs="Times New Roman"/>
          <w:lang w:eastAsia="pl-PL"/>
        </w:rPr>
        <w:t>wartości wyceny świadczeń zdrowotnych (tj. każdej procedury w zakresie teleradioterapii), udzielonych</w:t>
      </w:r>
      <w:r w:rsidR="00C514CF" w:rsidRPr="00E72ED2">
        <w:rPr>
          <w:rFonts w:ascii="Times New Roman" w:hAnsi="Times New Roman" w:cs="Times New Roman"/>
          <w:lang w:eastAsia="pl-PL"/>
        </w:rPr>
        <w:t xml:space="preserve"> przez Zespół Radioterapeutyczny</w:t>
      </w:r>
      <w:r w:rsidRPr="00E72ED2">
        <w:rPr>
          <w:rFonts w:ascii="Times New Roman" w:hAnsi="Times New Roman" w:cs="Times New Roman"/>
          <w:lang w:eastAsia="pl-PL"/>
        </w:rPr>
        <w:t xml:space="preserve"> w danym miesiącu i prawidłowo sprawozdanych do Płatnika</w:t>
      </w:r>
      <w:r w:rsidR="00E71723" w:rsidRPr="00E72ED2">
        <w:rPr>
          <w:rFonts w:ascii="Times New Roman" w:hAnsi="Times New Roman" w:cs="Times New Roman"/>
          <w:lang w:eastAsia="pl-PL"/>
        </w:rPr>
        <w:t xml:space="preserve"> i iloczyn</w:t>
      </w:r>
      <w:r w:rsidR="00100EB9" w:rsidRPr="00E72ED2">
        <w:rPr>
          <w:rFonts w:ascii="Times New Roman" w:hAnsi="Times New Roman" w:cs="Times New Roman"/>
          <w:lang w:eastAsia="pl-PL"/>
        </w:rPr>
        <w:t>em</w:t>
      </w:r>
      <w:r w:rsidR="00E71723" w:rsidRPr="00E72ED2">
        <w:rPr>
          <w:rFonts w:ascii="Times New Roman" w:hAnsi="Times New Roman" w:cs="Times New Roman"/>
          <w:lang w:eastAsia="pl-PL"/>
        </w:rPr>
        <w:t xml:space="preserve"> sumy liczby dni udzielania świadczeń przez lekarzy z Zespołu Radioterapeutycznego i stawki, </w:t>
      </w:r>
      <w:r w:rsidR="00C514CF" w:rsidRPr="00E72ED2">
        <w:rPr>
          <w:rFonts w:ascii="Times New Roman" w:hAnsi="Times New Roman" w:cs="Times New Roman"/>
          <w:lang w:eastAsia="pl-PL"/>
        </w:rPr>
        <w:br/>
      </w:r>
      <w:r w:rsidR="00E71723" w:rsidRPr="00E72ED2">
        <w:rPr>
          <w:rFonts w:ascii="Times New Roman" w:hAnsi="Times New Roman" w:cs="Times New Roman"/>
          <w:lang w:eastAsia="pl-PL"/>
        </w:rPr>
        <w:t>o której mowa w ust. 1</w:t>
      </w:r>
      <w:r w:rsidRPr="00E72ED2">
        <w:rPr>
          <w:rFonts w:ascii="Times New Roman" w:hAnsi="Times New Roman" w:cs="Times New Roman"/>
          <w:lang w:eastAsia="pl-PL"/>
        </w:rPr>
        <w:t xml:space="preserve">, z zastrzeżeniem ust. </w:t>
      </w:r>
      <w:r w:rsidR="00C514CF" w:rsidRPr="00E72ED2">
        <w:rPr>
          <w:rFonts w:ascii="Times New Roman" w:hAnsi="Times New Roman" w:cs="Times New Roman"/>
          <w:lang w:eastAsia="pl-PL"/>
        </w:rPr>
        <w:t>poniżej</w:t>
      </w:r>
      <w:r w:rsidRPr="00E72ED2">
        <w:rPr>
          <w:rFonts w:ascii="Times New Roman" w:hAnsi="Times New Roman" w:cs="Times New Roman"/>
          <w:lang w:eastAsia="pl-PL"/>
        </w:rPr>
        <w:t>.</w:t>
      </w:r>
    </w:p>
    <w:p w14:paraId="2C7A4E17" w14:textId="77777777" w:rsidR="00C514CF" w:rsidRPr="00E72ED2" w:rsidRDefault="00A33A0F" w:rsidP="00D800D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 xml:space="preserve">Wartość Funduszu za dany miesiąc jest obliczana, jako różnica pomiędzy częścią Funduszu obliczoną za wszystkie zakończone miesiące danego okresu rozliczeniowego, a tą częścią Funduszu naliczoną za miesiące poprzedzające okres, którego dotyczy wyznaczenie wartości Funduszu. </w:t>
      </w:r>
    </w:p>
    <w:p w14:paraId="3149E6B5" w14:textId="508FA846" w:rsidR="00A33A0F" w:rsidRPr="00E72ED2" w:rsidRDefault="00C514CF" w:rsidP="00D800D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>Jeżeli wyliczona</w:t>
      </w:r>
      <w:r w:rsidR="00A33A0F" w:rsidRPr="00E72ED2">
        <w:rPr>
          <w:rFonts w:ascii="Times New Roman" w:hAnsi="Times New Roman" w:cs="Times New Roman"/>
          <w:lang w:eastAsia="pl-PL"/>
        </w:rPr>
        <w:t xml:space="preserve"> wartość Funduszu jest ujemna przyjmuje się ze je</w:t>
      </w:r>
      <w:r w:rsidRPr="00E72ED2">
        <w:rPr>
          <w:rFonts w:ascii="Times New Roman" w:hAnsi="Times New Roman" w:cs="Times New Roman"/>
          <w:lang w:eastAsia="pl-PL"/>
        </w:rPr>
        <w:t>go</w:t>
      </w:r>
      <w:r w:rsidR="00A33A0F" w:rsidRPr="00E72ED2">
        <w:rPr>
          <w:rFonts w:ascii="Times New Roman" w:hAnsi="Times New Roman" w:cs="Times New Roman"/>
          <w:lang w:eastAsia="pl-PL"/>
        </w:rPr>
        <w:t xml:space="preserve"> wartość wynosi 0</w:t>
      </w:r>
      <w:r w:rsidR="00205D01" w:rsidRPr="00E72ED2">
        <w:rPr>
          <w:rFonts w:ascii="Times New Roman" w:hAnsi="Times New Roman" w:cs="Times New Roman"/>
          <w:lang w:eastAsia="pl-PL"/>
        </w:rPr>
        <w:t>.</w:t>
      </w:r>
    </w:p>
    <w:p w14:paraId="75794C8C" w14:textId="0A52E9E1" w:rsidR="00855B5E" w:rsidRPr="00E72ED2" w:rsidRDefault="00855B5E" w:rsidP="00D800D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>W przypadku gdy w wyniku dokonania przez Płatnika korekty rozliczenia dojdzie do zmiany wartości sprawozdanego świadczenia wartość Funduszu za miesiąc w którym dokonano korekty rozliczenia modyfikowana jest o różnicę pomiędzy sprawozdaną a ostatecznie rozliczoną wartością świadczeń. W przypadku gdy różnice pomiędzy sprawozdanymi a rozliczonymi wartościami świadczeń są większe niż wartość Funduszu za dany miesiąc pomniejszane są kolejne transze Funduszu (za kolejne miesiące), aż do całkowitego rozliczenia.</w:t>
      </w:r>
    </w:p>
    <w:p w14:paraId="4855FBDE" w14:textId="70F9936B" w:rsidR="00A33A0F" w:rsidRPr="00E72ED2" w:rsidRDefault="00A33A0F" w:rsidP="00A33A0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>Przy obliczaniu wysokości Funduszu uwzględnia się tylko świadczenia wykonane przez lekarzy z Zespołu Radioterapeutycznego</w:t>
      </w:r>
      <w:r w:rsidR="00205D01" w:rsidRPr="00E72ED2">
        <w:rPr>
          <w:rFonts w:ascii="Times New Roman" w:hAnsi="Times New Roman" w:cs="Times New Roman"/>
          <w:lang w:eastAsia="pl-PL"/>
        </w:rPr>
        <w:t>.</w:t>
      </w:r>
    </w:p>
    <w:p w14:paraId="6472452C" w14:textId="3AD025E5" w:rsidR="00A33A0F" w:rsidRPr="00E72ED2" w:rsidRDefault="0048028B" w:rsidP="0048028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>Przyjmujący Zamówienie otrzyma wynagrodzenie wynikające z podziału Funduszu według ustanowionego przez Zespół Lekarzy i zaakceptowanego przez Kierownika Zakładu regulaminu podziału Funduszu, przekazanego w kopii Udzielającemu Zamówienie. W</w:t>
      </w:r>
      <w:r w:rsidR="00A33A0F" w:rsidRPr="00E72ED2">
        <w:rPr>
          <w:rFonts w:ascii="Times New Roman" w:hAnsi="Times New Roman" w:cs="Times New Roman"/>
          <w:lang w:eastAsia="pl-PL"/>
        </w:rPr>
        <w:t xml:space="preserve"> przypadku nie dokonania </w:t>
      </w:r>
      <w:r w:rsidR="00855B5E" w:rsidRPr="00E72ED2">
        <w:rPr>
          <w:rFonts w:ascii="Times New Roman" w:hAnsi="Times New Roman" w:cs="Times New Roman"/>
          <w:lang w:eastAsia="pl-PL"/>
        </w:rPr>
        <w:t xml:space="preserve">w danym miesiącu </w:t>
      </w:r>
      <w:r w:rsidR="00A33A0F" w:rsidRPr="00E72ED2">
        <w:rPr>
          <w:rFonts w:ascii="Times New Roman" w:hAnsi="Times New Roman" w:cs="Times New Roman"/>
          <w:lang w:eastAsia="pl-PL"/>
        </w:rPr>
        <w:t>podziału całego Funduszu pozostała wartość przechodzi na miesiące następne</w:t>
      </w:r>
      <w:r w:rsidR="00932774" w:rsidRPr="00E72ED2">
        <w:rPr>
          <w:rFonts w:ascii="Times New Roman" w:hAnsi="Times New Roman" w:cs="Times New Roman"/>
          <w:lang w:eastAsia="pl-PL"/>
        </w:rPr>
        <w:t>.</w:t>
      </w:r>
      <w:r w:rsidR="00A33A0F" w:rsidRPr="00E72ED2">
        <w:rPr>
          <w:rFonts w:ascii="Times New Roman" w:hAnsi="Times New Roman" w:cs="Times New Roman"/>
          <w:lang w:eastAsia="pl-PL"/>
        </w:rPr>
        <w:t xml:space="preserve"> </w:t>
      </w:r>
      <w:r w:rsidR="00932774" w:rsidRPr="00E72ED2">
        <w:rPr>
          <w:rFonts w:ascii="Times New Roman" w:hAnsi="Times New Roman" w:cs="Times New Roman"/>
          <w:color w:val="000000"/>
        </w:rPr>
        <w:t xml:space="preserve">Przyjmujący Zamówienie oświadcza, iż akceptuje sposób ustalenia wynagrodzenia, o którym mowa w niniejszym paragrafie i nie będzie z tego tytułu wysuwał </w:t>
      </w:r>
      <w:r w:rsidR="00932774" w:rsidRPr="00E72ED2">
        <w:rPr>
          <w:rFonts w:ascii="Times New Roman" w:hAnsi="Times New Roman" w:cs="Times New Roman"/>
          <w:lang w:eastAsia="pl-PL"/>
        </w:rPr>
        <w:t>jakichkolwiek roszczeń względem Udzielającego Zamówienie</w:t>
      </w:r>
      <w:r w:rsidR="00205D01" w:rsidRPr="00E72ED2">
        <w:rPr>
          <w:rFonts w:ascii="Times New Roman" w:hAnsi="Times New Roman" w:cs="Times New Roman"/>
          <w:lang w:eastAsia="pl-PL"/>
        </w:rPr>
        <w:t>.</w:t>
      </w:r>
    </w:p>
    <w:p w14:paraId="4D350679" w14:textId="075F2835" w:rsidR="00A33A0F" w:rsidRPr="00E72ED2" w:rsidRDefault="0048028B" w:rsidP="00E72ED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2ED2">
        <w:rPr>
          <w:rFonts w:ascii="Times New Roman" w:hAnsi="Times New Roman" w:cs="Times New Roman"/>
          <w:lang w:eastAsia="pl-PL"/>
        </w:rPr>
        <w:t>Udzielający zamówienie dopuszcza możliwość ro</w:t>
      </w:r>
      <w:r w:rsidR="00500363" w:rsidRPr="00E72ED2">
        <w:rPr>
          <w:rFonts w:ascii="Times New Roman" w:hAnsi="Times New Roman" w:cs="Times New Roman"/>
          <w:lang w:eastAsia="pl-PL"/>
        </w:rPr>
        <w:t xml:space="preserve">zdysponowania części Funduszu </w:t>
      </w:r>
      <w:r w:rsidRPr="00E72ED2">
        <w:rPr>
          <w:rFonts w:ascii="Times New Roman" w:hAnsi="Times New Roman" w:cs="Times New Roman"/>
          <w:lang w:eastAsia="pl-PL"/>
        </w:rPr>
        <w:t xml:space="preserve">w oparciu </w:t>
      </w:r>
      <w:r w:rsidR="00AF3827" w:rsidRPr="00E72ED2">
        <w:rPr>
          <w:rFonts w:ascii="Times New Roman" w:hAnsi="Times New Roman" w:cs="Times New Roman"/>
          <w:lang w:eastAsia="pl-PL"/>
        </w:rPr>
        <w:br/>
      </w:r>
      <w:r w:rsidRPr="00E72ED2">
        <w:rPr>
          <w:rFonts w:ascii="Times New Roman" w:hAnsi="Times New Roman" w:cs="Times New Roman"/>
          <w:lang w:eastAsia="pl-PL"/>
        </w:rPr>
        <w:t xml:space="preserve">o ust. </w:t>
      </w:r>
      <w:r w:rsidR="00AF3827" w:rsidRPr="00E72ED2">
        <w:rPr>
          <w:rFonts w:ascii="Times New Roman" w:hAnsi="Times New Roman" w:cs="Times New Roman"/>
          <w:lang w:eastAsia="pl-PL"/>
        </w:rPr>
        <w:t>8</w:t>
      </w:r>
      <w:r w:rsidRPr="00E72ED2">
        <w:rPr>
          <w:rFonts w:ascii="Times New Roman" w:hAnsi="Times New Roman" w:cs="Times New Roman"/>
          <w:lang w:eastAsia="pl-PL"/>
        </w:rPr>
        <w:t xml:space="preserve"> na inne cele niż wynagrodzen</w:t>
      </w:r>
      <w:r w:rsidR="00500363" w:rsidRPr="00E72ED2">
        <w:rPr>
          <w:rFonts w:ascii="Times New Roman" w:hAnsi="Times New Roman" w:cs="Times New Roman"/>
          <w:lang w:eastAsia="pl-PL"/>
        </w:rPr>
        <w:t xml:space="preserve">ie Zespołu Lekarzy w zgodności </w:t>
      </w:r>
      <w:r w:rsidRPr="00E72ED2">
        <w:rPr>
          <w:rFonts w:ascii="Times New Roman" w:hAnsi="Times New Roman" w:cs="Times New Roman"/>
          <w:lang w:eastAsia="pl-PL"/>
        </w:rPr>
        <w:t>z obowiązującymi przepisami, w szczególności na dodatkowe wynagrodzenie pracowników Udzielającego zamówienie wspierających udzielanie świadczeń w Zakładzie.</w:t>
      </w:r>
    </w:p>
    <w:p w14:paraId="7EC1DD67" w14:textId="2043342B" w:rsidR="00E30939" w:rsidRPr="00A33A0F" w:rsidRDefault="00E30939" w:rsidP="00A33A0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A33A0F">
        <w:rPr>
          <w:rFonts w:ascii="Times New Roman" w:hAnsi="Times New Roman" w:cs="Times New Roman"/>
        </w:rPr>
        <w:t xml:space="preserve">Udzielający Zamówienia  oświadcza, że dokonuje płatności </w:t>
      </w:r>
      <w:r w:rsidR="00B93450" w:rsidRPr="00A33A0F">
        <w:rPr>
          <w:rFonts w:ascii="Times New Roman" w:hAnsi="Times New Roman" w:cs="Times New Roman"/>
          <w:lang w:eastAsia="pl-PL"/>
        </w:rPr>
        <w:t>w mechanizmie podzielonej płatności</w:t>
      </w:r>
      <w:r w:rsidRPr="00A33A0F">
        <w:rPr>
          <w:rFonts w:ascii="Times New Roman" w:hAnsi="Times New Roman" w:cs="Times New Roman"/>
        </w:rPr>
        <w:t xml:space="preserve">. </w:t>
      </w:r>
      <w:r w:rsidRPr="00A33A0F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3AA39418" w14:textId="77777777" w:rsidR="00A33A0F" w:rsidRPr="00A33A0F" w:rsidRDefault="00A33A0F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1C789517" w14:textId="77777777" w:rsidR="00A33A0F" w:rsidRPr="00A33A0F" w:rsidRDefault="00A33A0F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60A0B1C6" w14:textId="77777777" w:rsidR="00A33A0F" w:rsidRPr="00A33A0F" w:rsidRDefault="00A33A0F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5C7FBB37" w14:textId="77777777" w:rsidR="00A33A0F" w:rsidRPr="00A33A0F" w:rsidRDefault="00A33A0F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07EE5D11" w14:textId="77777777" w:rsidR="00A33A0F" w:rsidRPr="00A33A0F" w:rsidRDefault="00A33A0F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7804FDB" w14:textId="2B3E1668" w:rsidR="007F0207" w:rsidRPr="00396E95" w:rsidRDefault="00281367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8" w:history="1">
        <w:r w:rsidRPr="00396E95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396E95">
        <w:rPr>
          <w:rFonts w:ascii="Times New Roman" w:hAnsi="Times New Roman" w:cs="Times New Roman"/>
        </w:rPr>
        <w:t xml:space="preserve">. </w:t>
      </w:r>
      <w:r w:rsidR="007F0207" w:rsidRPr="00396E95">
        <w:rPr>
          <w:rFonts w:ascii="Times New Roman" w:hAnsi="Times New Roman" w:cs="Times New Roman"/>
        </w:rPr>
        <w:t>Ro</w:t>
      </w:r>
      <w:r w:rsidR="00745027" w:rsidRPr="00396E95">
        <w:rPr>
          <w:rFonts w:ascii="Times New Roman" w:hAnsi="Times New Roman" w:cs="Times New Roman"/>
        </w:rPr>
        <w:t>zliczenie winno być potwierdzone</w:t>
      </w:r>
      <w:r w:rsidR="007F0207" w:rsidRPr="00396E95">
        <w:rPr>
          <w:rFonts w:ascii="Times New Roman" w:hAnsi="Times New Roman" w:cs="Times New Roman"/>
        </w:rPr>
        <w:t xml:space="preserve"> za zgodność z rzeczywistym wyko</w:t>
      </w:r>
      <w:r w:rsidR="005C2FDD" w:rsidRPr="00396E95">
        <w:rPr>
          <w:rFonts w:ascii="Times New Roman" w:hAnsi="Times New Roman" w:cs="Times New Roman"/>
        </w:rPr>
        <w:t xml:space="preserve">naniem przez Kierownika </w:t>
      </w:r>
      <w:r w:rsidR="0093630C" w:rsidRPr="00396E95">
        <w:rPr>
          <w:rFonts w:ascii="Times New Roman" w:hAnsi="Times New Roman" w:cs="Times New Roman"/>
        </w:rPr>
        <w:t>Zakładu</w:t>
      </w:r>
      <w:r w:rsidR="002458FB" w:rsidRPr="00396E95">
        <w:rPr>
          <w:rFonts w:ascii="Times New Roman" w:hAnsi="Times New Roman" w:cs="Times New Roman"/>
        </w:rPr>
        <w:t xml:space="preserve"> </w:t>
      </w:r>
      <w:r w:rsidR="007F0207" w:rsidRPr="00396E95">
        <w:rPr>
          <w:rFonts w:ascii="Times New Roman" w:hAnsi="Times New Roman" w:cs="Times New Roman"/>
        </w:rPr>
        <w:t>lub wyznaczoną przez niego osobę.</w:t>
      </w:r>
    </w:p>
    <w:p w14:paraId="5084534F" w14:textId="49019023" w:rsidR="009310CE" w:rsidRPr="00396E95" w:rsidRDefault="00556E8E" w:rsidP="005942B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96E95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396E95">
        <w:rPr>
          <w:rFonts w:ascii="Times New Roman" w:hAnsi="Times New Roman" w:cs="Times New Roman"/>
        </w:rPr>
        <w:t>iej niż 16</w:t>
      </w:r>
      <w:r w:rsidR="00DE748D" w:rsidRPr="00396E95">
        <w:rPr>
          <w:rFonts w:ascii="Times New Roman" w:hAnsi="Times New Roman" w:cs="Times New Roman"/>
        </w:rPr>
        <w:t xml:space="preserve"> dni od daty</w:t>
      </w:r>
      <w:r w:rsidR="00DE748D" w:rsidRPr="00396E95">
        <w:rPr>
          <w:rFonts w:ascii="Times New Roman" w:hAnsi="Times New Roman" w:cs="Times New Roman"/>
          <w:color w:val="FF0000"/>
        </w:rPr>
        <w:t xml:space="preserve"> </w:t>
      </w:r>
      <w:r w:rsidR="00DE748D" w:rsidRPr="00396E95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396E95">
        <w:rPr>
          <w:rFonts w:ascii="Times New Roman" w:hAnsi="Times New Roman" w:cs="Times New Roman"/>
        </w:rPr>
        <w:t>prawidłowo sporządzonej</w:t>
      </w:r>
      <w:r w:rsidR="00DE748D" w:rsidRPr="00396E95">
        <w:rPr>
          <w:rFonts w:ascii="Times New Roman" w:hAnsi="Times New Roman" w:cs="Times New Roman"/>
        </w:rPr>
        <w:t>,</w:t>
      </w:r>
      <w:r w:rsidRPr="00396E95">
        <w:rPr>
          <w:rFonts w:ascii="Times New Roman" w:hAnsi="Times New Roman" w:cs="Times New Roman"/>
        </w:rPr>
        <w:t xml:space="preserve"> </w:t>
      </w:r>
      <w:r w:rsidR="00DE748D" w:rsidRPr="00396E95">
        <w:rPr>
          <w:rFonts w:ascii="Times New Roman" w:hAnsi="Times New Roman" w:cs="Times New Roman"/>
        </w:rPr>
        <w:t>potwier</w:t>
      </w:r>
      <w:r w:rsidR="00C14169" w:rsidRPr="00396E95">
        <w:rPr>
          <w:rFonts w:ascii="Times New Roman" w:hAnsi="Times New Roman" w:cs="Times New Roman"/>
        </w:rPr>
        <w:t xml:space="preserve">dzonej przez Kierownika </w:t>
      </w:r>
      <w:r w:rsidR="00E30939" w:rsidRPr="00396E95">
        <w:rPr>
          <w:rFonts w:ascii="Times New Roman" w:hAnsi="Times New Roman" w:cs="Times New Roman"/>
        </w:rPr>
        <w:t>Zakładu</w:t>
      </w:r>
      <w:r w:rsidR="00C14169" w:rsidRPr="00396E95">
        <w:rPr>
          <w:rFonts w:ascii="Times New Roman" w:hAnsi="Times New Roman" w:cs="Times New Roman"/>
        </w:rPr>
        <w:t xml:space="preserve"> oraz Koordynatora </w:t>
      </w:r>
      <w:r w:rsidR="00E30939" w:rsidRPr="00396E95">
        <w:rPr>
          <w:rFonts w:ascii="Times New Roman" w:hAnsi="Times New Roman" w:cs="Times New Roman"/>
        </w:rPr>
        <w:t>Zakładu</w:t>
      </w:r>
      <w:r w:rsidR="00DE748D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 xml:space="preserve">faktury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z wypełnionym załącznikiem nr 3</w:t>
      </w:r>
      <w:r w:rsidR="00313667" w:rsidRPr="00396E95">
        <w:rPr>
          <w:rFonts w:ascii="Times New Roman" w:hAnsi="Times New Roman" w:cs="Times New Roman"/>
        </w:rPr>
        <w:t xml:space="preserve"> </w:t>
      </w:r>
      <w:r w:rsidRPr="00396E95">
        <w:rPr>
          <w:rFonts w:ascii="Times New Roman" w:hAnsi="Times New Roman" w:cs="Times New Roman"/>
        </w:rPr>
        <w:t>(jednak nie wcześniej niż 26 dnia miesiąca, w którym Udzielający Zamówienie otrzymał fakturę)</w:t>
      </w:r>
      <w:r w:rsidR="00806EB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7F020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A057A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1366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310CE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w fakturze</w:t>
      </w:r>
      <w:r w:rsidR="006A057A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F7CD3DD" w14:textId="2E94B477" w:rsidR="00875F0B" w:rsidRPr="00396E95" w:rsidRDefault="00E70D3F" w:rsidP="005942B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764C40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="00050543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</w:t>
      </w:r>
      <w:r w:rsidR="00764C40">
        <w:rPr>
          <w:rFonts w:ascii="Times New Roman" w:eastAsia="Times New Roman" w:hAnsi="Times New Roman" w:cs="Times New Roman"/>
          <w:color w:val="000000" w:themeColor="text1"/>
          <w:lang w:eastAsia="pl-PL"/>
        </w:rPr>
        <w:t>10</w:t>
      </w:r>
      <w:r w:rsidR="00DD290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niniejszego paragrafu w innym miejscu </w:t>
      </w:r>
      <w:r w:rsidR="002938F7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Udzielającego Zamówienie</w:t>
      </w:r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(lub adres e-mail: </w:t>
      </w:r>
      <w:hyperlink r:id="rId9" w:history="1">
        <w:r w:rsidR="009E4DE3" w:rsidRPr="00D41153">
          <w:rPr>
            <w:rStyle w:val="Hipercze"/>
            <w:rFonts w:ascii="Times New Roman" w:eastAsia="Times New Roman" w:hAnsi="Times New Roman" w:cs="Times New Roman"/>
            <w:lang w:eastAsia="pl-PL"/>
          </w:rPr>
          <w:t>efaktury@su.krakow.pl</w:t>
        </w:r>
      </w:hyperlink>
      <w:r w:rsidR="009E4DE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) </w:t>
      </w:r>
      <w:r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>nie wywołuje przewidzi</w:t>
      </w:r>
      <w:r w:rsidR="00875F0B" w:rsidRPr="00396E9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14:paraId="72D8C124" w14:textId="77777777" w:rsidR="009A3238" w:rsidRPr="00396E95" w:rsidRDefault="009A3238" w:rsidP="005942B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96E95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396E95">
        <w:rPr>
          <w:rFonts w:ascii="Times New Roman" w:hAnsi="Times New Roman" w:cs="Times New Roman"/>
          <w:color w:val="000000" w:themeColor="text1"/>
        </w:rPr>
        <w:t>rozliczanyc</w:t>
      </w:r>
      <w:r w:rsidRPr="00396E95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396E95">
        <w:rPr>
          <w:rFonts w:ascii="Times New Roman" w:hAnsi="Times New Roman" w:cs="Times New Roman"/>
          <w:color w:val="000000" w:themeColor="text1"/>
        </w:rPr>
        <w:t>wskazanie</w:t>
      </w:r>
      <w:r w:rsidRPr="00396E95">
        <w:rPr>
          <w:rFonts w:ascii="Times New Roman" w:hAnsi="Times New Roman" w:cs="Times New Roman"/>
          <w:color w:val="000000" w:themeColor="text1"/>
        </w:rPr>
        <w:t>:</w:t>
      </w:r>
    </w:p>
    <w:p w14:paraId="007665A9" w14:textId="615B3399" w:rsidR="009A3238" w:rsidRPr="00396E95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przedmiotu realizowanych świadczeń odpowiadającego przedmiotowi umowy </w:t>
      </w:r>
      <w:r w:rsidR="00E30939" w:rsidRPr="00396E95">
        <w:rPr>
          <w:rFonts w:ascii="Times New Roman" w:hAnsi="Times New Roman" w:cs="Times New Roman"/>
        </w:rPr>
        <w:t>…….,</w:t>
      </w:r>
    </w:p>
    <w:p w14:paraId="5926C74E" w14:textId="5959BB42" w:rsidR="009A3238" w:rsidRPr="00396E95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numeru </w:t>
      </w:r>
      <w:r w:rsidR="00D011FC" w:rsidRPr="00396E95">
        <w:rPr>
          <w:rFonts w:ascii="Times New Roman" w:hAnsi="Times New Roman" w:cs="Times New Roman"/>
        </w:rPr>
        <w:t>SU</w:t>
      </w:r>
      <w:r w:rsidR="00E30939" w:rsidRPr="00396E95">
        <w:rPr>
          <w:rFonts w:ascii="Times New Roman" w:hAnsi="Times New Roman" w:cs="Times New Roman"/>
        </w:rPr>
        <w:t xml:space="preserve"> umowy………….,</w:t>
      </w:r>
    </w:p>
    <w:p w14:paraId="3548B279" w14:textId="1B830799" w:rsidR="004F63F8" w:rsidRPr="00396E95" w:rsidRDefault="00AF3827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kwota za dni udzielania świadczeń </w:t>
      </w:r>
      <w:r w:rsidR="004F63F8" w:rsidRPr="00396E95">
        <w:rPr>
          <w:rFonts w:ascii="Times New Roman" w:hAnsi="Times New Roman" w:cs="Times New Roman"/>
        </w:rPr>
        <w:t xml:space="preserve"> </w:t>
      </w:r>
      <w:r w:rsidR="00E2046D" w:rsidRPr="00396E95">
        <w:rPr>
          <w:rFonts w:ascii="Times New Roman" w:hAnsi="Times New Roman" w:cs="Times New Roman"/>
        </w:rPr>
        <w:t>…………………,</w:t>
      </w:r>
    </w:p>
    <w:p w14:paraId="1A981FE2" w14:textId="709ABE3F" w:rsidR="004F63F8" w:rsidRPr="00396E95" w:rsidRDefault="001E0D5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udział w funduszu</w:t>
      </w:r>
      <w:r w:rsidR="004F63F8" w:rsidRPr="00396E95">
        <w:rPr>
          <w:rFonts w:ascii="Times New Roman" w:hAnsi="Times New Roman" w:cs="Times New Roman"/>
        </w:rPr>
        <w:t xml:space="preserve"> …………….;</w:t>
      </w:r>
    </w:p>
    <w:p w14:paraId="6A7FB934" w14:textId="77777777" w:rsidR="004F63F8" w:rsidRPr="00396E95" w:rsidRDefault="00E30939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numer ośrodka kosztów, w którym wykonano świadczenia zdrowotne……..,</w:t>
      </w:r>
    </w:p>
    <w:p w14:paraId="7D8260EF" w14:textId="2AABD73F" w:rsidR="00E30939" w:rsidRPr="00396E95" w:rsidRDefault="004F63F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 xml:space="preserve">łącznej </w:t>
      </w:r>
      <w:r w:rsidR="00E30939" w:rsidRPr="00396E95">
        <w:rPr>
          <w:rFonts w:ascii="Times New Roman" w:hAnsi="Times New Roman" w:cs="Times New Roman"/>
        </w:rPr>
        <w:t>wartoś</w:t>
      </w:r>
      <w:r w:rsidR="00BB57B6" w:rsidRPr="00396E95">
        <w:rPr>
          <w:rFonts w:ascii="Times New Roman" w:hAnsi="Times New Roman" w:cs="Times New Roman"/>
        </w:rPr>
        <w:t>ci</w:t>
      </w:r>
      <w:r w:rsidR="00E30939" w:rsidRPr="00396E95">
        <w:rPr>
          <w:rFonts w:ascii="Times New Roman" w:hAnsi="Times New Roman" w:cs="Times New Roman"/>
        </w:rPr>
        <w:t xml:space="preserve"> </w:t>
      </w:r>
      <w:r w:rsidR="00E2046D" w:rsidRPr="00396E95">
        <w:rPr>
          <w:rFonts w:ascii="Times New Roman" w:hAnsi="Times New Roman" w:cs="Times New Roman"/>
        </w:rPr>
        <w:t>świadczeń</w:t>
      </w:r>
      <w:r w:rsidR="00E30939" w:rsidRPr="00396E95">
        <w:rPr>
          <w:rFonts w:ascii="Times New Roman" w:hAnsi="Times New Roman" w:cs="Times New Roman"/>
        </w:rPr>
        <w:t xml:space="preserve"> ……….”</w:t>
      </w:r>
    </w:p>
    <w:p w14:paraId="28B3B85B" w14:textId="135D8537" w:rsidR="00E30939" w:rsidRPr="00396E95" w:rsidRDefault="00E30939" w:rsidP="00806EB7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 w:rsidR="00806EB7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14:paraId="11B4440B" w14:textId="14EF5E16" w:rsidR="004A3B00" w:rsidRPr="00396E95" w:rsidRDefault="004A3B00" w:rsidP="005942B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Przyjmujący Zamówienie zastrzega sobie prawo</w:t>
      </w:r>
      <w:r w:rsidR="00806EB7" w:rsidRPr="00396E95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260469">
        <w:rPr>
          <w:rFonts w:ascii="Times New Roman" w:eastAsia="Times New Roman" w:hAnsi="Times New Roman" w:cs="Times New Roman"/>
          <w:lang w:eastAsia="pl-PL"/>
        </w:rPr>
        <w:t>ustawowych za opóźnienie</w:t>
      </w:r>
      <w:r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1BBD729D" w14:textId="77777777" w:rsidR="00044309" w:rsidRPr="00396E95" w:rsidRDefault="00044309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gdy Przyjmujący Zamówienie posiada zawarte kilka umów z Udzielającym Zamówienie zobowiązuje się do wystawiania faktury odrębnie, dla każdej umowy, z podaniem jej numeru.</w:t>
      </w:r>
    </w:p>
    <w:p w14:paraId="7316D461" w14:textId="77777777" w:rsidR="00044309" w:rsidRPr="00396E95" w:rsidRDefault="00E30939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FD31C2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27A24BD" w14:textId="77777777" w:rsidR="00044309" w:rsidRPr="00396E95" w:rsidRDefault="00556E8E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153C7C5" w14:textId="7F6D0F0C" w:rsidR="00044309" w:rsidRPr="009E4DE3" w:rsidRDefault="00DD4830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5AC4E0" w14:textId="77777777" w:rsidR="009E4DE3" w:rsidRPr="00396E95" w:rsidRDefault="009E4DE3" w:rsidP="009E4DE3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396E95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396E95">
        <w:rPr>
          <w:rStyle w:val="Odwoanieprzypisudolnego"/>
          <w:rFonts w:ascii="Times New Roman" w:hAnsi="Times New Roman" w:cs="Times New Roman"/>
          <w:i/>
          <w:u w:val="single"/>
        </w:rPr>
        <w:footnoteReference w:id="2"/>
      </w:r>
    </w:p>
    <w:p w14:paraId="15E729AF" w14:textId="77777777" w:rsidR="009E4DE3" w:rsidRPr="00396E95" w:rsidRDefault="009E4DE3" w:rsidP="009E4DE3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4F0AF6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96E95">
        <w:rPr>
          <w:rFonts w:ascii="Times New Roman" w:eastAsia="Times New Roman" w:hAnsi="Times New Roman" w:cs="Times New Roman"/>
          <w:lang w:eastAsia="pl-PL"/>
        </w:rPr>
        <w:t>8</w:t>
      </w:r>
      <w:r w:rsidR="0098160B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3E644AAC" w14:textId="77777777" w:rsidR="009310CE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6222A9E" w14:textId="77777777" w:rsidR="006A433E" w:rsidRPr="00396E95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15 000 zł (przez niewykonanie Umowy Strony rozumieją nieprzystąpienie do wykonania Umowy ze strony Przyjmującego Zamówienie).</w:t>
      </w:r>
    </w:p>
    <w:p w14:paraId="47C9E14A" w14:textId="1490DD5B" w:rsidR="006A433E" w:rsidRPr="00396E95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B17FBC" w:rsidRPr="00396E95">
        <w:rPr>
          <w:rFonts w:ascii="Times New Roman" w:eastAsia="Times New Roman" w:hAnsi="Times New Roman" w:cs="Times New Roman"/>
          <w:lang w:eastAsia="pl-PL"/>
        </w:rPr>
        <w:t>7 5</w:t>
      </w:r>
      <w:r w:rsidRPr="00396E95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6AE9A4C" w14:textId="0A4BF2C3" w:rsidR="00FB3900" w:rsidRPr="00396E95" w:rsidRDefault="006A433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B17FBC" w:rsidRPr="00396E95">
        <w:rPr>
          <w:rFonts w:ascii="Times New Roman" w:eastAsia="Times New Roman" w:hAnsi="Times New Roman" w:cs="Times New Roman"/>
          <w:lang w:eastAsia="pl-PL"/>
        </w:rPr>
        <w:t>3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000 zł, za każdy przypadek naruszenia.</w:t>
      </w:r>
    </w:p>
    <w:p w14:paraId="23624089" w14:textId="77777777" w:rsidR="00FB3900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lastRenderedPageBreak/>
        <w:t>W przypadku gdy szkoda przekraczać będzie wartość zastrzeżonej kar</w:t>
      </w:r>
      <w:r w:rsidR="00A524BF" w:rsidRPr="00396E95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0B52830B" w14:textId="77777777" w:rsidR="009B0BE0" w:rsidRPr="00396E95" w:rsidRDefault="009B0BE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14:paraId="7779E41B" w14:textId="77777777" w:rsidR="00FB3900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0214FA" w:rsidRPr="00396E95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396E95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396E95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14:paraId="1A30D8F8" w14:textId="77777777" w:rsidR="000718EE" w:rsidRPr="00396E95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396E95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070FE" w14:textId="77777777" w:rsidR="000718EE" w:rsidRPr="00396E95" w:rsidRDefault="000718E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396E95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14:paraId="2EFBA461" w14:textId="77777777" w:rsidR="00FD31C2" w:rsidRPr="00396E95" w:rsidRDefault="00FD31C2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43F8DA4" w14:textId="77777777" w:rsidR="000C6974" w:rsidRDefault="000C6974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6DDEA7E" w14:textId="4E79DDD2" w:rsidR="00FB3900" w:rsidRPr="00396E95" w:rsidRDefault="009310C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9.</w:t>
      </w:r>
    </w:p>
    <w:p w14:paraId="0A79A1AB" w14:textId="77777777" w:rsidR="00FB3900" w:rsidRPr="00396E95" w:rsidRDefault="00FB3900" w:rsidP="006A433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14:paraId="773BD1F1" w14:textId="77777777" w:rsidR="00875F0B" w:rsidRPr="00396E95" w:rsidRDefault="00875F0B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F20CED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396E95">
        <w:rPr>
          <w:rFonts w:ascii="Times New Roman" w:eastAsia="Times New Roman" w:hAnsi="Times New Roman" w:cs="Times New Roman"/>
          <w:lang w:eastAsia="pl-PL"/>
        </w:rPr>
        <w:t>0.</w:t>
      </w:r>
    </w:p>
    <w:p w14:paraId="7CE6BC08" w14:textId="77777777" w:rsidR="00FB3900" w:rsidRPr="00396E95" w:rsidRDefault="00FB3900" w:rsidP="006A433E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396E95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3AC87A3D" w14:textId="3A083585" w:rsidR="00FB3900" w:rsidRPr="00396E95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30939" w:rsidRPr="00396E95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396E95">
        <w:rPr>
          <w:rFonts w:ascii="Times New Roman" w:eastAsia="Times New Roman" w:hAnsi="Times New Roman" w:cs="Times New Roman"/>
          <w:lang w:eastAsia="pl-PL"/>
        </w:rPr>
        <w:t>-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nadzór merytoryczny i organizacyjny</w:t>
      </w:r>
      <w:r w:rsidR="006D2221">
        <w:rPr>
          <w:rFonts w:ascii="Times New Roman" w:eastAsia="Times New Roman" w:hAnsi="Times New Roman" w:cs="Times New Roman"/>
          <w:lang w:eastAsia="pl-PL"/>
        </w:rPr>
        <w:t xml:space="preserve"> (w tym zatwierdzanie dokumentacji medycznej)</w:t>
      </w:r>
      <w:r w:rsidRPr="00396E95">
        <w:rPr>
          <w:rFonts w:ascii="Times New Roman" w:eastAsia="Times New Roman" w:hAnsi="Times New Roman" w:cs="Times New Roman"/>
          <w:lang w:eastAsia="pl-PL"/>
        </w:rPr>
        <w:t>,</w:t>
      </w:r>
    </w:p>
    <w:p w14:paraId="38064F67" w14:textId="462F8562" w:rsidR="00FB3900" w:rsidRPr="00396E95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30939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396E9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96E95">
        <w:rPr>
          <w:rFonts w:ascii="Times New Roman" w:eastAsia="Times New Roman" w:hAnsi="Times New Roman" w:cs="Times New Roman"/>
          <w:iCs/>
          <w:lang w:eastAsia="pl-PL"/>
        </w:rPr>
        <w:t>-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520E2B4" w14:textId="23D284A4" w:rsidR="00FB3900" w:rsidRPr="00396E95" w:rsidRDefault="00A524BF" w:rsidP="006A433E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396E95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250887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396E9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396E95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C1051E" w:rsidRPr="00396E95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250887" w:rsidRPr="00396E95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39A60DC0" w14:textId="77777777" w:rsidR="004A3B00" w:rsidRPr="00396E95" w:rsidRDefault="004A3B0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26A49FB" w14:textId="77777777" w:rsidR="007746EE" w:rsidRPr="00396E95" w:rsidRDefault="007746EE" w:rsidP="006A433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96E95">
        <w:rPr>
          <w:rFonts w:ascii="Times New Roman" w:hAnsi="Times New Roman" w:cs="Times New Roman"/>
          <w:bCs/>
        </w:rPr>
        <w:t>§ 11.</w:t>
      </w:r>
    </w:p>
    <w:p w14:paraId="32A4E3BF" w14:textId="22CBBB54" w:rsidR="004A3B00" w:rsidRPr="00396E95" w:rsidRDefault="000718EE" w:rsidP="006A43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96E95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 w:rsidRPr="00396E95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 w:rsidRPr="00396E95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396E95">
        <w:rPr>
          <w:rFonts w:ascii="Times New Roman" w:eastAsia="Times New Roman" w:hAnsi="Times New Roman" w:cs="Times New Roman"/>
          <w:iCs/>
          <w:lang w:eastAsia="pl-PL"/>
        </w:rPr>
        <w:t>o wszelkich zmianach w/w adresów pod rygorem uznania za skutecznie doręczoną korespondencję kierowaną na ostatni znany drugiej Stronie adres.</w:t>
      </w:r>
    </w:p>
    <w:p w14:paraId="7AC1EDC0" w14:textId="77777777" w:rsidR="007746EE" w:rsidRPr="00396E95" w:rsidRDefault="007746E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CAD702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2</w:t>
      </w:r>
      <w:r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0CA75619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0A9EC5FE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396E95">
        <w:rPr>
          <w:rFonts w:ascii="Times New Roman" w:hAnsi="Times New Roman" w:cs="Times New Roman"/>
        </w:rPr>
        <w:t>y czas trwania niniejszej umowy</w:t>
      </w:r>
      <w:r w:rsidRPr="00396E95">
        <w:rPr>
          <w:rFonts w:ascii="Times New Roman" w:hAnsi="Times New Roman" w:cs="Times New Roman"/>
        </w:rPr>
        <w:t>, zgodnie z obowiązującymi przepisami prawa.</w:t>
      </w:r>
    </w:p>
    <w:p w14:paraId="081E4AA3" w14:textId="77777777" w:rsidR="00411F05" w:rsidRPr="00396E95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396E95">
        <w:rPr>
          <w:rFonts w:ascii="Times New Roman" w:hAnsi="Times New Roman" w:cs="Times New Roman"/>
        </w:rPr>
        <w:t>o dosta</w:t>
      </w:r>
      <w:r w:rsidR="0078700F" w:rsidRPr="00396E95">
        <w:rPr>
          <w:rFonts w:ascii="Times New Roman" w:hAnsi="Times New Roman" w:cs="Times New Roman"/>
        </w:rPr>
        <w:t>rczenia nowej polisy do Działu Personalnego</w:t>
      </w:r>
      <w:r w:rsidR="00AA0A96" w:rsidRPr="00396E95">
        <w:rPr>
          <w:rFonts w:ascii="Times New Roman" w:hAnsi="Times New Roman" w:cs="Times New Roman"/>
        </w:rPr>
        <w:t xml:space="preserve"> Udzielającego Zamówienie</w:t>
      </w:r>
      <w:r w:rsidRPr="00396E95">
        <w:rPr>
          <w:rFonts w:ascii="Times New Roman" w:hAnsi="Times New Roman" w:cs="Times New Roman"/>
        </w:rPr>
        <w:t xml:space="preserve"> Udzielającego Zamówienia w terminie 3 dni od dnia jej zawarcia.</w:t>
      </w:r>
    </w:p>
    <w:p w14:paraId="0D220CE2" w14:textId="77777777" w:rsidR="00411F05" w:rsidRPr="00396E95" w:rsidRDefault="00411F05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E550062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3</w:t>
      </w:r>
      <w:r w:rsidR="00D772BE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4DFC97FA" w14:textId="4387C9E8" w:rsidR="00FB3900" w:rsidRPr="00F83DF1" w:rsidRDefault="00FB3900" w:rsidP="006A433E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83DF1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F83DF1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F83DF1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F83DF1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F83DF1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0C6974" w:rsidRPr="00F83DF1">
        <w:rPr>
          <w:rFonts w:ascii="Times New Roman" w:eastAsia="Times New Roman" w:hAnsi="Times New Roman" w:cs="Times New Roman"/>
          <w:b/>
          <w:lang w:eastAsia="pl-PL"/>
        </w:rPr>
        <w:t>1 grudnia 2023</w:t>
      </w:r>
      <w:r w:rsidR="00875F0B" w:rsidRPr="00F83DF1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F83DF1">
        <w:rPr>
          <w:rFonts w:ascii="Times New Roman" w:eastAsia="Times New Roman" w:hAnsi="Times New Roman" w:cs="Times New Roman"/>
          <w:b/>
          <w:lang w:eastAsia="pl-PL"/>
        </w:rPr>
        <w:br/>
      </w:r>
      <w:r w:rsidR="00F83DF1" w:rsidRPr="00F83DF1">
        <w:rPr>
          <w:rFonts w:ascii="Times New Roman" w:eastAsia="Times New Roman" w:hAnsi="Times New Roman" w:cs="Times New Roman"/>
          <w:b/>
          <w:lang w:eastAsia="pl-PL"/>
        </w:rPr>
        <w:t>30 listopada 2026</w:t>
      </w:r>
      <w:r w:rsidR="00250887" w:rsidRPr="00F83DF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75F0B" w:rsidRPr="00F83DF1">
        <w:rPr>
          <w:rFonts w:ascii="Times New Roman" w:eastAsia="Times New Roman" w:hAnsi="Times New Roman" w:cs="Times New Roman"/>
          <w:b/>
          <w:lang w:eastAsia="pl-PL"/>
        </w:rPr>
        <w:t>roku.</w:t>
      </w:r>
    </w:p>
    <w:p w14:paraId="6E5F2CB5" w14:textId="77777777" w:rsidR="005E3C57" w:rsidRPr="00396E95" w:rsidRDefault="005E3C57" w:rsidP="006A433E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14:paraId="54430241" w14:textId="77777777" w:rsidR="005E3C57" w:rsidRPr="00396E95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upływ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14:paraId="29BA6409" w14:textId="77777777" w:rsidR="005E3C57" w:rsidRPr="00396E95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14:paraId="6E9C80BD" w14:textId="57FED2EE" w:rsidR="005E3C57" w:rsidRPr="00396E95" w:rsidRDefault="005E3C57" w:rsidP="006A433E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30-dniowego okresu wypowiedzenia, ze skutkiem na</w:t>
      </w:r>
      <w:r w:rsidR="003C744B" w:rsidRPr="00396E95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14:paraId="0503B9D7" w14:textId="77777777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lastRenderedPageBreak/>
        <w:t>a.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AFD2539" w14:textId="42DF6679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b.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</w:t>
      </w:r>
      <w:r w:rsidR="00A33B4B">
        <w:rPr>
          <w:rFonts w:ascii="Times New Roman" w:eastAsia="Times New Roman" w:hAnsi="Times New Roman" w:cs="Times New Roman"/>
          <w:lang w:eastAsia="pl-PL"/>
        </w:rPr>
        <w:t xml:space="preserve">iż te, o których mowa </w:t>
      </w:r>
      <w:r w:rsidRPr="00396E95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5C89FDC8" w14:textId="77777777" w:rsidR="003C744B" w:rsidRPr="00396E95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c.</w:t>
      </w:r>
      <w:r w:rsidRPr="00396E95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14:paraId="34D9C816" w14:textId="77777777" w:rsidR="003C744B" w:rsidRPr="00396E95" w:rsidRDefault="003C744B" w:rsidP="005942B9">
      <w:pPr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396E95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396E95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1DDB315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12C0438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0AABF26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96E95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173D05F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630DB5DC" w14:textId="77777777" w:rsidR="003C744B" w:rsidRPr="00396E95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006A199" w14:textId="0FC41909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 w:rsidRPr="00396E95">
        <w:rPr>
          <w:rFonts w:ascii="Times New Roman" w:eastAsia="Times New Roman" w:hAnsi="Times New Roman" w:cs="Times New Roman"/>
          <w:lang w:eastAsia="pl-PL"/>
        </w:rPr>
        <w:t>nie, o których mowa w § 7 ust.</w:t>
      </w:r>
      <w:r w:rsidR="00050543" w:rsidRPr="00F420FE">
        <w:rPr>
          <w:rFonts w:ascii="Times New Roman" w:eastAsia="Times New Roman" w:hAnsi="Times New Roman" w:cs="Times New Roman"/>
          <w:lang w:eastAsia="pl-PL"/>
        </w:rPr>
        <w:t xml:space="preserve"> </w:t>
      </w:r>
      <w:r w:rsidR="00F420FE" w:rsidRPr="00F420FE">
        <w:rPr>
          <w:rFonts w:ascii="Times New Roman" w:eastAsia="Times New Roman" w:hAnsi="Times New Roman" w:cs="Times New Roman"/>
          <w:lang w:eastAsia="pl-PL"/>
        </w:rPr>
        <w:t>16</w:t>
      </w:r>
      <w:r w:rsidR="00A33B4B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14:paraId="39723AE8" w14:textId="77777777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E4AA554" w14:textId="77777777" w:rsidR="003C744B" w:rsidRPr="00396E95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40B5798F" w14:textId="77777777" w:rsidR="003C744B" w:rsidRPr="00396E95" w:rsidRDefault="003C744B" w:rsidP="005942B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5281D" w14:textId="77777777" w:rsidR="003C744B" w:rsidRPr="00396E95" w:rsidRDefault="003C744B" w:rsidP="006A433E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E086C0" w14:textId="77777777" w:rsidR="00FB3900" w:rsidRPr="00396E95" w:rsidRDefault="00FB3900" w:rsidP="006A433E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4</w:t>
      </w:r>
      <w:r w:rsidR="00496BB7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559E3FA7" w14:textId="4C1E0461" w:rsidR="00FB3900" w:rsidRPr="00396E95" w:rsidRDefault="00FB3900" w:rsidP="00A5129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A51297" w:rsidRPr="00396E95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A51297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z zastrzeżeniem art.</w:t>
      </w:r>
      <w:r w:rsidR="004D4B85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396E9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96E95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32FCC395" w14:textId="77777777" w:rsidR="003C744B" w:rsidRPr="00396E95" w:rsidRDefault="003C744B" w:rsidP="006A433E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5E803C5" w14:textId="77777777" w:rsidR="003C744B" w:rsidRPr="00396E95" w:rsidRDefault="003C744B" w:rsidP="006A433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15.</w:t>
      </w:r>
    </w:p>
    <w:p w14:paraId="50E571D6" w14:textId="369AED8F" w:rsidR="003C744B" w:rsidRPr="00396E95" w:rsidRDefault="003C744B" w:rsidP="005942B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0D4CED58" w14:textId="77777777" w:rsidR="003C744B" w:rsidRPr="00396E95" w:rsidRDefault="003C744B" w:rsidP="005942B9">
      <w:pPr>
        <w:pStyle w:val="Akapitzlist"/>
        <w:numPr>
          <w:ilvl w:val="0"/>
          <w:numId w:val="34"/>
        </w:numPr>
        <w:tabs>
          <w:tab w:val="num" w:pos="567"/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96E95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5B3A1133" w14:textId="77777777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B2AF43" w14:textId="77777777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16.</w:t>
      </w:r>
    </w:p>
    <w:p w14:paraId="2AFA8019" w14:textId="77777777" w:rsidR="003C744B" w:rsidRPr="00396E95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671101FE" w14:textId="77777777" w:rsidR="003C744B" w:rsidRPr="00396E95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96E95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2864EFC" w14:textId="77777777" w:rsidR="003C744B" w:rsidRPr="00396E95" w:rsidRDefault="003C744B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6D1C965" w14:textId="77777777" w:rsidR="00764C40" w:rsidRDefault="00764C40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590C7A1" w14:textId="7779CD9C" w:rsidR="003C744B" w:rsidRPr="00396E95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>§ 17.</w:t>
      </w:r>
    </w:p>
    <w:p w14:paraId="5E473A29" w14:textId="77777777" w:rsidR="003C744B" w:rsidRPr="00396E95" w:rsidRDefault="003C744B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E2046D" w:rsidRPr="00396E95">
        <w:rPr>
          <w:rFonts w:ascii="Times New Roman" w:eastAsia="Times New Roman" w:hAnsi="Times New Roman" w:cs="Times New Roman"/>
          <w:lang w:eastAsia="pl-PL"/>
        </w:rPr>
        <w:br/>
      </w:r>
      <w:r w:rsidRPr="00396E95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D8F2C74" w14:textId="77777777" w:rsidR="00FD31C2" w:rsidRPr="00396E95" w:rsidRDefault="00FD31C2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A95E1F" w14:textId="77777777" w:rsidR="00FB3900" w:rsidRPr="00396E95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396E95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96E95">
        <w:rPr>
          <w:rFonts w:ascii="Times New Roman" w:eastAsia="Times New Roman" w:hAnsi="Times New Roman" w:cs="Times New Roman"/>
          <w:lang w:eastAsia="pl-PL"/>
        </w:rPr>
        <w:t>.</w:t>
      </w:r>
    </w:p>
    <w:p w14:paraId="048C8808" w14:textId="77777777" w:rsidR="00FB3900" w:rsidRPr="00396E95" w:rsidRDefault="00ED15B0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396E95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396E95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1E4B5A4C" w14:textId="77777777" w:rsidR="00FB3900" w:rsidRPr="00396E95" w:rsidRDefault="00FB390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D3E2B6" w14:textId="77777777" w:rsidR="006231D0" w:rsidRPr="00396E95" w:rsidRDefault="006231D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AAD3670" w14:textId="77777777" w:rsidR="00FB3900" w:rsidRPr="00396E95" w:rsidRDefault="00FB3900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96E9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396E95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396E95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396E9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396E95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14:paraId="020E23C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7E7E60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C30BDB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3AABF61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87CB885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3BF765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2BF85D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8E4054B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ABCB3D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0B775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AAC43E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3755F8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AE9BD9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1B5A64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6796EF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15F1D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EAB21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BF3463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9827E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201561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5E122DF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03AFC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7B85A3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6C2B353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6673AF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370D61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D12DAF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5D24E7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01823E9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92679D5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1CD890" w14:textId="77777777" w:rsidR="004B2DDD" w:rsidRPr="00396E95" w:rsidRDefault="004B2DDD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71ACF3A3" w14:textId="77777777" w:rsidR="00050543" w:rsidRPr="00396E95" w:rsidRDefault="00050543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130BA090" w14:textId="77777777" w:rsidR="001C7210" w:rsidRPr="00396E95" w:rsidRDefault="001C7210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401B80F7" w14:textId="77777777" w:rsidR="004A48CB" w:rsidRPr="00396E95" w:rsidRDefault="004A48CB" w:rsidP="006A433E">
      <w:pPr>
        <w:spacing w:line="240" w:lineRule="auto"/>
        <w:rPr>
          <w:rFonts w:ascii="Times New Roman" w:eastAsia="Calibri" w:hAnsi="Times New Roman" w:cs="Times New Roman"/>
          <w:b/>
        </w:rPr>
      </w:pPr>
      <w:r w:rsidRPr="00396E95">
        <w:rPr>
          <w:rFonts w:ascii="Times New Roman" w:eastAsia="Calibri" w:hAnsi="Times New Roman" w:cs="Times New Roman"/>
          <w:b/>
        </w:rPr>
        <w:br w:type="page"/>
      </w:r>
    </w:p>
    <w:p w14:paraId="7A2F5699" w14:textId="77777777" w:rsidR="00AE4BC2" w:rsidRPr="00396E95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  <w:r w:rsidRPr="00396E95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051A27BE" w14:textId="23765640" w:rsidR="00AE4BC2" w:rsidRPr="00396E95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396E95">
        <w:rPr>
          <w:rFonts w:ascii="Times New Roman" w:eastAsia="Calibri" w:hAnsi="Times New Roman" w:cs="Times New Roman"/>
        </w:rPr>
        <w:t xml:space="preserve">do Umowy </w:t>
      </w:r>
    </w:p>
    <w:p w14:paraId="577356C0" w14:textId="77777777" w:rsidR="00AE4BC2" w:rsidRPr="00396E95" w:rsidRDefault="00AE4BC2" w:rsidP="006A433E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ED3DC76" w14:textId="77777777" w:rsidR="00AE4BC2" w:rsidRPr="00396E95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Wzór identyfikatora</w:t>
      </w:r>
    </w:p>
    <w:p w14:paraId="20BD9D78" w14:textId="77777777" w:rsidR="00AE4BC2" w:rsidRPr="00396E95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396E95">
        <w:rPr>
          <w:rFonts w:ascii="Times New Roman" w:hAnsi="Times New Roman" w:cs="Times New Roman"/>
        </w:rPr>
        <w:t>obowiązującego w Szpitalu Uniwersyteckim</w:t>
      </w:r>
    </w:p>
    <w:p w14:paraId="254ECF26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396E95" w14:paraId="172B6268" w14:textId="77777777" w:rsidTr="00764C40">
        <w:trPr>
          <w:trHeight w:val="3510"/>
        </w:trPr>
        <w:tc>
          <w:tcPr>
            <w:tcW w:w="4990" w:type="dxa"/>
            <w:shd w:val="clear" w:color="auto" w:fill="auto"/>
          </w:tcPr>
          <w:p w14:paraId="5B6DB461" w14:textId="77777777" w:rsidR="00AE4BC2" w:rsidRPr="00396E95" w:rsidRDefault="00AE4BC2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54B275" wp14:editId="65FF2D8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368E" w14:textId="02EAD4A0" w:rsidR="00D02E67" w:rsidRDefault="00D02E67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Radioterapii</w:t>
                                  </w:r>
                                </w:p>
                                <w:p w14:paraId="01E5A401" w14:textId="77777777" w:rsidR="00D02E67" w:rsidRPr="003B6987" w:rsidRDefault="00D02E67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D1799A" w14:textId="77777777" w:rsidR="00D02E67" w:rsidRPr="003B6987" w:rsidRDefault="00D02E67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4B275" id="Prostokąt zaokrąglony 324" o:spid="_x0000_s1026" style="position:absolute;left:0;text-align:left;margin-left:-.4pt;margin-top:46.35pt;width:235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69C368E" w14:textId="02EAD4A0" w:rsidR="00D02E67" w:rsidRDefault="00D02E67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Radioterapii</w:t>
                            </w:r>
                          </w:p>
                          <w:p w14:paraId="01E5A401" w14:textId="77777777" w:rsidR="00D02E67" w:rsidRPr="003B6987" w:rsidRDefault="00D02E67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61D1799A" w14:textId="77777777" w:rsidR="00D02E67" w:rsidRPr="003B6987" w:rsidRDefault="00D02E67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D948D6" wp14:editId="53CC0E7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38D86" w14:textId="77777777" w:rsidR="00D02E67" w:rsidRPr="00233AD2" w:rsidRDefault="00D02E67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28900EF" w14:textId="77777777" w:rsidR="00D02E67" w:rsidRPr="00614BED" w:rsidRDefault="00D02E67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CF58D97" w14:textId="77777777" w:rsidR="00D02E67" w:rsidRPr="00F338CE" w:rsidRDefault="00D02E67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948D6" id="Prostokąt zaokrąglony 323" o:spid="_x0000_s1027" style="position:absolute;left:0;text-align:left;margin-left:8.6pt;margin-top:109.35pt;width:211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08F38D86" w14:textId="77777777" w:rsidR="00D02E67" w:rsidRPr="00233AD2" w:rsidRDefault="00D02E67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28900EF" w14:textId="77777777" w:rsidR="00D02E67" w:rsidRPr="00614BED" w:rsidRDefault="00D02E67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CF58D97" w14:textId="77777777" w:rsidR="00D02E67" w:rsidRPr="00F338CE" w:rsidRDefault="00D02E67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6549598" wp14:editId="05FBCD4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7FFB7B9" wp14:editId="183809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CDEB5" id="Prostokąt 316" o:spid="_x0000_s1026" style="position:absolute;margin-left:-.2pt;margin-top:.4pt;width:222.9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8C7BC4F" wp14:editId="618FF7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D4A7C7" w14:textId="77777777" w:rsidR="00D02E67" w:rsidRPr="00CB6701" w:rsidRDefault="00D02E67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7BC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5D4A7C7" w14:textId="77777777" w:rsidR="00D02E67" w:rsidRPr="00CB6701" w:rsidRDefault="00D02E67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B0ED4DB" wp14:editId="3308C2E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C88CD" id="Prostokąt 305" o:spid="_x0000_s1026" style="position:absolute;margin-left:-7.1pt;margin-top:-.85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1AADC355" w14:textId="77777777" w:rsidR="00AE4BC2" w:rsidRPr="00396E95" w:rsidRDefault="004A48CB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290C2D" wp14:editId="2BC4FD68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99AC0" w14:textId="77777777" w:rsidR="00D02E67" w:rsidRPr="00233AD2" w:rsidRDefault="00D02E67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3292F0" w14:textId="77777777" w:rsidR="00D02E67" w:rsidRPr="00F338CE" w:rsidRDefault="00D02E67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90C2D" id="Prostokąt zaokrąglony 6" o:spid="_x0000_s1029" style="position:absolute;left:0;text-align:left;margin-left:20.25pt;margin-top:109pt;width:21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14:paraId="29799AC0" w14:textId="77777777" w:rsidR="00D02E67" w:rsidRPr="00233AD2" w:rsidRDefault="00D02E67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3292F0" w14:textId="77777777" w:rsidR="00D02E67" w:rsidRPr="00F338CE" w:rsidRDefault="00D02E67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3A375A" wp14:editId="376A56DB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1C976" w14:textId="36BD03CB" w:rsidR="00D02E67" w:rsidRDefault="00D02E67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Radioterapii</w:t>
                                  </w:r>
                                </w:p>
                                <w:p w14:paraId="44BAAF33" w14:textId="77777777" w:rsidR="00D02E67" w:rsidRPr="00814892" w:rsidRDefault="00D02E67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A375A" id="Prostokąt zaokrąglony 7" o:spid="_x0000_s1030" style="position:absolute;left:0;text-align:left;margin-left:-.15pt;margin-top:44.85pt;width:233.2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67A1C976" w14:textId="36BD03CB" w:rsidR="00D02E67" w:rsidRDefault="00D02E67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Radioterapii</w:t>
                            </w:r>
                          </w:p>
                          <w:p w14:paraId="44BAAF33" w14:textId="77777777" w:rsidR="00D02E67" w:rsidRPr="00814892" w:rsidRDefault="00D02E67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592DD43" wp14:editId="6E3F14A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0919AD" wp14:editId="492AB9D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69F92" id="Prostokąt 3" o:spid="_x0000_s1026" style="position:absolute;margin-left:-.2pt;margin-top:.4pt;width:222.9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77B12" wp14:editId="10A9037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A561D" w14:textId="77777777" w:rsidR="00D02E67" w:rsidRPr="00CB6701" w:rsidRDefault="00D02E67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77B12" id="Pole tekstowe 4" o:spid="_x0000_s1031" type="#_x0000_t202" style="position:absolute;left:0;text-align:left;margin-left:149.75pt;margin-top:-.85pt;width:84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56EA561D" w14:textId="77777777" w:rsidR="00D02E67" w:rsidRPr="00CB6701" w:rsidRDefault="00D02E67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396E9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76A63" wp14:editId="34B9369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87A25" id="Prostokąt 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66AF10A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7FAE14D9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5462D1BA" w14:textId="77777777" w:rsidR="00AE4BC2" w:rsidRPr="00396E95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6E14A10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871E521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46FF257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B0B4CB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714AAA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EE2EF5A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3053C1E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AE01E5F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2F9E353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0792C591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B1FA0F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AD2D5A2" w14:textId="77777777" w:rsidR="00AE4BC2" w:rsidRPr="00396E95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76960C0" w14:textId="77777777" w:rsidR="00A51297" w:rsidRPr="00396E95" w:rsidRDefault="00A51297" w:rsidP="00A51297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396E95">
        <w:rPr>
          <w:rFonts w:ascii="Times New Roman" w:hAnsi="Times New Roman" w:cs="Times New Roman"/>
          <w:b/>
        </w:rPr>
        <w:lastRenderedPageBreak/>
        <w:t>Załącznik nr 2</w:t>
      </w:r>
    </w:p>
    <w:p w14:paraId="00B66311" w14:textId="77777777" w:rsidR="004B02A9" w:rsidRDefault="004B02A9" w:rsidP="004B02A9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14:paraId="70033035" w14:textId="77777777" w:rsidR="004B02A9" w:rsidRDefault="004B02A9" w:rsidP="004B02A9">
      <w:pPr>
        <w:adjustRightInd w:val="0"/>
        <w:jc w:val="center"/>
        <w:rPr>
          <w:rFonts w:eastAsia="Calibri"/>
          <w:b/>
        </w:rPr>
      </w:pPr>
    </w:p>
    <w:p w14:paraId="455D4177" w14:textId="77777777" w:rsidR="004B02A9" w:rsidRDefault="004B02A9" w:rsidP="004B02A9">
      <w:pPr>
        <w:adjustRightInd w:val="0"/>
        <w:jc w:val="center"/>
        <w:rPr>
          <w:rFonts w:eastAsia="Calibri"/>
          <w:b/>
        </w:rPr>
      </w:pPr>
    </w:p>
    <w:p w14:paraId="25A539F0" w14:textId="77777777" w:rsidR="004B02A9" w:rsidRDefault="004B02A9" w:rsidP="004B02A9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4EAC7F82" w14:textId="77777777" w:rsidR="004B02A9" w:rsidRDefault="004B02A9" w:rsidP="004B02A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B02A9" w14:paraId="55171018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7777" w14:textId="77777777" w:rsidR="004B02A9" w:rsidRDefault="004B02A9" w:rsidP="00764C40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F6E2" w14:textId="77777777" w:rsidR="004B02A9" w:rsidRDefault="004B02A9" w:rsidP="00764C40">
            <w:pPr>
              <w:jc w:val="center"/>
              <w:rPr>
                <w:rFonts w:eastAsia="Calibri"/>
                <w:b/>
              </w:rPr>
            </w:pPr>
          </w:p>
        </w:tc>
      </w:tr>
      <w:tr w:rsidR="004B02A9" w14:paraId="69278190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A4F" w14:textId="77777777" w:rsidR="004B02A9" w:rsidRDefault="004B02A9" w:rsidP="00764C40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70A0" w14:textId="77777777" w:rsidR="004B02A9" w:rsidRDefault="004B02A9" w:rsidP="00764C40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4B02A9" w14:paraId="3216C0F0" w14:textId="77777777" w:rsidTr="00764C4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708B" w14:textId="77777777" w:rsidR="004B02A9" w:rsidRDefault="004B02A9" w:rsidP="00764C40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484F" w14:textId="77777777" w:rsidR="004B02A9" w:rsidRDefault="004B02A9" w:rsidP="00764C40">
            <w:pPr>
              <w:jc w:val="center"/>
              <w:rPr>
                <w:rFonts w:eastAsia="Calibri"/>
                <w:b/>
              </w:rPr>
            </w:pPr>
          </w:p>
        </w:tc>
      </w:tr>
    </w:tbl>
    <w:p w14:paraId="2DF4808B" w14:textId="77777777" w:rsidR="004B02A9" w:rsidRDefault="004B02A9" w:rsidP="004B02A9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14:paraId="17F427AB" w14:textId="77777777" w:rsidR="004B02A9" w:rsidRPr="00C875D9" w:rsidRDefault="004B02A9" w:rsidP="004B02A9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C875D9">
        <w:rPr>
          <w:rFonts w:eastAsia="Calibri"/>
        </w:rPr>
        <w:t xml:space="preserve">procedurą </w:t>
      </w:r>
      <w:r w:rsidRPr="00C875D9">
        <w:rPr>
          <w:rFonts w:eastAsia="Calibri"/>
          <w:b/>
        </w:rPr>
        <w:t>P-</w:t>
      </w:r>
      <w:r>
        <w:rPr>
          <w:rFonts w:eastAsia="Calibri"/>
          <w:b/>
        </w:rPr>
        <w:t>IOD-0</w:t>
      </w:r>
      <w:r w:rsidRPr="00C875D9">
        <w:rPr>
          <w:rFonts w:eastAsia="Calibri"/>
          <w:b/>
        </w:rPr>
        <w:t>2</w:t>
      </w:r>
      <w:r w:rsidRPr="00C875D9">
        <w:rPr>
          <w:rFonts w:eastAsia="Calibri"/>
        </w:rPr>
        <w:t xml:space="preserve"> </w:t>
      </w:r>
      <w:r w:rsidRPr="00C875D9">
        <w:rPr>
          <w:rFonts w:eastAsia="Calibri"/>
          <w:i/>
        </w:rPr>
        <w:t>Polityka Bezpieczeństwa Informacji w Szpitalu Uniwersyteckim w Krakowie</w:t>
      </w:r>
      <w:r w:rsidRPr="00C875D9">
        <w:rPr>
          <w:rFonts w:eastAsia="Calibri"/>
        </w:rPr>
        <w:t>,</w:t>
      </w:r>
    </w:p>
    <w:p w14:paraId="0CA2966D" w14:textId="77777777" w:rsidR="004B02A9" w:rsidRDefault="004B02A9" w:rsidP="004B02A9">
      <w:pPr>
        <w:numPr>
          <w:ilvl w:val="0"/>
          <w:numId w:val="35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C875D9">
        <w:rPr>
          <w:rFonts w:eastAsia="Calibri"/>
        </w:rPr>
        <w:t>dokumentami związanymi (wskazanymi w Polityce Bezpieczeństwa Informacji)</w:t>
      </w:r>
    </w:p>
    <w:p w14:paraId="54719C21" w14:textId="77777777" w:rsidR="004B02A9" w:rsidRDefault="004B02A9" w:rsidP="004B02A9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57F713C" w14:textId="77777777" w:rsidR="004B02A9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527DD12" w14:textId="77777777" w:rsidR="004B02A9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558BFF4" w14:textId="77777777" w:rsidR="004B02A9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8C8A0E6" w14:textId="77777777" w:rsidR="004B02A9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03D1664F" w14:textId="77777777" w:rsidR="004B02A9" w:rsidRDefault="004B02A9" w:rsidP="004B02A9">
      <w:pPr>
        <w:numPr>
          <w:ilvl w:val="0"/>
          <w:numId w:val="36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134E9482" w14:textId="77777777" w:rsidR="004B02A9" w:rsidRDefault="004B02A9" w:rsidP="004B02A9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48A3EE5B" w14:textId="77777777" w:rsidR="004B02A9" w:rsidRDefault="004B02A9" w:rsidP="004B02A9">
      <w:pPr>
        <w:numPr>
          <w:ilvl w:val="0"/>
          <w:numId w:val="3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53FBFC90" w14:textId="77777777" w:rsidR="004B02A9" w:rsidRDefault="004B02A9" w:rsidP="004B02A9">
      <w:pPr>
        <w:numPr>
          <w:ilvl w:val="0"/>
          <w:numId w:val="3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0515028C" w14:textId="77777777" w:rsidR="004B02A9" w:rsidRDefault="004B02A9" w:rsidP="004B02A9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120F6D5C" w14:textId="77777777" w:rsidR="004B02A9" w:rsidRDefault="004B02A9" w:rsidP="004B02A9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68CAD12" w14:textId="77777777" w:rsidR="004B02A9" w:rsidRDefault="004B02A9" w:rsidP="004B02A9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1DD872DE" w14:textId="77777777" w:rsidR="004B02A9" w:rsidRDefault="004B02A9" w:rsidP="004B02A9">
      <w:pPr>
        <w:tabs>
          <w:tab w:val="left" w:pos="1185"/>
        </w:tabs>
        <w:jc w:val="right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14:paraId="6860D1E5" w14:textId="77777777" w:rsidR="005B0835" w:rsidRDefault="005B0835" w:rsidP="004B02A9">
      <w:pPr>
        <w:spacing w:after="160" w:line="259" w:lineRule="auto"/>
        <w:rPr>
          <w:rFonts w:ascii="Times New Roman" w:eastAsia="Times New Roman" w:hAnsi="Times New Roman" w:cs="Times New Roman"/>
          <w:b/>
          <w:lang w:eastAsia="pl-PL"/>
        </w:rPr>
        <w:sectPr w:rsidR="005B0835" w:rsidSect="00764C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tbl>
      <w:tblPr>
        <w:tblW w:w="1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1339"/>
        <w:gridCol w:w="1496"/>
        <w:gridCol w:w="1180"/>
        <w:gridCol w:w="1230"/>
        <w:gridCol w:w="850"/>
        <w:gridCol w:w="1559"/>
        <w:gridCol w:w="1180"/>
        <w:gridCol w:w="1669"/>
        <w:gridCol w:w="1829"/>
        <w:gridCol w:w="1701"/>
        <w:gridCol w:w="1525"/>
        <w:gridCol w:w="144"/>
        <w:gridCol w:w="1669"/>
      </w:tblGrid>
      <w:tr w:rsidR="005B0835" w:rsidRPr="005B0835" w14:paraId="0A8E6320" w14:textId="77777777" w:rsidTr="005B0835">
        <w:trPr>
          <w:trHeight w:val="28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76F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Załącznik nr … do umowy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6DD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0E0B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A665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47D5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99BD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9597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A8F4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673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6C5A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A9D6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5B60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232D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B0835" w:rsidRPr="005B0835" w14:paraId="05215C9E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6AB7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A8C6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99E8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3B49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4FD6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A94B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9950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374D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696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880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591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BEAF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33CB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9BA8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B0835" w:rsidRPr="005B0835" w14:paraId="266B70FC" w14:textId="77777777" w:rsidTr="005B0835">
        <w:trPr>
          <w:trHeight w:val="28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D20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Załącznik do faktury nr …………………………….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D62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5347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B9D7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27EC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7920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AC26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FA6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4D8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27DB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B5CD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B0835" w:rsidRPr="005B0835" w14:paraId="0564E994" w14:textId="77777777" w:rsidTr="005B0835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429A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B343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D659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1055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48AC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C662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443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D42E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D462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8E3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B86D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2A80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68E9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8884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B0835" w:rsidRPr="005B0835" w14:paraId="59AC9BCF" w14:textId="77777777" w:rsidTr="005B0835">
        <w:trPr>
          <w:trHeight w:val="14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7A08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Lp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3F47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Pesel pacjenta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4D5F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Data udzielenia świadczenia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39C3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Kod procedury</w:t>
            </w: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br/>
              <w:t>ICD 9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B83F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Kod rozliczenia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0A86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Wartość pkt rozliczenia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9504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Cena za pkt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883B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Wartość rozliczenia zł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07BE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……. % wartości rozliczenia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C25D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Wynagrodzenie dla </w:t>
            </w:r>
            <w:r w:rsidRPr="005B083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pierwszego</w:t>
            </w: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podwykonawcy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3486C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Wynagrodzenie dla </w:t>
            </w:r>
            <w:r w:rsidRPr="005B083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drugiego</w:t>
            </w: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br/>
              <w:t>podwykonawcy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E1A84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Wynagrodzenie dla </w:t>
            </w:r>
            <w:r w:rsidRPr="005B083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trzeciego</w:t>
            </w: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podwykonawcy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C3E81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Wynagrodzenie dla </w:t>
            </w:r>
            <w:r w:rsidRPr="005B083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czwartego</w:t>
            </w: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podwykonawcy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69AC7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Wynagrodzenie dla </w:t>
            </w:r>
            <w:r w:rsidRPr="005B0835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piątego</w:t>
            </w: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br/>
              <w:t>podwykonawcy</w:t>
            </w:r>
          </w:p>
        </w:tc>
      </w:tr>
      <w:tr w:rsidR="005B0835" w:rsidRPr="005B0835" w14:paraId="056DD0EC" w14:textId="77777777" w:rsidTr="005B0835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3408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FCF5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2BFA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0219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1853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1E8A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7936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E7CE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8 (6 * 7 )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A5D9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51C5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C78A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ABDC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EFA4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73375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15</w:t>
            </w:r>
          </w:p>
        </w:tc>
      </w:tr>
      <w:tr w:rsidR="005B0835" w:rsidRPr="005B0835" w14:paraId="5BDA9BD8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90CD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E29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683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F53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67F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9F7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44B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22A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21AA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2FE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287A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A71D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D7DE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4B18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50869C9D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A294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044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AD4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61B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9D4A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FF7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55E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0DB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C3D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652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0211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1873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CC3A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B083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317C4828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1830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CB8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7E3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CA9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FA4A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D76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612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2EF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094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C87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8A25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8D72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283E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15A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09CC3DF6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06BE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633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232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16B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579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80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0EA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F0AA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74F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CF7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32C5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83E0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140B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D0EC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56A84FED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C827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6C7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F0A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536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096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DD4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E35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1B1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EC9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2F4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E892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FF57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8590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B4A9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430040B4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1A3B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08D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53C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E96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046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4B9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C2D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638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3A4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24D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42A0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D796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65D7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CBFA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11474476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2296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59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00D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CD4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7F4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648A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E03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89C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AC2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EB2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BC7C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B301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1FC8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1131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2AAB9A68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1F2E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306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DF1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634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3A1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1B6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491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DF8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FDE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BDD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9E38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A7B6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CCB3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D3B6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4FBF2254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5B08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EDD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2F5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C9D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F20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197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B32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CF3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533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1D8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0897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6222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9D59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2DE8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3EA508EB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C914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F8E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954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D3C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3C9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FE0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CFE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A31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4D3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43F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AA7D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6499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1CED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8F5A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3CEC0104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05F2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084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67B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8C2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828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C21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8C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34C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215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D94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00D4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A406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465C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1B1B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277AD9B0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C521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523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D50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36DA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2EF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ED6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788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C30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4BB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8E9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1DC8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4EE9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1293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7C69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1B704C60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0350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EDC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C8D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0E7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B8B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CA8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520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7380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A08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7F1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6190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A7FB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30DB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1E4B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68E93859" w14:textId="77777777" w:rsidTr="005B0835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B712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103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16A7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C423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206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A16F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DCC4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22F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6C4A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2CBA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E86E2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93F21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7A336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D40B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57638434" w14:textId="77777777" w:rsidTr="005B0835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962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5979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4CFA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DA60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809F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3565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312B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116B" w14:textId="77777777" w:rsidR="005B0835" w:rsidRPr="005B0835" w:rsidRDefault="005B0835" w:rsidP="005B08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suma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04B3" w14:textId="77777777" w:rsidR="005B0835" w:rsidRPr="005B0835" w:rsidRDefault="005B0835" w:rsidP="005B08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FDC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72D8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AC59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B11D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79D1E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B0835" w:rsidRPr="005B0835" w14:paraId="2510A9F2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A5EB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F8D9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5374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72F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4D4F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ADA9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FDB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4C37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9672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83A8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A1C5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BEF6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A647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D381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B0835" w:rsidRPr="005B0835" w14:paraId="6EC47757" w14:textId="77777777" w:rsidTr="005B0835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7F55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A93C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35F8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3665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AF96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E0BD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84EE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893C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966A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55A0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8AEE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FA1F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4F125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FAAC" w14:textId="77777777" w:rsidR="005B0835" w:rsidRPr="005B0835" w:rsidRDefault="005B0835" w:rsidP="005B08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B0835" w:rsidRPr="005B0835" w14:paraId="4D25DEC3" w14:textId="77777777" w:rsidTr="005B0835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432A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4DCB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2CAD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E813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0B39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8052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91F2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C7AE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4517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45E5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210F" w14:textId="77777777" w:rsidR="005B0835" w:rsidRPr="005B0835" w:rsidRDefault="005B0835" w:rsidP="005B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FF23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</w:pPr>
            <w:r w:rsidRPr="005B0835"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  <w:t>podpis Kierownika Zakładu Radioterapii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AE84" w14:textId="77777777" w:rsidR="005B0835" w:rsidRPr="005B0835" w:rsidRDefault="005B0835" w:rsidP="005B08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</w:pPr>
          </w:p>
        </w:tc>
      </w:tr>
    </w:tbl>
    <w:p w14:paraId="5CBDA7AA" w14:textId="02AE00C9" w:rsidR="00155620" w:rsidRPr="00396E95" w:rsidRDefault="00155620" w:rsidP="004B02A9">
      <w:pPr>
        <w:spacing w:after="160" w:line="259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78ABE17" w14:textId="77777777" w:rsidR="005250EB" w:rsidRDefault="005250EB">
      <w:pPr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br w:type="page"/>
      </w:r>
    </w:p>
    <w:p w14:paraId="382315ED" w14:textId="5D6C1C69" w:rsidR="005250EB" w:rsidRDefault="005250EB">
      <w:pPr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0262BBDD" w14:textId="77777777" w:rsidR="00C52ED8" w:rsidRDefault="00C52ED8">
      <w:pPr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br w:type="page"/>
      </w:r>
    </w:p>
    <w:p w14:paraId="72D60FFA" w14:textId="664BBB71" w:rsidR="00AE4BC2" w:rsidRPr="004B02A9" w:rsidRDefault="00AE4BC2" w:rsidP="006A433E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4B02A9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6</w:t>
      </w:r>
    </w:p>
    <w:p w14:paraId="192FE741" w14:textId="77777777" w:rsidR="00AE4BC2" w:rsidRPr="004B02A9" w:rsidRDefault="00AE4BC2" w:rsidP="006A433E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do Umowy nr SU………………………</w:t>
      </w:r>
    </w:p>
    <w:p w14:paraId="5DC75EC9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448C2B5F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068B9FF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CB44759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0B2207C3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___________________________</w:t>
      </w:r>
    </w:p>
    <w:p w14:paraId="339082EE" w14:textId="77777777" w:rsidR="00AE4BC2" w:rsidRPr="004B02A9" w:rsidRDefault="00AE4BC2" w:rsidP="006A433E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  <w:r w:rsidRPr="004B02A9">
        <w:rPr>
          <w:rFonts w:ascii="Times New Roman" w:eastAsia="Times New Roman" w:hAnsi="Times New Roman" w:cs="Times New Roman"/>
          <w:i/>
          <w:vertAlign w:val="superscript"/>
          <w:lang w:eastAsia="pl-PL"/>
        </w:rPr>
        <w:t>Miejscowość, data</w:t>
      </w:r>
    </w:p>
    <w:p w14:paraId="49FBBC0D" w14:textId="77777777" w:rsidR="00AE4BC2" w:rsidRPr="004B02A9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14:paraId="596A2586" w14:textId="77777777" w:rsidR="00AE4BC2" w:rsidRPr="004B02A9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vertAlign w:val="superscript"/>
          <w:lang w:eastAsia="pl-PL"/>
        </w:rPr>
      </w:pPr>
    </w:p>
    <w:p w14:paraId="582E679C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4B02A9">
        <w:rPr>
          <w:rFonts w:ascii="Times New Roman" w:eastAsia="Times New Roman" w:hAnsi="Times New Roman" w:cs="Times New Roman"/>
          <w:b/>
          <w:i/>
          <w:lang w:eastAsia="pl-PL"/>
        </w:rPr>
        <w:t>Oświadczenie</w:t>
      </w:r>
    </w:p>
    <w:p w14:paraId="0749B50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1B2697E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485D719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Dotyczy:</w:t>
      </w:r>
    </w:p>
    <w:p w14:paraId="3D99A922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faktury nr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 xml:space="preserve">…………………………………….. </w:t>
      </w:r>
    </w:p>
    <w:p w14:paraId="4AFA4907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 xml:space="preserve">z dnia 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……………………………………..</w:t>
      </w:r>
    </w:p>
    <w:p w14:paraId="7ED07CE9" w14:textId="77777777" w:rsidR="00AE4BC2" w:rsidRPr="004B02A9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na kwotę</w:t>
      </w:r>
      <w:r w:rsidRPr="004B02A9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……………………………………..</w:t>
      </w:r>
    </w:p>
    <w:p w14:paraId="1F550203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1B3B013D" w14:textId="77777777" w:rsidR="00AE4BC2" w:rsidRPr="004B02A9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41AB33F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FF5440D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F407ED6" w14:textId="77777777" w:rsidR="00AE4BC2" w:rsidRPr="004B02A9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84EC8F5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_____________________________</w:t>
      </w:r>
    </w:p>
    <w:p w14:paraId="11804A74" w14:textId="77777777" w:rsidR="00AE4BC2" w:rsidRPr="004B02A9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B02A9">
        <w:rPr>
          <w:rFonts w:ascii="Times New Roman" w:eastAsia="Times New Roman" w:hAnsi="Times New Roman" w:cs="Times New Roman"/>
          <w:i/>
          <w:lang w:eastAsia="pl-PL"/>
        </w:rPr>
        <w:t>Podpis Wykonawcy</w:t>
      </w:r>
    </w:p>
    <w:p w14:paraId="01B509C1" w14:textId="77777777" w:rsidR="00AE4BC2" w:rsidRPr="00396E95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943DAC7" w14:textId="77777777" w:rsidR="00AE4BC2" w:rsidRPr="00396E95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2CB778" w14:textId="77777777" w:rsidR="00AE4BC2" w:rsidRPr="00396E95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D8769C2" w14:textId="77777777" w:rsidR="00AE4BC2" w:rsidRPr="00396E95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F11849" w14:textId="77777777" w:rsidR="00155620" w:rsidRPr="00396E95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96E95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43C0F12" w14:textId="77777777" w:rsidR="004B02A9" w:rsidRDefault="004B02A9" w:rsidP="004B02A9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F1B1050" w14:textId="77777777" w:rsidR="004B02A9" w:rsidRDefault="004B02A9" w:rsidP="004B02A9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C4DA0C3" w14:textId="77777777" w:rsidR="004B02A9" w:rsidRDefault="004B02A9" w:rsidP="004B02A9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191D0832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09D03837" w14:textId="77777777" w:rsidR="004B02A9" w:rsidRDefault="004B02A9" w:rsidP="004B02A9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1409457D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2BB8608" w14:textId="77777777" w:rsidR="004B02A9" w:rsidRDefault="004B02A9" w:rsidP="004B02A9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2F11AE89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54617823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3A4AC3A9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1410847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6E77C7D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499F8214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74E1BBA" w14:textId="77777777" w:rsidR="004B02A9" w:rsidRDefault="004B02A9" w:rsidP="004B02A9">
      <w:pPr>
        <w:numPr>
          <w:ilvl w:val="2"/>
          <w:numId w:val="47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A8A559B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14:paraId="08030D81" w14:textId="77777777" w:rsidR="004B02A9" w:rsidRDefault="004B02A9" w:rsidP="004B02A9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Pani/Pana dane osobowe mogą zostać ujawnione:</w:t>
      </w:r>
    </w:p>
    <w:p w14:paraId="7829BA71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73E2842C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53F58764" w14:textId="77777777" w:rsidR="004B02A9" w:rsidRDefault="004B02A9" w:rsidP="004B02A9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0D57E777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14:paraId="0057756F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640D574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70498A79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052292F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7B02D932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7534D4C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11C93973" w14:textId="77777777" w:rsidR="004B02A9" w:rsidRDefault="004B02A9" w:rsidP="004B02A9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6FADA646" w14:textId="77777777" w:rsidR="004B02A9" w:rsidRDefault="004B02A9" w:rsidP="004B02A9">
      <w:pPr>
        <w:numPr>
          <w:ilvl w:val="0"/>
          <w:numId w:val="4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73D0BFCA" w14:textId="77777777" w:rsidR="004B02A9" w:rsidRDefault="004B02A9" w:rsidP="004B02A9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618C3156" w14:textId="08DF2932" w:rsidR="00A51297" w:rsidRPr="00852209" w:rsidRDefault="00A51297" w:rsidP="00A51297">
      <w:pPr>
        <w:spacing w:after="120"/>
        <w:rPr>
          <w:rFonts w:ascii="Times New Roman" w:eastAsia="Times New Roman" w:hAnsi="Times New Roman" w:cs="Times New Roman"/>
          <w:lang w:eastAsia="pl-PL" w:bidi="fa-IR"/>
        </w:rPr>
      </w:pPr>
    </w:p>
    <w:p w14:paraId="32C3F32C" w14:textId="77777777" w:rsidR="00AE4BC2" w:rsidRPr="007F44DD" w:rsidRDefault="00AE4BC2" w:rsidP="00A51297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7F44DD" w:rsidSect="005B0835">
      <w:pgSz w:w="16838" w:h="11906" w:orient="landscape"/>
      <w:pgMar w:top="1260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6D2D" w14:textId="77777777" w:rsidR="00D02E67" w:rsidRDefault="00D02E67">
      <w:pPr>
        <w:spacing w:after="0" w:line="240" w:lineRule="auto"/>
      </w:pPr>
      <w:r>
        <w:separator/>
      </w:r>
    </w:p>
  </w:endnote>
  <w:endnote w:type="continuationSeparator" w:id="0">
    <w:p w14:paraId="7F3D2C9E" w14:textId="77777777" w:rsidR="00D02E67" w:rsidRDefault="00D0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2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17E95" w14:textId="77777777" w:rsidR="00D02E67" w:rsidRDefault="00D02E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1D2EC" w14:textId="77777777" w:rsidR="00D02E67" w:rsidRDefault="00D02E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C8E4" w14:textId="0CD4E18F" w:rsidR="00D02E67" w:rsidRDefault="00D02E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28C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C5575E4" w14:textId="77777777" w:rsidR="00D02E67" w:rsidRDefault="00D02E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54C71" w14:textId="77777777" w:rsidR="00EC409D" w:rsidRDefault="00EC4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14B0" w14:textId="77777777" w:rsidR="00D02E67" w:rsidRDefault="00D02E67">
      <w:pPr>
        <w:spacing w:after="0" w:line="240" w:lineRule="auto"/>
      </w:pPr>
      <w:r>
        <w:separator/>
      </w:r>
    </w:p>
  </w:footnote>
  <w:footnote w:type="continuationSeparator" w:id="0">
    <w:p w14:paraId="2B3BA789" w14:textId="77777777" w:rsidR="00D02E67" w:rsidRDefault="00D02E67">
      <w:pPr>
        <w:spacing w:after="0" w:line="240" w:lineRule="auto"/>
      </w:pPr>
      <w:r>
        <w:continuationSeparator/>
      </w:r>
    </w:p>
  </w:footnote>
  <w:footnote w:id="1">
    <w:p w14:paraId="646A01EC" w14:textId="108BA8F1" w:rsidR="00D02E67" w:rsidRPr="0056252E" w:rsidRDefault="00D02E6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Kwota zaproponowana przez Oferenta w konkursie ofert.</w:t>
      </w:r>
    </w:p>
  </w:footnote>
  <w:footnote w:id="2">
    <w:p w14:paraId="733FA7C1" w14:textId="77777777" w:rsidR="00D02E67" w:rsidRPr="00DD290B" w:rsidRDefault="00D02E67" w:rsidP="009E4DE3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>
        <w:rPr>
          <w:lang w:val="pl-PL"/>
        </w:rPr>
        <w:t xml:space="preserve"> wybrany Oferent oświadczy, że jest podatnikiem zwolnionym z VAT i jego rachunek nie figuruje na tzw. „Białej liście” oświadczenie z § 7 ust. 5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83230" w14:textId="77777777" w:rsidR="00EC409D" w:rsidRDefault="00EC40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FEE4" w14:textId="77777777" w:rsidR="00EC409D" w:rsidRDefault="00EC40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D1C3B" w14:textId="4C043786" w:rsidR="00D02E67" w:rsidRDefault="00D02E67">
    <w:pPr>
      <w:pStyle w:val="Nagwek"/>
    </w:pPr>
    <w:r>
      <w:t>DZPR.424</w:t>
    </w:r>
    <w:r w:rsidR="00EC409D">
      <w:t>.77.</w:t>
    </w:r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A5DBC"/>
    <w:multiLevelType w:val="multilevel"/>
    <w:tmpl w:val="7CFE8A16"/>
    <w:numStyleLink w:val="Styl1"/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682C"/>
    <w:multiLevelType w:val="hybridMultilevel"/>
    <w:tmpl w:val="5088C57A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7532"/>
    <w:multiLevelType w:val="hybridMultilevel"/>
    <w:tmpl w:val="241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77089"/>
    <w:multiLevelType w:val="hybridMultilevel"/>
    <w:tmpl w:val="1A685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F940AB"/>
    <w:multiLevelType w:val="hybridMultilevel"/>
    <w:tmpl w:val="4324420A"/>
    <w:lvl w:ilvl="0" w:tplc="04D6DF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71CA1"/>
    <w:multiLevelType w:val="hybridMultilevel"/>
    <w:tmpl w:val="E4482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4"/>
  </w:num>
  <w:num w:numId="2">
    <w:abstractNumId w:val="16"/>
  </w:num>
  <w:num w:numId="3">
    <w:abstractNumId w:val="9"/>
  </w:num>
  <w:num w:numId="4">
    <w:abstractNumId w:val="7"/>
  </w:num>
  <w:num w:numId="5">
    <w:abstractNumId w:val="23"/>
  </w:num>
  <w:num w:numId="6">
    <w:abstractNumId w:val="28"/>
  </w:num>
  <w:num w:numId="7">
    <w:abstractNumId w:val="47"/>
  </w:num>
  <w:num w:numId="8">
    <w:abstractNumId w:val="15"/>
  </w:num>
  <w:num w:numId="9">
    <w:abstractNumId w:val="14"/>
  </w:num>
  <w:num w:numId="10">
    <w:abstractNumId w:val="37"/>
  </w:num>
  <w:num w:numId="11">
    <w:abstractNumId w:val="3"/>
  </w:num>
  <w:num w:numId="12">
    <w:abstractNumId w:val="39"/>
  </w:num>
  <w:num w:numId="13">
    <w:abstractNumId w:val="29"/>
  </w:num>
  <w:num w:numId="14">
    <w:abstractNumId w:val="10"/>
  </w:num>
  <w:num w:numId="15">
    <w:abstractNumId w:val="5"/>
  </w:num>
  <w:num w:numId="16">
    <w:abstractNumId w:val="22"/>
  </w:num>
  <w:num w:numId="17">
    <w:abstractNumId w:val="11"/>
  </w:num>
  <w:num w:numId="18">
    <w:abstractNumId w:val="25"/>
  </w:num>
  <w:num w:numId="19">
    <w:abstractNumId w:val="26"/>
  </w:num>
  <w:num w:numId="20">
    <w:abstractNumId w:val="6"/>
  </w:num>
  <w:num w:numId="21">
    <w:abstractNumId w:val="20"/>
  </w:num>
  <w:num w:numId="22">
    <w:abstractNumId w:val="42"/>
  </w:num>
  <w:num w:numId="23">
    <w:abstractNumId w:val="45"/>
  </w:num>
  <w:num w:numId="24">
    <w:abstractNumId w:val="33"/>
  </w:num>
  <w:num w:numId="25">
    <w:abstractNumId w:val="30"/>
  </w:num>
  <w:num w:numId="26">
    <w:abstractNumId w:val="38"/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2"/>
  </w:num>
  <w:num w:numId="32">
    <w:abstractNumId w:val="36"/>
  </w:num>
  <w:num w:numId="33">
    <w:abstractNumId w:val="13"/>
  </w:num>
  <w:num w:numId="34">
    <w:abstractNumId w:val="43"/>
  </w:num>
  <w:num w:numId="35">
    <w:abstractNumId w:val="31"/>
  </w:num>
  <w:num w:numId="36">
    <w:abstractNumId w:val="27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</w:num>
  <w:num w:numId="42">
    <w:abstractNumId w:val="48"/>
  </w:num>
  <w:num w:numId="43">
    <w:abstractNumId w:val="32"/>
  </w:num>
  <w:num w:numId="44">
    <w:abstractNumId w:val="34"/>
  </w:num>
  <w:num w:numId="45">
    <w:abstractNumId w:val="19"/>
  </w:num>
  <w:num w:numId="46">
    <w:abstractNumId w:val="21"/>
  </w:num>
  <w:num w:numId="47">
    <w:abstractNumId w:val="4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214FA"/>
    <w:rsid w:val="000249EB"/>
    <w:rsid w:val="0002534D"/>
    <w:rsid w:val="00030337"/>
    <w:rsid w:val="00030FC1"/>
    <w:rsid w:val="0003166F"/>
    <w:rsid w:val="00040E9E"/>
    <w:rsid w:val="000436AD"/>
    <w:rsid w:val="00044309"/>
    <w:rsid w:val="00050543"/>
    <w:rsid w:val="000516FF"/>
    <w:rsid w:val="000528C2"/>
    <w:rsid w:val="00052A3A"/>
    <w:rsid w:val="0005357F"/>
    <w:rsid w:val="00054D0B"/>
    <w:rsid w:val="00060094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C6974"/>
    <w:rsid w:val="000E4405"/>
    <w:rsid w:val="000E441F"/>
    <w:rsid w:val="000F31D0"/>
    <w:rsid w:val="000F3B4D"/>
    <w:rsid w:val="000F5CCF"/>
    <w:rsid w:val="0010058B"/>
    <w:rsid w:val="00100EB9"/>
    <w:rsid w:val="00104045"/>
    <w:rsid w:val="00117BC4"/>
    <w:rsid w:val="00133D4F"/>
    <w:rsid w:val="0013547D"/>
    <w:rsid w:val="00135715"/>
    <w:rsid w:val="001439E5"/>
    <w:rsid w:val="00151040"/>
    <w:rsid w:val="00152D02"/>
    <w:rsid w:val="00155620"/>
    <w:rsid w:val="00155B35"/>
    <w:rsid w:val="00161E13"/>
    <w:rsid w:val="0016242A"/>
    <w:rsid w:val="001660AA"/>
    <w:rsid w:val="001671AE"/>
    <w:rsid w:val="00171607"/>
    <w:rsid w:val="001816BA"/>
    <w:rsid w:val="00184405"/>
    <w:rsid w:val="00196E58"/>
    <w:rsid w:val="001971ED"/>
    <w:rsid w:val="001C17DF"/>
    <w:rsid w:val="001C344C"/>
    <w:rsid w:val="001C526B"/>
    <w:rsid w:val="001C595D"/>
    <w:rsid w:val="001C7210"/>
    <w:rsid w:val="001C7513"/>
    <w:rsid w:val="001D07F7"/>
    <w:rsid w:val="001D2779"/>
    <w:rsid w:val="001D3347"/>
    <w:rsid w:val="001D44D0"/>
    <w:rsid w:val="001D56CF"/>
    <w:rsid w:val="001E029A"/>
    <w:rsid w:val="001E0D58"/>
    <w:rsid w:val="001E156C"/>
    <w:rsid w:val="001E3AB3"/>
    <w:rsid w:val="001E5C63"/>
    <w:rsid w:val="001F77A7"/>
    <w:rsid w:val="00201F6B"/>
    <w:rsid w:val="00205D01"/>
    <w:rsid w:val="002067B0"/>
    <w:rsid w:val="0022101A"/>
    <w:rsid w:val="00224088"/>
    <w:rsid w:val="00227307"/>
    <w:rsid w:val="00231CFC"/>
    <w:rsid w:val="002458FB"/>
    <w:rsid w:val="00250887"/>
    <w:rsid w:val="00255EEA"/>
    <w:rsid w:val="00260469"/>
    <w:rsid w:val="002671FF"/>
    <w:rsid w:val="00267885"/>
    <w:rsid w:val="00271E9A"/>
    <w:rsid w:val="00274135"/>
    <w:rsid w:val="00275511"/>
    <w:rsid w:val="00277D07"/>
    <w:rsid w:val="00280A26"/>
    <w:rsid w:val="00281367"/>
    <w:rsid w:val="00290082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2056"/>
    <w:rsid w:val="002D4460"/>
    <w:rsid w:val="002D5A44"/>
    <w:rsid w:val="002D7DBE"/>
    <w:rsid w:val="002E1408"/>
    <w:rsid w:val="002E3957"/>
    <w:rsid w:val="002F0FA0"/>
    <w:rsid w:val="003025D3"/>
    <w:rsid w:val="0030564C"/>
    <w:rsid w:val="00311F9E"/>
    <w:rsid w:val="00313667"/>
    <w:rsid w:val="003238B0"/>
    <w:rsid w:val="0034041A"/>
    <w:rsid w:val="00344092"/>
    <w:rsid w:val="00344E24"/>
    <w:rsid w:val="00350E23"/>
    <w:rsid w:val="00354A5D"/>
    <w:rsid w:val="00355F37"/>
    <w:rsid w:val="00362DAF"/>
    <w:rsid w:val="00371615"/>
    <w:rsid w:val="003845F8"/>
    <w:rsid w:val="003907F9"/>
    <w:rsid w:val="00390C84"/>
    <w:rsid w:val="003929D0"/>
    <w:rsid w:val="00396483"/>
    <w:rsid w:val="00396E95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05335"/>
    <w:rsid w:val="00411F05"/>
    <w:rsid w:val="00412CF3"/>
    <w:rsid w:val="004177D8"/>
    <w:rsid w:val="00423CBC"/>
    <w:rsid w:val="00432452"/>
    <w:rsid w:val="0043375E"/>
    <w:rsid w:val="00434243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77E41"/>
    <w:rsid w:val="0048028B"/>
    <w:rsid w:val="00494375"/>
    <w:rsid w:val="00495CAF"/>
    <w:rsid w:val="00496BB7"/>
    <w:rsid w:val="00497704"/>
    <w:rsid w:val="004A30FC"/>
    <w:rsid w:val="004A3355"/>
    <w:rsid w:val="004A3B00"/>
    <w:rsid w:val="004A48CB"/>
    <w:rsid w:val="004B02A9"/>
    <w:rsid w:val="004B2DDD"/>
    <w:rsid w:val="004D4B85"/>
    <w:rsid w:val="004E0CEF"/>
    <w:rsid w:val="004E2915"/>
    <w:rsid w:val="004E59EC"/>
    <w:rsid w:val="004F0435"/>
    <w:rsid w:val="004F2421"/>
    <w:rsid w:val="004F63F8"/>
    <w:rsid w:val="00500363"/>
    <w:rsid w:val="005015F8"/>
    <w:rsid w:val="0050417A"/>
    <w:rsid w:val="00513850"/>
    <w:rsid w:val="00516C7F"/>
    <w:rsid w:val="00520106"/>
    <w:rsid w:val="005250EB"/>
    <w:rsid w:val="0052592A"/>
    <w:rsid w:val="00533762"/>
    <w:rsid w:val="00534E39"/>
    <w:rsid w:val="0054007E"/>
    <w:rsid w:val="0054155A"/>
    <w:rsid w:val="00543375"/>
    <w:rsid w:val="00550055"/>
    <w:rsid w:val="00556732"/>
    <w:rsid w:val="00556E8E"/>
    <w:rsid w:val="00561A1B"/>
    <w:rsid w:val="0056252E"/>
    <w:rsid w:val="00567E90"/>
    <w:rsid w:val="005706D6"/>
    <w:rsid w:val="0057391D"/>
    <w:rsid w:val="00574776"/>
    <w:rsid w:val="0057565F"/>
    <w:rsid w:val="005820A0"/>
    <w:rsid w:val="005942B9"/>
    <w:rsid w:val="005B0835"/>
    <w:rsid w:val="005B32CA"/>
    <w:rsid w:val="005B7642"/>
    <w:rsid w:val="005B7FF6"/>
    <w:rsid w:val="005C2E67"/>
    <w:rsid w:val="005C2FDD"/>
    <w:rsid w:val="005C6F4A"/>
    <w:rsid w:val="005D4E66"/>
    <w:rsid w:val="005D6EC9"/>
    <w:rsid w:val="005D7D20"/>
    <w:rsid w:val="005E22F7"/>
    <w:rsid w:val="005E3C57"/>
    <w:rsid w:val="005F2F28"/>
    <w:rsid w:val="005F3772"/>
    <w:rsid w:val="006041D2"/>
    <w:rsid w:val="00612C9C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56CA2"/>
    <w:rsid w:val="006744EB"/>
    <w:rsid w:val="00677AC8"/>
    <w:rsid w:val="006844B6"/>
    <w:rsid w:val="00685742"/>
    <w:rsid w:val="00687295"/>
    <w:rsid w:val="00692C61"/>
    <w:rsid w:val="00695AC6"/>
    <w:rsid w:val="006A057A"/>
    <w:rsid w:val="006A1B39"/>
    <w:rsid w:val="006A2570"/>
    <w:rsid w:val="006A28A0"/>
    <w:rsid w:val="006A3D07"/>
    <w:rsid w:val="006A433E"/>
    <w:rsid w:val="006B1361"/>
    <w:rsid w:val="006B4AA7"/>
    <w:rsid w:val="006D06FA"/>
    <w:rsid w:val="006D2221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59CC"/>
    <w:rsid w:val="00727355"/>
    <w:rsid w:val="007354EA"/>
    <w:rsid w:val="00740968"/>
    <w:rsid w:val="00745027"/>
    <w:rsid w:val="00755078"/>
    <w:rsid w:val="00764C40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3364"/>
    <w:rsid w:val="0079755D"/>
    <w:rsid w:val="007A3C1C"/>
    <w:rsid w:val="007D2995"/>
    <w:rsid w:val="007F0207"/>
    <w:rsid w:val="007F1346"/>
    <w:rsid w:val="007F30E3"/>
    <w:rsid w:val="007F44DD"/>
    <w:rsid w:val="007F4DC3"/>
    <w:rsid w:val="00806EB7"/>
    <w:rsid w:val="00817D05"/>
    <w:rsid w:val="008201FE"/>
    <w:rsid w:val="00821BC2"/>
    <w:rsid w:val="00831F20"/>
    <w:rsid w:val="00855B5E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2B65"/>
    <w:rsid w:val="008F3DB4"/>
    <w:rsid w:val="008F56CC"/>
    <w:rsid w:val="00900733"/>
    <w:rsid w:val="00904D20"/>
    <w:rsid w:val="0090766E"/>
    <w:rsid w:val="00911391"/>
    <w:rsid w:val="009145B2"/>
    <w:rsid w:val="009150EA"/>
    <w:rsid w:val="009219F2"/>
    <w:rsid w:val="00923DD7"/>
    <w:rsid w:val="00927ABB"/>
    <w:rsid w:val="009310CE"/>
    <w:rsid w:val="00932774"/>
    <w:rsid w:val="0093630C"/>
    <w:rsid w:val="0093762E"/>
    <w:rsid w:val="00954079"/>
    <w:rsid w:val="009558B3"/>
    <w:rsid w:val="00962495"/>
    <w:rsid w:val="00966CA8"/>
    <w:rsid w:val="009672A1"/>
    <w:rsid w:val="009739AB"/>
    <w:rsid w:val="00976E92"/>
    <w:rsid w:val="0098160B"/>
    <w:rsid w:val="00983CF3"/>
    <w:rsid w:val="00986D03"/>
    <w:rsid w:val="00990679"/>
    <w:rsid w:val="00993EB9"/>
    <w:rsid w:val="00995050"/>
    <w:rsid w:val="009965B1"/>
    <w:rsid w:val="009A3238"/>
    <w:rsid w:val="009B0BE0"/>
    <w:rsid w:val="009E4DE3"/>
    <w:rsid w:val="00A07CD1"/>
    <w:rsid w:val="00A15364"/>
    <w:rsid w:val="00A26BCB"/>
    <w:rsid w:val="00A3216E"/>
    <w:rsid w:val="00A33A0F"/>
    <w:rsid w:val="00A33B4B"/>
    <w:rsid w:val="00A35F69"/>
    <w:rsid w:val="00A46DBC"/>
    <w:rsid w:val="00A46F07"/>
    <w:rsid w:val="00A503FC"/>
    <w:rsid w:val="00A51297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AF3827"/>
    <w:rsid w:val="00B01B7A"/>
    <w:rsid w:val="00B028C5"/>
    <w:rsid w:val="00B05A09"/>
    <w:rsid w:val="00B11914"/>
    <w:rsid w:val="00B147F5"/>
    <w:rsid w:val="00B17FBC"/>
    <w:rsid w:val="00B3484A"/>
    <w:rsid w:val="00B348A3"/>
    <w:rsid w:val="00B45345"/>
    <w:rsid w:val="00B45E2B"/>
    <w:rsid w:val="00B51696"/>
    <w:rsid w:val="00B530AA"/>
    <w:rsid w:val="00B557EC"/>
    <w:rsid w:val="00B8069D"/>
    <w:rsid w:val="00B93450"/>
    <w:rsid w:val="00BA210F"/>
    <w:rsid w:val="00BA2AAD"/>
    <w:rsid w:val="00BA72D3"/>
    <w:rsid w:val="00BB0A14"/>
    <w:rsid w:val="00BB467A"/>
    <w:rsid w:val="00BB4EBE"/>
    <w:rsid w:val="00BB4FF0"/>
    <w:rsid w:val="00BB57B6"/>
    <w:rsid w:val="00BC10E4"/>
    <w:rsid w:val="00BC2DE3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051E"/>
    <w:rsid w:val="00C117A4"/>
    <w:rsid w:val="00C14169"/>
    <w:rsid w:val="00C20043"/>
    <w:rsid w:val="00C20513"/>
    <w:rsid w:val="00C23AB9"/>
    <w:rsid w:val="00C240DA"/>
    <w:rsid w:val="00C26757"/>
    <w:rsid w:val="00C30A61"/>
    <w:rsid w:val="00C35EBA"/>
    <w:rsid w:val="00C514CF"/>
    <w:rsid w:val="00C52B16"/>
    <w:rsid w:val="00C52ED8"/>
    <w:rsid w:val="00C622FB"/>
    <w:rsid w:val="00C7247B"/>
    <w:rsid w:val="00C8200A"/>
    <w:rsid w:val="00CA5988"/>
    <w:rsid w:val="00CB1298"/>
    <w:rsid w:val="00CC14EB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02E67"/>
    <w:rsid w:val="00D1623A"/>
    <w:rsid w:val="00D33A42"/>
    <w:rsid w:val="00D471C2"/>
    <w:rsid w:val="00D51A00"/>
    <w:rsid w:val="00D52842"/>
    <w:rsid w:val="00D5446F"/>
    <w:rsid w:val="00D610D2"/>
    <w:rsid w:val="00D71AD3"/>
    <w:rsid w:val="00D772BE"/>
    <w:rsid w:val="00D800D0"/>
    <w:rsid w:val="00D8038B"/>
    <w:rsid w:val="00D8181C"/>
    <w:rsid w:val="00D8541D"/>
    <w:rsid w:val="00D9159C"/>
    <w:rsid w:val="00D92DED"/>
    <w:rsid w:val="00D972C4"/>
    <w:rsid w:val="00DA0315"/>
    <w:rsid w:val="00DA6111"/>
    <w:rsid w:val="00DC2238"/>
    <w:rsid w:val="00DC6A80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6245"/>
    <w:rsid w:val="00E273E5"/>
    <w:rsid w:val="00E30939"/>
    <w:rsid w:val="00E40DC2"/>
    <w:rsid w:val="00E415C3"/>
    <w:rsid w:val="00E54571"/>
    <w:rsid w:val="00E60989"/>
    <w:rsid w:val="00E70D3F"/>
    <w:rsid w:val="00E71723"/>
    <w:rsid w:val="00E71B1F"/>
    <w:rsid w:val="00E72ED2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09D"/>
    <w:rsid w:val="00EC4D10"/>
    <w:rsid w:val="00EC59D2"/>
    <w:rsid w:val="00ED15B0"/>
    <w:rsid w:val="00ED29AF"/>
    <w:rsid w:val="00ED32E3"/>
    <w:rsid w:val="00ED6BEB"/>
    <w:rsid w:val="00EF2835"/>
    <w:rsid w:val="00EF55A4"/>
    <w:rsid w:val="00F002C0"/>
    <w:rsid w:val="00F066EC"/>
    <w:rsid w:val="00F10C50"/>
    <w:rsid w:val="00F1110B"/>
    <w:rsid w:val="00F12AD9"/>
    <w:rsid w:val="00F308D8"/>
    <w:rsid w:val="00F358A2"/>
    <w:rsid w:val="00F4149B"/>
    <w:rsid w:val="00F420FE"/>
    <w:rsid w:val="00F42B08"/>
    <w:rsid w:val="00F42EA9"/>
    <w:rsid w:val="00F544A0"/>
    <w:rsid w:val="00F56387"/>
    <w:rsid w:val="00F65FD4"/>
    <w:rsid w:val="00F67D7E"/>
    <w:rsid w:val="00F76FAB"/>
    <w:rsid w:val="00F83BB4"/>
    <w:rsid w:val="00F83DF1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E72FD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3B5"/>
  <w15:docId w15:val="{0E0DDDBE-5F92-4013-96CC-755EB1DC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  <w:style w:type="paragraph" w:customStyle="1" w:styleId="Bezodstpw1">
    <w:name w:val="Bez odstępów1"/>
    <w:rsid w:val="006A433E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8623B-54A6-4838-B67D-2065F51C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6000</Words>
  <Characters>36004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</cp:revision>
  <cp:lastPrinted>2023-11-16T08:15:00Z</cp:lastPrinted>
  <dcterms:created xsi:type="dcterms:W3CDTF">2023-11-17T14:01:00Z</dcterms:created>
  <dcterms:modified xsi:type="dcterms:W3CDTF">2023-11-17T14:01:00Z</dcterms:modified>
</cp:coreProperties>
</file>