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4C001AFD" w:rsidR="000E1764" w:rsidRPr="00544EAD" w:rsidRDefault="000E1764" w:rsidP="00700862">
      <w:pPr>
        <w:pStyle w:val="Tytu"/>
        <w:spacing w:line="240" w:lineRule="auto"/>
        <w:rPr>
          <w:sz w:val="22"/>
          <w:szCs w:val="22"/>
        </w:rPr>
      </w:pPr>
      <w:r w:rsidRPr="00544EAD">
        <w:rPr>
          <w:sz w:val="22"/>
          <w:szCs w:val="22"/>
        </w:rPr>
        <w:t>(WZÓR)</w:t>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5F61E114"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A95B40" w:rsidRPr="00544EAD">
        <w:rPr>
          <w:sz w:val="22"/>
          <w:szCs w:val="22"/>
          <w:lang w:val="pl-PL"/>
        </w:rPr>
        <w:t>3</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3FE42346" w14:textId="77777777" w:rsidR="000D7B41" w:rsidRPr="00544EAD" w:rsidRDefault="00015AAB" w:rsidP="00700862">
      <w:pPr>
        <w:widowControl w:val="0"/>
        <w:jc w:val="both"/>
        <w:rPr>
          <w:b/>
          <w:sz w:val="22"/>
          <w:szCs w:val="22"/>
          <w:lang w:val="pl-PL"/>
        </w:rPr>
      </w:pPr>
      <w:r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395C0396" w14:textId="1F158729" w:rsidR="00750C40" w:rsidRPr="00544EAD" w:rsidRDefault="00DE7847" w:rsidP="00642A3F">
      <w:pPr>
        <w:pStyle w:val="Akapitzlist"/>
        <w:numPr>
          <w:ilvl w:val="0"/>
          <w:numId w:val="13"/>
        </w:numPr>
        <w:jc w:val="both"/>
        <w:rPr>
          <w:sz w:val="22"/>
          <w:szCs w:val="22"/>
          <w:lang w:val="pl-PL"/>
        </w:rPr>
      </w:pPr>
      <w:r>
        <w:rPr>
          <w:sz w:val="22"/>
          <w:szCs w:val="22"/>
          <w:lang w:val="pl-PL"/>
        </w:rPr>
        <w:t>Zakładzie – należy przez to rozumieć Zakład Endoskopii NSSU Udzielającego Zamówienie zlokalizowany przy ul. Jakubowskiego 2 oraz wszelkie inne pracownie endoskopowe Udzielającego Zamówienie niezależnie od lokalizacji</w:t>
      </w:r>
      <w:r w:rsidR="00A95B40" w:rsidRPr="00544EAD">
        <w:rPr>
          <w:sz w:val="22"/>
          <w:szCs w:val="22"/>
          <w:lang w:val="pl-PL"/>
        </w:rPr>
        <w:t>;</w:t>
      </w:r>
    </w:p>
    <w:p w14:paraId="0BAE913D" w14:textId="686FDD63" w:rsidR="00603B39" w:rsidRDefault="00F86844" w:rsidP="00603B39">
      <w:pPr>
        <w:pStyle w:val="Akapitzlist"/>
        <w:numPr>
          <w:ilvl w:val="0"/>
          <w:numId w:val="13"/>
        </w:numPr>
        <w:jc w:val="both"/>
        <w:rPr>
          <w:sz w:val="22"/>
          <w:szCs w:val="22"/>
          <w:lang w:val="pl-PL"/>
        </w:rPr>
      </w:pPr>
      <w:r w:rsidRPr="00544EAD">
        <w:rPr>
          <w:sz w:val="22"/>
          <w:szCs w:val="22"/>
          <w:lang w:val="pl-PL"/>
        </w:rPr>
        <w:t xml:space="preserve">Bloku Operacyjnym – należy przez to rozumieć Blok Operacyjny zlokalizowany przy </w:t>
      </w:r>
      <w:r w:rsidR="00A83060" w:rsidRPr="00544EAD">
        <w:rPr>
          <w:sz w:val="22"/>
          <w:szCs w:val="22"/>
          <w:lang w:val="pl-PL"/>
        </w:rPr>
        <w:br/>
      </w:r>
      <w:r w:rsidRPr="00544EAD">
        <w:rPr>
          <w:sz w:val="22"/>
          <w:szCs w:val="22"/>
          <w:lang w:val="pl-PL"/>
        </w:rPr>
        <w:t>ul</w:t>
      </w:r>
      <w:r w:rsidR="00DE7847">
        <w:rPr>
          <w:sz w:val="22"/>
          <w:szCs w:val="22"/>
          <w:lang w:val="pl-PL"/>
        </w:rPr>
        <w:t>. Jakubowskiego 2</w:t>
      </w:r>
      <w:r w:rsidRPr="00544EAD">
        <w:rPr>
          <w:sz w:val="22"/>
          <w:szCs w:val="22"/>
          <w:lang w:val="pl-PL"/>
        </w:rPr>
        <w:t xml:space="preserve"> jak również inne Bloki Operacyjne Udzielającego Zamówienie;</w:t>
      </w:r>
    </w:p>
    <w:p w14:paraId="268D1581" w14:textId="0CE88735" w:rsidR="00706A59" w:rsidRPr="00544EAD" w:rsidRDefault="00706A59" w:rsidP="00603B39">
      <w:pPr>
        <w:pStyle w:val="Akapitzlist"/>
        <w:numPr>
          <w:ilvl w:val="0"/>
          <w:numId w:val="13"/>
        </w:numPr>
        <w:jc w:val="both"/>
        <w:rPr>
          <w:sz w:val="22"/>
          <w:szCs w:val="22"/>
          <w:lang w:val="pl-PL"/>
        </w:rPr>
      </w:pPr>
      <w:r w:rsidRPr="00706A59">
        <w:rPr>
          <w:sz w:val="22"/>
          <w:szCs w:val="22"/>
          <w:lang w:val="pl-PL"/>
        </w:rPr>
        <w:t>SOR – należy przez to rozumieć Szpitalny Oddział Ratunkowy Udzielającego Zamówienie</w:t>
      </w:r>
      <w:r>
        <w:rPr>
          <w:sz w:val="22"/>
          <w:szCs w:val="22"/>
          <w:lang w:val="pl-PL"/>
        </w:rPr>
        <w:t>;</w:t>
      </w:r>
    </w:p>
    <w:p w14:paraId="019EC87B" w14:textId="010825E2" w:rsidR="00603B39" w:rsidRPr="00544EAD" w:rsidRDefault="00603B39" w:rsidP="00603B39">
      <w:pPr>
        <w:pStyle w:val="Akapitzlist"/>
        <w:numPr>
          <w:ilvl w:val="0"/>
          <w:numId w:val="13"/>
        </w:numPr>
        <w:jc w:val="both"/>
        <w:rPr>
          <w:sz w:val="22"/>
          <w:szCs w:val="22"/>
          <w:lang w:val="pl-PL"/>
        </w:rPr>
      </w:pPr>
      <w:r w:rsidRPr="00544EAD">
        <w:rPr>
          <w:sz w:val="22"/>
          <w:szCs w:val="22"/>
          <w:lang w:val="pl-PL"/>
        </w:rPr>
        <w:t>Innych komórkach organizacyjnych – należy przez to rozumieć inne komórki organizacyjne Udzielającego Zamówienie, w których udzielane są świadczenia zdro</w:t>
      </w:r>
      <w:r w:rsidR="00DE7847">
        <w:rPr>
          <w:sz w:val="22"/>
          <w:szCs w:val="22"/>
          <w:lang w:val="pl-PL"/>
        </w:rPr>
        <w:t>wotne przy udziale pielęgniarek;</w:t>
      </w:r>
    </w:p>
    <w:p w14:paraId="4349E09F" w14:textId="4DF3E6CC" w:rsidR="00603B39" w:rsidRPr="00544EAD" w:rsidRDefault="00603B39" w:rsidP="00603B39">
      <w:pPr>
        <w:pStyle w:val="Akapitzlist"/>
        <w:numPr>
          <w:ilvl w:val="0"/>
          <w:numId w:val="13"/>
        </w:numPr>
        <w:jc w:val="both"/>
        <w:rPr>
          <w:sz w:val="22"/>
          <w:szCs w:val="22"/>
          <w:lang w:val="pl-PL"/>
        </w:rPr>
      </w:pPr>
      <w:r w:rsidRPr="00544EAD">
        <w:rPr>
          <w:sz w:val="22"/>
          <w:szCs w:val="22"/>
          <w:lang w:val="pl-PL"/>
        </w:rPr>
        <w:t xml:space="preserve">Kierowniku </w:t>
      </w:r>
      <w:r w:rsidR="00512BF5">
        <w:rPr>
          <w:sz w:val="22"/>
          <w:szCs w:val="22"/>
          <w:lang w:val="pl-PL"/>
        </w:rPr>
        <w:t>Zakładu</w:t>
      </w:r>
      <w:r w:rsidRPr="00544EAD">
        <w:rPr>
          <w:sz w:val="22"/>
          <w:szCs w:val="22"/>
          <w:lang w:val="pl-PL"/>
        </w:rPr>
        <w:t xml:space="preserve"> - rozumie się przez to Kierownika </w:t>
      </w:r>
      <w:r w:rsidR="00512BF5">
        <w:rPr>
          <w:sz w:val="22"/>
          <w:szCs w:val="22"/>
          <w:lang w:val="pl-PL"/>
        </w:rPr>
        <w:t>Zakładu Endoskopii NSSU Udzielającego Zamówienie</w:t>
      </w:r>
      <w:r w:rsidR="00BB4B8F">
        <w:rPr>
          <w:sz w:val="22"/>
          <w:szCs w:val="22"/>
          <w:lang w:val="pl-PL"/>
        </w:rPr>
        <w:t>;</w:t>
      </w:r>
    </w:p>
    <w:p w14:paraId="7691245F" w14:textId="687784B0" w:rsidR="00E06A38" w:rsidRPr="00544EAD" w:rsidRDefault="00603B39" w:rsidP="00603B39">
      <w:pPr>
        <w:pStyle w:val="Akapitzlist"/>
        <w:numPr>
          <w:ilvl w:val="0"/>
          <w:numId w:val="13"/>
        </w:numPr>
        <w:jc w:val="both"/>
        <w:rPr>
          <w:sz w:val="22"/>
          <w:szCs w:val="22"/>
          <w:lang w:val="pl-PL"/>
        </w:rPr>
      </w:pPr>
      <w:r w:rsidRPr="00544EAD">
        <w:rPr>
          <w:sz w:val="22"/>
          <w:szCs w:val="22"/>
          <w:lang w:val="pl-PL"/>
        </w:rPr>
        <w:t xml:space="preserve">Pielęgniarce Oddziałowej – należy przez to rozumieć Pielęgniarkę Oddziałową </w:t>
      </w:r>
      <w:r w:rsidR="00512BF5">
        <w:rPr>
          <w:sz w:val="22"/>
          <w:szCs w:val="22"/>
          <w:lang w:val="pl-PL"/>
        </w:rPr>
        <w:t>Zakładu Endoskopii NSSU</w:t>
      </w:r>
      <w:r w:rsidR="00A95B40" w:rsidRPr="00544EAD">
        <w:rPr>
          <w:sz w:val="22"/>
          <w:szCs w:val="22"/>
          <w:lang w:val="pl-PL"/>
        </w:rPr>
        <w:t>;</w:t>
      </w:r>
    </w:p>
    <w:p w14:paraId="392D5A02" w14:textId="2ACA7FE4" w:rsidR="00E06A38" w:rsidRPr="00544EAD" w:rsidRDefault="00E06A38" w:rsidP="00A95B40">
      <w:pPr>
        <w:pStyle w:val="Akapitzlist"/>
        <w:numPr>
          <w:ilvl w:val="0"/>
          <w:numId w:val="13"/>
        </w:numPr>
        <w:jc w:val="both"/>
        <w:rPr>
          <w:sz w:val="22"/>
          <w:szCs w:val="22"/>
          <w:lang w:val="pl-PL"/>
        </w:rPr>
      </w:pPr>
      <w:r w:rsidRPr="00544EAD">
        <w:rPr>
          <w:sz w:val="22"/>
          <w:szCs w:val="22"/>
          <w:lang w:val="pl-PL"/>
        </w:rPr>
        <w:t xml:space="preserve">Koordynatorze </w:t>
      </w:r>
      <w:r w:rsidR="00512BF5">
        <w:rPr>
          <w:sz w:val="22"/>
          <w:szCs w:val="22"/>
          <w:lang w:val="pl-PL"/>
        </w:rPr>
        <w:t>Zakładu</w:t>
      </w:r>
      <w:r w:rsidRPr="00544EAD">
        <w:rPr>
          <w:sz w:val="22"/>
          <w:szCs w:val="22"/>
          <w:lang w:val="pl-PL"/>
        </w:rPr>
        <w:t xml:space="preserve"> – należy przez to rozumieć Koordynatora </w:t>
      </w:r>
      <w:r w:rsidR="00512BF5">
        <w:rPr>
          <w:sz w:val="22"/>
          <w:szCs w:val="22"/>
          <w:lang w:val="pl-PL"/>
        </w:rPr>
        <w:t>Zakładu Endoskopii NSSU Udzielającego Zamówienie</w:t>
      </w:r>
      <w:r w:rsidR="00A95B40" w:rsidRPr="00544EAD">
        <w:rPr>
          <w:sz w:val="22"/>
          <w:szCs w:val="22"/>
          <w:lang w:val="pl-PL"/>
        </w:rPr>
        <w:t>;</w:t>
      </w:r>
    </w:p>
    <w:p w14:paraId="6E0664E0" w14:textId="0658C523" w:rsidR="00A73968" w:rsidRPr="00544EAD" w:rsidRDefault="00A73968" w:rsidP="00642A3F">
      <w:pPr>
        <w:pStyle w:val="Akapitzlist"/>
        <w:numPr>
          <w:ilvl w:val="0"/>
          <w:numId w:val="13"/>
        </w:numPr>
        <w:jc w:val="both"/>
        <w:rPr>
          <w:sz w:val="22"/>
          <w:szCs w:val="22"/>
          <w:lang w:val="pl-PL"/>
        </w:rPr>
      </w:pPr>
      <w:r w:rsidRPr="00544E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t>Płatniku – należy przez to rozumieć Narodowy Fundusz Zdrowia lub inny podmiot finansujący świadczenia z</w:t>
      </w:r>
      <w:r w:rsidR="00E06A38" w:rsidRPr="00544EAD">
        <w:rPr>
          <w:sz w:val="22"/>
          <w:szCs w:val="22"/>
          <w:lang w:val="pl-PL"/>
        </w:rPr>
        <w:t>drowotne ze środków publicznych;</w:t>
      </w:r>
    </w:p>
    <w:p w14:paraId="11BD1E62" w14:textId="771EB60C"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990143">
        <w:rPr>
          <w:sz w:val="22"/>
          <w:szCs w:val="22"/>
          <w:lang w:val="pl-PL"/>
        </w:rPr>
        <w:t xml:space="preserve"> Oddziałową/ Kierownika Zakładu;</w:t>
      </w:r>
    </w:p>
    <w:p w14:paraId="0B3D55AA" w14:textId="6DB800D5"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Kancelarii – należy przez to rozumieć Kancelarię Szpitala Uniwersyteckiego w Krakowie zlokalizowaną w budynku administracyjnym przy ul. </w:t>
      </w:r>
      <w:r w:rsidR="00153FA5">
        <w:rPr>
          <w:sz w:val="22"/>
          <w:szCs w:val="22"/>
          <w:lang w:val="pl-PL"/>
        </w:rPr>
        <w:t>Jakubowskiego 2</w:t>
      </w:r>
      <w:r w:rsidRPr="00544EAD">
        <w:rPr>
          <w:sz w:val="22"/>
          <w:szCs w:val="22"/>
          <w:lang w:val="pl-PL"/>
        </w:rPr>
        <w:t>.</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lastRenderedPageBreak/>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1B3582E6"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Wykonawca oświadcza i potwierdza, że zapoznał się i przeanalizował treść załączników stanowiących integralną część Umowy, udostępniony</w:t>
      </w:r>
      <w:r w:rsidR="000C64A7">
        <w:rPr>
          <w:sz w:val="22"/>
          <w:szCs w:val="22"/>
          <w:lang w:val="pl-PL"/>
        </w:rPr>
        <w:t xml:space="preserve">ch przez Szpital Uniwersytecki </w:t>
      </w:r>
      <w:r w:rsidRPr="00544EAD">
        <w:rPr>
          <w:sz w:val="22"/>
          <w:szCs w:val="22"/>
          <w:lang w:val="pl-PL"/>
        </w:rPr>
        <w:t xml:space="preserve">w Krakowie na oficjalnej stronie Szpitala Uniwersyteckiego: </w:t>
      </w:r>
      <w:hyperlink r:id="rId8" w:history="1">
        <w:r w:rsidRPr="00544EAD">
          <w:rPr>
            <w:rStyle w:val="Hipercze"/>
            <w:sz w:val="22"/>
            <w:szCs w:val="22"/>
            <w:lang w:val="pl-PL"/>
          </w:rPr>
          <w:t>https://www.su.krakow.pl/</w:t>
        </w:r>
      </w:hyperlink>
      <w:r w:rsidR="000C64A7">
        <w:rPr>
          <w:sz w:val="22"/>
          <w:szCs w:val="22"/>
          <w:lang w:val="pl-PL"/>
        </w:rPr>
        <w:t xml:space="preserve"> </w:t>
      </w:r>
      <w:r w:rsidRPr="00544EAD">
        <w:rPr>
          <w:sz w:val="22"/>
          <w:szCs w:val="22"/>
          <w:lang w:val="pl-PL"/>
        </w:rPr>
        <w:t xml:space="preserve">w zakładce „Strefa kontrahenta” -  „Zasady funkcjonowania”, a to: „Podstawowe zasady obowiązujące Wykonawców na terenie Szpitala Uniwersyteckiego w Krakowie” oraz „Podstawowe zasady związane </w:t>
      </w:r>
      <w:r w:rsidR="000C64A7">
        <w:rPr>
          <w:sz w:val="22"/>
          <w:szCs w:val="22"/>
          <w:lang w:val="pl-PL"/>
        </w:rPr>
        <w:br/>
      </w:r>
      <w:r w:rsidRPr="00544EAD">
        <w:rPr>
          <w:sz w:val="22"/>
          <w:szCs w:val="22"/>
          <w:lang w:val="pl-PL"/>
        </w:rPr>
        <w:t>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541FCD02" w:rsidR="00744DE3" w:rsidRPr="00706A59"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0C64A7">
        <w:rPr>
          <w:sz w:val="22"/>
          <w:szCs w:val="22"/>
          <w:lang w:val="pl-PL"/>
        </w:rPr>
        <w:t xml:space="preserve"> </w:t>
      </w:r>
      <w:r w:rsidRPr="00544EAD">
        <w:rPr>
          <w:sz w:val="22"/>
          <w:szCs w:val="22"/>
          <w:lang w:val="pl-PL"/>
        </w:rPr>
        <w:t xml:space="preserve">na rzecz Pacjentów Udzielającego Zamówienie w </w:t>
      </w:r>
      <w:r w:rsidR="000C64A7">
        <w:rPr>
          <w:sz w:val="22"/>
          <w:szCs w:val="22"/>
          <w:lang w:val="pl-PL"/>
        </w:rPr>
        <w:t>Zakładzie</w:t>
      </w:r>
      <w:r w:rsidRPr="00544EAD">
        <w:rPr>
          <w:sz w:val="22"/>
          <w:szCs w:val="22"/>
          <w:lang w:val="pl-PL"/>
        </w:rPr>
        <w:t xml:space="preserve">, polegających na planowaniu i realizowaniu opieki pielęgniarskiej stosownie do stanu zdrowia pacjenta oraz zgodnie z obowiązującymi standardami postępowania i posiadanymi kwalifikacjami w tym w szczególności </w:t>
      </w:r>
      <w:r w:rsidRPr="00706A59">
        <w:rPr>
          <w:sz w:val="22"/>
          <w:szCs w:val="22"/>
          <w:lang w:val="pl-PL"/>
        </w:rPr>
        <w:t>na:</w:t>
      </w:r>
    </w:p>
    <w:p w14:paraId="6F4EC4CB" w14:textId="6D88252D" w:rsidR="00744DE3" w:rsidRPr="00706A59" w:rsidRDefault="00744DE3" w:rsidP="00744DE3">
      <w:pPr>
        <w:pStyle w:val="Akapitzlist"/>
        <w:numPr>
          <w:ilvl w:val="1"/>
          <w:numId w:val="2"/>
        </w:numPr>
        <w:jc w:val="both"/>
        <w:rPr>
          <w:sz w:val="22"/>
          <w:szCs w:val="22"/>
          <w:lang w:val="pl-PL"/>
        </w:rPr>
      </w:pPr>
      <w:r w:rsidRPr="00706A59">
        <w:rPr>
          <w:sz w:val="22"/>
          <w:szCs w:val="22"/>
          <w:lang w:val="pl-PL"/>
        </w:rPr>
        <w:t xml:space="preserve">Organizowaniu pracy własnej </w:t>
      </w:r>
      <w:r w:rsidR="00F27C3E" w:rsidRPr="00706A59">
        <w:rPr>
          <w:sz w:val="22"/>
          <w:szCs w:val="22"/>
          <w:lang w:val="pl-PL"/>
        </w:rPr>
        <w:t>w salach endoskopowych</w:t>
      </w:r>
      <w:r w:rsidRPr="00706A59">
        <w:rPr>
          <w:sz w:val="22"/>
          <w:szCs w:val="22"/>
          <w:lang w:val="pl-PL"/>
        </w:rPr>
        <w:t xml:space="preserve"> w zakresie utrzymania instrumentarium, aparatury i</w:t>
      </w:r>
      <w:r w:rsidR="00F27C3E" w:rsidRPr="00706A59">
        <w:rPr>
          <w:sz w:val="22"/>
          <w:szCs w:val="22"/>
          <w:lang w:val="pl-PL"/>
        </w:rPr>
        <w:t xml:space="preserve"> </w:t>
      </w:r>
      <w:r w:rsidRPr="00706A59">
        <w:rPr>
          <w:sz w:val="22"/>
          <w:szCs w:val="22"/>
          <w:lang w:val="pl-PL"/>
        </w:rPr>
        <w:t>materiałów medycznych w pełnej g</w:t>
      </w:r>
      <w:r w:rsidR="003B6CC9" w:rsidRPr="00706A59">
        <w:rPr>
          <w:sz w:val="22"/>
          <w:szCs w:val="22"/>
          <w:lang w:val="pl-PL"/>
        </w:rPr>
        <w:t>otowości do przeprowadzenia  zabiegu endoskopowego</w:t>
      </w:r>
      <w:r w:rsidRPr="00706A59">
        <w:rPr>
          <w:sz w:val="22"/>
          <w:szCs w:val="22"/>
          <w:lang w:val="pl-PL"/>
        </w:rPr>
        <w:t>;</w:t>
      </w:r>
    </w:p>
    <w:p w14:paraId="1B072357" w14:textId="5ACC001F" w:rsidR="00B4785D" w:rsidRPr="00706A59" w:rsidRDefault="00B4785D" w:rsidP="00B4785D">
      <w:pPr>
        <w:pStyle w:val="Akapitzlist"/>
        <w:numPr>
          <w:ilvl w:val="1"/>
          <w:numId w:val="2"/>
        </w:numPr>
        <w:jc w:val="both"/>
        <w:rPr>
          <w:sz w:val="22"/>
          <w:szCs w:val="22"/>
          <w:lang w:val="pl-PL"/>
        </w:rPr>
      </w:pPr>
      <w:r w:rsidRPr="00706A59">
        <w:rPr>
          <w:sz w:val="22"/>
          <w:szCs w:val="22"/>
          <w:lang w:val="pl-PL"/>
        </w:rPr>
        <w:t>Przygotowywaniu sali endoskopowej do zabiegu;</w:t>
      </w:r>
    </w:p>
    <w:p w14:paraId="3BE089EC" w14:textId="2AFABEA0" w:rsidR="00744DE3" w:rsidRPr="00706A59" w:rsidRDefault="00744DE3" w:rsidP="00744DE3">
      <w:pPr>
        <w:pStyle w:val="Akapitzlist"/>
        <w:numPr>
          <w:ilvl w:val="1"/>
          <w:numId w:val="2"/>
        </w:numPr>
        <w:jc w:val="both"/>
        <w:rPr>
          <w:sz w:val="22"/>
          <w:szCs w:val="22"/>
          <w:lang w:val="pl-PL"/>
        </w:rPr>
      </w:pPr>
      <w:r w:rsidRPr="00706A59">
        <w:rPr>
          <w:sz w:val="22"/>
          <w:szCs w:val="22"/>
          <w:lang w:val="pl-PL"/>
        </w:rPr>
        <w:t>Przygotowaniu i obsługiwaniu właściwych urządzeń medycznych w ramach realizowanych procedur;</w:t>
      </w:r>
    </w:p>
    <w:p w14:paraId="3017E50C" w14:textId="45E08D0D" w:rsidR="00744DE3" w:rsidRPr="00544EAD" w:rsidRDefault="00744DE3" w:rsidP="00744DE3">
      <w:pPr>
        <w:pStyle w:val="Akapitzlist"/>
        <w:numPr>
          <w:ilvl w:val="1"/>
          <w:numId w:val="2"/>
        </w:numPr>
        <w:jc w:val="both"/>
        <w:rPr>
          <w:sz w:val="22"/>
          <w:szCs w:val="22"/>
          <w:lang w:val="pl-PL"/>
        </w:rPr>
      </w:pPr>
      <w:r w:rsidRPr="00706A59">
        <w:rPr>
          <w:sz w:val="22"/>
          <w:szCs w:val="22"/>
          <w:lang w:val="pl-PL"/>
        </w:rPr>
        <w:t>Przygotowywaniu pac</w:t>
      </w:r>
      <w:r w:rsidR="003B6CC9" w:rsidRPr="00706A59">
        <w:rPr>
          <w:sz w:val="22"/>
          <w:szCs w:val="22"/>
          <w:lang w:val="pl-PL"/>
        </w:rPr>
        <w:t>jentów</w:t>
      </w:r>
      <w:r w:rsidR="003B6CC9">
        <w:rPr>
          <w:sz w:val="22"/>
          <w:szCs w:val="22"/>
          <w:lang w:val="pl-PL"/>
        </w:rPr>
        <w:t xml:space="preserve"> do badań diagnostycznych i </w:t>
      </w:r>
      <w:r w:rsidRPr="00544EAD">
        <w:rPr>
          <w:sz w:val="22"/>
          <w:szCs w:val="22"/>
          <w:lang w:val="pl-PL"/>
        </w:rPr>
        <w:t xml:space="preserve"> zabiegów;</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1F59D1F2"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Czynnym uczestniczeniu w pracach zespołów </w:t>
      </w:r>
      <w:r w:rsidR="00A236DE">
        <w:rPr>
          <w:sz w:val="22"/>
          <w:szCs w:val="22"/>
          <w:lang w:val="pl-PL"/>
        </w:rPr>
        <w:t>wielospecjalistycznych</w:t>
      </w:r>
      <w:r w:rsidRPr="00544EAD">
        <w:rPr>
          <w:sz w:val="22"/>
          <w:szCs w:val="22"/>
          <w:lang w:val="pl-PL"/>
        </w:rPr>
        <w:t>;</w:t>
      </w:r>
    </w:p>
    <w:p w14:paraId="2465C85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 działaniach profilaktycznych, że szczególnym uwzględnieniem zapobiegania i zwalczania zakażeń szpitalnych;</w:t>
      </w:r>
    </w:p>
    <w:p w14:paraId="3081EAC6" w14:textId="4FF21C2C"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xml:space="preserve">, zgodnie ze standardem dokumentacji obowiązującym u Udzielającego Zamówienie oraz w </w:t>
      </w:r>
      <w:r w:rsidR="00A236DE">
        <w:rPr>
          <w:sz w:val="22"/>
          <w:szCs w:val="22"/>
          <w:lang w:val="pl-PL"/>
        </w:rPr>
        <w:t>oparciu o obowiązujące przepisy.</w:t>
      </w:r>
    </w:p>
    <w:p w14:paraId="6B319DA0" w14:textId="76D33A87"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ED75B0">
        <w:rPr>
          <w:sz w:val="22"/>
          <w:szCs w:val="22"/>
          <w:lang w:val="pl-PL"/>
        </w:rPr>
        <w:t xml:space="preserve">nych </w:t>
      </w:r>
      <w:r w:rsidR="00ED75B0" w:rsidRPr="00706A59">
        <w:rPr>
          <w:sz w:val="22"/>
          <w:szCs w:val="22"/>
          <w:lang w:val="pl-PL"/>
        </w:rPr>
        <w:t>będzie Zakład</w:t>
      </w:r>
      <w:r w:rsidR="00706A59" w:rsidRPr="00706A59">
        <w:rPr>
          <w:sz w:val="22"/>
          <w:szCs w:val="22"/>
          <w:lang w:val="pl-PL"/>
        </w:rPr>
        <w:t>,</w:t>
      </w:r>
      <w:r w:rsidR="00AE766A" w:rsidRPr="00706A59">
        <w:rPr>
          <w:sz w:val="22"/>
          <w:szCs w:val="22"/>
          <w:lang w:val="pl-PL"/>
        </w:rPr>
        <w:t xml:space="preserve">  SOR</w:t>
      </w:r>
      <w:r w:rsidR="00A73968" w:rsidRPr="00706A59">
        <w:rPr>
          <w:sz w:val="22"/>
          <w:szCs w:val="22"/>
          <w:lang w:val="pl-PL"/>
        </w:rPr>
        <w:t xml:space="preserve"> oraz</w:t>
      </w:r>
      <w:r w:rsidR="00A73968" w:rsidRPr="00544EAD">
        <w:rPr>
          <w:sz w:val="22"/>
          <w:szCs w:val="22"/>
          <w:lang w:val="pl-PL"/>
        </w:rPr>
        <w:t xml:space="preserve"> Blok Operacyjny</w:t>
      </w:r>
      <w:r w:rsidR="00744DE3" w:rsidRPr="00544EAD">
        <w:rPr>
          <w:sz w:val="22"/>
          <w:szCs w:val="22"/>
          <w:lang w:val="pl-PL"/>
        </w:rPr>
        <w:t xml:space="preserve"> Udzielającego Zamówienie</w:t>
      </w:r>
      <w:r w:rsidR="00ED75B0">
        <w:rPr>
          <w:sz w:val="22"/>
          <w:szCs w:val="22"/>
          <w:lang w:val="pl-PL"/>
        </w:rPr>
        <w:t xml:space="preserve"> (w przypadku konieczności wykonania w nim zabiegów endoskopowych)</w:t>
      </w:r>
      <w:r w:rsidR="00744DE3" w:rsidRPr="00544EAD">
        <w:rPr>
          <w:sz w:val="22"/>
          <w:szCs w:val="22"/>
          <w:lang w:val="pl-PL"/>
        </w:rPr>
        <w:t>.</w:t>
      </w:r>
    </w:p>
    <w:p w14:paraId="7413A99C" w14:textId="2AEA045D" w:rsidR="00F701EE" w:rsidRDefault="00F701EE" w:rsidP="00700862">
      <w:pPr>
        <w:pStyle w:val="Akapitzlist"/>
        <w:numPr>
          <w:ilvl w:val="0"/>
          <w:numId w:val="2"/>
        </w:numPr>
        <w:ind w:left="426" w:hanging="426"/>
        <w:jc w:val="both"/>
        <w:rPr>
          <w:sz w:val="22"/>
          <w:szCs w:val="22"/>
          <w:lang w:val="pl-PL"/>
        </w:rPr>
      </w:pPr>
      <w:r w:rsidRPr="00544EAD">
        <w:rPr>
          <w:sz w:val="22"/>
          <w:szCs w:val="22"/>
          <w:lang w:val="pl-PL"/>
        </w:rPr>
        <w:t xml:space="preserve">Przyjmujący Zamówienie w zależności od potrzeb Udzielającego Zamówienie będzie udzielał świadczeń w innych komórkach organizacyjnych Udzielającego Zamówienie po uzgodnieniu </w:t>
      </w:r>
      <w:r w:rsidR="00057AF9">
        <w:rPr>
          <w:sz w:val="22"/>
          <w:szCs w:val="22"/>
          <w:lang w:val="pl-PL"/>
        </w:rPr>
        <w:br/>
      </w:r>
      <w:r w:rsidRPr="00544EAD">
        <w:rPr>
          <w:sz w:val="22"/>
          <w:szCs w:val="22"/>
          <w:lang w:val="pl-PL"/>
        </w:rPr>
        <w:t xml:space="preserve">z </w:t>
      </w:r>
      <w:r w:rsidR="003247AD" w:rsidRPr="00544EAD">
        <w:rPr>
          <w:sz w:val="22"/>
          <w:szCs w:val="22"/>
          <w:lang w:val="pl-PL"/>
        </w:rPr>
        <w:t>Pielęgniarką</w:t>
      </w:r>
      <w:r w:rsidR="00057AF9">
        <w:rPr>
          <w:sz w:val="22"/>
          <w:szCs w:val="22"/>
          <w:lang w:val="pl-PL"/>
        </w:rPr>
        <w:t xml:space="preserve"> Oddziałowa</w:t>
      </w:r>
      <w:r w:rsidR="003247AD" w:rsidRPr="00544EAD">
        <w:rPr>
          <w:sz w:val="22"/>
          <w:szCs w:val="22"/>
          <w:lang w:val="pl-PL"/>
        </w:rPr>
        <w:t xml:space="preserve"> i </w:t>
      </w:r>
      <w:r w:rsidRPr="00544EAD">
        <w:rPr>
          <w:sz w:val="22"/>
          <w:szCs w:val="22"/>
          <w:lang w:val="pl-PL"/>
        </w:rPr>
        <w:t xml:space="preserve">Kierownikiem </w:t>
      </w:r>
      <w:r w:rsidR="00057AF9">
        <w:rPr>
          <w:sz w:val="22"/>
          <w:szCs w:val="22"/>
          <w:lang w:val="pl-PL"/>
        </w:rPr>
        <w:t>Zakładu</w:t>
      </w:r>
      <w:r w:rsidRPr="00544EAD">
        <w:rPr>
          <w:sz w:val="22"/>
          <w:szCs w:val="22"/>
          <w:lang w:val="pl-PL"/>
        </w:rPr>
        <w:t>.</w:t>
      </w:r>
    </w:p>
    <w:p w14:paraId="6EB63741" w14:textId="1AED69BB" w:rsidR="00057AF9" w:rsidRPr="00544EAD" w:rsidRDefault="00057AF9" w:rsidP="00700862">
      <w:pPr>
        <w:pStyle w:val="Akapitzlist"/>
        <w:numPr>
          <w:ilvl w:val="0"/>
          <w:numId w:val="2"/>
        </w:numPr>
        <w:ind w:left="426" w:hanging="426"/>
        <w:jc w:val="both"/>
        <w:rPr>
          <w:sz w:val="22"/>
          <w:szCs w:val="22"/>
          <w:lang w:val="pl-PL"/>
        </w:rPr>
      </w:pPr>
      <w:r>
        <w:rPr>
          <w:sz w:val="22"/>
          <w:szCs w:val="22"/>
          <w:lang w:val="pl-PL"/>
        </w:rPr>
        <w:t>Ilość zleconych świadczeń będzie zależna od bieżącego zapotrzebowania Udzielającego Zamówienie, zgodnie z harmonogramem.</w:t>
      </w:r>
    </w:p>
    <w:p w14:paraId="36EBD33E" w14:textId="012095EB"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lastRenderedPageBreak/>
        <w:t xml:space="preserve">Przyjmujący Zamówienie 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ED75B0">
        <w:rPr>
          <w:i/>
          <w:sz w:val="22"/>
          <w:szCs w:val="22"/>
          <w:lang w:val="pl-PL"/>
        </w:rPr>
        <w:t xml:space="preserve"> godzin</w:t>
      </w:r>
      <w:r w:rsidR="0090099A" w:rsidRPr="00544EAD">
        <w:rPr>
          <w:i/>
          <w:sz w:val="22"/>
          <w:szCs w:val="22"/>
          <w:lang w:val="pl-PL"/>
        </w:rPr>
        <w:t xml:space="preserve"> tygodniowo</w:t>
      </w:r>
      <w:r w:rsidR="00DE47C2" w:rsidRPr="00544EAD">
        <w:rPr>
          <w:i/>
          <w:sz w:val="22"/>
          <w:szCs w:val="22"/>
          <w:lang w:val="pl-PL"/>
        </w:rPr>
        <w:t>, tj. ….. godzin miesięcznie</w:t>
      </w:r>
      <w:r w:rsidR="004B0427" w:rsidRPr="00544EAD">
        <w:rPr>
          <w:i/>
          <w:sz w:val="22"/>
          <w:szCs w:val="22"/>
          <w:lang w:val="pl-PL"/>
        </w:rPr>
        <w:t>.</w:t>
      </w:r>
      <w:r w:rsidR="00DE47C2" w:rsidRPr="00544EAD">
        <w:rPr>
          <w:rStyle w:val="Odwoanieprzypisudolnego"/>
          <w:i/>
          <w:sz w:val="22"/>
          <w:szCs w:val="22"/>
          <w:lang w:val="pl-PL"/>
        </w:rPr>
        <w:footnoteReference w:id="1"/>
      </w:r>
    </w:p>
    <w:p w14:paraId="3455B9AA" w14:textId="1BE88181" w:rsidR="00BC3BAD" w:rsidRPr="00544E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057AF9">
        <w:rPr>
          <w:sz w:val="22"/>
          <w:szCs w:val="22"/>
          <w:lang w:val="pl-PL"/>
        </w:rPr>
        <w:t xml:space="preserve"> </w:t>
      </w:r>
      <w:r w:rsidR="0013058C" w:rsidRPr="00544EAD">
        <w:rPr>
          <w:sz w:val="22"/>
          <w:szCs w:val="22"/>
          <w:lang w:val="pl-PL"/>
        </w:rPr>
        <w:t>Oddziałową w porozumieniu z Kierownikiem</w:t>
      </w:r>
      <w:r w:rsidR="007264C5" w:rsidRPr="00544EAD">
        <w:rPr>
          <w:sz w:val="22"/>
          <w:szCs w:val="22"/>
          <w:lang w:val="pl-PL"/>
        </w:rPr>
        <w:t xml:space="preserve"> </w:t>
      </w:r>
      <w:r w:rsidR="00057AF9">
        <w:rPr>
          <w:sz w:val="22"/>
          <w:szCs w:val="22"/>
          <w:lang w:val="pl-PL"/>
        </w:rPr>
        <w:t>Zakładu</w:t>
      </w:r>
      <w:r w:rsidR="0013058C" w:rsidRPr="00544EAD">
        <w:rPr>
          <w:sz w:val="22"/>
          <w:szCs w:val="22"/>
          <w:lang w:val="pl-PL"/>
        </w:rPr>
        <w:t>.</w:t>
      </w:r>
    </w:p>
    <w:p w14:paraId="2F9FCF6D" w14:textId="2E26270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 posiada kwalifikacje i niezbędne uprawnienia do wykonywania przedmiotu niniejszej umowy</w:t>
      </w:r>
      <w:r w:rsidR="00DE47C2" w:rsidRPr="00544EAD">
        <w:rPr>
          <w:sz w:val="22"/>
          <w:szCs w:val="22"/>
          <w:lang w:val="pl-PL"/>
        </w:rPr>
        <w:t xml:space="preserve"> w tym w szczególności</w:t>
      </w:r>
      <w:r w:rsidR="00744DE3" w:rsidRPr="00544EAD">
        <w:rPr>
          <w:sz w:val="22"/>
          <w:szCs w:val="22"/>
          <w:lang w:val="pl-PL"/>
        </w:rPr>
        <w:t>:</w:t>
      </w:r>
    </w:p>
    <w:p w14:paraId="422F1C20" w14:textId="77777777" w:rsidR="002E4129"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p>
    <w:p w14:paraId="776EC0C0" w14:textId="085C3725" w:rsidR="00744DE3" w:rsidRPr="00706A59" w:rsidRDefault="002E4129" w:rsidP="00744DE3">
      <w:pPr>
        <w:pStyle w:val="Akapitzlist"/>
        <w:numPr>
          <w:ilvl w:val="1"/>
          <w:numId w:val="2"/>
        </w:numPr>
        <w:jc w:val="both"/>
        <w:rPr>
          <w:sz w:val="22"/>
          <w:szCs w:val="22"/>
          <w:lang w:val="pl-PL"/>
        </w:rPr>
      </w:pPr>
      <w:r w:rsidRPr="00706A59">
        <w:rPr>
          <w:sz w:val="22"/>
          <w:szCs w:val="22"/>
          <w:lang w:val="pl-PL"/>
        </w:rPr>
        <w:t>Posiada Prawo Wykonywania Zawodu</w:t>
      </w:r>
      <w:r w:rsidR="00744DE3" w:rsidRPr="00706A59">
        <w:rPr>
          <w:sz w:val="22"/>
          <w:szCs w:val="22"/>
          <w:lang w:val="pl-PL"/>
        </w:rPr>
        <w:t xml:space="preserve"> oraz </w:t>
      </w:r>
    </w:p>
    <w:p w14:paraId="1D382C75" w14:textId="5F0B7A01" w:rsidR="00744DE3" w:rsidRPr="00544EAD" w:rsidRDefault="00744DE3" w:rsidP="00C65FFF">
      <w:pPr>
        <w:pStyle w:val="Akapitzlist"/>
        <w:numPr>
          <w:ilvl w:val="1"/>
          <w:numId w:val="2"/>
        </w:numPr>
        <w:jc w:val="both"/>
        <w:rPr>
          <w:sz w:val="22"/>
          <w:szCs w:val="22"/>
          <w:lang w:val="pl-PL"/>
        </w:rPr>
      </w:pPr>
      <w:r w:rsidRPr="00544EAD">
        <w:rPr>
          <w:sz w:val="22"/>
          <w:szCs w:val="22"/>
          <w:lang w:val="pl-PL"/>
        </w:rPr>
        <w:t xml:space="preserve">posiada </w:t>
      </w:r>
      <w:r w:rsidR="00C65FFF">
        <w:rPr>
          <w:sz w:val="22"/>
          <w:szCs w:val="22"/>
          <w:lang w:val="pl-PL"/>
        </w:rPr>
        <w:t xml:space="preserve">kurs specjalistyczny </w:t>
      </w:r>
      <w:r w:rsidR="00C65FFF">
        <w:rPr>
          <w:i/>
          <w:sz w:val="22"/>
          <w:szCs w:val="22"/>
          <w:lang w:val="pl-PL"/>
        </w:rPr>
        <w:t>Endoskopia dla Pielęgniarek</w:t>
      </w:r>
      <w:r w:rsidRPr="00544EAD">
        <w:rPr>
          <w:sz w:val="22"/>
          <w:szCs w:val="22"/>
          <w:lang w:val="pl-PL"/>
        </w:rPr>
        <w:t xml:space="preserve">. </w:t>
      </w:r>
    </w:p>
    <w:p w14:paraId="7EC2BB9E" w14:textId="64FBDB41" w:rsidR="00473FCD" w:rsidRPr="00544EAD" w:rsidRDefault="00473FCD" w:rsidP="00473FCD">
      <w:pPr>
        <w:pStyle w:val="Akapitzlist"/>
        <w:numPr>
          <w:ilvl w:val="0"/>
          <w:numId w:val="2"/>
        </w:numPr>
        <w:jc w:val="both"/>
        <w:rPr>
          <w:sz w:val="22"/>
          <w:szCs w:val="22"/>
          <w:lang w:val="pl-PL"/>
        </w:rPr>
      </w:pPr>
      <w:r w:rsidRPr="00544EAD">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7C975B80"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Kierownika </w:t>
      </w:r>
      <w:r w:rsidR="00AA59E5">
        <w:rPr>
          <w:sz w:val="22"/>
          <w:szCs w:val="22"/>
          <w:lang w:val="pl-PL"/>
        </w:rPr>
        <w:t>Zakładu</w:t>
      </w:r>
      <w:r w:rsidR="0013058C" w:rsidRPr="00544EAD">
        <w:rPr>
          <w:sz w:val="22"/>
          <w:szCs w:val="22"/>
          <w:lang w:val="pl-PL"/>
        </w:rPr>
        <w:t xml:space="preserve"> i Pielęgniarki</w:t>
      </w:r>
      <w:r w:rsidR="00AA59E5">
        <w:rPr>
          <w:sz w:val="22"/>
          <w:szCs w:val="22"/>
          <w:lang w:val="pl-PL"/>
        </w:rPr>
        <w:t xml:space="preserve"> </w:t>
      </w:r>
      <w:r w:rsidR="0013058C" w:rsidRPr="00544EAD">
        <w:rPr>
          <w:sz w:val="22"/>
          <w:szCs w:val="22"/>
          <w:lang w:val="pl-PL"/>
        </w:rPr>
        <w:t>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7A933973" w14:textId="1C25A3A4" w:rsidR="003E26C0" w:rsidRPr="00544EAD" w:rsidRDefault="0073696A" w:rsidP="00700862">
      <w:pPr>
        <w:jc w:val="center"/>
        <w:rPr>
          <w:sz w:val="22"/>
          <w:szCs w:val="22"/>
          <w:lang w:val="pl-PL"/>
        </w:rPr>
      </w:pPr>
      <w:r w:rsidRPr="00544EAD">
        <w:rPr>
          <w:bCs/>
          <w:sz w:val="22"/>
          <w:szCs w:val="22"/>
          <w:lang w:val="pl-PL"/>
        </w:rPr>
        <w:t xml:space="preserve"> </w:t>
      </w:r>
      <w:r w:rsidR="008E5B66"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7475CEE2" w:rsidR="005D3BD0" w:rsidRPr="00544EAD"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w:t>
      </w:r>
      <w:r w:rsidRPr="00544EAD">
        <w:rPr>
          <w:sz w:val="22"/>
          <w:szCs w:val="22"/>
          <w:lang w:val="pl-PL"/>
        </w:rPr>
        <w:lastRenderedPageBreak/>
        <w:t xml:space="preserve">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130D8B64"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0964C8">
        <w:rPr>
          <w:rFonts w:eastAsia="MS Mincho"/>
          <w:sz w:val="22"/>
          <w:szCs w:val="22"/>
          <w:lang w:val="pl-PL"/>
        </w:rPr>
        <w:br/>
      </w:r>
      <w:r w:rsidRPr="00544EAD">
        <w:rPr>
          <w:rFonts w:eastAsia="MS Mincho"/>
          <w:sz w:val="22"/>
          <w:szCs w:val="22"/>
          <w:lang w:val="pl-PL"/>
        </w:rPr>
        <w:t>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Znajomości i przestrzegania praw pacjenta,</w:t>
      </w:r>
    </w:p>
    <w:p w14:paraId="44056D57" w14:textId="57E2F830" w:rsidR="00B21CF6" w:rsidRPr="00544EAD" w:rsidRDefault="00CB3A61" w:rsidP="00700862">
      <w:pPr>
        <w:pStyle w:val="Akapitzlist"/>
        <w:numPr>
          <w:ilvl w:val="0"/>
          <w:numId w:val="3"/>
        </w:numPr>
        <w:jc w:val="both"/>
        <w:rPr>
          <w:rFonts w:eastAsia="MS Mincho"/>
          <w:sz w:val="22"/>
          <w:szCs w:val="22"/>
          <w:lang w:val="pl-PL"/>
        </w:rPr>
      </w:pPr>
      <w:r w:rsidRPr="00544EAD">
        <w:rPr>
          <w:rFonts w:eastAsia="MS Mincho"/>
          <w:sz w:val="22"/>
          <w:szCs w:val="22"/>
          <w:lang w:val="pl-PL"/>
        </w:rPr>
        <w:t>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11374B57"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721A08FF"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0964C8">
        <w:rPr>
          <w:sz w:val="22"/>
          <w:szCs w:val="22"/>
          <w:lang w:val="pl-PL"/>
        </w:rPr>
        <w:t xml:space="preserve"> </w:t>
      </w:r>
      <w:r w:rsidR="003247AD" w:rsidRPr="00544EAD">
        <w:rPr>
          <w:sz w:val="22"/>
          <w:szCs w:val="22"/>
          <w:lang w:val="pl-PL"/>
        </w:rPr>
        <w:t xml:space="preserve">Oddziałowej lub </w:t>
      </w:r>
      <w:r w:rsidRPr="00544EAD">
        <w:rPr>
          <w:sz w:val="22"/>
          <w:szCs w:val="22"/>
          <w:lang w:val="pl-PL"/>
        </w:rPr>
        <w:t xml:space="preserve">Kierownika </w:t>
      </w:r>
      <w:r w:rsidR="000964C8">
        <w:rPr>
          <w:sz w:val="22"/>
          <w:szCs w:val="22"/>
          <w:lang w:val="pl-PL"/>
        </w:rPr>
        <w:t>Zakładu</w:t>
      </w:r>
      <w:r w:rsidR="00445FA6" w:rsidRPr="00544EAD">
        <w:rPr>
          <w:sz w:val="22"/>
          <w:szCs w:val="22"/>
          <w:lang w:val="pl-PL"/>
        </w:rPr>
        <w:t xml:space="preserve"> </w:t>
      </w:r>
      <w:r w:rsidR="00473FCD" w:rsidRPr="00544EAD">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BCF08A0"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6753E4" w:rsidRPr="00544EAD">
        <w:rPr>
          <w:sz w:val="22"/>
          <w:szCs w:val="22"/>
          <w:lang w:val="pl-PL"/>
        </w:rPr>
        <w:t>ganizuje Udzielający Zamówienie,</w:t>
      </w:r>
    </w:p>
    <w:p w14:paraId="55569192" w14:textId="7CBE71DF" w:rsidR="00A30946" w:rsidRPr="00544EAD" w:rsidRDefault="00A30946" w:rsidP="00700862">
      <w:pPr>
        <w:pStyle w:val="Akapitzlist"/>
        <w:numPr>
          <w:ilvl w:val="0"/>
          <w:numId w:val="3"/>
        </w:numPr>
        <w:jc w:val="both"/>
        <w:rPr>
          <w:sz w:val="22"/>
          <w:szCs w:val="22"/>
          <w:lang w:val="pl-PL"/>
        </w:rPr>
      </w:pPr>
      <w:r w:rsidRPr="00544EAD">
        <w:rPr>
          <w:sz w:val="22"/>
          <w:szCs w:val="22"/>
          <w:lang w:val="pl-PL"/>
        </w:rPr>
        <w:t>Terminowe</w:t>
      </w:r>
      <w:r w:rsidR="00000603" w:rsidRPr="00544EAD">
        <w:rPr>
          <w:sz w:val="22"/>
          <w:szCs w:val="22"/>
          <w:lang w:val="pl-PL"/>
        </w:rPr>
        <w:t>go</w:t>
      </w:r>
      <w:r w:rsidRPr="00544EAD">
        <w:rPr>
          <w:sz w:val="22"/>
          <w:szCs w:val="22"/>
          <w:lang w:val="pl-PL"/>
        </w:rPr>
        <w:t xml:space="preserve"> przekazywani</w:t>
      </w:r>
      <w:r w:rsidR="00000603" w:rsidRPr="00544EAD">
        <w:rPr>
          <w:sz w:val="22"/>
          <w:szCs w:val="22"/>
          <w:lang w:val="pl-PL"/>
        </w:rPr>
        <w:t>a</w:t>
      </w:r>
      <w:r w:rsidRPr="00544EAD">
        <w:rPr>
          <w:sz w:val="22"/>
          <w:szCs w:val="22"/>
          <w:lang w:val="pl-PL"/>
        </w:rPr>
        <w:t xml:space="preserve"> kompletnej dok</w:t>
      </w:r>
      <w:r w:rsidR="00CB3A61" w:rsidRPr="00544EAD">
        <w:rPr>
          <w:sz w:val="22"/>
          <w:szCs w:val="22"/>
          <w:lang w:val="pl-PL"/>
        </w:rPr>
        <w:t xml:space="preserve">umentacji </w:t>
      </w:r>
      <w:r w:rsidR="003247AD" w:rsidRPr="00544EAD">
        <w:rPr>
          <w:sz w:val="22"/>
          <w:szCs w:val="22"/>
          <w:lang w:val="pl-PL"/>
        </w:rPr>
        <w:t xml:space="preserve">Pielęgniarce Oddziałowej </w:t>
      </w:r>
      <w:r w:rsidR="000964C8">
        <w:rPr>
          <w:sz w:val="22"/>
          <w:szCs w:val="22"/>
          <w:lang w:val="pl-PL"/>
        </w:rPr>
        <w:br/>
      </w:r>
      <w:r w:rsidR="003247AD" w:rsidRPr="00544EAD">
        <w:rPr>
          <w:sz w:val="22"/>
          <w:szCs w:val="22"/>
          <w:lang w:val="pl-PL"/>
        </w:rPr>
        <w:t xml:space="preserve">i </w:t>
      </w:r>
      <w:r w:rsidR="00CB3A61" w:rsidRPr="00544EAD">
        <w:rPr>
          <w:sz w:val="22"/>
          <w:szCs w:val="22"/>
          <w:lang w:val="pl-PL"/>
        </w:rPr>
        <w:t xml:space="preserve">Kierownikowi </w:t>
      </w:r>
      <w:r w:rsidR="000964C8">
        <w:rPr>
          <w:sz w:val="22"/>
          <w:szCs w:val="22"/>
          <w:lang w:val="pl-PL"/>
        </w:rPr>
        <w:t>Zakładu</w:t>
      </w:r>
      <w:r w:rsidR="00CB3A61" w:rsidRPr="00544EAD">
        <w:rPr>
          <w:sz w:val="22"/>
          <w:szCs w:val="22"/>
          <w:lang w:val="pl-PL"/>
        </w:rPr>
        <w:t>,</w:t>
      </w:r>
    </w:p>
    <w:p w14:paraId="751B5EA9" w14:textId="2C5EF57C" w:rsidR="00A30946" w:rsidRPr="00544EAD"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Pielęgniarkę</w:t>
      </w:r>
      <w:r w:rsidR="000964C8">
        <w:rPr>
          <w:sz w:val="22"/>
          <w:szCs w:val="22"/>
          <w:lang w:val="pl-PL"/>
        </w:rPr>
        <w:t xml:space="preserve"> </w:t>
      </w:r>
      <w:r w:rsidR="003247AD" w:rsidRPr="00544EAD">
        <w:rPr>
          <w:sz w:val="22"/>
          <w:szCs w:val="22"/>
          <w:lang w:val="pl-PL"/>
        </w:rPr>
        <w:t xml:space="preserve">Oddziałową </w:t>
      </w:r>
      <w:r w:rsidR="00000603" w:rsidRPr="00544EAD">
        <w:rPr>
          <w:sz w:val="22"/>
          <w:szCs w:val="22"/>
          <w:lang w:val="pl-PL"/>
        </w:rPr>
        <w:t>lub</w:t>
      </w:r>
      <w:r w:rsidR="003247AD" w:rsidRPr="00544EAD">
        <w:rPr>
          <w:sz w:val="22"/>
          <w:szCs w:val="22"/>
          <w:lang w:val="pl-PL"/>
        </w:rPr>
        <w:t xml:space="preserve"> </w:t>
      </w:r>
      <w:r w:rsidR="007344B3" w:rsidRPr="00544EAD">
        <w:rPr>
          <w:sz w:val="22"/>
          <w:szCs w:val="22"/>
          <w:lang w:val="pl-PL"/>
        </w:rPr>
        <w:t xml:space="preserve">Kierownika </w:t>
      </w:r>
      <w:r w:rsidR="000964C8">
        <w:rPr>
          <w:sz w:val="22"/>
          <w:szCs w:val="22"/>
          <w:lang w:val="pl-PL"/>
        </w:rPr>
        <w:t>Zakładu</w:t>
      </w:r>
      <w:r w:rsidR="005D0854" w:rsidRPr="00544EAD">
        <w:rPr>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lastRenderedPageBreak/>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4E61F23C"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0042548E">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62084020"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majątku Udzielającego Zamówienie 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ałą szkodę w pełnej wysokości 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47E6D1E5" w14:textId="77777777" w:rsidR="00B3295D" w:rsidRPr="00544EAD" w:rsidRDefault="00B3295D" w:rsidP="00700862">
      <w:pPr>
        <w:pStyle w:val="Tekstpodstawowy"/>
        <w:widowControl/>
        <w:tabs>
          <w:tab w:val="clear" w:pos="360"/>
        </w:tabs>
        <w:rPr>
          <w:bCs/>
        </w:rPr>
      </w:pPr>
    </w:p>
    <w:p w14:paraId="18EE5D1F" w14:textId="1E96B7BF" w:rsidR="00C55951" w:rsidRPr="00544EAD" w:rsidRDefault="00C55951" w:rsidP="00700862">
      <w:pPr>
        <w:widowControl w:val="0"/>
        <w:jc w:val="center"/>
        <w:rPr>
          <w:sz w:val="22"/>
          <w:szCs w:val="22"/>
          <w:lang w:val="pl-PL"/>
        </w:rPr>
      </w:pPr>
      <w:r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31AC1AA1"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W przypadku stwierdzenia przez Płatnika naruszenia zasad udzielania świadczeń zdrowotnych określonych w umowie między Płatnikiem a Udz</w:t>
      </w:r>
      <w:r w:rsidR="00CA6AA9">
        <w:rPr>
          <w:rFonts w:ascii="Times New Roman" w:hAnsi="Times New Roman" w:cs="Times New Roman"/>
        </w:rPr>
        <w:t xml:space="preserve">ielającym Zamówienie w związku </w:t>
      </w:r>
      <w:r w:rsidR="00CA6AA9">
        <w:rPr>
          <w:rFonts w:ascii="Times New Roman" w:hAnsi="Times New Roman" w:cs="Times New Roman"/>
        </w:rPr>
        <w:br/>
      </w:r>
      <w:r w:rsidRPr="00544EAD">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 xml:space="preserve">a także zobowiązany jest do wynagrodzenia wszystkich szkód, jakie w związku z powyższym poniósł Udzielający Zamówienie. Powyższy zwrot lub zapłata odszkodowania może nastąpić </w:t>
      </w:r>
      <w:r w:rsidRPr="00544EAD">
        <w:rPr>
          <w:rFonts w:ascii="Times New Roman" w:hAnsi="Times New Roman" w:cs="Times New Roman"/>
        </w:rPr>
        <w:lastRenderedPageBreak/>
        <w:t>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5BDD9A77"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10A84A01" w:rsidR="005D0854"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godzinę  zaproponowanej w konkursie: ……… zł brutto (słownie złotych: ………………</w:t>
      </w:r>
      <w:r w:rsidR="0085396A" w:rsidRPr="00544EAD">
        <w:rPr>
          <w:bCs/>
          <w:sz w:val="22"/>
          <w:szCs w:val="22"/>
          <w:lang w:val="pl-PL"/>
        </w:rPr>
        <w:t>. 00/100).</w:t>
      </w:r>
    </w:p>
    <w:p w14:paraId="3BE39A98" w14:textId="7764AB5E" w:rsidR="00E113BE"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Do wyliczenia wynagrodzenia, o którym mowa w</w:t>
      </w:r>
      <w:r w:rsidR="003E6A26" w:rsidRPr="00544EAD">
        <w:rPr>
          <w:bCs/>
          <w:sz w:val="22"/>
          <w:szCs w:val="22"/>
          <w:lang w:val="pl-PL"/>
        </w:rPr>
        <w:t xml:space="preserve"> ust. 1</w:t>
      </w:r>
      <w:r w:rsidRPr="00544EAD">
        <w:rPr>
          <w:bCs/>
          <w:sz w:val="22"/>
          <w:szCs w:val="22"/>
          <w:lang w:val="pl-PL"/>
        </w:rPr>
        <w:t xml:space="preserve"> </w:t>
      </w:r>
      <w:r w:rsidR="003E6A26" w:rsidRPr="00544EAD">
        <w:rPr>
          <w:bCs/>
          <w:sz w:val="22"/>
          <w:szCs w:val="22"/>
          <w:lang w:val="pl-PL"/>
        </w:rPr>
        <w:t>niniejszego paragrafu</w:t>
      </w:r>
      <w:r w:rsidRPr="00544EAD">
        <w:rPr>
          <w:bCs/>
          <w:sz w:val="22"/>
          <w:szCs w:val="22"/>
          <w:lang w:val="pl-PL"/>
        </w:rPr>
        <w:t xml:space="preserve">, stosuje </w:t>
      </w:r>
      <w:r w:rsidR="00606F92" w:rsidRPr="00544EAD">
        <w:rPr>
          <w:bCs/>
          <w:sz w:val="22"/>
          <w:szCs w:val="22"/>
          <w:lang w:val="pl-PL"/>
        </w:rPr>
        <w:t xml:space="preserve">się </w:t>
      </w:r>
      <w:r w:rsidRPr="00544EAD">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29B5E979"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 ust. 1 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544EAD" w:rsidRDefault="00642A3F" w:rsidP="00642A3F">
      <w:pPr>
        <w:pStyle w:val="Akapitzlist"/>
        <w:numPr>
          <w:ilvl w:val="0"/>
          <w:numId w:val="8"/>
        </w:numPr>
        <w:tabs>
          <w:tab w:val="decimal" w:pos="864"/>
        </w:tabs>
        <w:autoSpaceDE/>
        <w:autoSpaceDN/>
        <w:ind w:right="72"/>
        <w:jc w:val="both"/>
        <w:rPr>
          <w:color w:val="000000"/>
          <w:sz w:val="22"/>
          <w:szCs w:val="22"/>
        </w:rPr>
      </w:pPr>
      <w:r w:rsidRPr="00544EAD">
        <w:rPr>
          <w:sz w:val="22"/>
          <w:szCs w:val="22"/>
        </w:rPr>
        <w:t xml:space="preserve">Podstawą wypłaty wynagrodzenia będzie faktura wraz z załącznikiem nr 3 przekazana w terminie do 10-go dnia miesiąca, następującego po miesiącu wykonania świadczeń. </w:t>
      </w:r>
      <w:r w:rsidRPr="00544EAD">
        <w:rPr>
          <w:snapToGrid w:val="0"/>
          <w:sz w:val="22"/>
          <w:szCs w:val="22"/>
        </w:rPr>
        <w:t xml:space="preserve">Przyjmujący Zamówienie zobowiązuje się przekazać fakturę w formie papierowej do Kancelarii </w:t>
      </w:r>
      <w:r w:rsidRPr="00544EAD">
        <w:rPr>
          <w:b/>
          <w:snapToGrid w:val="0"/>
          <w:sz w:val="22"/>
          <w:szCs w:val="22"/>
          <w:u w:val="single"/>
        </w:rPr>
        <w:t>albo</w:t>
      </w:r>
      <w:r w:rsidRPr="00544EAD">
        <w:rPr>
          <w:snapToGrid w:val="0"/>
          <w:sz w:val="22"/>
          <w:szCs w:val="22"/>
        </w:rPr>
        <w:t xml:space="preserve"> w formie elektronicznej na adres </w:t>
      </w:r>
      <w:hyperlink r:id="rId9" w:history="1">
        <w:r w:rsidRPr="00544EAD">
          <w:rPr>
            <w:rStyle w:val="Hipercze"/>
            <w:snapToGrid w:val="0"/>
            <w:sz w:val="22"/>
            <w:szCs w:val="22"/>
          </w:rPr>
          <w:t>efaktury@su.krakow.pl</w:t>
        </w:r>
      </w:hyperlink>
      <w:r w:rsidRPr="00544EAD">
        <w:rPr>
          <w:color w:val="000000"/>
          <w:sz w:val="22"/>
          <w:szCs w:val="22"/>
        </w:rPr>
        <w:t xml:space="preserve">.  </w:t>
      </w:r>
    </w:p>
    <w:p w14:paraId="225A2AE2" w14:textId="0EA1AC81" w:rsidR="00DF5170" w:rsidRPr="00544EAD" w:rsidRDefault="00642A3F" w:rsidP="00642A3F">
      <w:pPr>
        <w:pStyle w:val="Akapitzlist"/>
        <w:numPr>
          <w:ilvl w:val="0"/>
          <w:numId w:val="8"/>
        </w:numPr>
        <w:autoSpaceDE/>
        <w:autoSpaceDN/>
        <w:jc w:val="both"/>
        <w:rPr>
          <w:bCs/>
          <w:sz w:val="22"/>
          <w:szCs w:val="22"/>
          <w:lang w:val="pl-PL"/>
        </w:rPr>
      </w:pPr>
      <w:r w:rsidRPr="00544EAD">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44EAD">
        <w:rPr>
          <w:sz w:val="22"/>
          <w:szCs w:val="22"/>
          <w:u w:val="single"/>
        </w:rPr>
        <w:t>załącznikiem nr 3</w:t>
      </w:r>
      <w:r w:rsidRPr="00544EAD">
        <w:rPr>
          <w:sz w:val="22"/>
          <w:szCs w:val="22"/>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1672C0E8"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4860B3" w:rsidRPr="00544EAD">
        <w:rPr>
          <w:bCs/>
          <w:sz w:val="22"/>
          <w:szCs w:val="22"/>
          <w:lang w:val="pl-PL"/>
        </w:rPr>
        <w:t xml:space="preserve"> operacyjną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2ABDC443" w14:textId="77777777" w:rsidR="00642A3F" w:rsidRPr="00544EAD" w:rsidRDefault="00DF5170" w:rsidP="00642A3F">
      <w:pPr>
        <w:pStyle w:val="Akapitzlist"/>
        <w:numPr>
          <w:ilvl w:val="0"/>
          <w:numId w:val="30"/>
        </w:numPr>
        <w:autoSpaceDE/>
        <w:autoSpaceDN/>
        <w:jc w:val="both"/>
        <w:rPr>
          <w:bCs/>
          <w:sz w:val="22"/>
          <w:szCs w:val="22"/>
          <w:lang w:val="pl-PL"/>
        </w:rPr>
      </w:pPr>
      <w:r w:rsidRPr="00544EAD">
        <w:rPr>
          <w:bCs/>
          <w:sz w:val="22"/>
          <w:szCs w:val="22"/>
          <w:lang w:val="pl-PL"/>
        </w:rPr>
        <w:t>numer ośrodka kosztów, w którym wy</w:t>
      </w:r>
      <w:r w:rsidR="003E34AB" w:rsidRPr="00544EAD">
        <w:rPr>
          <w:bCs/>
          <w:sz w:val="22"/>
          <w:szCs w:val="22"/>
          <w:lang w:val="pl-PL"/>
        </w:rPr>
        <w:t xml:space="preserve">konano świadczenia zdrowotne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lastRenderedPageBreak/>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2"/>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422F76CA"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5 000 zł</w:t>
      </w:r>
      <w:r w:rsidR="00096217">
        <w:rPr>
          <w:bCs/>
          <w:sz w:val="22"/>
          <w:szCs w:val="22"/>
          <w:lang w:val="pl-PL"/>
        </w:rPr>
        <w:t>, za każdy przypadek naruszenia</w:t>
      </w:r>
      <w:r w:rsidRPr="00544EAD">
        <w:rPr>
          <w:bCs/>
          <w:sz w:val="22"/>
          <w:szCs w:val="22"/>
          <w:lang w:val="pl-PL"/>
        </w:rPr>
        <w:t>.</w:t>
      </w:r>
    </w:p>
    <w:p w14:paraId="06D2A8BF" w14:textId="4F9D3350"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innych przypadkach naruszenia umowy Przyjmujący Zamówienie zobowiązany jest do zapłaty Udzielającemu Zamówienie kary </w:t>
      </w:r>
      <w:r w:rsidR="00096217">
        <w:rPr>
          <w:bCs/>
          <w:sz w:val="22"/>
          <w:szCs w:val="22"/>
          <w:lang w:val="pl-PL"/>
        </w:rPr>
        <w:t>umownej w wysokości do 2 500 zł, za każdy przypadek naruszenia</w:t>
      </w:r>
      <w:r w:rsidR="00096217" w:rsidRPr="00544EAD">
        <w:rPr>
          <w:bCs/>
          <w:sz w:val="22"/>
          <w:szCs w:val="22"/>
          <w:lang w:val="pl-PL"/>
        </w:rPr>
        <w:t>.</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2A832080"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3C34CB64"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7E688C61"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FC754F">
        <w:rPr>
          <w:iCs/>
          <w:sz w:val="22"/>
          <w:szCs w:val="22"/>
          <w:lang w:val="pl-PL"/>
        </w:rPr>
        <w:t xml:space="preserve">Zakładu </w:t>
      </w:r>
      <w:r w:rsidR="003E26C0" w:rsidRPr="00544EAD">
        <w:rPr>
          <w:sz w:val="22"/>
          <w:szCs w:val="22"/>
          <w:lang w:val="pl-PL"/>
        </w:rPr>
        <w:t>- nadzór organizacyjny</w:t>
      </w:r>
      <w:r w:rsidR="00A01880" w:rsidRPr="00544EAD">
        <w:rPr>
          <w:sz w:val="22"/>
          <w:szCs w:val="22"/>
          <w:lang w:val="pl-PL"/>
        </w:rPr>
        <w:t>;</w:t>
      </w:r>
    </w:p>
    <w:p w14:paraId="6DAAD0BF" w14:textId="0BDE59C1"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 Oddziałowa - nadzór organizacyjny i merytoryczny</w:t>
      </w:r>
      <w:r w:rsidR="0027143E" w:rsidRPr="00544EAD">
        <w:rPr>
          <w:sz w:val="22"/>
          <w:szCs w:val="22"/>
          <w:lang w:val="pl-PL"/>
        </w:rPr>
        <w:t>;</w:t>
      </w:r>
    </w:p>
    <w:p w14:paraId="1D44FFCD" w14:textId="77777777"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003A3345" w:rsidRPr="00544EAD">
        <w:rPr>
          <w:iCs/>
          <w:sz w:val="22"/>
          <w:szCs w:val="22"/>
          <w:lang w:val="pl-PL"/>
        </w:rPr>
        <w:t xml:space="preserve"> </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2DEE128D" w:rsidR="00A01880" w:rsidRPr="00544EAD" w:rsidRDefault="00A01880" w:rsidP="00642A3F">
      <w:pPr>
        <w:pStyle w:val="Akapitzlist"/>
        <w:numPr>
          <w:ilvl w:val="0"/>
          <w:numId w:val="18"/>
        </w:numPr>
        <w:jc w:val="both"/>
        <w:rPr>
          <w:sz w:val="22"/>
          <w:szCs w:val="22"/>
          <w:lang w:val="pl-PL"/>
        </w:rPr>
      </w:pPr>
      <w:r w:rsidRPr="00544EAD">
        <w:rPr>
          <w:sz w:val="22"/>
          <w:szCs w:val="22"/>
          <w:lang w:val="pl-PL"/>
        </w:rPr>
        <w:t xml:space="preserve">Udzielający Zamówienie zobowiązany jest w przypadku zmian, do pisemnego poinformowania Przyjmującego Zamówienie o osobach każdorazowo sprawujących funkcje odpowiednio Kierownika </w:t>
      </w:r>
      <w:r w:rsidR="00FC754F">
        <w:rPr>
          <w:sz w:val="22"/>
          <w:szCs w:val="22"/>
          <w:lang w:val="pl-PL"/>
        </w:rPr>
        <w:t>Zakładu,</w:t>
      </w:r>
      <w:r w:rsidR="00574EB3" w:rsidRPr="00544EAD">
        <w:rPr>
          <w:sz w:val="22"/>
          <w:szCs w:val="22"/>
          <w:lang w:val="pl-PL"/>
        </w:rPr>
        <w:t xml:space="preserve"> Pielęgniarki Oddziałowej, Naczelnej Pielęgniarki</w:t>
      </w:r>
      <w:r w:rsidRPr="00544EAD">
        <w:rPr>
          <w:sz w:val="22"/>
          <w:szCs w:val="22"/>
          <w:lang w:val="pl-PL"/>
        </w:rPr>
        <w:t xml:space="preserve"> 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lastRenderedPageBreak/>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47E478A5"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FC754F">
        <w:rPr>
          <w:b/>
          <w:sz w:val="22"/>
          <w:szCs w:val="22"/>
          <w:lang w:val="pl-PL"/>
        </w:rPr>
        <w:t>1 grudnia 2023</w:t>
      </w:r>
      <w:r w:rsidR="00C933F8" w:rsidRPr="00544EAD">
        <w:rPr>
          <w:b/>
          <w:sz w:val="22"/>
          <w:szCs w:val="22"/>
          <w:lang w:val="pl-PL"/>
        </w:rPr>
        <w:t xml:space="preserve"> r. </w:t>
      </w:r>
      <w:r w:rsidR="0071399C" w:rsidRPr="00544EAD">
        <w:rPr>
          <w:b/>
          <w:bCs/>
          <w:sz w:val="22"/>
          <w:szCs w:val="22"/>
          <w:lang w:val="pl-PL"/>
        </w:rPr>
        <w:t>do dnia 31</w:t>
      </w:r>
      <w:r w:rsidR="00583CEE" w:rsidRPr="00544EAD">
        <w:rPr>
          <w:b/>
          <w:bCs/>
          <w:sz w:val="22"/>
          <w:szCs w:val="22"/>
          <w:lang w:val="pl-PL"/>
        </w:rPr>
        <w:t xml:space="preserve"> </w:t>
      </w:r>
      <w:r w:rsidR="00067984">
        <w:rPr>
          <w:b/>
          <w:bCs/>
          <w:sz w:val="22"/>
          <w:szCs w:val="22"/>
          <w:lang w:val="pl-PL"/>
        </w:rPr>
        <w:t>lipca</w:t>
      </w:r>
      <w:r w:rsidR="0071399C" w:rsidRPr="00544EAD">
        <w:rPr>
          <w:b/>
          <w:bCs/>
          <w:sz w:val="22"/>
          <w:szCs w:val="22"/>
          <w:lang w:val="pl-PL"/>
        </w:rPr>
        <w:t xml:space="preserve"> 2024</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Strony postanawiają, iż oprócz wypadków wymienionych w kodeksie cywilnym  Umowa ulega 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16FBCC46"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w:t>
      </w:r>
      <w:r w:rsidR="00CA6AA9">
        <w:rPr>
          <w:sz w:val="22"/>
          <w:szCs w:val="22"/>
          <w:lang w:val="pl-PL"/>
        </w:rPr>
        <w:t>owy inne niż te, o których mowa</w:t>
      </w:r>
      <w:r w:rsidR="00CA6AA9">
        <w:rPr>
          <w:sz w:val="22"/>
          <w:szCs w:val="22"/>
          <w:lang w:val="pl-PL"/>
        </w:rPr>
        <w:br/>
      </w:r>
      <w:r w:rsidRPr="00544EAD">
        <w:rPr>
          <w:sz w:val="22"/>
          <w:szCs w:val="22"/>
          <w:lang w:val="pl-PL"/>
        </w:rPr>
        <w:t>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 xml:space="preserve">z przyczyn leżących po stronie Przyjmującego Zamówienie dalsze wykonywanie Umowy byłoby nieuzasadnione lub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0A7561A9" w14:textId="77777777" w:rsidR="00CA6AA9" w:rsidRDefault="00CA6AA9" w:rsidP="00700862">
      <w:pPr>
        <w:widowControl w:val="0"/>
        <w:ind w:left="284" w:hanging="284"/>
        <w:jc w:val="center"/>
        <w:rPr>
          <w:bCs/>
          <w:sz w:val="22"/>
          <w:szCs w:val="22"/>
          <w:lang w:val="pl-PL"/>
        </w:rPr>
      </w:pPr>
    </w:p>
    <w:p w14:paraId="132E9B55" w14:textId="54D85658" w:rsidR="003E26C0" w:rsidRPr="00544EAD" w:rsidRDefault="0073696A" w:rsidP="00700862">
      <w:pPr>
        <w:widowControl w:val="0"/>
        <w:ind w:left="284" w:hanging="284"/>
        <w:jc w:val="center"/>
        <w:rPr>
          <w:bCs/>
          <w:sz w:val="22"/>
          <w:szCs w:val="22"/>
          <w:lang w:val="pl-PL"/>
        </w:rPr>
      </w:pPr>
      <w:bookmarkStart w:id="0" w:name="_GoBack"/>
      <w:bookmarkEnd w:id="0"/>
      <w:r w:rsidRPr="00544EAD">
        <w:rPr>
          <w:bCs/>
          <w:sz w:val="22"/>
          <w:szCs w:val="22"/>
          <w:lang w:val="pl-PL"/>
        </w:rPr>
        <w:lastRenderedPageBreak/>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22E46D8A" w14:textId="77777777" w:rsidR="00FC754F" w:rsidRDefault="00FC754F" w:rsidP="00700862">
      <w:pPr>
        <w:autoSpaceDE/>
        <w:autoSpaceDN/>
        <w:jc w:val="center"/>
        <w:rPr>
          <w:sz w:val="22"/>
          <w:szCs w:val="22"/>
          <w:lang w:val="pl-PL" w:eastAsia="ar-SA"/>
        </w:rPr>
      </w:pPr>
    </w:p>
    <w:p w14:paraId="1D4CBB96" w14:textId="1C8E872C"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23C539BE" w14:textId="33BA3288" w:rsidR="001F1E9C"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544EAD">
        <w:rPr>
          <w:sz w:val="22"/>
          <w:szCs w:val="22"/>
          <w:lang w:val="pl-PL" w:eastAsia="ar-SA"/>
        </w:rPr>
        <w:br/>
      </w:r>
      <w:r w:rsidRPr="00544EAD">
        <w:rPr>
          <w:sz w:val="22"/>
          <w:szCs w:val="22"/>
          <w:lang w:val="pl-PL" w:eastAsia="ar-SA"/>
        </w:rPr>
        <w:t>z dnia 15 kwietnia 2011 r. o działalności leczniczej.</w:t>
      </w:r>
    </w:p>
    <w:p w14:paraId="50A2399B" w14:textId="0BE77323" w:rsidR="00E44D71"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544EAD">
        <w:rPr>
          <w:sz w:val="22"/>
          <w:szCs w:val="22"/>
          <w:lang w:val="pl-PL" w:eastAsia="ar-SA"/>
        </w:rPr>
        <w:br/>
      </w:r>
      <w:r w:rsidRPr="00544EAD">
        <w:rPr>
          <w:sz w:val="22"/>
          <w:szCs w:val="22"/>
          <w:lang w:val="pl-PL" w:eastAsia="ar-SA"/>
        </w:rPr>
        <w:t>z zastrzeżeniem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7A88DA4E" w14:textId="693C51F8" w:rsidR="00E44D71" w:rsidRPr="00544EAD" w:rsidRDefault="0073696A" w:rsidP="00700862">
      <w:pPr>
        <w:widowControl w:val="0"/>
        <w:ind w:left="284" w:hanging="284"/>
        <w:jc w:val="center"/>
        <w:rPr>
          <w:bCs/>
          <w:sz w:val="22"/>
          <w:szCs w:val="22"/>
          <w:lang w:val="pl-PL"/>
        </w:rPr>
      </w:pPr>
      <w:r w:rsidRPr="00544EAD">
        <w:rPr>
          <w:bCs/>
          <w:sz w:val="22"/>
          <w:szCs w:val="22"/>
          <w:lang w:val="pl-PL"/>
        </w:rPr>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3B2407C3" w14:textId="77777777" w:rsidR="00B3295D" w:rsidRPr="00544EAD" w:rsidRDefault="00B3295D" w:rsidP="00700862">
      <w:pPr>
        <w:widowControl w:val="0"/>
        <w:ind w:left="284" w:hanging="284"/>
        <w:jc w:val="center"/>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lastRenderedPageBreak/>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6194BCD" w14:textId="45B738C2" w:rsidR="00C933F8" w:rsidRDefault="004D5628" w:rsidP="004D5628">
                                  <w:pPr>
                                    <w:jc w:val="center"/>
                                    <w:rPr>
                                      <w:rFonts w:ascii="Adobe Garamond Pro" w:hAnsi="Adobe Garamond Pro"/>
                                      <w:b/>
                                      <w:color w:val="9B193F"/>
                                      <w:lang w:val="pl-PL"/>
                                    </w:rPr>
                                  </w:pPr>
                                  <w:r>
                                    <w:rPr>
                                      <w:rFonts w:ascii="Adobe Garamond Pro" w:hAnsi="Adobe Garamond Pro"/>
                                      <w:b/>
                                      <w:color w:val="9B193F"/>
                                      <w:lang w:val="pl-PL"/>
                                    </w:rPr>
                                    <w:t>Zakład Endoskopii NSSU</w:t>
                                  </w:r>
                                </w:p>
                                <w:p w14:paraId="21B08C2F" w14:textId="2D7F476E" w:rsidR="00481E67" w:rsidRDefault="00481E67" w:rsidP="001F4F11">
                                  <w:pPr>
                                    <w:jc w:val="center"/>
                                    <w:rPr>
                                      <w:rFonts w:ascii="Adobe Garamond Pro" w:hAnsi="Adobe Garamond Pro"/>
                                      <w:b/>
                                      <w:color w:val="9B193F"/>
                                      <w:lang w:val="pl-PL"/>
                                    </w:rPr>
                                  </w:pPr>
                                </w:p>
                                <w:p w14:paraId="06E42227" w14:textId="21095733" w:rsidR="00481E67" w:rsidRDefault="00481E67" w:rsidP="001F4F11">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6194BCD" w14:textId="45B738C2" w:rsidR="00C933F8" w:rsidRDefault="004D5628" w:rsidP="004D5628">
                            <w:pPr>
                              <w:jc w:val="center"/>
                              <w:rPr>
                                <w:rFonts w:ascii="Adobe Garamond Pro" w:hAnsi="Adobe Garamond Pro"/>
                                <w:b/>
                                <w:color w:val="9B193F"/>
                                <w:lang w:val="pl-PL"/>
                              </w:rPr>
                            </w:pPr>
                            <w:r>
                              <w:rPr>
                                <w:rFonts w:ascii="Adobe Garamond Pro" w:hAnsi="Adobe Garamond Pro"/>
                                <w:b/>
                                <w:color w:val="9B193F"/>
                                <w:lang w:val="pl-PL"/>
                              </w:rPr>
                              <w:t>Zakład Endoskopii NSSU</w:t>
                            </w:r>
                          </w:p>
                          <w:p w14:paraId="21B08C2F" w14:textId="2D7F476E" w:rsidR="00481E67" w:rsidRDefault="00481E67" w:rsidP="001F4F11">
                            <w:pPr>
                              <w:jc w:val="center"/>
                              <w:rPr>
                                <w:rFonts w:ascii="Adobe Garamond Pro" w:hAnsi="Adobe Garamond Pro"/>
                                <w:b/>
                                <w:color w:val="9B193F"/>
                                <w:lang w:val="pl-PL"/>
                              </w:rPr>
                            </w:pPr>
                          </w:p>
                          <w:p w14:paraId="06E42227" w14:textId="21095733" w:rsidR="00481E67" w:rsidRDefault="00481E67" w:rsidP="001F4F11">
                            <w:pPr>
                              <w:jc w:val="center"/>
                              <w:rPr>
                                <w:rFonts w:ascii="Adobe Garamond Pro" w:hAnsi="Adobe Garamond Pro"/>
                                <w:b/>
                                <w:color w:val="9B193F"/>
                                <w:lang w:val="pl-PL"/>
                              </w:rPr>
                            </w:pP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84A39EB" w14:textId="77777777" w:rsidR="004D5628" w:rsidRDefault="004D5628" w:rsidP="004D5628">
                                  <w:pPr>
                                    <w:jc w:val="center"/>
                                    <w:rPr>
                                      <w:rFonts w:ascii="Adobe Garamond Pro" w:hAnsi="Adobe Garamond Pro"/>
                                      <w:b/>
                                      <w:color w:val="9B193F"/>
                                      <w:lang w:val="pl-PL"/>
                                    </w:rPr>
                                  </w:pPr>
                                  <w:r>
                                    <w:rPr>
                                      <w:rFonts w:ascii="Adobe Garamond Pro" w:hAnsi="Adobe Garamond Pro"/>
                                      <w:b/>
                                      <w:color w:val="9B193F"/>
                                      <w:lang w:val="pl-PL"/>
                                    </w:rPr>
                                    <w:t>Zakład Endoskopii NSSU</w:t>
                                  </w:r>
                                </w:p>
                                <w:p w14:paraId="3F508526" w14:textId="129CCC5B" w:rsidR="00744DE3" w:rsidRDefault="00744DE3" w:rsidP="00744DE3">
                                  <w:pPr>
                                    <w:jc w:val="center"/>
                                    <w:rPr>
                                      <w:rFonts w:ascii="Adobe Garamond Pro" w:hAnsi="Adobe Garamond Pro"/>
                                      <w:b/>
                                      <w:color w:val="9B193F"/>
                                      <w:lang w:val="pl-PL"/>
                                    </w:rPr>
                                  </w:pPr>
                                </w:p>
                                <w:p w14:paraId="24588CB0" w14:textId="7419F64E" w:rsidR="004D5628" w:rsidRDefault="004D5628" w:rsidP="00744DE3">
                                  <w:pPr>
                                    <w:jc w:val="center"/>
                                    <w:rPr>
                                      <w:rFonts w:ascii="Adobe Garamond Pro" w:hAnsi="Adobe Garamond Pro"/>
                                      <w:b/>
                                      <w:color w:val="9B193F"/>
                                      <w:lang w:val="pl-PL"/>
                                    </w:rPr>
                                  </w:pPr>
                                </w:p>
                                <w:p w14:paraId="230AFB49" w14:textId="77777777" w:rsidR="004D5628" w:rsidRPr="00744DE3" w:rsidRDefault="004D5628"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84A39EB" w14:textId="77777777" w:rsidR="004D5628" w:rsidRDefault="004D5628" w:rsidP="004D5628">
                            <w:pPr>
                              <w:jc w:val="center"/>
                              <w:rPr>
                                <w:rFonts w:ascii="Adobe Garamond Pro" w:hAnsi="Adobe Garamond Pro"/>
                                <w:b/>
                                <w:color w:val="9B193F"/>
                                <w:lang w:val="pl-PL"/>
                              </w:rPr>
                            </w:pPr>
                            <w:r>
                              <w:rPr>
                                <w:rFonts w:ascii="Adobe Garamond Pro" w:hAnsi="Adobe Garamond Pro"/>
                                <w:b/>
                                <w:color w:val="9B193F"/>
                                <w:lang w:val="pl-PL"/>
                              </w:rPr>
                              <w:t>Zakład Endoskopii NSSU</w:t>
                            </w:r>
                          </w:p>
                          <w:p w14:paraId="3F508526" w14:textId="129CCC5B" w:rsidR="00744DE3" w:rsidRDefault="00744DE3" w:rsidP="00744DE3">
                            <w:pPr>
                              <w:jc w:val="center"/>
                              <w:rPr>
                                <w:rFonts w:ascii="Adobe Garamond Pro" w:hAnsi="Adobe Garamond Pro"/>
                                <w:b/>
                                <w:color w:val="9B193F"/>
                                <w:lang w:val="pl-PL"/>
                              </w:rPr>
                            </w:pPr>
                          </w:p>
                          <w:p w14:paraId="24588CB0" w14:textId="7419F64E" w:rsidR="004D5628" w:rsidRDefault="004D5628" w:rsidP="00744DE3">
                            <w:pPr>
                              <w:jc w:val="center"/>
                              <w:rPr>
                                <w:rFonts w:ascii="Adobe Garamond Pro" w:hAnsi="Adobe Garamond Pro"/>
                                <w:b/>
                                <w:color w:val="9B193F"/>
                                <w:lang w:val="pl-PL"/>
                              </w:rPr>
                            </w:pPr>
                          </w:p>
                          <w:p w14:paraId="230AFB49" w14:textId="77777777" w:rsidR="004D5628" w:rsidRPr="00744DE3" w:rsidRDefault="004D5628"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lastRenderedPageBreak/>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lastRenderedPageBreak/>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19079635" w14:textId="77777777" w:rsidR="00583CEE" w:rsidRPr="00544EAD" w:rsidRDefault="00583CEE" w:rsidP="00583CEE">
      <w:pPr>
        <w:spacing w:before="120" w:after="60"/>
        <w:jc w:val="center"/>
        <w:rPr>
          <w:rFonts w:eastAsia="Calibri"/>
          <w:b/>
          <w:sz w:val="22"/>
          <w:szCs w:val="22"/>
          <w:lang w:eastAsia="en-US"/>
        </w:rPr>
      </w:pPr>
      <w:r w:rsidRPr="00544EAD">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544EAD" w:rsidRDefault="00583CEE" w:rsidP="00583CEE">
      <w:pPr>
        <w:spacing w:after="120"/>
        <w:jc w:val="both"/>
        <w:rPr>
          <w:sz w:val="22"/>
          <w:szCs w:val="22"/>
          <w:lang w:eastAsia="en-US"/>
        </w:rPr>
      </w:pPr>
      <w:r w:rsidRPr="00544E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Administrator danych osobowych:</w:t>
      </w:r>
    </w:p>
    <w:p w14:paraId="0C9FCE06"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544EAD">
        <w:rPr>
          <w:rFonts w:eastAsia="MS Mincho"/>
          <w:sz w:val="22"/>
          <w:szCs w:val="22"/>
          <w:lang w:eastAsia="en-US"/>
        </w:rPr>
        <w:noBreakHyphen/>
      </w:r>
      <w:r w:rsidRPr="00544EAD">
        <w:rPr>
          <w:rFonts w:eastAsia="Calibri"/>
          <w:sz w:val="22"/>
          <w:szCs w:val="22"/>
          <w:lang w:eastAsia="en-US"/>
        </w:rPr>
        <w:t>501 Kraków, telefon 12 424 70 00, e-mail: info@su.krakow.pl.</w:t>
      </w:r>
    </w:p>
    <w:p w14:paraId="69AF72BA"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Inspektor Ochrony Danych:</w:t>
      </w:r>
    </w:p>
    <w:p w14:paraId="0AD12C68"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544EAD" w:rsidRDefault="00583CEE" w:rsidP="00583CEE">
      <w:pPr>
        <w:numPr>
          <w:ilvl w:val="0"/>
          <w:numId w:val="35"/>
        </w:numPr>
        <w:suppressAutoHyphens/>
        <w:autoSpaceDE/>
        <w:spacing w:after="120"/>
        <w:jc w:val="both"/>
        <w:rPr>
          <w:rFonts w:eastAsia="Calibri"/>
          <w:b/>
          <w:sz w:val="22"/>
          <w:szCs w:val="22"/>
          <w:lang w:eastAsia="en-US"/>
        </w:rPr>
      </w:pPr>
      <w:r w:rsidRPr="00544EAD">
        <w:rPr>
          <w:rFonts w:eastAsia="Calibri"/>
          <w:b/>
          <w:sz w:val="22"/>
          <w:szCs w:val="22"/>
          <w:lang w:eastAsia="en-US"/>
        </w:rPr>
        <w:t>Cele przetwarzania danych osobowych oraz podstawa prawna przetwarzania:</w:t>
      </w:r>
    </w:p>
    <w:p w14:paraId="64868231"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może przetwarzać Pani/Pana dane w następujących celach:</w:t>
      </w:r>
    </w:p>
    <w:p w14:paraId="173D8CFC"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zawarcia i wykonania umowy – w myśl art. 6 ust. 1 lit. b) RODO;</w:t>
      </w:r>
    </w:p>
    <w:p w14:paraId="2F566AB4"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237F5933"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78DD011" w14:textId="77777777" w:rsidR="00583CEE" w:rsidRPr="00544EAD" w:rsidRDefault="00583CEE" w:rsidP="00583CEE">
      <w:pPr>
        <w:numPr>
          <w:ilvl w:val="0"/>
          <w:numId w:val="37"/>
        </w:numPr>
        <w:autoSpaceDE/>
        <w:spacing w:after="120"/>
        <w:jc w:val="both"/>
        <w:rPr>
          <w:b/>
          <w:sz w:val="22"/>
          <w:szCs w:val="22"/>
          <w:lang w:eastAsia="en-US"/>
        </w:rPr>
      </w:pPr>
      <w:r w:rsidRPr="00544EAD">
        <w:rPr>
          <w:rFonts w:eastAsia="Calibri"/>
          <w:b/>
          <w:sz w:val="22"/>
          <w:szCs w:val="22"/>
          <w:lang w:eastAsia="en-US"/>
        </w:rPr>
        <w:t>Informacje o kategoriach odbiorców danych osobowych:</w:t>
      </w:r>
    </w:p>
    <w:p w14:paraId="46741483" w14:textId="77777777" w:rsidR="00583CEE" w:rsidRPr="00544EAD" w:rsidRDefault="00583CEE" w:rsidP="00583CEE">
      <w:pPr>
        <w:tabs>
          <w:tab w:val="left" w:pos="7365"/>
        </w:tabs>
        <w:spacing w:after="120"/>
        <w:jc w:val="both"/>
        <w:rPr>
          <w:rFonts w:eastAsia="Calibri"/>
          <w:sz w:val="22"/>
          <w:szCs w:val="22"/>
          <w:lang w:eastAsia="en-US"/>
        </w:rPr>
      </w:pPr>
      <w:r w:rsidRPr="00544EAD">
        <w:rPr>
          <w:rFonts w:eastAsia="Calibri"/>
          <w:sz w:val="22"/>
          <w:szCs w:val="22"/>
          <w:lang w:eastAsia="en-US"/>
        </w:rPr>
        <w:t>Pani/Pana dane osobowe mogą zostać ujawnione:</w:t>
      </w:r>
    </w:p>
    <w:p w14:paraId="6E43B47D"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podmiotom uprawnionym na podstawie przepisów prawa.</w:t>
      </w:r>
    </w:p>
    <w:p w14:paraId="79322B24"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Przekazywanie danych osobowych do państwa trzeciego lub organizacji międzynarodowej:</w:t>
      </w:r>
    </w:p>
    <w:p w14:paraId="14AE05A2"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Okres, przez który dane osobowe będą przechowywane:</w:t>
      </w:r>
    </w:p>
    <w:p w14:paraId="69BCFBBB"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Prawa przysługujące osobie, której dane są przetwarzane:</w:t>
      </w:r>
    </w:p>
    <w:p w14:paraId="5EF7D81C"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Prawo wniesienia skargi do organu nadzorczego:</w:t>
      </w:r>
    </w:p>
    <w:p w14:paraId="2E6452BE"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Przysługuje Pani/Panu prawo wniesienia skargi do Prezesa Urzędu Ochrony Danych Osobowych.</w:t>
      </w:r>
    </w:p>
    <w:p w14:paraId="59C70615"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Informacja o zautomatyzowanym podejmowaniu decyzji:</w:t>
      </w:r>
    </w:p>
    <w:p w14:paraId="43414346" w14:textId="77777777" w:rsidR="00583CEE" w:rsidRPr="00544EAD" w:rsidRDefault="00583CEE" w:rsidP="00583CEE">
      <w:pPr>
        <w:spacing w:after="120"/>
        <w:rPr>
          <w:sz w:val="22"/>
          <w:szCs w:val="22"/>
          <w:lang w:bidi="fa-IR"/>
        </w:rPr>
      </w:pPr>
      <w:r w:rsidRPr="00544E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E5265F" w14:textId="77777777" w:rsidR="003620F9" w:rsidRDefault="003620F9">
      <w:r>
        <w:separator/>
      </w:r>
    </w:p>
  </w:endnote>
  <w:endnote w:type="continuationSeparator" w:id="0">
    <w:p w14:paraId="619F9967" w14:textId="77777777" w:rsidR="003620F9" w:rsidRDefault="003620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038A89" w14:textId="77777777" w:rsidR="003620F9" w:rsidRDefault="003620F9">
      <w:r>
        <w:separator/>
      </w:r>
    </w:p>
  </w:footnote>
  <w:footnote w:type="continuationSeparator" w:id="0">
    <w:p w14:paraId="43CF63C8" w14:textId="77777777" w:rsidR="003620F9" w:rsidRDefault="003620F9">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76F02435" w14:textId="77777777"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0673E14" w:rsidR="000E7EB5" w:rsidRDefault="000E7EB5">
    <w:pPr>
      <w:pStyle w:val="Nagwek"/>
    </w:pPr>
    <w:r>
      <w:t>DZPR.424.</w:t>
    </w:r>
    <w:r w:rsidR="007E5D70">
      <w:t>73</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4650E930"/>
    <w:lvl w:ilvl="0">
      <w:start w:val="1"/>
      <w:numFmt w:val="decimal"/>
      <w:lvlText w:val="%1."/>
      <w:lvlJc w:val="left"/>
      <w:pPr>
        <w:ind w:left="360" w:hanging="360"/>
      </w:pPr>
      <w:rPr>
        <w:rFonts w:hint="default"/>
        <w:i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3D4"/>
    <w:rsid w:val="0004779B"/>
    <w:rsid w:val="000565B1"/>
    <w:rsid w:val="00057AF9"/>
    <w:rsid w:val="00057E7B"/>
    <w:rsid w:val="00061597"/>
    <w:rsid w:val="00061BC9"/>
    <w:rsid w:val="0006380F"/>
    <w:rsid w:val="000653EA"/>
    <w:rsid w:val="000656C4"/>
    <w:rsid w:val="00067984"/>
    <w:rsid w:val="00067A5B"/>
    <w:rsid w:val="00085551"/>
    <w:rsid w:val="00086B6B"/>
    <w:rsid w:val="0008729F"/>
    <w:rsid w:val="00090AE1"/>
    <w:rsid w:val="00092EEF"/>
    <w:rsid w:val="00096217"/>
    <w:rsid w:val="000964C8"/>
    <w:rsid w:val="000978D3"/>
    <w:rsid w:val="000A00E4"/>
    <w:rsid w:val="000A3245"/>
    <w:rsid w:val="000A3394"/>
    <w:rsid w:val="000A75A3"/>
    <w:rsid w:val="000A7C3B"/>
    <w:rsid w:val="000B2E24"/>
    <w:rsid w:val="000B3F8F"/>
    <w:rsid w:val="000C4123"/>
    <w:rsid w:val="000C447A"/>
    <w:rsid w:val="000C57E9"/>
    <w:rsid w:val="000C60F8"/>
    <w:rsid w:val="000C64A7"/>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3515"/>
    <w:rsid w:val="001060C0"/>
    <w:rsid w:val="001066FC"/>
    <w:rsid w:val="00111C93"/>
    <w:rsid w:val="0011464F"/>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53FA5"/>
    <w:rsid w:val="001604EA"/>
    <w:rsid w:val="00160C2C"/>
    <w:rsid w:val="00161F1B"/>
    <w:rsid w:val="00164BFC"/>
    <w:rsid w:val="0016555E"/>
    <w:rsid w:val="0016703B"/>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0FBB"/>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29"/>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20F9"/>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B6CC9"/>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548E"/>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D5628"/>
    <w:rsid w:val="004E3B6A"/>
    <w:rsid w:val="004E74C9"/>
    <w:rsid w:val="004F0D24"/>
    <w:rsid w:val="004F449B"/>
    <w:rsid w:val="005025AD"/>
    <w:rsid w:val="00505C5E"/>
    <w:rsid w:val="00505E6D"/>
    <w:rsid w:val="0050799A"/>
    <w:rsid w:val="00512BF5"/>
    <w:rsid w:val="00515757"/>
    <w:rsid w:val="00521CCF"/>
    <w:rsid w:val="00522F2C"/>
    <w:rsid w:val="00527C08"/>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3CEE"/>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2F27"/>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06A59"/>
    <w:rsid w:val="0071158B"/>
    <w:rsid w:val="00711E9F"/>
    <w:rsid w:val="00712763"/>
    <w:rsid w:val="0071399C"/>
    <w:rsid w:val="00713EEB"/>
    <w:rsid w:val="00717207"/>
    <w:rsid w:val="007174C1"/>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0E0B"/>
    <w:rsid w:val="007D1B13"/>
    <w:rsid w:val="007D2A20"/>
    <w:rsid w:val="007D4DE7"/>
    <w:rsid w:val="007D5787"/>
    <w:rsid w:val="007E3AFC"/>
    <w:rsid w:val="007E5D70"/>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0143"/>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07E9"/>
    <w:rsid w:val="009F2AE7"/>
    <w:rsid w:val="009F2C43"/>
    <w:rsid w:val="009F54F0"/>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36DE"/>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91891"/>
    <w:rsid w:val="00A91BA3"/>
    <w:rsid w:val="00A9385D"/>
    <w:rsid w:val="00A957D8"/>
    <w:rsid w:val="00A95B40"/>
    <w:rsid w:val="00A9617E"/>
    <w:rsid w:val="00A963EC"/>
    <w:rsid w:val="00A9655D"/>
    <w:rsid w:val="00A9739B"/>
    <w:rsid w:val="00AA18F6"/>
    <w:rsid w:val="00AA2586"/>
    <w:rsid w:val="00AA5093"/>
    <w:rsid w:val="00AA59E5"/>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E766A"/>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4785D"/>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B4B8F"/>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17C3"/>
    <w:rsid w:val="00C43D34"/>
    <w:rsid w:val="00C45396"/>
    <w:rsid w:val="00C47AE8"/>
    <w:rsid w:val="00C55951"/>
    <w:rsid w:val="00C56941"/>
    <w:rsid w:val="00C62E47"/>
    <w:rsid w:val="00C63571"/>
    <w:rsid w:val="00C654EB"/>
    <w:rsid w:val="00C65FFF"/>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6AA9"/>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47E9"/>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E7847"/>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807DF"/>
    <w:rsid w:val="00E91BE6"/>
    <w:rsid w:val="00EA1296"/>
    <w:rsid w:val="00EA2172"/>
    <w:rsid w:val="00EA33C5"/>
    <w:rsid w:val="00EA485F"/>
    <w:rsid w:val="00EA4C82"/>
    <w:rsid w:val="00EC1551"/>
    <w:rsid w:val="00EC5EAD"/>
    <w:rsid w:val="00EC650B"/>
    <w:rsid w:val="00EC7B98"/>
    <w:rsid w:val="00ED15DC"/>
    <w:rsid w:val="00ED3869"/>
    <w:rsid w:val="00ED75B0"/>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27C3E"/>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2B71"/>
    <w:rsid w:val="00F86844"/>
    <w:rsid w:val="00F901CB"/>
    <w:rsid w:val="00F90FA1"/>
    <w:rsid w:val="00F9131B"/>
    <w:rsid w:val="00F91CFA"/>
    <w:rsid w:val="00F93CC4"/>
    <w:rsid w:val="00F96689"/>
    <w:rsid w:val="00FA0313"/>
    <w:rsid w:val="00FB1F37"/>
    <w:rsid w:val="00FB507B"/>
    <w:rsid w:val="00FC3FA4"/>
    <w:rsid w:val="00FC745F"/>
    <w:rsid w:val="00FC754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AFB77-BFE4-4C1B-A2E2-1C5A844C2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4818</Words>
  <Characters>33453</Characters>
  <Application>Microsoft Office Word</Application>
  <DocSecurity>0</DocSecurity>
  <Lines>278</Lines>
  <Paragraphs>76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38195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cp:revision>
  <cp:lastPrinted>2022-11-14T06:07:00Z</cp:lastPrinted>
  <dcterms:created xsi:type="dcterms:W3CDTF">2023-10-23T13:40:00Z</dcterms:created>
  <dcterms:modified xsi:type="dcterms:W3CDTF">2023-10-24T05:32:00Z</dcterms:modified>
</cp:coreProperties>
</file>