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59FD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C47FF7F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1219B01" w14:textId="77777777" w:rsidR="00413188" w:rsidRPr="0060096A" w:rsidRDefault="008619EB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 w14:anchorId="006634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3144568C" w14:textId="77777777" w:rsidR="00413188" w:rsidRPr="0060096A" w:rsidRDefault="008619EB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25B902F7" w14:textId="77777777" w:rsidR="004843A0" w:rsidRPr="0060096A" w:rsidRDefault="008619EB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45B389DC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BC8561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4255A684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AE1EC58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7834D65D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1E10AB4B" w14:textId="77777777"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14:paraId="00881951" w14:textId="77777777"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03FED54" w14:textId="77777777" w:rsidR="000D150D" w:rsidRPr="0060096A" w:rsidRDefault="000D150D" w:rsidP="004A1ED4">
      <w:pPr>
        <w:ind w:left="540" w:hanging="540"/>
        <w:rPr>
          <w:rFonts w:ascii="Garamond" w:hAnsi="Garamond"/>
        </w:rPr>
      </w:pPr>
    </w:p>
    <w:p w14:paraId="2F806C23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6CC137AA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4B816AFF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3EF28464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78CDBC4D" w14:textId="77777777" w:rsidR="000A545C" w:rsidRPr="0060096A" w:rsidRDefault="000A545C" w:rsidP="004A1ED4">
      <w:pPr>
        <w:rPr>
          <w:rFonts w:ascii="Garamond" w:hAnsi="Garamond"/>
        </w:rPr>
      </w:pPr>
    </w:p>
    <w:p w14:paraId="07BDDD39" w14:textId="42B57276" w:rsidR="000E3053" w:rsidRPr="0060096A" w:rsidRDefault="004843A0" w:rsidP="00BC5F1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60096A">
        <w:rPr>
          <w:rFonts w:ascii="Garamond" w:hAnsi="Garamond"/>
          <w:b/>
          <w:sz w:val="40"/>
          <w:szCs w:val="40"/>
        </w:rPr>
        <w:t xml:space="preserve">w </w:t>
      </w:r>
      <w:r w:rsidR="00B1300A">
        <w:rPr>
          <w:rFonts w:ascii="Garamond" w:hAnsi="Garamond"/>
          <w:b/>
          <w:sz w:val="40"/>
          <w:szCs w:val="40"/>
        </w:rPr>
        <w:t xml:space="preserve">zakresie chirurgii </w:t>
      </w:r>
      <w:r w:rsidR="00BC5F13">
        <w:rPr>
          <w:rFonts w:ascii="Garamond" w:hAnsi="Garamond"/>
          <w:b/>
          <w:sz w:val="40"/>
          <w:szCs w:val="40"/>
        </w:rPr>
        <w:t>rekonstrukcyjnej i plastycznej w zakresie działalności Oddziału Klinicznego Chirurgii Ogólnej</w:t>
      </w:r>
      <w:r w:rsidR="00A15DC7">
        <w:rPr>
          <w:rFonts w:ascii="Garamond" w:hAnsi="Garamond"/>
          <w:b/>
          <w:sz w:val="40"/>
          <w:szCs w:val="40"/>
        </w:rPr>
        <w:t xml:space="preserve"> </w:t>
      </w:r>
      <w:r w:rsidR="00A15DC7" w:rsidRPr="00A15DC7">
        <w:rPr>
          <w:rFonts w:ascii="Garamond" w:hAnsi="Garamond"/>
          <w:b/>
          <w:sz w:val="40"/>
          <w:szCs w:val="40"/>
        </w:rPr>
        <w:t>i Onkologicznej</w:t>
      </w:r>
      <w:r w:rsidR="00BC5F13">
        <w:rPr>
          <w:rFonts w:ascii="Garamond" w:hAnsi="Garamond"/>
          <w:b/>
          <w:sz w:val="40"/>
          <w:szCs w:val="40"/>
        </w:rPr>
        <w:t xml:space="preserve"> tzw. Breast Unit</w:t>
      </w:r>
      <w:r w:rsidR="00B1300A">
        <w:rPr>
          <w:rFonts w:ascii="Garamond" w:hAnsi="Garamond"/>
          <w:b/>
          <w:sz w:val="40"/>
          <w:szCs w:val="40"/>
        </w:rPr>
        <w:t xml:space="preserve"> Szpital</w:t>
      </w:r>
      <w:r w:rsidR="00BC5F13">
        <w:rPr>
          <w:rFonts w:ascii="Garamond" w:hAnsi="Garamond"/>
          <w:b/>
          <w:sz w:val="40"/>
          <w:szCs w:val="40"/>
        </w:rPr>
        <w:t>a</w:t>
      </w:r>
      <w:r w:rsidR="00B1300A">
        <w:rPr>
          <w:rFonts w:ascii="Garamond" w:hAnsi="Garamond"/>
          <w:b/>
          <w:sz w:val="40"/>
          <w:szCs w:val="40"/>
        </w:rPr>
        <w:t xml:space="preserve"> Uniwersytecki</w:t>
      </w:r>
      <w:r w:rsidR="00BC5F13">
        <w:rPr>
          <w:rFonts w:ascii="Garamond" w:hAnsi="Garamond"/>
          <w:b/>
          <w:sz w:val="40"/>
          <w:szCs w:val="40"/>
        </w:rPr>
        <w:t>ego</w:t>
      </w:r>
      <w:r w:rsidR="00B1300A">
        <w:rPr>
          <w:rFonts w:ascii="Garamond" w:hAnsi="Garamond"/>
          <w:b/>
          <w:sz w:val="40"/>
          <w:szCs w:val="40"/>
        </w:rPr>
        <w:t xml:space="preserve"> w Krakowie</w:t>
      </w:r>
    </w:p>
    <w:p w14:paraId="19DC81F1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71B0CD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986F6F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59F7A953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D27B13E" w14:textId="77777777" w:rsidR="00416DAB" w:rsidRPr="0060096A" w:rsidRDefault="00416DAB" w:rsidP="004A1ED4">
      <w:pPr>
        <w:rPr>
          <w:rFonts w:ascii="Garamond" w:hAnsi="Garamond"/>
          <w:b/>
        </w:rPr>
      </w:pPr>
    </w:p>
    <w:p w14:paraId="46C75411" w14:textId="77777777" w:rsidR="00B375BC" w:rsidRPr="0060096A" w:rsidRDefault="00B375BC" w:rsidP="004A1ED4">
      <w:pPr>
        <w:rPr>
          <w:rFonts w:ascii="Garamond" w:hAnsi="Garamond"/>
          <w:b/>
        </w:rPr>
      </w:pPr>
    </w:p>
    <w:p w14:paraId="67F0E105" w14:textId="77777777" w:rsidR="00B210CD" w:rsidRPr="0060096A" w:rsidRDefault="00B210CD" w:rsidP="004A1ED4">
      <w:pPr>
        <w:rPr>
          <w:rFonts w:ascii="Garamond" w:hAnsi="Garamond"/>
        </w:rPr>
      </w:pPr>
    </w:p>
    <w:p w14:paraId="1EF57CA5" w14:textId="77777777" w:rsidR="009B5741" w:rsidRPr="0060096A" w:rsidRDefault="009B5741" w:rsidP="004A1ED4">
      <w:pPr>
        <w:rPr>
          <w:rFonts w:ascii="Garamond" w:hAnsi="Garamond"/>
        </w:rPr>
      </w:pPr>
    </w:p>
    <w:p w14:paraId="2825087B" w14:textId="77777777" w:rsidR="00B1300A" w:rsidRPr="0060096A" w:rsidRDefault="00B1300A" w:rsidP="004A1ED4">
      <w:pPr>
        <w:rPr>
          <w:rFonts w:ascii="Garamond" w:hAnsi="Garamond"/>
        </w:rPr>
      </w:pPr>
    </w:p>
    <w:p w14:paraId="2FC319AC" w14:textId="77777777" w:rsidR="004C67AA" w:rsidRPr="0060096A" w:rsidRDefault="004C67AA" w:rsidP="004A1ED4">
      <w:pPr>
        <w:rPr>
          <w:rFonts w:ascii="Garamond" w:hAnsi="Garamond"/>
        </w:rPr>
      </w:pPr>
    </w:p>
    <w:p w14:paraId="4FEB02BA" w14:textId="77777777" w:rsidR="00BC5F13" w:rsidRDefault="00BC5F13" w:rsidP="004A1ED4">
      <w:pPr>
        <w:jc w:val="center"/>
        <w:rPr>
          <w:rFonts w:ascii="Garamond" w:hAnsi="Garamond"/>
        </w:rPr>
      </w:pPr>
    </w:p>
    <w:p w14:paraId="439F8909" w14:textId="77777777" w:rsidR="00BC5F13" w:rsidRDefault="00BC5F13" w:rsidP="004A1ED4">
      <w:pPr>
        <w:jc w:val="center"/>
        <w:rPr>
          <w:rFonts w:ascii="Garamond" w:hAnsi="Garamond"/>
        </w:rPr>
      </w:pPr>
    </w:p>
    <w:p w14:paraId="50F1389E" w14:textId="77777777" w:rsidR="00BC5F13" w:rsidRDefault="00BC5F13" w:rsidP="004A1ED4">
      <w:pPr>
        <w:jc w:val="center"/>
        <w:rPr>
          <w:rFonts w:ascii="Garamond" w:hAnsi="Garamond"/>
        </w:rPr>
      </w:pPr>
    </w:p>
    <w:p w14:paraId="78624D4E" w14:textId="77777777" w:rsidR="00BC5F13" w:rsidRDefault="00BC5F13" w:rsidP="004A1ED4">
      <w:pPr>
        <w:jc w:val="center"/>
        <w:rPr>
          <w:rFonts w:ascii="Garamond" w:hAnsi="Garamond"/>
        </w:rPr>
      </w:pPr>
    </w:p>
    <w:p w14:paraId="448D1C10" w14:textId="77777777" w:rsidR="00BC5F13" w:rsidRDefault="00BC5F13" w:rsidP="004A1ED4">
      <w:pPr>
        <w:jc w:val="center"/>
        <w:rPr>
          <w:rFonts w:ascii="Garamond" w:hAnsi="Garamond"/>
        </w:rPr>
      </w:pPr>
    </w:p>
    <w:p w14:paraId="6ABC9DCB" w14:textId="7E671CC3" w:rsidR="00413188" w:rsidRPr="0060096A" w:rsidRDefault="00413188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DZP</w:t>
      </w:r>
      <w:r w:rsidR="00A03795" w:rsidRPr="0060096A">
        <w:rPr>
          <w:rFonts w:ascii="Garamond" w:hAnsi="Garamond"/>
        </w:rPr>
        <w:t>R.424</w:t>
      </w:r>
      <w:r w:rsidR="0060096A" w:rsidRPr="0060096A">
        <w:rPr>
          <w:rFonts w:ascii="Garamond" w:hAnsi="Garamond"/>
        </w:rPr>
        <w:t>.</w:t>
      </w:r>
      <w:r w:rsidR="0079259D">
        <w:rPr>
          <w:rFonts w:ascii="Garamond" w:hAnsi="Garamond"/>
        </w:rPr>
        <w:t>74</w:t>
      </w:r>
      <w:r w:rsidR="00B1300A">
        <w:rPr>
          <w:rFonts w:ascii="Garamond" w:hAnsi="Garamond"/>
        </w:rPr>
        <w:t>.2023</w:t>
      </w:r>
    </w:p>
    <w:p w14:paraId="60FE6B6E" w14:textId="77777777" w:rsidR="009B5741" w:rsidRPr="0060096A" w:rsidRDefault="009B5741" w:rsidP="004A1ED4">
      <w:pPr>
        <w:rPr>
          <w:rFonts w:ascii="Garamond" w:hAnsi="Garamond"/>
        </w:rPr>
      </w:pPr>
    </w:p>
    <w:p w14:paraId="1B6C5060" w14:textId="77777777" w:rsidR="009B5741" w:rsidRPr="0060096A" w:rsidRDefault="009B5741" w:rsidP="004A1ED4">
      <w:pPr>
        <w:rPr>
          <w:rFonts w:ascii="Garamond" w:hAnsi="Garamond"/>
        </w:rPr>
      </w:pPr>
    </w:p>
    <w:p w14:paraId="25543E8E" w14:textId="77777777"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B1300A">
        <w:rPr>
          <w:rFonts w:ascii="Garamond" w:hAnsi="Garamond"/>
        </w:rPr>
        <w:t>3</w:t>
      </w:r>
    </w:p>
    <w:p w14:paraId="2BF0929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734B63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C3F7CDA" w14:textId="7C51088C"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79259D">
        <w:rPr>
          <w:rFonts w:ascii="Garamond" w:hAnsi="Garamond"/>
          <w:b/>
          <w:i/>
          <w:color w:val="000000"/>
        </w:rPr>
        <w:t>listopad</w:t>
      </w:r>
      <w:r w:rsidR="00BC5F13">
        <w:rPr>
          <w:rFonts w:ascii="Garamond" w:hAnsi="Garamond"/>
          <w:b/>
          <w:i/>
          <w:color w:val="000000"/>
        </w:rPr>
        <w:t xml:space="preserve"> </w:t>
      </w:r>
      <w:r w:rsidR="00B1300A">
        <w:rPr>
          <w:rFonts w:ascii="Garamond" w:hAnsi="Garamond"/>
          <w:b/>
          <w:i/>
          <w:color w:val="000000"/>
        </w:rPr>
        <w:t>2023</w:t>
      </w:r>
      <w:r w:rsidR="004C67AA" w:rsidRPr="0060096A">
        <w:rPr>
          <w:rFonts w:ascii="Garamond" w:hAnsi="Garamond"/>
          <w:b/>
          <w:i/>
          <w:color w:val="000000"/>
        </w:rPr>
        <w:t xml:space="preserve"> 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14:paraId="3AA5905C" w14:textId="77777777"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14:paraId="7C9FF91A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202458ED" w14:textId="77777777"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2D7446F4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14:paraId="60D2C3B9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0AB7C2F" w14:textId="77777777"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14:paraId="1DC7C0BD" w14:textId="77777777"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339C5D7" w14:textId="77777777"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14:paraId="2A677EE8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5F7C4DCA" w14:textId="4D725F1A"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14:paraId="3EC13179" w14:textId="77777777"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493C8CD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048B0BC9" w14:textId="77777777"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14:paraId="654FD10B" w14:textId="77777777"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14:paraId="42138796" w14:textId="77777777" w:rsidR="009A0F78" w:rsidRPr="00A15DC7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 w:cs="Garamond"/>
          <w:color w:val="000000"/>
        </w:rPr>
      </w:pPr>
    </w:p>
    <w:p w14:paraId="02455140" w14:textId="2B9BD7A2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Oddziale – należy przez to rozumieć Oddział Kliniczny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84AA9DD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Szpitala Uniwersyteckiego w Krakowie zlokalizowany przy ul. </w:t>
      </w:r>
      <w:r w:rsidR="00B1300A">
        <w:rPr>
          <w:rFonts w:ascii="Garamond" w:hAnsi="Garamond" w:cs="Garamond"/>
          <w:color w:val="000000"/>
          <w:lang w:val="pl-PL"/>
        </w:rPr>
        <w:t>Kopernika 50</w:t>
      </w:r>
      <w:r w:rsidRPr="0060096A">
        <w:rPr>
          <w:rFonts w:ascii="Garamond" w:hAnsi="Garamond" w:cs="Garamond"/>
          <w:color w:val="000000"/>
          <w:lang w:val="pl-PL"/>
        </w:rPr>
        <w:t>.</w:t>
      </w:r>
    </w:p>
    <w:p w14:paraId="2363642C" w14:textId="4D9DC5B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271ACF">
        <w:rPr>
          <w:rFonts w:ascii="Garamond" w:hAnsi="Garamond" w:cs="Garamond"/>
          <w:color w:val="000000"/>
          <w:lang w:val="pl-PL"/>
        </w:rPr>
        <w:t>Onkologiczną Breast Unit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706B125" w14:textId="03F56B1A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</w:t>
      </w:r>
      <w:r w:rsidR="00B1300A">
        <w:rPr>
          <w:rFonts w:ascii="Garamond" w:hAnsi="Garamond" w:cs="Garamond"/>
          <w:color w:val="000000"/>
          <w:lang w:val="pl-PL"/>
        </w:rPr>
        <w:t>łu Klinicznego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C6A505" w14:textId="549EBDF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7E78C3" w14:textId="77777777"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CEB831F" w14:textId="77777777"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A15DC7">
        <w:rPr>
          <w:rFonts w:ascii="Garamond" w:hAnsi="Garamond" w:cs="Garamond"/>
          <w:color w:val="000000"/>
          <w:lang w:val="pl-PL"/>
        </w:rPr>
        <w:t xml:space="preserve"> świadczeń zdrowotnych. Harmonogram będzie ustalany</w:t>
      </w:r>
      <w:r w:rsidRPr="0060096A">
        <w:rPr>
          <w:rFonts w:ascii="Garamond" w:hAnsi="Garamond"/>
          <w:lang w:val="pl-PL"/>
        </w:rPr>
        <w:t xml:space="preserve">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14:paraId="4211EB2B" w14:textId="77777777" w:rsidR="006C12E8" w:rsidRPr="0060096A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14:paraId="44779F39" w14:textId="77777777" w:rsidR="009758A0" w:rsidRPr="0060096A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7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14:paraId="3C2415F0" w14:textId="77777777"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14:paraId="423AC17D" w14:textId="53F87FBA" w:rsidR="00A03621" w:rsidRDefault="002B399D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w budynku przy ul. Kopernika 36 w Krakowie.</w:t>
      </w:r>
    </w:p>
    <w:p w14:paraId="7F48E506" w14:textId="77777777" w:rsidR="00C440B6" w:rsidRPr="0060096A" w:rsidRDefault="00C440B6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  <w:b/>
          <w:u w:val="single"/>
        </w:rPr>
      </w:pPr>
    </w:p>
    <w:p w14:paraId="631DC1AF" w14:textId="77777777" w:rsidR="005848C9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ZAKRES KONKURSU</w:t>
      </w:r>
    </w:p>
    <w:p w14:paraId="079C3849" w14:textId="77777777"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14:paraId="0F27F69B" w14:textId="77777777"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14:paraId="0B2C40A0" w14:textId="77777777"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3BB7E2F6" w14:textId="1B525557"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71ACF" w:rsidRPr="00271ACF">
        <w:rPr>
          <w:rFonts w:ascii="Garamond" w:hAnsi="Garamond"/>
          <w:b/>
        </w:rPr>
        <w:t>kompleksowe udzielanie lekarskich świadczeń zdrowotnych w zakresie chirurgii rekonstrukcyjnej i plastycznej w zakresie działalności Oddziału Klinicznego Chirurgii Ogólnej</w:t>
      </w:r>
      <w:r w:rsidR="00A15DC7">
        <w:rPr>
          <w:rFonts w:ascii="Garamond" w:hAnsi="Garamond"/>
          <w:b/>
        </w:rPr>
        <w:t xml:space="preserve"> i Onkologicznej</w:t>
      </w:r>
      <w:r w:rsidR="00271ACF" w:rsidRPr="00271ACF">
        <w:rPr>
          <w:rFonts w:ascii="Garamond" w:hAnsi="Garamond"/>
          <w:b/>
        </w:rPr>
        <w:t xml:space="preserve"> tzw. Breast Unit Szpitala Uniwersyteckiego w Krakowie</w:t>
      </w:r>
      <w:r w:rsidR="002B399D" w:rsidRPr="00AF3318">
        <w:rPr>
          <w:rFonts w:ascii="Garamond" w:hAnsi="Garamond"/>
          <w:b/>
        </w:rPr>
        <w:t>.</w:t>
      </w:r>
    </w:p>
    <w:p w14:paraId="188AD0FC" w14:textId="77777777"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14:paraId="20801051" w14:textId="77777777" w:rsidR="004C67AA" w:rsidRPr="0060096A" w:rsidRDefault="004C67AA" w:rsidP="004A1ED4">
      <w:pPr>
        <w:jc w:val="center"/>
        <w:rPr>
          <w:rFonts w:ascii="Garamond" w:hAnsi="Garamond"/>
          <w:b/>
        </w:rPr>
      </w:pPr>
    </w:p>
    <w:p w14:paraId="253FA09B" w14:textId="77777777" w:rsidR="002E5FB4" w:rsidRDefault="002E5FB4" w:rsidP="004A1ED4">
      <w:pPr>
        <w:jc w:val="center"/>
        <w:rPr>
          <w:rFonts w:ascii="Garamond" w:hAnsi="Garamond"/>
          <w:b/>
        </w:rPr>
      </w:pPr>
    </w:p>
    <w:p w14:paraId="549897E3" w14:textId="77777777" w:rsidR="002E5FB4" w:rsidRDefault="002E5FB4" w:rsidP="004A1ED4">
      <w:pPr>
        <w:jc w:val="center"/>
        <w:rPr>
          <w:rFonts w:ascii="Garamond" w:hAnsi="Garamond"/>
          <w:b/>
        </w:rPr>
      </w:pPr>
    </w:p>
    <w:p w14:paraId="6BFEB2D0" w14:textId="16F51E50"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Zakres świadczeń</w:t>
      </w:r>
    </w:p>
    <w:p w14:paraId="251EC907" w14:textId="77777777" w:rsidR="00C80BD5" w:rsidRPr="0060096A" w:rsidRDefault="00C80BD5" w:rsidP="004A1ED4">
      <w:pPr>
        <w:jc w:val="both"/>
        <w:rPr>
          <w:rFonts w:ascii="Garamond" w:hAnsi="Garamond"/>
        </w:rPr>
      </w:pPr>
    </w:p>
    <w:p w14:paraId="2912E7F0" w14:textId="77777777" w:rsidR="00DA001D" w:rsidRPr="0060096A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14:paraId="74E96A3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sprawowanej w dni robocze opiece lekarskiej w Oddziale,</w:t>
      </w:r>
    </w:p>
    <w:p w14:paraId="399DE06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78B7CB60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uczestnictwo w zabiegach (operacjach) wykonywanych w Oddziale i Bloku Operacyjnym Udzielającego Zamówienie, w zakresie chirurgii ogólnej i onkologicznej oraz w zakresie chirurgii rekonstrukcyjnej i plastycznej</w:t>
      </w:r>
    </w:p>
    <w:p w14:paraId="3E0225E6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7374C47D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61A2EABE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0F388290" w14:textId="42145443" w:rsidR="00023BB6" w:rsidRPr="00E92D7D" w:rsidRDefault="00271ACF" w:rsidP="00271ACF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271ACF">
        <w:rPr>
          <w:rFonts w:ascii="Garamond" w:hAnsi="Garamond"/>
          <w:lang w:val="pl-PL"/>
        </w:rPr>
        <w:br/>
        <w:t xml:space="preserve">z posiadaną specjalizacją na rzecz pacjentów z innych podmiotów leczniczych w oparciu </w:t>
      </w:r>
      <w:r w:rsidRPr="00271ACF">
        <w:rPr>
          <w:rFonts w:ascii="Garamond" w:hAnsi="Garamond"/>
          <w:lang w:val="pl-PL"/>
        </w:rPr>
        <w:br/>
        <w:t>o zawarte przez Udzielającego Zamówienie umowy/porozumienia</w:t>
      </w:r>
      <w:r w:rsidR="00023BB6" w:rsidRPr="00E92D7D">
        <w:rPr>
          <w:rFonts w:ascii="Garamond" w:hAnsi="Garamond"/>
          <w:lang w:val="pl-PL"/>
        </w:rPr>
        <w:t xml:space="preserve"> </w:t>
      </w:r>
    </w:p>
    <w:p w14:paraId="05F58D08" w14:textId="77777777"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83020A8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14:paraId="2961A214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19392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="000F075E" w:rsidRPr="0060096A">
        <w:rPr>
          <w:rFonts w:ascii="Garamond" w:hAnsi="Garamond"/>
          <w:color w:val="000000"/>
          <w:sz w:val="22"/>
          <w:szCs w:val="22"/>
          <w:lang w:eastAsia="ar-SA"/>
        </w:rPr>
        <w:t>w ramach Zespołu Lekarzy</w:t>
      </w:r>
      <w:r w:rsidRPr="0060096A">
        <w:rPr>
          <w:rFonts w:ascii="Garamond" w:hAnsi="Garamond"/>
          <w:color w:val="000000"/>
          <w:lang w:eastAsia="ar-SA"/>
        </w:rPr>
        <w:t xml:space="preserve"> w oparciu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579BB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2CA8FB" w14:textId="41313139"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DF2880">
        <w:rPr>
          <w:rFonts w:ascii="Garamond" w:hAnsi="Garamond"/>
          <w:color w:val="000000"/>
          <w:lang w:eastAsia="ar-SA"/>
        </w:rPr>
        <w:t>1 umowę</w:t>
      </w:r>
      <w:r w:rsidRPr="0060096A">
        <w:rPr>
          <w:rFonts w:ascii="Garamond" w:hAnsi="Garamond"/>
          <w:color w:val="000000"/>
          <w:lang w:eastAsia="ar-SA"/>
        </w:rPr>
        <w:t xml:space="preserve"> o udzielanie świadczeń zdrowotnych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3E5B6C24" w14:textId="77777777" w:rsidR="0025275F" w:rsidRPr="0060096A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54507B71" w14:textId="77777777" w:rsidR="007F0498" w:rsidRPr="0060096A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2E9C7A24" w14:textId="77777777"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14:paraId="4406739F" w14:textId="77777777"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468E6B9C" w14:textId="77777777"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60C31922" w14:textId="77777777"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udzielanie pomocy lekarskiej w każdym przypadku niecierpiącym zwłoki;</w:t>
      </w:r>
    </w:p>
    <w:p w14:paraId="37A828E9" w14:textId="77777777"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49363A47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praw pacjenta;</w:t>
      </w:r>
    </w:p>
    <w:p w14:paraId="40668225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14:paraId="379BA2CE" w14:textId="77777777"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68C178BF" w14:textId="77777777" w:rsidR="001D55C6" w:rsidRPr="0060096A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14:paraId="61423544" w14:textId="77777777" w:rsidR="00EA3201" w:rsidRPr="0060096A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44025189" w14:textId="77777777" w:rsidR="00B1450D" w:rsidRPr="0060096A" w:rsidRDefault="00B1450D" w:rsidP="004A1ED4">
      <w:pPr>
        <w:rPr>
          <w:rFonts w:ascii="Garamond" w:hAnsi="Garamond"/>
          <w:b/>
        </w:rPr>
      </w:pPr>
    </w:p>
    <w:p w14:paraId="27FEDAD3" w14:textId="77777777" w:rsidR="00FE71CF" w:rsidRPr="0060096A" w:rsidRDefault="00FE71CF" w:rsidP="004A1ED4">
      <w:pPr>
        <w:ind w:left="540"/>
        <w:jc w:val="center"/>
        <w:rPr>
          <w:rFonts w:ascii="Garamond" w:hAnsi="Garamond"/>
          <w:b/>
        </w:rPr>
      </w:pPr>
    </w:p>
    <w:p w14:paraId="2D018BF1" w14:textId="77777777" w:rsidR="002E5FB4" w:rsidRDefault="002E5FB4" w:rsidP="004A1ED4">
      <w:pPr>
        <w:ind w:left="540"/>
        <w:jc w:val="center"/>
        <w:rPr>
          <w:rFonts w:ascii="Garamond" w:hAnsi="Garamond"/>
          <w:b/>
        </w:rPr>
      </w:pPr>
    </w:p>
    <w:p w14:paraId="11618272" w14:textId="77777777" w:rsidR="002E5FB4" w:rsidRDefault="002E5FB4" w:rsidP="004A1ED4">
      <w:pPr>
        <w:ind w:left="540"/>
        <w:jc w:val="center"/>
        <w:rPr>
          <w:rFonts w:ascii="Garamond" w:hAnsi="Garamond"/>
          <w:b/>
        </w:rPr>
      </w:pPr>
    </w:p>
    <w:p w14:paraId="28211B8A" w14:textId="77777777" w:rsidR="002E5FB4" w:rsidRDefault="002E5FB4" w:rsidP="004A1ED4">
      <w:pPr>
        <w:ind w:left="540"/>
        <w:jc w:val="center"/>
        <w:rPr>
          <w:rFonts w:ascii="Garamond" w:hAnsi="Garamond"/>
          <w:b/>
        </w:rPr>
      </w:pPr>
    </w:p>
    <w:p w14:paraId="5DB08231" w14:textId="77777777" w:rsidR="002E5FB4" w:rsidRDefault="002E5FB4" w:rsidP="004A1ED4">
      <w:pPr>
        <w:ind w:left="540"/>
        <w:jc w:val="center"/>
        <w:rPr>
          <w:rFonts w:ascii="Garamond" w:hAnsi="Garamond"/>
          <w:b/>
        </w:rPr>
      </w:pPr>
    </w:p>
    <w:p w14:paraId="63BC35B2" w14:textId="0E0129E2" w:rsidR="00570238" w:rsidRPr="0060096A" w:rsidRDefault="00570238" w:rsidP="004A1ED4">
      <w:pPr>
        <w:ind w:left="540"/>
        <w:jc w:val="center"/>
        <w:rPr>
          <w:rFonts w:ascii="Garamond" w:hAnsi="Garamond"/>
        </w:rPr>
      </w:pPr>
      <w:r w:rsidRPr="0060096A">
        <w:rPr>
          <w:rFonts w:ascii="Garamond" w:hAnsi="Garamond"/>
          <w:b/>
        </w:rPr>
        <w:lastRenderedPageBreak/>
        <w:t>Oferenci</w:t>
      </w:r>
    </w:p>
    <w:p w14:paraId="4664E134" w14:textId="77777777"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14:paraId="2720652E" w14:textId="53FD1AE0" w:rsidR="004876A8" w:rsidRPr="0060096A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60096A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60096A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chirurgii </w:t>
      </w:r>
      <w:r w:rsidR="00271ACF">
        <w:rPr>
          <w:rFonts w:ascii="Garamond" w:hAnsi="Garamond"/>
          <w:b/>
          <w:color w:val="000000"/>
          <w:u w:val="single"/>
          <w:lang w:eastAsia="ar-SA"/>
        </w:rPr>
        <w:t>plastycznej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60096A">
        <w:rPr>
          <w:rFonts w:ascii="Garamond" w:hAnsi="Garamond"/>
          <w:b/>
          <w:color w:val="000000"/>
          <w:lang w:eastAsia="ar-SA"/>
        </w:rPr>
        <w:t>.</w:t>
      </w:r>
    </w:p>
    <w:p w14:paraId="20D64EA9" w14:textId="77777777"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58945EAB" w14:textId="77777777" w:rsidR="002A5A51" w:rsidRPr="0060096A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4F00A594" w14:textId="77777777"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6DD0856" w14:textId="77777777"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14:paraId="4895C8D2" w14:textId="77777777"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14:paraId="35460A9D" w14:textId="77777777"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 xml:space="preserve">określa następujące szczegółowe wymagania dotyczące kwalifikacji </w:t>
      </w:r>
      <w:r w:rsidR="0092723B" w:rsidRPr="007D78DD">
        <w:rPr>
          <w:rFonts w:ascii="Garamond" w:hAnsi="Garamond"/>
          <w:color w:val="000000"/>
          <w:lang w:eastAsia="ar-SA"/>
        </w:rPr>
        <w:t>Oferenta:</w:t>
      </w:r>
    </w:p>
    <w:p w14:paraId="56BB9BB5" w14:textId="67209393" w:rsidR="007D78DD" w:rsidRDefault="0092723B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271ACF">
        <w:rPr>
          <w:rFonts w:ascii="Garamond" w:hAnsi="Garamond"/>
          <w:color w:val="000000"/>
          <w:lang w:eastAsia="ar-SA"/>
        </w:rPr>
        <w:t>chirurgii plastycznej</w:t>
      </w:r>
    </w:p>
    <w:p w14:paraId="5B924DBB" w14:textId="37A99B3D" w:rsidR="005F4B85" w:rsidRPr="007D78DD" w:rsidRDefault="007D78DD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D78DD">
        <w:rPr>
          <w:rFonts w:ascii="Garamond" w:hAnsi="Garamond"/>
          <w:color w:val="000000"/>
          <w:lang w:eastAsia="ar-SA"/>
        </w:rPr>
        <w:t xml:space="preserve">posiadanie doświadczenia w wykonywaniu </w:t>
      </w:r>
      <w:r w:rsidR="00271ACF">
        <w:rPr>
          <w:rFonts w:ascii="Garamond" w:hAnsi="Garamond"/>
          <w:color w:val="000000"/>
          <w:lang w:eastAsia="ar-SA"/>
        </w:rPr>
        <w:t>zabiegów rekonstrukcyjnych piersi</w:t>
      </w:r>
    </w:p>
    <w:p w14:paraId="45671257" w14:textId="77777777" w:rsidR="00E92D7D" w:rsidRDefault="00E92D7D" w:rsidP="004A1ED4">
      <w:pPr>
        <w:jc w:val="center"/>
        <w:rPr>
          <w:rFonts w:ascii="Garamond" w:hAnsi="Garamond"/>
          <w:b/>
        </w:rPr>
      </w:pPr>
    </w:p>
    <w:p w14:paraId="16BCD2DB" w14:textId="2724AF55"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14:paraId="64F1DFD1" w14:textId="77777777" w:rsidR="0036071F" w:rsidRPr="0060096A" w:rsidRDefault="0036071F" w:rsidP="004A1ED4">
      <w:pPr>
        <w:jc w:val="both"/>
        <w:rPr>
          <w:rFonts w:ascii="Garamond" w:hAnsi="Garamond"/>
        </w:rPr>
      </w:pPr>
    </w:p>
    <w:p w14:paraId="2E2440F9" w14:textId="77777777" w:rsidR="00D31131" w:rsidRPr="0060096A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>9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  <w:r w:rsidR="000F7AA2" w:rsidRPr="0060096A">
        <w:rPr>
          <w:rFonts w:ascii="Garamond" w:hAnsi="Garamond" w:cs="Garamond"/>
          <w:color w:val="000000"/>
        </w:rPr>
        <w:t>Wpisy w dziedzinie chirurgii mogą zostać uzupełnione</w:t>
      </w:r>
      <w:r w:rsidR="00C96BD2" w:rsidRPr="0060096A">
        <w:rPr>
          <w:rFonts w:ascii="Garamond" w:hAnsi="Garamond" w:cs="Garamond"/>
          <w:color w:val="000000"/>
        </w:rPr>
        <w:t xml:space="preserve"> w RPWDL</w:t>
      </w:r>
      <w:r w:rsidR="000F7AA2" w:rsidRPr="0060096A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>
        <w:rPr>
          <w:rFonts w:ascii="Garamond" w:hAnsi="Garamond" w:cs="Garamond"/>
          <w:color w:val="000000"/>
        </w:rPr>
        <w:br/>
      </w:r>
      <w:r w:rsidR="000F7AA2" w:rsidRPr="0060096A">
        <w:rPr>
          <w:rFonts w:ascii="Garamond" w:hAnsi="Garamond" w:cs="Garamond"/>
          <w:color w:val="000000"/>
        </w:rPr>
        <w:t>z wybranym Oferentem</w:t>
      </w:r>
      <w:r w:rsidR="00C96BD2" w:rsidRPr="0060096A">
        <w:rPr>
          <w:rFonts w:ascii="Garamond" w:hAnsi="Garamond" w:cs="Garamond"/>
          <w:color w:val="000000"/>
        </w:rPr>
        <w:t>.</w:t>
      </w:r>
    </w:p>
    <w:p w14:paraId="3FDD6773" w14:textId="77777777"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2BD67C32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5E6766B3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3FDBC761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D7CB2B8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14:paraId="63E13EEB" w14:textId="77777777"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337A3CC" w14:textId="77777777" w:rsidR="00563B64" w:rsidRPr="0060096A" w:rsidRDefault="00563B64" w:rsidP="004A1ED4">
      <w:pPr>
        <w:ind w:left="567"/>
        <w:rPr>
          <w:rFonts w:ascii="Garamond" w:hAnsi="Garamond"/>
        </w:rPr>
      </w:pPr>
    </w:p>
    <w:p w14:paraId="1893AE91" w14:textId="77777777"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749CA1E7" w14:textId="77777777"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14:paraId="37FC01B8" w14:textId="77777777" w:rsidR="00F441EB" w:rsidRPr="0060096A" w:rsidRDefault="00865A3E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62C28F8B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2ADC794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AAE8248" w14:textId="71D83E79" w:rsidR="00CD1C18" w:rsidRPr="0060096A" w:rsidRDefault="002E5FB4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>
        <w:rPr>
          <w:rFonts w:ascii="Garamond" w:hAnsi="Garamond"/>
          <w:b/>
          <w:u w:val="single"/>
        </w:rPr>
        <w:br w:type="page"/>
      </w:r>
      <w:r w:rsidR="00CD1C18" w:rsidRPr="0060096A">
        <w:rPr>
          <w:rFonts w:ascii="Garamond" w:hAnsi="Garamond"/>
          <w:b/>
          <w:u w:val="single"/>
        </w:rPr>
        <w:lastRenderedPageBreak/>
        <w:t>OFERTA</w:t>
      </w:r>
    </w:p>
    <w:p w14:paraId="53C8C678" w14:textId="77777777"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872B9EA" w14:textId="77777777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14:paraId="44533B6C" w14:textId="77777777"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481B69E9" w14:textId="77777777"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EBAFB04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463CAD75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Załączniki do SWKO</w:t>
      </w:r>
    </w:p>
    <w:p w14:paraId="20D735A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14:paraId="7B31FA7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14:paraId="4762AD4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14:paraId="2F9E54FC" w14:textId="77777777"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14:paraId="682F195E" w14:textId="77777777"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14:paraId="71ED1279" w14:textId="77777777"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14:paraId="2EEA984E" w14:textId="77777777" w:rsidR="00863F37" w:rsidRPr="0060096A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bCs/>
        </w:rPr>
        <w:t>Formularz oświadczenia dot. przetwarzania danych osobowych</w:t>
      </w:r>
      <w:r w:rsidR="00EE690B" w:rsidRPr="0060096A">
        <w:rPr>
          <w:rFonts w:ascii="Garamond" w:hAnsi="Garamond"/>
          <w:lang w:eastAsia="ar-SA"/>
        </w:rPr>
        <w:t>.</w:t>
      </w:r>
    </w:p>
    <w:p w14:paraId="78E1B4FC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05E920C9" w14:textId="77777777" w:rsidR="005F4B85" w:rsidRPr="0060096A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5B9B6E99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14:paraId="74EECA88" w14:textId="77777777"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14:paraId="07DCB34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14:paraId="38D6659D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14:paraId="1405021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60096A">
        <w:rPr>
          <w:rFonts w:ascii="Garamond" w:hAnsi="Garamond" w:cs="Garamond"/>
          <w:color w:val="000000"/>
        </w:rPr>
        <w:t>;</w:t>
      </w:r>
    </w:p>
    <w:p w14:paraId="1F2D0B56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14:paraId="1E18AED2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F77A3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14:paraId="381783B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14:paraId="7924DC1E" w14:textId="77777777" w:rsidR="005F4B85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14:paraId="161D6688" w14:textId="77777777"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00F33E29" w14:textId="77777777"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EA45AB4" w14:textId="77777777"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14:paraId="52385A85" w14:textId="77777777" w:rsidR="004E017C" w:rsidRPr="0060096A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25882DA2" w14:textId="2C2D0033" w:rsidR="000F30FD" w:rsidRPr="0060096A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60096A">
        <w:rPr>
          <w:rFonts w:ascii="Garamond" w:hAnsi="Garamond"/>
          <w:color w:val="000000"/>
        </w:rPr>
        <w:tab/>
      </w:r>
    </w:p>
    <w:p w14:paraId="744B6874" w14:textId="77777777" w:rsidR="005848C9" w:rsidRPr="0060096A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14:paraId="0BF32AB9" w14:textId="10AFCCCC"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271ACF" w:rsidRPr="00271ACF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zakresie chirurgii rekonstrukcyjnej i plastycznej w zakresie działalności Oddziału Klinicznego Chirurgii Ogólnej </w:t>
      </w:r>
      <w:r w:rsidR="00A15DC7">
        <w:rPr>
          <w:rFonts w:ascii="Garamond" w:hAnsi="Garamond"/>
          <w:b/>
          <w:caps/>
          <w:sz w:val="24"/>
          <w:szCs w:val="24"/>
        </w:rPr>
        <w:t xml:space="preserve">i ONKOLOGICZNEJ </w:t>
      </w:r>
      <w:r w:rsidR="00271ACF" w:rsidRPr="00271ACF">
        <w:rPr>
          <w:rFonts w:ascii="Garamond" w:hAnsi="Garamond"/>
          <w:b/>
          <w:caps/>
          <w:sz w:val="24"/>
          <w:szCs w:val="24"/>
        </w:rPr>
        <w:t>tzw. Breast Unit Szpitala Uniwersyteckiego w Krakowie</w:t>
      </w:r>
      <w:r w:rsidR="00EA6CEA" w:rsidRPr="0060096A">
        <w:rPr>
          <w:rFonts w:ascii="Garamond" w:hAnsi="Garamond"/>
          <w:b/>
          <w:caps/>
          <w:sz w:val="24"/>
          <w:szCs w:val="24"/>
        </w:rPr>
        <w:t>.</w:t>
      </w:r>
      <w:r w:rsidR="00E46C70" w:rsidRPr="0060096A">
        <w:rPr>
          <w:rFonts w:ascii="Garamond" w:hAnsi="Garamond"/>
          <w:b/>
          <w:caps/>
          <w:sz w:val="24"/>
          <w:szCs w:val="24"/>
        </w:rPr>
        <w:t>”</w:t>
      </w:r>
      <w:r w:rsidR="00727071" w:rsidRPr="0060096A">
        <w:rPr>
          <w:rFonts w:ascii="Garamond" w:hAnsi="Garamond"/>
          <w:caps/>
          <w:sz w:val="24"/>
          <w:szCs w:val="24"/>
        </w:rPr>
        <w:t xml:space="preserve"> </w:t>
      </w:r>
      <w:r w:rsidR="005848C9" w:rsidRPr="0060096A">
        <w:rPr>
          <w:rFonts w:ascii="Garamond" w:hAnsi="Garamond"/>
          <w:sz w:val="24"/>
          <w:szCs w:val="24"/>
        </w:rPr>
        <w:t xml:space="preserve">w Kancelarii </w:t>
      </w:r>
      <w:r w:rsidR="00B00656" w:rsidRPr="0060096A">
        <w:rPr>
          <w:rFonts w:ascii="Garamond" w:hAnsi="Garamond"/>
          <w:sz w:val="24"/>
          <w:szCs w:val="24"/>
        </w:rPr>
        <w:t xml:space="preserve">Szpitala </w:t>
      </w:r>
      <w:r w:rsidR="00CD1C18" w:rsidRPr="0060096A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60096A">
        <w:rPr>
          <w:rFonts w:ascii="Garamond" w:hAnsi="Garamond"/>
          <w:b/>
          <w:sz w:val="24"/>
          <w:szCs w:val="24"/>
        </w:rPr>
        <w:t xml:space="preserve">, </w:t>
      </w:r>
      <w:r w:rsidR="00774EB8" w:rsidRPr="0060096A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60096A">
        <w:rPr>
          <w:rFonts w:ascii="Garamond" w:hAnsi="Garamond"/>
          <w:b/>
          <w:sz w:val="24"/>
          <w:szCs w:val="24"/>
        </w:rPr>
        <w:t>do</w:t>
      </w:r>
      <w:r w:rsidR="00F97D47" w:rsidRPr="0060096A">
        <w:rPr>
          <w:rFonts w:ascii="Garamond" w:hAnsi="Garamond"/>
          <w:b/>
          <w:sz w:val="24"/>
          <w:szCs w:val="24"/>
        </w:rPr>
        <w:t xml:space="preserve"> </w:t>
      </w:r>
      <w:r w:rsidR="001174A9" w:rsidRPr="0060096A">
        <w:rPr>
          <w:rFonts w:ascii="Garamond" w:hAnsi="Garamond"/>
          <w:b/>
          <w:sz w:val="24"/>
          <w:szCs w:val="24"/>
        </w:rPr>
        <w:t xml:space="preserve">dnia </w:t>
      </w:r>
      <w:r w:rsidR="008619EB">
        <w:rPr>
          <w:rFonts w:ascii="Garamond" w:hAnsi="Garamond" w:cs="Garamond"/>
          <w:b/>
          <w:sz w:val="24"/>
          <w:szCs w:val="24"/>
        </w:rPr>
        <w:t>28 listopada</w:t>
      </w:r>
      <w:r w:rsidR="00154579">
        <w:rPr>
          <w:rFonts w:ascii="Garamond" w:hAnsi="Garamond" w:cs="Garamond"/>
          <w:b/>
          <w:sz w:val="24"/>
          <w:szCs w:val="24"/>
        </w:rPr>
        <w:t xml:space="preserve"> 2023</w:t>
      </w:r>
      <w:r w:rsidR="00DC2990" w:rsidRPr="0060096A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60096A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60096A">
        <w:rPr>
          <w:rFonts w:ascii="Garamond" w:hAnsi="Garamond"/>
          <w:b/>
          <w:sz w:val="24"/>
          <w:szCs w:val="24"/>
        </w:rPr>
        <w:t>1</w:t>
      </w:r>
      <w:r w:rsidR="00E644C2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:</w:t>
      </w:r>
      <w:r w:rsidR="00B24A98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0</w:t>
      </w:r>
      <w:r w:rsidR="001174A9" w:rsidRPr="0060096A">
        <w:rPr>
          <w:rFonts w:ascii="Garamond" w:hAnsi="Garamond"/>
          <w:b/>
          <w:sz w:val="24"/>
          <w:szCs w:val="24"/>
        </w:rPr>
        <w:t>.</w:t>
      </w:r>
    </w:p>
    <w:p w14:paraId="0ABAA2FF" w14:textId="77777777" w:rsidR="009C0BB8" w:rsidRPr="0060096A" w:rsidRDefault="009C0BB8" w:rsidP="004A1ED4">
      <w:pPr>
        <w:rPr>
          <w:rFonts w:ascii="Garamond" w:hAnsi="Garamond"/>
          <w:lang w:eastAsia="ar-SA"/>
        </w:rPr>
      </w:pPr>
    </w:p>
    <w:p w14:paraId="10077D64" w14:textId="62919097" w:rsidR="00B468AB" w:rsidRPr="002E5FB4" w:rsidRDefault="007F60AE" w:rsidP="002E5FB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14:paraId="0A621702" w14:textId="2F6AAAD6" w:rsidR="003F1640" w:rsidRPr="0060096A" w:rsidRDefault="00F07A7F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>
        <w:rPr>
          <w:rFonts w:ascii="Garamond" w:hAnsi="Garamond"/>
          <w:b/>
          <w:color w:val="000000"/>
          <w:lang w:eastAsia="ar-SA"/>
        </w:rPr>
        <w:br w:type="page"/>
      </w:r>
      <w:r w:rsidR="003F1640" w:rsidRPr="0060096A">
        <w:rPr>
          <w:rFonts w:ascii="Garamond" w:hAnsi="Garamond"/>
          <w:b/>
          <w:color w:val="000000"/>
          <w:lang w:eastAsia="ar-SA"/>
        </w:rPr>
        <w:lastRenderedPageBreak/>
        <w:t>Kryteria oceny przy wyborze oferty. Warunki finansowe.</w:t>
      </w:r>
    </w:p>
    <w:p w14:paraId="70196B9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A422F3E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781B22D4" w14:textId="77777777"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Komisja konkursowa dokona wyboru najkorzystniejszej oferty spośród kompletnych złożonych w wyznaczonym terminie ofert. Oceniane będą wyłącznie oferty spełniające </w:t>
      </w:r>
      <w:r w:rsidRPr="0060096A">
        <w:rPr>
          <w:rFonts w:ascii="Garamond" w:hAnsi="Garamond"/>
          <w:color w:val="000000"/>
          <w:lang w:eastAsia="ar-SA"/>
        </w:rPr>
        <w:br/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14:paraId="44141FE4" w14:textId="77777777"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31857DA" w14:textId="77777777" w:rsidR="00975932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67EF20DB" w14:textId="77777777" w:rsidR="008950FC" w:rsidRPr="0060096A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BCC6984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0 % oceny, maksymalnie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>0 pkt)</w:t>
      </w:r>
    </w:p>
    <w:p w14:paraId="4BF8E5BD" w14:textId="28A5BF83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pkt w </w:t>
      </w:r>
      <w:r w:rsidR="00154579">
        <w:rPr>
          <w:rFonts w:ascii="Garamond" w:hAnsi="Garamond" w:cs="Garamond"/>
          <w:color w:val="000000"/>
          <w:sz w:val="24"/>
          <w:szCs w:val="24"/>
        </w:rPr>
        <w:t>przypadku posiadania – poza wymaganą – specjalizacji z chirurgii onkologicznej.</w:t>
      </w:r>
    </w:p>
    <w:p w14:paraId="26925602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6FA561A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 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CC6194E" w14:textId="3693CCCD" w:rsidR="00EA6CEA" w:rsidRDefault="00EA6CEA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AC598D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AC598D">
        <w:rPr>
          <w:rFonts w:ascii="Garamond" w:hAnsi="Garamond" w:cs="Garamond"/>
          <w:b/>
          <w:color w:val="000000"/>
          <w:sz w:val="24"/>
          <w:szCs w:val="24"/>
        </w:rPr>
        <w:t>trzyletniego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adczenia w wykonywaniu </w:t>
      </w:r>
      <w:r w:rsidR="00AC598D"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– rekonstrukcji piersi</w:t>
      </w:r>
      <w:r w:rsidR="00154579">
        <w:rPr>
          <w:rFonts w:ascii="Garamond" w:hAnsi="Garamond" w:cs="Garamond"/>
          <w:color w:val="000000"/>
          <w:sz w:val="24"/>
          <w:szCs w:val="24"/>
        </w:rPr>
        <w:t>.</w:t>
      </w:r>
    </w:p>
    <w:p w14:paraId="39E3B15D" w14:textId="7A71C2F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951A6FE" w14:textId="08F0BFA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>
        <w:rPr>
          <w:rFonts w:ascii="Garamond" w:hAnsi="Garamond" w:cs="Garamond"/>
          <w:b/>
          <w:color w:val="000000"/>
          <w:sz w:val="24"/>
          <w:szCs w:val="24"/>
        </w:rPr>
        <w:t>pięcioletniego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>
        <w:rPr>
          <w:rFonts w:ascii="Garamond" w:hAnsi="Garamond" w:cs="Garamond"/>
          <w:color w:val="000000"/>
          <w:sz w:val="24"/>
          <w:szCs w:val="24"/>
        </w:rPr>
        <w:t xml:space="preserve">adczenia w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samodzielnym (tj. jako I operator) </w:t>
      </w:r>
      <w:r>
        <w:rPr>
          <w:rFonts w:ascii="Garamond" w:hAnsi="Garamond" w:cs="Garamond"/>
          <w:color w:val="000000"/>
          <w:sz w:val="24"/>
          <w:szCs w:val="24"/>
        </w:rPr>
        <w:t xml:space="preserve">wykonywaniu 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rekonstrukcji piersi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36C5BAD3" w14:textId="77777777" w:rsidR="00154579" w:rsidRPr="0060096A" w:rsidRDefault="0015457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A9D034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549461D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7B1A4C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60096A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1CACCC99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2C31CE25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DBE1CA3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515D5FB9" w14:textId="73844F1F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chirurgii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271ACF">
        <w:rPr>
          <w:rFonts w:ascii="Garamond" w:hAnsi="Garamond" w:cs="Garamond"/>
          <w:color w:val="000000"/>
          <w:sz w:val="24"/>
          <w:szCs w:val="24"/>
        </w:rPr>
        <w:t>„rekonstrukcyjnej”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” </w:t>
      </w:r>
      <w:r w:rsidRPr="0060096A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62E1321" w14:textId="77777777" w:rsidR="00EA6CEA" w:rsidRPr="0060096A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30A08114" w14:textId="7D83C2EA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 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849690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190D1EE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BD2531B" w14:textId="0F6AACAF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t>S = (SN/SX) x 7</w:t>
      </w:r>
      <w:r w:rsidR="00F07A7F">
        <w:rPr>
          <w:rFonts w:ascii="Garamond" w:hAnsi="Garamond" w:cs="Garamond"/>
          <w:b/>
          <w:bCs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14:paraId="6ECAFCC3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gdzie:</w:t>
      </w:r>
    </w:p>
    <w:p w14:paraId="7C4FA964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1722588B" w14:textId="63BDE0F1" w:rsidR="00023BB6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BAB7FAD" w14:textId="54C7B627" w:rsidR="00EA6CEA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D4DC5A6" w14:textId="77777777" w:rsidR="00EA6CEA" w:rsidRPr="0060096A" w:rsidRDefault="00EA6CEA" w:rsidP="004A1ED4">
      <w:pPr>
        <w:ind w:left="567"/>
        <w:rPr>
          <w:rFonts w:ascii="Garamond" w:hAnsi="Garamond" w:cs="Garamond"/>
        </w:rPr>
      </w:pPr>
    </w:p>
    <w:p w14:paraId="4BA434D1" w14:textId="77777777" w:rsidR="004712B8" w:rsidRPr="0060096A" w:rsidRDefault="00EA6CEA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60096A">
        <w:rPr>
          <w:rFonts w:ascii="Garamond" w:hAnsi="Garamond"/>
          <w:bCs/>
          <w:sz w:val="22"/>
          <w:szCs w:val="22"/>
        </w:rPr>
        <w:t xml:space="preserve">§ 7 </w:t>
      </w:r>
      <w:r w:rsidRPr="0060096A">
        <w:rPr>
          <w:rFonts w:ascii="Garamond" w:hAnsi="Garamond" w:cs="Garamond"/>
          <w:color w:val="000000"/>
        </w:rPr>
        <w:t>Umowy.</w:t>
      </w:r>
    </w:p>
    <w:p w14:paraId="758B02A6" w14:textId="77777777" w:rsidR="00975932" w:rsidRPr="0060096A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70F19A81" w14:textId="77777777" w:rsidR="003F1640" w:rsidRPr="0060096A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7FC13EF8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3399B6E4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14:paraId="2B0A19FA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D935ACC" w14:textId="52C8EC67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5F6E42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8619EB">
        <w:rPr>
          <w:rFonts w:ascii="Garamond" w:hAnsi="Garamond" w:cs="Garamond"/>
          <w:b/>
        </w:rPr>
        <w:t>28 listopada</w:t>
      </w:r>
      <w:r w:rsidR="00154579">
        <w:rPr>
          <w:rFonts w:ascii="Garamond" w:hAnsi="Garamond" w:cs="Garamond"/>
          <w:b/>
        </w:rPr>
        <w:t xml:space="preserve"> 2023</w:t>
      </w:r>
      <w:r w:rsidR="008D0562">
        <w:rPr>
          <w:rFonts w:ascii="Garamond" w:hAnsi="Garamond" w:cs="Garamond"/>
          <w:b/>
        </w:rPr>
        <w:t xml:space="preserve"> </w:t>
      </w:r>
      <w:r w:rsidR="00DC2990" w:rsidRPr="0060096A">
        <w:rPr>
          <w:rFonts w:ascii="Garamond" w:hAnsi="Garamond" w:cs="Garamond"/>
          <w:b/>
        </w:rPr>
        <w:t>r.</w:t>
      </w:r>
      <w:r w:rsidR="001174A9" w:rsidRPr="0060096A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60096A">
        <w:rPr>
          <w:rFonts w:ascii="Garamond" w:hAnsi="Garamond"/>
          <w:b/>
          <w:color w:val="000000"/>
          <w:lang w:eastAsia="ar-SA"/>
        </w:rPr>
        <w:t>14</w:t>
      </w:r>
      <w:r w:rsidR="001174A9" w:rsidRPr="0060096A">
        <w:rPr>
          <w:rFonts w:ascii="Garamond" w:hAnsi="Garamond"/>
          <w:b/>
          <w:color w:val="000000"/>
          <w:lang w:eastAsia="ar-SA"/>
        </w:rPr>
        <w:t>:00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Cs/>
          <w:color w:val="000000"/>
          <w:lang w:eastAsia="ar-SA"/>
        </w:rPr>
        <w:t xml:space="preserve">w </w:t>
      </w:r>
      <w:r w:rsidRPr="0060096A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590F08D1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0D2296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098BD281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37DD6F5B" w14:textId="77777777"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4505B96B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7A72307" w14:textId="77777777"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1F77F4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14:paraId="7ED9FE42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FC30C7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14:paraId="64E7ED1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07EE73E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F79FA3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58198ED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14:paraId="67D4A0B9" w14:textId="77777777"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326D73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641C0691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14:paraId="2234C67D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14:paraId="5DAF6CC5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2DECA6B9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6AC4C2EC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1976CF06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7DF0D33F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1AE50F53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14:paraId="6089AB4E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2119D81C" w14:textId="77777777" w:rsidR="001E5F67" w:rsidRPr="0060096A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7846CB5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Analiza ofert</w:t>
      </w:r>
    </w:p>
    <w:p w14:paraId="2E4B40F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1808C650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23AC9879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14:paraId="2F621048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14:paraId="60176814" w14:textId="77777777"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14:paraId="7D00C3DE" w14:textId="77777777"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1671E7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0C08E77E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CA596F4" w14:textId="0416E11B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097D49">
        <w:rPr>
          <w:rFonts w:ascii="Garamond" w:hAnsi="Garamond"/>
          <w:b/>
          <w:color w:val="000000"/>
          <w:lang w:eastAsia="ar-SA"/>
        </w:rPr>
        <w:t>28 listopada</w:t>
      </w:r>
      <w:bookmarkStart w:id="0" w:name="_GoBack"/>
      <w:bookmarkEnd w:id="0"/>
      <w:r w:rsidR="00D158CA">
        <w:rPr>
          <w:rFonts w:ascii="Garamond" w:hAnsi="Garamond"/>
          <w:b/>
          <w:color w:val="000000"/>
          <w:lang w:eastAsia="ar-SA"/>
        </w:rPr>
        <w:t xml:space="preserve"> </w:t>
      </w:r>
      <w:r w:rsidR="00154579">
        <w:rPr>
          <w:rFonts w:ascii="Garamond" w:hAnsi="Garamond"/>
          <w:b/>
          <w:color w:val="000000"/>
          <w:lang w:eastAsia="ar-SA"/>
        </w:rPr>
        <w:t>2023</w:t>
      </w:r>
      <w:r w:rsidR="00DC2990" w:rsidRPr="0060096A">
        <w:rPr>
          <w:rFonts w:ascii="Garamond" w:hAnsi="Garamond" w:cs="Garamond"/>
          <w:b/>
        </w:rPr>
        <w:t xml:space="preserve">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60096A">
        <w:rPr>
          <w:rFonts w:ascii="Garamond" w:hAnsi="Garamond"/>
          <w:color w:val="000000"/>
          <w:lang w:eastAsia="ar-SA"/>
        </w:rPr>
        <w:t>Komisja K</w:t>
      </w:r>
      <w:r w:rsidRPr="0060096A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14:paraId="079CE1BD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DADAA4A" w14:textId="77777777"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4A6AABC1" w14:textId="77777777"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7EC070CC" w14:textId="77777777" w:rsidR="005B7549" w:rsidRDefault="005B7549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94BE0E7" w14:textId="7537F50A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lastRenderedPageBreak/>
        <w:t>Umowa</w:t>
      </w:r>
    </w:p>
    <w:p w14:paraId="6EFFFD4B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DA51E5B" w14:textId="220BFA74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udzielanie świadczeń będących przed</w:t>
      </w:r>
      <w:r w:rsidRPr="007E787C">
        <w:rPr>
          <w:rFonts w:ascii="Garamond" w:hAnsi="Garamond"/>
          <w:color w:val="000000"/>
          <w:lang w:eastAsia="ar-SA"/>
        </w:rPr>
        <w:t xml:space="preserve">miotem konkursu na okres od </w:t>
      </w:r>
      <w:r w:rsidR="002B29D1" w:rsidRPr="007E787C">
        <w:rPr>
          <w:rFonts w:ascii="Garamond" w:hAnsi="Garamond"/>
          <w:b/>
          <w:color w:val="000000"/>
          <w:lang w:eastAsia="ar-SA"/>
        </w:rPr>
        <w:t xml:space="preserve">dnia </w:t>
      </w:r>
      <w:r w:rsidR="0015604F" w:rsidRPr="007E787C">
        <w:rPr>
          <w:rFonts w:ascii="Garamond" w:hAnsi="Garamond"/>
          <w:b/>
          <w:color w:val="000000"/>
          <w:lang w:eastAsia="ar-SA"/>
        </w:rPr>
        <w:t>1</w:t>
      </w:r>
      <w:r w:rsidR="00271ACF">
        <w:rPr>
          <w:rFonts w:ascii="Garamond" w:hAnsi="Garamond"/>
          <w:b/>
          <w:color w:val="000000"/>
          <w:lang w:eastAsia="ar-SA"/>
        </w:rPr>
        <w:t xml:space="preserve"> </w:t>
      </w:r>
      <w:r w:rsidR="00CD65C4">
        <w:rPr>
          <w:rFonts w:ascii="Garamond" w:hAnsi="Garamond"/>
          <w:b/>
          <w:color w:val="000000"/>
          <w:lang w:eastAsia="ar-SA"/>
        </w:rPr>
        <w:t xml:space="preserve">grudnia </w:t>
      </w:r>
      <w:r w:rsidR="001B4DAC" w:rsidRPr="007E787C">
        <w:rPr>
          <w:rFonts w:ascii="Garamond" w:hAnsi="Garamond"/>
          <w:b/>
          <w:color w:val="000000"/>
          <w:lang w:eastAsia="ar-SA"/>
        </w:rPr>
        <w:t>202</w:t>
      </w:r>
      <w:r w:rsidR="00E85C7E" w:rsidRPr="007E787C">
        <w:rPr>
          <w:rFonts w:ascii="Garamond" w:hAnsi="Garamond"/>
          <w:b/>
          <w:color w:val="000000"/>
          <w:lang w:eastAsia="ar-SA"/>
        </w:rPr>
        <w:t>3</w:t>
      </w:r>
      <w:r w:rsidR="002347BD" w:rsidRPr="007E787C">
        <w:rPr>
          <w:rFonts w:ascii="Garamond" w:hAnsi="Garamond"/>
          <w:b/>
          <w:color w:val="000000"/>
          <w:lang w:eastAsia="ar-SA"/>
        </w:rPr>
        <w:t xml:space="preserve"> roku</w:t>
      </w:r>
      <w:r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E787C">
        <w:rPr>
          <w:rFonts w:ascii="Garamond" w:hAnsi="Garamond"/>
          <w:b/>
          <w:color w:val="000000"/>
          <w:lang w:eastAsia="ar-SA"/>
        </w:rPr>
        <w:t xml:space="preserve">do dnia </w:t>
      </w:r>
      <w:r w:rsidR="00F07A7F">
        <w:rPr>
          <w:rFonts w:ascii="Garamond" w:hAnsi="Garamond"/>
          <w:b/>
          <w:color w:val="000000"/>
          <w:lang w:eastAsia="ar-SA"/>
        </w:rPr>
        <w:t xml:space="preserve">31 </w:t>
      </w:r>
      <w:r w:rsidR="0090757C">
        <w:rPr>
          <w:rFonts w:ascii="Garamond" w:hAnsi="Garamond"/>
          <w:b/>
          <w:color w:val="000000"/>
          <w:lang w:eastAsia="ar-SA"/>
        </w:rPr>
        <w:t>grudnia</w:t>
      </w:r>
      <w:r w:rsidR="00F07A7F">
        <w:rPr>
          <w:rFonts w:ascii="Garamond" w:hAnsi="Garamond"/>
          <w:b/>
          <w:color w:val="000000"/>
          <w:lang w:eastAsia="ar-SA"/>
        </w:rPr>
        <w:t xml:space="preserve"> </w:t>
      </w:r>
      <w:r w:rsidR="001B4DAC" w:rsidRPr="007E787C">
        <w:rPr>
          <w:rFonts w:ascii="Garamond" w:hAnsi="Garamond"/>
          <w:b/>
          <w:color w:val="000000"/>
          <w:lang w:eastAsia="ar-SA"/>
        </w:rPr>
        <w:t>202</w:t>
      </w:r>
      <w:r w:rsidR="00787619" w:rsidRPr="007E787C">
        <w:rPr>
          <w:rFonts w:ascii="Garamond" w:hAnsi="Garamond"/>
          <w:b/>
          <w:color w:val="000000"/>
          <w:lang w:eastAsia="ar-SA"/>
        </w:rPr>
        <w:t xml:space="preserve">4 </w:t>
      </w:r>
      <w:r w:rsidR="002347BD" w:rsidRPr="007E787C">
        <w:rPr>
          <w:rFonts w:ascii="Garamond" w:hAnsi="Garamond"/>
          <w:b/>
          <w:color w:val="000000"/>
          <w:lang w:eastAsia="ar-SA"/>
        </w:rPr>
        <w:t>roku</w:t>
      </w:r>
      <w:r w:rsidRPr="007E787C">
        <w:rPr>
          <w:rFonts w:ascii="Garamond" w:hAnsi="Garamond"/>
          <w:b/>
          <w:color w:val="000000"/>
          <w:lang w:eastAsia="ar-SA"/>
        </w:rPr>
        <w:t>.</w:t>
      </w:r>
    </w:p>
    <w:p w14:paraId="728A697D" w14:textId="77777777"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42FDD7E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1F5147C9" w14:textId="77777777"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0C3BB5B3" w14:textId="77777777"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69B65909" w14:textId="77777777"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13829347" w14:textId="77777777"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14:paraId="1358B894" w14:textId="77777777"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DADB891" w14:textId="77777777"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1C8E725D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FC60B8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14:paraId="0BB577FD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BC8E9FE" w14:textId="77777777"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75C5A13E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1D5048E" w14:textId="77777777" w:rsidR="007E787C" w:rsidRDefault="007E787C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9C7BDE9" w14:textId="169373FA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Odwołanie</w:t>
      </w:r>
    </w:p>
    <w:p w14:paraId="3ECD6D2F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5E96B8D5" w14:textId="77777777" w:rsidR="00D158CA" w:rsidRDefault="003F1640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14:paraId="2E940FC2" w14:textId="77777777" w:rsidR="00D158CA" w:rsidRDefault="00D158CA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315E67AC" w14:textId="55251028" w:rsidR="003F1640" w:rsidRPr="0060096A" w:rsidRDefault="00D158CA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3F1640" w:rsidRPr="0060096A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0DBBFE37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0143776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14:paraId="22A0552E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BF078B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5354C685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650D0D4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1568402B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B725B81" w14:textId="77777777"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4D2D524F" w14:textId="77777777"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5EBB707F" w14:textId="77777777"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14:paraId="57D7A322" w14:textId="77777777"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14:paraId="069A37E1" w14:textId="77777777"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14:paraId="655E751F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3C023EA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14:paraId="2D2EB94D" w14:textId="77777777"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ul. Kopernika 36, 31-501 Kraków</w:t>
      </w:r>
    </w:p>
    <w:p w14:paraId="74878B06" w14:textId="77777777"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14:paraId="0EED4D09" w14:textId="77777777"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14:paraId="40B0FC74" w14:textId="1D61DA42"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154579" w:rsidRPr="00154579">
        <w:rPr>
          <w:rFonts w:ascii="Garamond" w:hAnsi="Garamond"/>
          <w:b/>
          <w:sz w:val="22"/>
          <w:szCs w:val="22"/>
        </w:rPr>
        <w:t xml:space="preserve">na </w:t>
      </w:r>
      <w:r w:rsidR="00271ACF" w:rsidRPr="00271ACF">
        <w:rPr>
          <w:rFonts w:ascii="Garamond" w:hAnsi="Garamond"/>
          <w:b/>
          <w:sz w:val="22"/>
          <w:szCs w:val="22"/>
        </w:rPr>
        <w:t>kompleksowe udzielanie lekarskich świadczeń zdrowotnych w zakresie chirurgii rekonstrukcyjnej i plastycznej w zakresie działalności oddziału klinicznego chir</w:t>
      </w:r>
      <w:r w:rsidR="00D158CA">
        <w:rPr>
          <w:rFonts w:ascii="Garamond" w:hAnsi="Garamond"/>
          <w:b/>
          <w:sz w:val="22"/>
          <w:szCs w:val="22"/>
        </w:rPr>
        <w:t xml:space="preserve">urgii ogólnej </w:t>
      </w:r>
      <w:r w:rsidR="00A15DC7">
        <w:rPr>
          <w:rFonts w:ascii="Garamond" w:hAnsi="Garamond"/>
          <w:b/>
          <w:sz w:val="22"/>
          <w:szCs w:val="22"/>
        </w:rPr>
        <w:t xml:space="preserve">i onkologicznej </w:t>
      </w:r>
      <w:r w:rsidR="00D158CA">
        <w:rPr>
          <w:rFonts w:ascii="Garamond" w:hAnsi="Garamond"/>
          <w:b/>
          <w:sz w:val="22"/>
          <w:szCs w:val="22"/>
        </w:rPr>
        <w:t>tzw. B</w:t>
      </w:r>
      <w:r w:rsidR="00F07A7F">
        <w:rPr>
          <w:rFonts w:ascii="Garamond" w:hAnsi="Garamond"/>
          <w:b/>
          <w:sz w:val="22"/>
          <w:szCs w:val="22"/>
        </w:rPr>
        <w:t>reast unit S</w:t>
      </w:r>
      <w:r w:rsidR="00271ACF" w:rsidRPr="00271ACF">
        <w:rPr>
          <w:rFonts w:ascii="Garamond" w:hAnsi="Garamond"/>
          <w:b/>
          <w:sz w:val="22"/>
          <w:szCs w:val="22"/>
        </w:rPr>
        <w:t xml:space="preserve">zpitala </w:t>
      </w:r>
      <w:r w:rsidR="00F07A7F">
        <w:rPr>
          <w:rFonts w:ascii="Garamond" w:hAnsi="Garamond"/>
          <w:b/>
          <w:sz w:val="22"/>
          <w:szCs w:val="22"/>
        </w:rPr>
        <w:t>U</w:t>
      </w:r>
      <w:r w:rsidR="00271ACF" w:rsidRPr="00271ACF">
        <w:rPr>
          <w:rFonts w:ascii="Garamond" w:hAnsi="Garamond"/>
          <w:b/>
          <w:sz w:val="22"/>
          <w:szCs w:val="22"/>
        </w:rPr>
        <w:t xml:space="preserve">niwersyteckiego w </w:t>
      </w:r>
      <w:r w:rsidR="00F07A7F">
        <w:rPr>
          <w:rFonts w:ascii="Garamond" w:hAnsi="Garamond"/>
          <w:b/>
          <w:sz w:val="22"/>
          <w:szCs w:val="22"/>
        </w:rPr>
        <w:t>K</w:t>
      </w:r>
      <w:r w:rsidR="00271ACF" w:rsidRPr="00271ACF">
        <w:rPr>
          <w:rFonts w:ascii="Garamond" w:hAnsi="Garamond"/>
          <w:b/>
          <w:sz w:val="22"/>
          <w:szCs w:val="22"/>
        </w:rPr>
        <w:t>rakowie</w:t>
      </w:r>
      <w:r w:rsidR="00271ACF" w:rsidRPr="00154579">
        <w:rPr>
          <w:rFonts w:ascii="Garamond" w:hAnsi="Garamond"/>
          <w:b/>
          <w:sz w:val="22"/>
          <w:szCs w:val="22"/>
        </w:rPr>
        <w:t>.</w:t>
      </w:r>
    </w:p>
    <w:p w14:paraId="60D1D218" w14:textId="77777777"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60096A" w14:paraId="7D95B72F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C75C865" w14:textId="77777777" w:rsidR="00A45586" w:rsidRPr="0060096A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60096A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60096A" w14:paraId="63F894B0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186E0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02282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20E2A790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D1E5F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2F4B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0A6BA89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2F0B1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884AD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3BFC0A1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03DE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43D49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B13A2FF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DD9A6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843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6D93B2F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0DDE2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D31B8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1EAF581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03DA9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5017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60096A" w14:paraId="0F71DD6E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A2F3" w14:textId="77777777" w:rsidR="006C1EED" w:rsidRPr="0060096A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21A24" w14:textId="77777777" w:rsidR="006C1EED" w:rsidRPr="0060096A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9B454F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86C4D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 banku</w:t>
            </w:r>
            <w:r w:rsidRPr="0060096A">
              <w:rPr>
                <w:rFonts w:ascii="Garamond" w:hAnsi="Garamond"/>
                <w:b/>
              </w:rPr>
              <w:br/>
              <w:t>Nr konta bankowego</w:t>
            </w:r>
          </w:p>
          <w:p w14:paraId="5B6F874F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6CA86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9679AF1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685C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5DED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>wskazany rachunek figuruje na „Białej liście”</w:t>
            </w:r>
          </w:p>
          <w:p w14:paraId="71D31207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 xml:space="preserve">wskazany rachunek </w:t>
            </w:r>
            <w:r w:rsidRPr="0060096A">
              <w:rPr>
                <w:rFonts w:ascii="Garamond" w:hAnsi="Garamond"/>
                <w:b/>
                <w:sz w:val="22"/>
                <w:u w:val="single"/>
                <w:lang w:val="pl-PL"/>
              </w:rPr>
              <w:t xml:space="preserve">nie </w:t>
            </w:r>
            <w:r w:rsidRPr="0060096A">
              <w:rPr>
                <w:rFonts w:ascii="Garamond" w:hAnsi="Garamond"/>
                <w:sz w:val="22"/>
                <w:u w:val="single"/>
                <w:lang w:val="pl-PL"/>
              </w:rPr>
              <w:t xml:space="preserve">figuruje </w:t>
            </w:r>
            <w:r w:rsidRPr="0060096A">
              <w:rPr>
                <w:rFonts w:ascii="Garamond" w:hAnsi="Garamond"/>
                <w:sz w:val="22"/>
                <w:lang w:val="pl-PL"/>
              </w:rPr>
              <w:t>na „Białej liście” – świadczenia zwolnione z VAT</w:t>
            </w:r>
          </w:p>
        </w:tc>
      </w:tr>
    </w:tbl>
    <w:p w14:paraId="26AFE7E5" w14:textId="77777777"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455FF596" w14:textId="77777777"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D5D5A94" w14:textId="77777777"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14:paraId="5168A67F" w14:textId="77777777"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14:paraId="36C841F6" w14:textId="77777777"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3B973C74" w14:textId="77777777"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14:paraId="33F70FEC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82AAC26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14:paraId="081AF85D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DB6B100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34B0FCBB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04DC6076" w14:textId="7DBEBE8B"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271ACF" w:rsidRPr="00271ACF">
        <w:rPr>
          <w:rFonts w:ascii="Garamond" w:hAnsi="Garamond"/>
          <w:b/>
        </w:rPr>
        <w:t>KOMPLEKSOWE UDZIELANIE LEKARSKICH ŚWIADCZEŃ ZDROWOTNYCH W ZAKRESIE CHIRURGII REKONSTRUKCYJNEJ I PLASTYCZNEJ W ZAKRESIE DZIAŁALNOŚCI ODDZIAŁU KLINICZNEGO CHIRURGII OGÓLNEJ</w:t>
      </w:r>
      <w:r w:rsidR="00A15DC7">
        <w:rPr>
          <w:rFonts w:ascii="Garamond" w:hAnsi="Garamond"/>
          <w:b/>
        </w:rPr>
        <w:t xml:space="preserve"> I ONKOLOGICZNEJ</w:t>
      </w:r>
      <w:r w:rsidR="00271ACF" w:rsidRPr="00271ACF">
        <w:rPr>
          <w:rFonts w:ascii="Garamond" w:hAnsi="Garamond"/>
          <w:b/>
        </w:rPr>
        <w:t xml:space="preserve"> TZW. BREAST UNIT SZPITALA UNIWERSYTECKIEGO W KRAKOWIE</w:t>
      </w:r>
      <w:r w:rsidR="00154AB7" w:rsidRPr="0060096A">
        <w:rPr>
          <w:rFonts w:ascii="Garamond" w:hAnsi="Garamond"/>
          <w:b/>
        </w:rPr>
        <w:t xml:space="preserve"> </w:t>
      </w:r>
    </w:p>
    <w:p w14:paraId="156D5022" w14:textId="77777777"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14:paraId="594D36D4" w14:textId="77777777" w:rsidTr="00A645B0">
        <w:trPr>
          <w:trHeight w:val="2042"/>
        </w:trPr>
        <w:tc>
          <w:tcPr>
            <w:tcW w:w="14580" w:type="dxa"/>
          </w:tcPr>
          <w:p w14:paraId="1DA7E3D9" w14:textId="77777777" w:rsidR="00382357" w:rsidRPr="0060096A" w:rsidRDefault="00382357" w:rsidP="004A1ED4">
            <w:pPr>
              <w:jc w:val="both"/>
              <w:rPr>
                <w:rFonts w:ascii="Garamond" w:hAnsi="Garamond"/>
              </w:rPr>
            </w:pPr>
          </w:p>
          <w:p w14:paraId="4A85ECA1" w14:textId="74ED0242" w:rsidR="00023BB6" w:rsidRPr="0060096A" w:rsidRDefault="00FE2526" w:rsidP="00023BB6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 w:cs="Garamond"/>
                <w:b/>
                <w:i/>
              </w:rPr>
              <w:t>Proponowana stawka % wartości świadczeń w rodzaju ambulatoryjna opieka specjalistyczna w Poradniach zakwalifikowanych do rozliczenia przez Płatnika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0ED3AC71" w14:textId="77777777"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14:paraId="698B1742" w14:textId="77777777"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18081F43" w14:textId="77777777"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0AA4107B" w14:textId="77777777"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5318E891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7D9EF11E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5595020F" w14:textId="1F188E55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32D1E">
              <w:rPr>
                <w:rFonts w:ascii="Garamond" w:hAnsi="Garamond"/>
                <w:b/>
              </w:rPr>
              <w:t>zł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507CE485" w14:textId="77777777"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14:paraId="6257B1C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023D3AB0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020112FC" w14:textId="77777777"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14:paraId="7E4204FE" w14:textId="77777777"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14:paraId="45C684F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14:paraId="6BE8FF3A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6494570B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14:paraId="29DC2E51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EE9B3C9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6A32878" w14:textId="77777777"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14:paraId="1C546694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6CEFED37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4B6C52B0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15ACFF95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8D5C235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14:paraId="2B88453F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5D53B22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14:paraId="004A5881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F31F57A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14:paraId="7AA30E07" w14:textId="77777777" w:rsidR="002F5ED7" w:rsidRPr="0060096A" w:rsidRDefault="002F5ED7" w:rsidP="004A1ED4">
      <w:pPr>
        <w:pStyle w:val="Akapitzlist"/>
        <w:rPr>
          <w:rFonts w:ascii="Garamond" w:hAnsi="Garamond"/>
        </w:rPr>
      </w:pPr>
    </w:p>
    <w:p w14:paraId="5C5E206C" w14:textId="48914F8C"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2D4751">
        <w:rPr>
          <w:rFonts w:ascii="Garamond" w:hAnsi="Garamond" w:cs="Garamond"/>
          <w:b/>
          <w:bCs/>
        </w:rPr>
        <w:t>…………….</w:t>
      </w:r>
      <w:r w:rsidRPr="0060096A">
        <w:rPr>
          <w:rFonts w:ascii="Garamond" w:hAnsi="Garamond" w:cs="Garamond"/>
          <w:b/>
          <w:bCs/>
        </w:rPr>
        <w:t xml:space="preserve"> tygodniowo, tj. </w:t>
      </w:r>
      <w:r w:rsidR="002D4751">
        <w:rPr>
          <w:rFonts w:ascii="Garamond" w:hAnsi="Garamond" w:cs="Garamond"/>
          <w:b/>
          <w:bCs/>
        </w:rPr>
        <w:t xml:space="preserve">………….. </w:t>
      </w:r>
      <w:r w:rsidRPr="0060096A">
        <w:rPr>
          <w:rFonts w:ascii="Garamond" w:hAnsi="Garamond" w:cs="Garamond"/>
          <w:b/>
          <w:bCs/>
        </w:rPr>
        <w:t>godz. średniomiesięcznie. Wyrażam zgodę na wykazanie mnie przez Udzielającego Zamówienie w zasobach umowy z Płatnikiem, zgodnie z wyżej podanym wymiarem czasu udzielania świadczeń.</w:t>
      </w:r>
    </w:p>
    <w:p w14:paraId="220EAF12" w14:textId="77777777"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85F053B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60586B0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B0F7131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5A7649BA" w14:textId="77777777"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06F7581D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59FC0775" w14:textId="77777777"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14:paraId="34B6F2D0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698DF133" w14:textId="77777777"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056B10F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7777D1E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E07E57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FFB63A5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A2A811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BA81D03" w14:textId="77777777"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14:paraId="0B6DD017" w14:textId="77777777"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14:paraId="0ED4A739" w14:textId="77777777"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0F1FF746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14:paraId="585DE96E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14:paraId="25D11939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14:paraId="61C167A3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14:paraId="31AEE945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1C07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07BE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F1AE0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6CCC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046BD4FB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7D64201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14:paraId="164320F9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7CBCB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D91E869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F0C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7D5B5DC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maksymalnie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1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0 pkt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w przypadku posiadania – poza wymaganą – specjalizacji z chirurgii onkologicznej</w:t>
            </w:r>
          </w:p>
          <w:p w14:paraId="3528B64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6146A" w14:textId="1FE0CDA3" w:rsidR="00A42746" w:rsidRPr="0060096A" w:rsidRDefault="00AC598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Kserokopia dyplomu.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A170E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</w:t>
            </w:r>
            <w:r w:rsidRPr="0060096A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60096A" w14:paraId="78FBDF56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49C5E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0FF868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EF9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44C882CA" w14:textId="5E1558C2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</w:t>
            </w:r>
            <w:r w:rsidR="00AC598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2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pkt za posiadanie co najmniej </w:t>
            </w:r>
            <w:r w:rsidR="006C1EE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trzyletniego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udokumentowanego doświadczenia w wykonywaniu zabiegów 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operacyjnych – rekonstrukcji piersi</w:t>
            </w:r>
            <w:r w:rsidR="000F7AA2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5B4E55A0" w14:textId="544F59DA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0336F384" w14:textId="3631DD42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ALBO</w:t>
            </w:r>
          </w:p>
          <w:p w14:paraId="435C21B8" w14:textId="3650F8EA" w:rsidR="00AC598D" w:rsidRPr="007E787C" w:rsidRDefault="00AC598D" w:rsidP="00AC598D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Oferent otrzyma 10 pkt za posiadanie co najmniej pięcioletniego udokumentowanego doświadczenia w samodzielnym wykonywaniu zabiegów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operacyjnych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</w:t>
            </w:r>
            <w:r w:rsidR="00271ACF" w:rsidRP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– rekonstrukcji piersi.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408670CD" w14:textId="77777777" w:rsidR="00AC598D" w:rsidRPr="007E787C" w:rsidRDefault="00AC598D" w:rsidP="00AC598D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2A1A05C5" w14:textId="77777777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6737B796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AD4E0" w14:textId="0B14BC68" w:rsidR="00A42746" w:rsidRPr="0060096A" w:rsidRDefault="00A42746" w:rsidP="00AC598D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Przedłożenie dokumentów potwierdzających </w:t>
            </w:r>
            <w:r w:rsidR="00AC598D">
              <w:rPr>
                <w:rFonts w:ascii="Garamond" w:hAnsi="Garamond" w:cs="Garamond"/>
                <w:b/>
              </w:rPr>
              <w:t>doświadczenie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77FA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EA8B386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60096A" w14:paraId="250B7434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3E74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DBC13D1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F2F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3 pkt w przypadku zadeklarowania udzielania świadczeń w Poradni w godzinach popołudniowych tj. po godzinie 15:00</w:t>
            </w:r>
          </w:p>
          <w:p w14:paraId="6386F1B5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39B1F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2E374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642CC842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60096A" w14:paraId="6B8E2DE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5BBC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6B135FB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Ciągłości</w:t>
            </w:r>
          </w:p>
          <w:p w14:paraId="2770A79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B0C2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96EE188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2 pkt za udzielanie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 xml:space="preserve"> stacjonarnych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świadczeń zdrowotnych w zakresie 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>chirurgii</w:t>
            </w:r>
          </w:p>
          <w:p w14:paraId="4DCEE75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w okresie 24 miesięcy poprzedzających złożenie oferty.</w:t>
            </w:r>
          </w:p>
          <w:p w14:paraId="158CB7CA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7E0C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33B77F02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219031B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33D0FA79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D37D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D2F52F5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60096A" w14:paraId="37948F5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32FBC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2A38" w14:textId="384126F4" w:rsidR="00023BB6" w:rsidRPr="007E787C" w:rsidRDefault="00FE252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Cs w:val="24"/>
              </w:rPr>
            </w:pPr>
            <w:r w:rsidRPr="00FE2526">
              <w:rPr>
                <w:rFonts w:ascii="Garamond" w:hAnsi="Garamond" w:cs="Garamond"/>
                <w:b/>
                <w:szCs w:val="24"/>
              </w:rPr>
              <w:t>Proponowana stawka % wartości świadczeń w rodzaju ambulatoryjna opieka specjalistyczna w Poradniach zakwalifikowanych do rozliczenia przez Płatnika</w:t>
            </w:r>
          </w:p>
          <w:p w14:paraId="6C1F87E6" w14:textId="77777777" w:rsidR="00023BB6" w:rsidRPr="007E787C" w:rsidRDefault="00023BB6" w:rsidP="00023BB6">
            <w:pPr>
              <w:jc w:val="center"/>
              <w:rPr>
                <w:rFonts w:ascii="Garamond" w:hAnsi="Garamond"/>
                <w:b/>
                <w:sz w:val="20"/>
              </w:rPr>
            </w:pPr>
            <w:r w:rsidRPr="007E787C">
              <w:rPr>
                <w:rFonts w:ascii="Garamond" w:hAnsi="Garamond"/>
                <w:b/>
                <w:sz w:val="20"/>
              </w:rPr>
              <w:t>……………….</w:t>
            </w:r>
          </w:p>
          <w:p w14:paraId="10AD6F94" w14:textId="77777777" w:rsidR="00A42746" w:rsidRPr="007E787C" w:rsidRDefault="00A42746" w:rsidP="00023BB6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E3F54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6D0F" w14:textId="054675D9" w:rsidR="00A42746" w:rsidRPr="0060096A" w:rsidRDefault="00A42746" w:rsidP="00F07A7F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/7</w:t>
            </w:r>
            <w:r w:rsidR="00F07A7F">
              <w:rPr>
                <w:rFonts w:ascii="Garamond" w:hAnsi="Garamond" w:cs="Garamond"/>
                <w:b/>
              </w:rPr>
              <w:t>5</w:t>
            </w:r>
          </w:p>
        </w:tc>
      </w:tr>
    </w:tbl>
    <w:p w14:paraId="594D0ED2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</w:p>
    <w:p w14:paraId="7C3E69EC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0172888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14:paraId="21ED9950" w14:textId="77777777"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14:paraId="331F50DB" w14:textId="77777777"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14:paraId="536DA8C7" w14:textId="77777777" w:rsidR="009B5741" w:rsidRPr="0060096A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0F0B9DE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1E17341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14:paraId="7B364A44" w14:textId="77777777"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6CCC12D4" w14:textId="77777777"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14:paraId="6BFB403B" w14:textId="77777777"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14:paraId="20DC02F5" w14:textId="77777777"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14:paraId="336A3DA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0DCC28E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6C49FBB5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14:paraId="6D4A4E21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56A44019" w14:textId="77777777"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763BDF83" w14:textId="77777777"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71FA9C06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364080B3" w14:textId="77777777"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639629DE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14:paraId="12D1177F" w14:textId="77777777"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14:paraId="7A7F218C" w14:textId="77777777"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14:paraId="7A3703D2" w14:textId="77777777"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14:paraId="2B9A9B2F" w14:textId="77777777"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14:paraId="65401258" w14:textId="77777777"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660CA39E" w14:textId="77777777" w:rsidR="009B5741" w:rsidRPr="0060096A" w:rsidRDefault="00F52D7D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br w:type="page"/>
      </w:r>
      <w:r w:rsidR="009B5741" w:rsidRPr="0060096A">
        <w:rPr>
          <w:rFonts w:ascii="Garamond" w:hAnsi="Garamond"/>
          <w:b/>
        </w:rPr>
        <w:lastRenderedPageBreak/>
        <w:t>OŚWIADCZENIE</w:t>
      </w:r>
    </w:p>
    <w:p w14:paraId="0DEDC296" w14:textId="77777777" w:rsidR="00455108" w:rsidRPr="0060096A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  <w:sz w:val="20"/>
          <w:szCs w:val="22"/>
        </w:rPr>
      </w:pPr>
      <w:r w:rsidRPr="0060096A">
        <w:rPr>
          <w:rFonts w:ascii="Garamond" w:eastAsia="Arial Unicode MS" w:hAnsi="Garamond"/>
          <w:b/>
          <w:bCs/>
          <w:sz w:val="20"/>
          <w:szCs w:val="22"/>
        </w:rPr>
        <w:t xml:space="preserve">Informacja o przetwarzaniu danych osobowych przez Szpital Uniwersytecki w Krakowie </w:t>
      </w:r>
    </w:p>
    <w:p w14:paraId="754EB454" w14:textId="77777777" w:rsidR="00455108" w:rsidRPr="0060096A" w:rsidRDefault="00455108" w:rsidP="00455108">
      <w:pPr>
        <w:spacing w:before="100" w:beforeAutospacing="1" w:after="120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6768F16D" w14:textId="77777777" w:rsidR="00455108" w:rsidRPr="0060096A" w:rsidRDefault="00455108" w:rsidP="00455108">
      <w:pPr>
        <w:spacing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Administratorem Pani/Pana danych osobowych jest</w:t>
      </w:r>
      <w:r w:rsidRPr="0060096A">
        <w:rPr>
          <w:rFonts w:ascii="Garamond" w:hAnsi="Garamond"/>
          <w:b/>
          <w:bCs/>
          <w:sz w:val="20"/>
          <w:szCs w:val="22"/>
        </w:rPr>
        <w:t xml:space="preserve"> Samodzielny Publiczny Zakład Opieki Zdrowotnej Szpital Uniwersytecki w Krakowie (zwany dalej „Szpitalem”), adres: ul. Mikołaja Kopernika 36, 31</w:t>
      </w:r>
      <w:r w:rsidRPr="0060096A">
        <w:rPr>
          <w:rFonts w:ascii="Garamond" w:hAnsi="Garamond"/>
          <w:b/>
          <w:bCs/>
          <w:sz w:val="20"/>
          <w:szCs w:val="22"/>
        </w:rPr>
        <w:noBreakHyphen/>
        <w:t xml:space="preserve">501 Kraków, </w:t>
      </w:r>
      <w:r w:rsidRPr="0060096A">
        <w:rPr>
          <w:rFonts w:ascii="Garamond" w:hAnsi="Garamond"/>
          <w:sz w:val="20"/>
          <w:szCs w:val="22"/>
        </w:rPr>
        <w:t xml:space="preserve">telefon 12 424 70 00, e-mail: </w:t>
      </w:r>
      <w:hyperlink r:id="rId15" w:history="1">
        <w:r w:rsidRPr="0060096A">
          <w:rPr>
            <w:rStyle w:val="Hipercze"/>
            <w:rFonts w:ascii="Garamond" w:hAnsi="Garamond"/>
            <w:sz w:val="20"/>
            <w:szCs w:val="22"/>
          </w:rPr>
          <w:t>info@su.krakow.pl</w:t>
        </w:r>
      </w:hyperlink>
      <w:r w:rsidRPr="0060096A">
        <w:rPr>
          <w:rFonts w:ascii="Garamond" w:hAnsi="Garamond"/>
          <w:sz w:val="20"/>
          <w:szCs w:val="22"/>
        </w:rPr>
        <w:t>.</w:t>
      </w:r>
    </w:p>
    <w:p w14:paraId="4002C6A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powołał </w:t>
      </w:r>
      <w:r w:rsidRPr="0060096A">
        <w:rPr>
          <w:rFonts w:ascii="Garamond" w:hAnsi="Garamond"/>
          <w:b/>
          <w:sz w:val="20"/>
          <w:szCs w:val="22"/>
        </w:rPr>
        <w:t>Inspektora Ochrony Danych</w:t>
      </w:r>
      <w:r w:rsidRPr="0060096A">
        <w:rPr>
          <w:rFonts w:ascii="Garamond" w:hAnsi="Garamond"/>
          <w:sz w:val="20"/>
          <w:szCs w:val="22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60096A">
        <w:rPr>
          <w:rFonts w:ascii="Garamond" w:hAnsi="Garamond"/>
          <w:b/>
          <w:bCs/>
          <w:sz w:val="20"/>
          <w:szCs w:val="22"/>
        </w:rPr>
        <w:t xml:space="preserve">. Dane kontaktowe adres e-mail: </w:t>
      </w:r>
      <w:hyperlink r:id="rId16" w:history="1">
        <w:r w:rsidRPr="0060096A">
          <w:rPr>
            <w:rStyle w:val="Hipercze"/>
            <w:rFonts w:ascii="Garamond" w:hAnsi="Garamond"/>
            <w:sz w:val="20"/>
            <w:szCs w:val="22"/>
          </w:rPr>
          <w:t>dane.osobowe@su.krakow.pl</w:t>
        </w:r>
      </w:hyperlink>
      <w:r w:rsidRPr="0060096A">
        <w:rPr>
          <w:rFonts w:ascii="Garamond" w:hAnsi="Garamond"/>
          <w:sz w:val="20"/>
          <w:szCs w:val="22"/>
        </w:rPr>
        <w:t>, tel. 12 424 71 17.</w:t>
      </w:r>
    </w:p>
    <w:p w14:paraId="458AD4C5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może przetwarzać Pani/Pana dane osobowe </w:t>
      </w:r>
      <w:r w:rsidRPr="0060096A">
        <w:rPr>
          <w:rFonts w:ascii="Garamond" w:hAnsi="Garamond"/>
          <w:b/>
          <w:sz w:val="20"/>
          <w:szCs w:val="22"/>
        </w:rPr>
        <w:t>w celach</w:t>
      </w:r>
      <w:r w:rsidRPr="0060096A">
        <w:rPr>
          <w:rFonts w:ascii="Garamond" w:hAnsi="Garamond"/>
          <w:sz w:val="20"/>
          <w:szCs w:val="22"/>
        </w:rPr>
        <w:t>:</w:t>
      </w:r>
    </w:p>
    <w:p w14:paraId="7A1171F0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zawarcia i wykonania umowy - na podstawie art. 6 ust. 1 lit. b) RODO; </w:t>
      </w:r>
    </w:p>
    <w:p w14:paraId="0A4D055E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47D3A052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BA33F8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wynikających z prawnie uzasadnionych interesów Szpitala, jakimi są ustalenie, dochodzenie lub obrona ewentualnych roszczeń - na podstawie art. 6 ust. 1 lit. f) RODO.</w:t>
      </w:r>
    </w:p>
    <w:p w14:paraId="2E68843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Podanie danych niezbędnych do zawarcia lub wykonania umowy lub wypełnienia obowiązku prawnego, któremu podlega Szpital jest warunkiem uczestnictwa w szkoleniu. </w:t>
      </w:r>
    </w:p>
    <w:p w14:paraId="7AA41022" w14:textId="77777777" w:rsidR="00455108" w:rsidRPr="0060096A" w:rsidRDefault="00455108" w:rsidP="00455108">
      <w:pPr>
        <w:spacing w:before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Pani/Pana dane osobowe mogą zostać ujawnione:</w:t>
      </w:r>
    </w:p>
    <w:p w14:paraId="030BDB5F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pracownikom i współpracownikom Szpitala uprawnionym do przetwarzania danych osobowych w związku z wykonywaniem obowiązków służbowych;</w:t>
      </w:r>
    </w:p>
    <w:p w14:paraId="78EB7817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dostawcom usług technicznych i organizacyjnych dla Szpitala na podstawie zawartych umów;</w:t>
      </w:r>
    </w:p>
    <w:p w14:paraId="7C6B0D7B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podmiotom uprawnionym na podstawie przepisów prawa.</w:t>
      </w:r>
    </w:p>
    <w:p w14:paraId="31F113A8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88BE422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79BBA67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2EEF2E2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Przysługuje Pani/Panu prawo wniesienia skargi do Prezesa Urzędu Ochrony Danych Osobowych.</w:t>
      </w:r>
    </w:p>
    <w:p w14:paraId="28CB5EAC" w14:textId="77777777" w:rsidR="009B5741" w:rsidRPr="0060096A" w:rsidRDefault="00455108" w:rsidP="00455108">
      <w:pPr>
        <w:jc w:val="center"/>
        <w:rPr>
          <w:rFonts w:ascii="Garamond" w:hAnsi="Garamond"/>
        </w:rPr>
      </w:pPr>
      <w:r w:rsidRPr="0060096A">
        <w:rPr>
          <w:rFonts w:ascii="Garamond" w:hAnsi="Garamond"/>
          <w:sz w:val="20"/>
          <w:szCs w:val="22"/>
        </w:rPr>
        <w:t>Nie będzie Pani/Pan podlegać decyzjom podejmowanym w sposób zautomatyzowany (bez udziału człowieka). Pani /Pana dane osobowe nie będą również wykorzystywane do profilowania.</w:t>
      </w:r>
    </w:p>
    <w:p w14:paraId="68A08175" w14:textId="77777777" w:rsidR="00F07A7F" w:rsidRDefault="00F52D7D" w:rsidP="00F07A7F">
      <w:pPr>
        <w:adjustRightInd w:val="0"/>
        <w:jc w:val="center"/>
        <w:rPr>
          <w:rFonts w:eastAsia="Calibri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br w:type="page"/>
      </w:r>
      <w:r w:rsidR="00F07A7F">
        <w:rPr>
          <w:rFonts w:eastAsia="Calibri"/>
          <w:b/>
          <w:sz w:val="22"/>
          <w:szCs w:val="22"/>
        </w:rPr>
        <w:lastRenderedPageBreak/>
        <w:t>WZÓR OŚWIADCZENIA O ZACHOWANIU POUFNOŚCI</w:t>
      </w:r>
    </w:p>
    <w:p w14:paraId="7093463C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CFA58BE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B2B4F10" w14:textId="77777777" w:rsidR="00F07A7F" w:rsidRDefault="00F07A7F" w:rsidP="00F07A7F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1784CAB8" w14:textId="77777777" w:rsidR="00F07A7F" w:rsidRDefault="00F07A7F" w:rsidP="00F07A7F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F07A7F" w14:paraId="1F1A74CA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1A745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E546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F07A7F" w14:paraId="5F85583A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F325D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BF07A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F07A7F" w14:paraId="0AE83ED4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69618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D536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ABF0610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D584C62" w14:textId="77777777" w:rsidR="00F07A7F" w:rsidRPr="00C875D9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1F772AC3" w14:textId="77777777" w:rsidR="00F07A7F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39B0488B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ADBBDD6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B0E7D35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15E61227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65328FA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2F57CB40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61D1437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49D6423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15176A9C" w14:textId="77777777" w:rsidR="00F07A7F" w:rsidRDefault="00F07A7F" w:rsidP="00F07A7F">
      <w:pPr>
        <w:numPr>
          <w:ilvl w:val="0"/>
          <w:numId w:val="19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E61989F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128DD36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7BB251A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</w:p>
    <w:p w14:paraId="418B3109" w14:textId="77777777" w:rsidR="00F07A7F" w:rsidRDefault="00F07A7F" w:rsidP="00F07A7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3E4F0E7" w14:textId="77777777" w:rsidR="00F07A7F" w:rsidRDefault="00F07A7F" w:rsidP="00F07A7F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50FA7E19" w14:textId="77777777" w:rsidR="00F07A7F" w:rsidRDefault="00F07A7F" w:rsidP="00F07A7F">
      <w:pPr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34C4570E" w14:textId="77777777" w:rsidR="00F07A7F" w:rsidRDefault="00F07A7F" w:rsidP="00F07A7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6B4C82FC" w14:textId="77777777" w:rsidR="00F07A7F" w:rsidRDefault="00F07A7F" w:rsidP="00F07A7F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149E1A6" w14:textId="77777777" w:rsidR="00F07A7F" w:rsidRDefault="00F07A7F" w:rsidP="00F07A7F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A6290EB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25E6BB3" w14:textId="77777777" w:rsidR="00F07A7F" w:rsidRDefault="00F07A7F" w:rsidP="00F07A7F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B56942F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37FA71E" w14:textId="77777777" w:rsidR="00F07A7F" w:rsidRDefault="00F07A7F" w:rsidP="00F07A7F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33AEDC9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6C10139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558D34D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BAF2AE1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A0CE7F5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C2B8357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C5A5235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40109E89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89EBB18" w14:textId="77777777" w:rsidR="00F07A7F" w:rsidRDefault="00F07A7F" w:rsidP="00F07A7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C7C72F1" w14:textId="77777777" w:rsidR="00F07A7F" w:rsidRDefault="00F07A7F" w:rsidP="00F07A7F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D525E9E" w14:textId="77777777" w:rsidR="00F07A7F" w:rsidRDefault="00F07A7F" w:rsidP="00F07A7F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C04AFC9" w14:textId="77777777" w:rsidR="00F07A7F" w:rsidRDefault="00F07A7F" w:rsidP="00F07A7F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AD88A6F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43AB0E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F05ECC4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7158C2EA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53A6F2F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DC858BB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A00E51C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3F624195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77AC5E0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C05E68E" w14:textId="77777777" w:rsidR="00F07A7F" w:rsidRDefault="00F07A7F" w:rsidP="00F07A7F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96AE108" w14:textId="77777777" w:rsidR="00F07A7F" w:rsidRDefault="00F07A7F" w:rsidP="00F07A7F">
      <w:pPr>
        <w:rPr>
          <w:rFonts w:eastAsia="Calibri"/>
          <w:b/>
          <w:sz w:val="22"/>
          <w:szCs w:val="22"/>
          <w:lang w:eastAsia="en-US"/>
        </w:rPr>
      </w:pPr>
    </w:p>
    <w:p w14:paraId="6447A4BB" w14:textId="77777777" w:rsidR="00F07A7F" w:rsidRPr="00ED41B3" w:rsidRDefault="00F07A7F" w:rsidP="00F07A7F">
      <w:pPr>
        <w:jc w:val="right"/>
      </w:pPr>
    </w:p>
    <w:p w14:paraId="2B8775F2" w14:textId="77777777" w:rsidR="00F07A7F" w:rsidRPr="00ED41B3" w:rsidRDefault="00F07A7F" w:rsidP="00F07A7F"/>
    <w:p w14:paraId="06C4A0DB" w14:textId="77777777" w:rsidR="00F07A7F" w:rsidRPr="00ED41B3" w:rsidRDefault="00F07A7F" w:rsidP="00F07A7F">
      <w:pPr>
        <w:rPr>
          <w:sz w:val="20"/>
          <w:szCs w:val="20"/>
        </w:rPr>
      </w:pPr>
    </w:p>
    <w:p w14:paraId="405BA02A" w14:textId="77777777" w:rsidR="00F07A7F" w:rsidRPr="008833A4" w:rsidRDefault="00F07A7F" w:rsidP="00F07A7F"/>
    <w:p w14:paraId="161C445A" w14:textId="77777777" w:rsidR="00F07A7F" w:rsidRPr="001E160E" w:rsidRDefault="00F07A7F" w:rsidP="00F07A7F">
      <w:pPr>
        <w:jc w:val="both"/>
        <w:rPr>
          <w:rFonts w:eastAsia="Calibri"/>
          <w:sz w:val="22"/>
          <w:szCs w:val="22"/>
          <w:lang w:eastAsia="en-US"/>
        </w:rPr>
      </w:pPr>
    </w:p>
    <w:p w14:paraId="5576E30C" w14:textId="77777777" w:rsidR="00F07A7F" w:rsidRDefault="00F07A7F" w:rsidP="00F07A7F">
      <w:pPr>
        <w:spacing w:after="120"/>
        <w:rPr>
          <w:sz w:val="22"/>
          <w:szCs w:val="22"/>
          <w:lang w:bidi="fa-IR"/>
        </w:rPr>
      </w:pPr>
    </w:p>
    <w:p w14:paraId="4CF11F98" w14:textId="77777777" w:rsidR="00F07A7F" w:rsidRDefault="00F07A7F" w:rsidP="00F07A7F">
      <w:pPr>
        <w:rPr>
          <w:rFonts w:eastAsia="Calibri"/>
          <w:b/>
          <w:sz w:val="22"/>
          <w:szCs w:val="22"/>
          <w:lang w:eastAsia="en-US"/>
        </w:rPr>
      </w:pPr>
    </w:p>
    <w:p w14:paraId="5955FB0F" w14:textId="77777777" w:rsidR="00F07A7F" w:rsidRPr="00ED41B3" w:rsidRDefault="00F07A7F" w:rsidP="00F07A7F">
      <w:pPr>
        <w:jc w:val="right"/>
      </w:pPr>
    </w:p>
    <w:p w14:paraId="528D5D6B" w14:textId="77777777" w:rsidR="00F07A7F" w:rsidRPr="00ED41B3" w:rsidRDefault="00F07A7F" w:rsidP="00F07A7F"/>
    <w:p w14:paraId="1445AC16" w14:textId="77777777" w:rsidR="00F07A7F" w:rsidRPr="00ED41B3" w:rsidRDefault="00F07A7F" w:rsidP="00F07A7F">
      <w:pPr>
        <w:rPr>
          <w:sz w:val="20"/>
          <w:szCs w:val="20"/>
        </w:rPr>
      </w:pPr>
    </w:p>
    <w:p w14:paraId="4FE79624" w14:textId="77777777" w:rsidR="00F07A7F" w:rsidRPr="008833A4" w:rsidRDefault="00F07A7F" w:rsidP="00F07A7F"/>
    <w:p w14:paraId="0277CE3B" w14:textId="77777777" w:rsidR="00F07A7F" w:rsidRPr="001E160E" w:rsidRDefault="00F07A7F" w:rsidP="00F07A7F">
      <w:pPr>
        <w:jc w:val="both"/>
        <w:rPr>
          <w:rFonts w:eastAsia="Calibri"/>
          <w:sz w:val="22"/>
          <w:szCs w:val="22"/>
          <w:lang w:eastAsia="en-US"/>
        </w:rPr>
      </w:pPr>
    </w:p>
    <w:p w14:paraId="492F572B" w14:textId="77777777" w:rsidR="00F07A7F" w:rsidRPr="004E764D" w:rsidRDefault="00F07A7F" w:rsidP="00F07A7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382FED22" w14:textId="77777777" w:rsidR="00F07A7F" w:rsidRPr="004E764D" w:rsidRDefault="00F07A7F" w:rsidP="00F07A7F">
      <w:pPr>
        <w:jc w:val="both"/>
        <w:rPr>
          <w:rFonts w:eastAsia="Calibri"/>
          <w:sz w:val="22"/>
          <w:szCs w:val="22"/>
          <w:lang w:eastAsia="en-US"/>
        </w:rPr>
      </w:pPr>
    </w:p>
    <w:p w14:paraId="21A8FA09" w14:textId="77777777" w:rsidR="00F07A7F" w:rsidRPr="004E764D" w:rsidRDefault="00F07A7F" w:rsidP="00F07A7F">
      <w:pPr>
        <w:jc w:val="both"/>
        <w:rPr>
          <w:rFonts w:eastAsia="Calibri"/>
          <w:sz w:val="22"/>
          <w:szCs w:val="22"/>
          <w:lang w:eastAsia="en-US"/>
        </w:rPr>
      </w:pPr>
    </w:p>
    <w:p w14:paraId="6A8CE616" w14:textId="77777777" w:rsidR="00F07A7F" w:rsidRDefault="00F07A7F" w:rsidP="00F07A7F"/>
    <w:p w14:paraId="4C44EC19" w14:textId="5DCEFBD8" w:rsidR="00A45586" w:rsidRPr="0060096A" w:rsidRDefault="00A45586" w:rsidP="00F07A7F">
      <w:pPr>
        <w:jc w:val="center"/>
        <w:rPr>
          <w:rFonts w:ascii="Garamond" w:hAnsi="Garamond"/>
          <w:lang w:bidi="fa-IR"/>
        </w:rPr>
      </w:pPr>
      <w:r w:rsidRPr="0060096A">
        <w:rPr>
          <w:rFonts w:ascii="Garamond" w:eastAsia="Calibri" w:hAnsi="Garamond"/>
          <w:lang w:eastAsia="en-US"/>
        </w:rPr>
        <w:t>.</w:t>
      </w:r>
    </w:p>
    <w:p w14:paraId="0B226B8E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60096A">
        <w:rPr>
          <w:rFonts w:ascii="Garamond" w:hAnsi="Garamond"/>
        </w:rPr>
        <w:br w:type="page"/>
      </w:r>
    </w:p>
    <w:p w14:paraId="4284CC5A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  <w:r w:rsidRPr="0060096A">
        <w:rPr>
          <w:rFonts w:ascii="Garamond" w:eastAsia="Calibri" w:hAnsi="Garamond"/>
          <w:b/>
          <w:color w:val="000000"/>
        </w:rPr>
        <w:t>WZÓR OŚWIADCZENIA O ZACHOWANIU POUFNOŚCI</w:t>
      </w:r>
    </w:p>
    <w:p w14:paraId="7BA06126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52BBE172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0CC4A8F6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eastAsia="Calibri" w:hAnsi="Garamond"/>
          <w:color w:val="000000"/>
          <w:sz w:val="20"/>
        </w:rPr>
      </w:pPr>
      <w:r w:rsidRPr="0060096A">
        <w:rPr>
          <w:rFonts w:ascii="Garamond" w:eastAsia="Calibri" w:hAnsi="Garamond"/>
          <w:color w:val="000000"/>
          <w:sz w:val="20"/>
        </w:rPr>
        <w:t xml:space="preserve">……………………………… </w:t>
      </w:r>
    </w:p>
    <w:p w14:paraId="6F9290F9" w14:textId="77777777" w:rsidR="00A45586" w:rsidRPr="0060096A" w:rsidRDefault="00A45586" w:rsidP="004A1ED4">
      <w:pPr>
        <w:jc w:val="center"/>
        <w:rPr>
          <w:rFonts w:ascii="Garamond" w:eastAsia="Calibri" w:hAnsi="Garamond"/>
          <w:b/>
        </w:rPr>
      </w:pPr>
      <w:r w:rsidRPr="0060096A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A45586" w:rsidRPr="0060096A" w14:paraId="4B30F266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95B8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C9806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A45586" w:rsidRPr="0060096A" w14:paraId="40A97C7E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01330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  <w:lang w:val="en-US"/>
              </w:rPr>
            </w:pPr>
            <w:r w:rsidRPr="0060096A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CF400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A45586" w:rsidRPr="0060096A" w14:paraId="14A40527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9B51B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5A3A7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3666795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Ja niżej podpisana/podpisany oświadczam, że zapoznałam/zapoznałem się z:</w:t>
      </w:r>
    </w:p>
    <w:p w14:paraId="3AA0A4BB" w14:textId="77777777" w:rsidR="00A45586" w:rsidRPr="0060096A" w:rsidRDefault="00A45586" w:rsidP="004A1ED4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14:paraId="3FDC7F76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Jednocześnie </w:t>
      </w:r>
      <w:r w:rsidRPr="0060096A">
        <w:rPr>
          <w:rFonts w:ascii="Garamond" w:eastAsia="Calibri" w:hAnsi="Garamond"/>
          <w:b/>
        </w:rPr>
        <w:t>zobowiązuję się</w:t>
      </w:r>
      <w:r w:rsidRPr="0060096A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0912B06E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D07284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06A10E1A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BA6BAE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765D50B6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4EE4ED3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wyraźnie wyłączonych spod tej tajemnicy przez ich dysponenta,</w:t>
      </w:r>
    </w:p>
    <w:p w14:paraId="7552E677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powszechnie dostępnych,</w:t>
      </w:r>
    </w:p>
    <w:p w14:paraId="08606024" w14:textId="77777777" w:rsidR="00A45586" w:rsidRPr="0060096A" w:rsidRDefault="00A45586" w:rsidP="004A1ED4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7454F0C2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0096A">
        <w:rPr>
          <w:rFonts w:ascii="Garamond" w:eastAsia="Calibri" w:hAnsi="Garamond"/>
        </w:rPr>
        <w:br/>
        <w:t>z Wykonawcą, (c) śmierci pacjenta, którego dane dotyczą.</w:t>
      </w:r>
    </w:p>
    <w:p w14:paraId="79A53EB4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36385E3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</w:p>
    <w:p w14:paraId="2C14311B" w14:textId="77777777" w:rsidR="00A45586" w:rsidRPr="0060096A" w:rsidRDefault="00A45586" w:rsidP="004A1ED4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Kraków, dn. ……………………………</w:t>
      </w:r>
      <w:r w:rsidRPr="0060096A">
        <w:rPr>
          <w:rFonts w:ascii="Garamond" w:eastAsia="Calibri" w:hAnsi="Garamond"/>
        </w:rPr>
        <w:tab/>
        <w:t>…………………………………………………………...…</w:t>
      </w:r>
    </w:p>
    <w:p w14:paraId="1DAC91E8" w14:textId="77777777" w:rsidR="00CF2512" w:rsidRPr="00EB387C" w:rsidRDefault="00A45586" w:rsidP="004A1ED4">
      <w:pPr>
        <w:tabs>
          <w:tab w:val="left" w:pos="7035"/>
        </w:tabs>
        <w:rPr>
          <w:rFonts w:ascii="Garamond" w:hAnsi="Garamond"/>
        </w:rPr>
      </w:pPr>
      <w:r w:rsidRPr="0060096A">
        <w:rPr>
          <w:rFonts w:ascii="Garamond" w:eastAsia="Calibri" w:hAnsi="Garamond"/>
        </w:rPr>
        <w:tab/>
        <w:t>/czytelny podpis pracownika Wykonawcy/ Podwykonawcy/</w:t>
      </w:r>
    </w:p>
    <w:sectPr w:rsidR="00CF2512" w:rsidRPr="00EB387C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FC83" w14:textId="77777777" w:rsidR="008619EB" w:rsidRDefault="008619EB" w:rsidP="00C81232">
      <w:r>
        <w:separator/>
      </w:r>
    </w:p>
  </w:endnote>
  <w:endnote w:type="continuationSeparator" w:id="0">
    <w:p w14:paraId="1E0F4977" w14:textId="77777777" w:rsidR="008619EB" w:rsidRDefault="008619EB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63F86" w14:textId="77777777" w:rsidR="008619EB" w:rsidRDefault="008619E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20FC276" w14:textId="77777777" w:rsidR="008619EB" w:rsidRDefault="008619E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11B47" w14:textId="137C7F7A" w:rsidR="008619EB" w:rsidRDefault="008619E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97D49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1E05973" w14:textId="77777777" w:rsidR="008619EB" w:rsidRDefault="008619E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0CD1C" w14:textId="77777777" w:rsidR="008619EB" w:rsidRDefault="008619EB">
    <w:pPr>
      <w:pStyle w:val="Stopka"/>
    </w:pPr>
  </w:p>
  <w:p w14:paraId="3D79B138" w14:textId="77777777" w:rsidR="008619EB" w:rsidRDefault="008619E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33B0A" w14:textId="77777777" w:rsidR="008619EB" w:rsidRDefault="008619EB" w:rsidP="00C81232">
      <w:r>
        <w:separator/>
      </w:r>
    </w:p>
  </w:footnote>
  <w:footnote w:type="continuationSeparator" w:id="0">
    <w:p w14:paraId="62E950F7" w14:textId="77777777" w:rsidR="008619EB" w:rsidRDefault="008619EB" w:rsidP="00C81232">
      <w:r>
        <w:continuationSeparator/>
      </w:r>
    </w:p>
  </w:footnote>
  <w:footnote w:id="1">
    <w:p w14:paraId="47176E2F" w14:textId="77777777" w:rsidR="008619EB" w:rsidRDefault="008619EB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68EAD285" w14:textId="77777777" w:rsidR="008619EB" w:rsidRDefault="008619EB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139B232B" w14:textId="77777777" w:rsidR="008619EB" w:rsidRDefault="008619EB" w:rsidP="009B5741">
      <w:pPr>
        <w:pStyle w:val="Tekstprzypisudolnego"/>
      </w:pPr>
    </w:p>
    <w:p w14:paraId="41A0DCD9" w14:textId="77777777" w:rsidR="008619EB" w:rsidRDefault="008619EB" w:rsidP="009B5741">
      <w:pPr>
        <w:pStyle w:val="Tekstprzypisudolnego"/>
      </w:pPr>
    </w:p>
    <w:p w14:paraId="53453B76" w14:textId="77777777" w:rsidR="008619EB" w:rsidRDefault="008619EB" w:rsidP="009B5741">
      <w:pPr>
        <w:pStyle w:val="Tekstprzypisudolnego"/>
      </w:pPr>
    </w:p>
    <w:p w14:paraId="2206F469" w14:textId="77777777" w:rsidR="008619EB" w:rsidRDefault="008619EB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70D37" w14:textId="77777777" w:rsidR="008619EB" w:rsidRDefault="008619EB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2C62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97D49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57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1AC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4751"/>
    <w:rsid w:val="002D535D"/>
    <w:rsid w:val="002D74D1"/>
    <w:rsid w:val="002E3B42"/>
    <w:rsid w:val="002E4883"/>
    <w:rsid w:val="002E57EE"/>
    <w:rsid w:val="002E5FB4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CDF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549"/>
    <w:rsid w:val="005B7CA9"/>
    <w:rsid w:val="005C0B68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87619"/>
    <w:rsid w:val="0079259D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8DD"/>
    <w:rsid w:val="007D7DCC"/>
    <w:rsid w:val="007E3B73"/>
    <w:rsid w:val="007E4D7F"/>
    <w:rsid w:val="007E4FA8"/>
    <w:rsid w:val="007E58F0"/>
    <w:rsid w:val="007E6E45"/>
    <w:rsid w:val="007E787C"/>
    <w:rsid w:val="007F0498"/>
    <w:rsid w:val="007F1E7E"/>
    <w:rsid w:val="007F60AE"/>
    <w:rsid w:val="008010AE"/>
    <w:rsid w:val="00801F97"/>
    <w:rsid w:val="00804647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19E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562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0757C"/>
    <w:rsid w:val="009110D7"/>
    <w:rsid w:val="00911957"/>
    <w:rsid w:val="00913FFE"/>
    <w:rsid w:val="00917458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4BAB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3BA"/>
    <w:rsid w:val="009C186F"/>
    <w:rsid w:val="009C4542"/>
    <w:rsid w:val="009C5109"/>
    <w:rsid w:val="009C7DF9"/>
    <w:rsid w:val="009D3986"/>
    <w:rsid w:val="009D6374"/>
    <w:rsid w:val="009D69D2"/>
    <w:rsid w:val="009E0688"/>
    <w:rsid w:val="009E129F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15DC7"/>
    <w:rsid w:val="00A200FB"/>
    <w:rsid w:val="00A21BA0"/>
    <w:rsid w:val="00A21F2E"/>
    <w:rsid w:val="00A22BA2"/>
    <w:rsid w:val="00A23DD7"/>
    <w:rsid w:val="00A2598A"/>
    <w:rsid w:val="00A271D8"/>
    <w:rsid w:val="00A32D1E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598D"/>
    <w:rsid w:val="00AC7CEB"/>
    <w:rsid w:val="00AD06DE"/>
    <w:rsid w:val="00AD1446"/>
    <w:rsid w:val="00AD30D2"/>
    <w:rsid w:val="00AD396E"/>
    <w:rsid w:val="00AD4839"/>
    <w:rsid w:val="00AD4E8E"/>
    <w:rsid w:val="00AD774B"/>
    <w:rsid w:val="00AE1E83"/>
    <w:rsid w:val="00AF0027"/>
    <w:rsid w:val="00AF2938"/>
    <w:rsid w:val="00AF331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300A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5F13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40B6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5C4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58CA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2880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4E8E"/>
    <w:rsid w:val="00E55188"/>
    <w:rsid w:val="00E60362"/>
    <w:rsid w:val="00E6284C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D7D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07A7F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2526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06E6B14B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2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1F1DDC-EC67-46A0-BA20-1AB5795B1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18</Pages>
  <Words>5530</Words>
  <Characters>33185</Characters>
  <Application>Microsoft Office Word</Application>
  <DocSecurity>0</DocSecurity>
  <Lines>276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38638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41</cp:revision>
  <cp:lastPrinted>2022-12-20T13:17:00Z</cp:lastPrinted>
  <dcterms:created xsi:type="dcterms:W3CDTF">2022-12-15T21:19:00Z</dcterms:created>
  <dcterms:modified xsi:type="dcterms:W3CDTF">2023-11-14T09:50:00Z</dcterms:modified>
</cp:coreProperties>
</file>