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4C001AFD" w:rsidR="000E1764" w:rsidRPr="00544EAD" w:rsidRDefault="000E1764" w:rsidP="00700862">
      <w:pPr>
        <w:pStyle w:val="Tytu"/>
        <w:spacing w:line="240" w:lineRule="auto"/>
        <w:rPr>
          <w:sz w:val="22"/>
          <w:szCs w:val="22"/>
        </w:rPr>
      </w:pPr>
      <w:r w:rsidRPr="00544EAD">
        <w:rPr>
          <w:sz w:val="22"/>
          <w:szCs w:val="22"/>
        </w:rPr>
        <w:t>(WZÓR)</w:t>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5F61E114"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A95B40" w:rsidRPr="00544EAD">
        <w:rPr>
          <w:sz w:val="22"/>
          <w:szCs w:val="22"/>
          <w:lang w:val="pl-PL"/>
        </w:rPr>
        <w:t>3</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3FE42346" w14:textId="77777777" w:rsidR="000D7B41" w:rsidRPr="00544EAD" w:rsidRDefault="00015AAB" w:rsidP="00700862">
      <w:pPr>
        <w:widowControl w:val="0"/>
        <w:jc w:val="both"/>
        <w:rPr>
          <w:b/>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395C0396" w14:textId="2BEE8B17" w:rsidR="00750C40" w:rsidRPr="00544EAD" w:rsidRDefault="00E06A38" w:rsidP="00642A3F">
      <w:pPr>
        <w:pStyle w:val="Akapitzlist"/>
        <w:numPr>
          <w:ilvl w:val="0"/>
          <w:numId w:val="13"/>
        </w:numPr>
        <w:jc w:val="both"/>
        <w:rPr>
          <w:sz w:val="22"/>
          <w:szCs w:val="22"/>
          <w:lang w:val="pl-PL"/>
        </w:rPr>
      </w:pPr>
      <w:r w:rsidRPr="00544EAD">
        <w:rPr>
          <w:sz w:val="22"/>
          <w:szCs w:val="22"/>
          <w:lang w:val="pl-PL"/>
        </w:rPr>
        <w:t>Oddziale</w:t>
      </w:r>
      <w:r w:rsidR="00750C40" w:rsidRPr="00544EAD">
        <w:rPr>
          <w:sz w:val="22"/>
          <w:szCs w:val="22"/>
          <w:lang w:val="pl-PL"/>
        </w:rPr>
        <w:t xml:space="preserve"> -</w:t>
      </w:r>
      <w:r w:rsidRPr="00544EAD">
        <w:rPr>
          <w:sz w:val="22"/>
          <w:szCs w:val="22"/>
          <w:lang w:val="pl-PL"/>
        </w:rPr>
        <w:t xml:space="preserve"> </w:t>
      </w:r>
      <w:r w:rsidR="00C933F8" w:rsidRPr="00544EAD">
        <w:rPr>
          <w:sz w:val="22"/>
          <w:szCs w:val="22"/>
          <w:lang w:val="pl-PL"/>
        </w:rPr>
        <w:t xml:space="preserve">rozumie się przez to Oddział </w:t>
      </w:r>
      <w:r w:rsidR="00F86844" w:rsidRPr="00544EAD">
        <w:rPr>
          <w:sz w:val="22"/>
          <w:szCs w:val="22"/>
          <w:lang w:val="pl-PL"/>
        </w:rPr>
        <w:t xml:space="preserve">Kliniczny </w:t>
      </w:r>
      <w:r w:rsidR="00FA65E0">
        <w:rPr>
          <w:sz w:val="22"/>
          <w:szCs w:val="22"/>
          <w:lang w:val="pl-PL"/>
        </w:rPr>
        <w:t xml:space="preserve">Chirurgii Ogólnej i Onkologicznej </w:t>
      </w:r>
      <w:r w:rsidR="00C933F8" w:rsidRPr="00544EAD">
        <w:rPr>
          <w:sz w:val="22"/>
          <w:szCs w:val="22"/>
          <w:lang w:val="pl-PL"/>
        </w:rPr>
        <w:t>przy ul. Kopernika 50 w Krakowie</w:t>
      </w:r>
      <w:r w:rsidR="00A95B40" w:rsidRPr="00544EAD">
        <w:rPr>
          <w:sz w:val="22"/>
          <w:szCs w:val="22"/>
          <w:lang w:val="pl-PL"/>
        </w:rPr>
        <w:t xml:space="preserve"> lub Oddział Kliniczny Endokrynologii Ginekologicznej i Ginekologii przy ul Kopernika 23;</w:t>
      </w:r>
    </w:p>
    <w:p w14:paraId="0BAE913D" w14:textId="77777777" w:rsidR="00603B39" w:rsidRPr="00544EAD" w:rsidRDefault="00F86844" w:rsidP="00603B39">
      <w:pPr>
        <w:pStyle w:val="Akapitzlist"/>
        <w:numPr>
          <w:ilvl w:val="0"/>
          <w:numId w:val="13"/>
        </w:numPr>
        <w:jc w:val="both"/>
        <w:rPr>
          <w:sz w:val="22"/>
          <w:szCs w:val="22"/>
          <w:lang w:val="pl-PL"/>
        </w:rPr>
      </w:pPr>
      <w:r w:rsidRPr="00544EAD">
        <w:rPr>
          <w:sz w:val="22"/>
          <w:szCs w:val="22"/>
          <w:lang w:val="pl-PL"/>
        </w:rPr>
        <w:t xml:space="preserve">Bloku Operacyjnym – należy przez to rozumieć Blok Operacyjny zlokalizowany przy </w:t>
      </w:r>
      <w:r w:rsidR="00A83060" w:rsidRPr="00544EAD">
        <w:rPr>
          <w:sz w:val="22"/>
          <w:szCs w:val="22"/>
          <w:lang w:val="pl-PL"/>
        </w:rPr>
        <w:br/>
      </w:r>
      <w:r w:rsidRPr="00544EAD">
        <w:rPr>
          <w:sz w:val="22"/>
          <w:szCs w:val="22"/>
          <w:lang w:val="pl-PL"/>
        </w:rPr>
        <w:t>ul. Kopernika 50,</w:t>
      </w:r>
      <w:r w:rsidR="00A95B40" w:rsidRPr="00544EAD">
        <w:rPr>
          <w:sz w:val="22"/>
          <w:szCs w:val="22"/>
          <w:lang w:val="pl-PL"/>
        </w:rPr>
        <w:t xml:space="preserve"> Blok Operacyjny zlokalizowany przy ul. Kopernika 23</w:t>
      </w:r>
      <w:r w:rsidRPr="00544EAD">
        <w:rPr>
          <w:sz w:val="22"/>
          <w:szCs w:val="22"/>
          <w:lang w:val="pl-PL"/>
        </w:rPr>
        <w:t xml:space="preserve"> jak również inne Bloki Operacyjne Udzielającego Zamówienie;</w:t>
      </w:r>
    </w:p>
    <w:p w14:paraId="019EC87B" w14:textId="77777777" w:rsidR="00603B39" w:rsidRPr="00544EAD" w:rsidRDefault="00603B39" w:rsidP="00603B39">
      <w:pPr>
        <w:pStyle w:val="Akapitzlist"/>
        <w:numPr>
          <w:ilvl w:val="0"/>
          <w:numId w:val="13"/>
        </w:numPr>
        <w:jc w:val="both"/>
        <w:rPr>
          <w:sz w:val="22"/>
          <w:szCs w:val="22"/>
          <w:lang w:val="pl-PL"/>
        </w:rPr>
      </w:pPr>
      <w:r w:rsidRPr="00544EAD">
        <w:rPr>
          <w:sz w:val="22"/>
          <w:szCs w:val="22"/>
          <w:lang w:val="pl-PL"/>
        </w:rPr>
        <w:t>Innych komórkach organizacyjnych – należy przez to rozumieć inne komórki organizacyjne Udzielającego Zamówienie, w których udzielane są świadczenia zdrowotne przy udziale pielęgniarek operacyjnych</w:t>
      </w:r>
    </w:p>
    <w:p w14:paraId="4349E09F" w14:textId="687207B7" w:rsidR="00603B39" w:rsidRPr="00544EAD" w:rsidRDefault="00603B39" w:rsidP="00603B39">
      <w:pPr>
        <w:pStyle w:val="Akapitzlist"/>
        <w:numPr>
          <w:ilvl w:val="0"/>
          <w:numId w:val="13"/>
        </w:numPr>
        <w:jc w:val="both"/>
        <w:rPr>
          <w:sz w:val="22"/>
          <w:szCs w:val="22"/>
          <w:lang w:val="pl-PL"/>
        </w:rPr>
      </w:pPr>
      <w:r w:rsidRPr="00544EAD">
        <w:rPr>
          <w:sz w:val="22"/>
          <w:szCs w:val="22"/>
          <w:lang w:val="pl-PL"/>
        </w:rPr>
        <w:t xml:space="preserve">Kierowniku Oddziału - rozumie się przez to Kierownika Oddziału Klinicznego </w:t>
      </w:r>
      <w:r w:rsidR="00FA65E0">
        <w:rPr>
          <w:sz w:val="22"/>
          <w:szCs w:val="22"/>
          <w:lang w:val="pl-PL"/>
        </w:rPr>
        <w:t>Chirurgii Ogólnej i Onkologicznej</w:t>
      </w:r>
      <w:r w:rsidRPr="00544EAD">
        <w:rPr>
          <w:sz w:val="22"/>
          <w:szCs w:val="22"/>
          <w:lang w:val="pl-PL"/>
        </w:rPr>
        <w:t>, Kierownika Oddziału Klinicznego Endokrynologii Ginekologicznej i Ginekologii.</w:t>
      </w:r>
    </w:p>
    <w:p w14:paraId="7691245F" w14:textId="302E0367" w:rsidR="00E06A38" w:rsidRPr="00544EAD" w:rsidRDefault="00603B39" w:rsidP="00603B39">
      <w:pPr>
        <w:pStyle w:val="Akapitzlist"/>
        <w:numPr>
          <w:ilvl w:val="0"/>
          <w:numId w:val="13"/>
        </w:numPr>
        <w:jc w:val="both"/>
        <w:rPr>
          <w:sz w:val="22"/>
          <w:szCs w:val="22"/>
          <w:lang w:val="pl-PL"/>
        </w:rPr>
      </w:pPr>
      <w:r w:rsidRPr="00544EAD">
        <w:rPr>
          <w:sz w:val="22"/>
          <w:szCs w:val="22"/>
          <w:lang w:val="pl-PL"/>
        </w:rPr>
        <w:t xml:space="preserve">Pielęgniarce Oddziałowej – należy przez to rozumieć Pielęgniarkę Oddziałową Oddziału Klinicznego </w:t>
      </w:r>
      <w:r w:rsidR="00FA65E0">
        <w:rPr>
          <w:sz w:val="22"/>
          <w:szCs w:val="22"/>
          <w:lang w:val="pl-PL"/>
        </w:rPr>
        <w:t xml:space="preserve">Chirurgii Ogólnej i Onkologicznej </w:t>
      </w:r>
      <w:r w:rsidRPr="00544EAD">
        <w:rPr>
          <w:sz w:val="22"/>
          <w:szCs w:val="22"/>
          <w:lang w:val="pl-PL"/>
        </w:rPr>
        <w:t>przy ul. Kopernika 50 w Krakowie, Pielęgniarkę/ Położną Oddziału Klinicznego Endokrynologii Ginekologicznej i Ginekologii przy ul. Kopernika 23.</w:t>
      </w:r>
      <w:r w:rsidR="00A95B40" w:rsidRPr="00544EAD">
        <w:rPr>
          <w:sz w:val="22"/>
          <w:szCs w:val="22"/>
          <w:lang w:val="pl-PL"/>
        </w:rPr>
        <w:t>;</w:t>
      </w:r>
    </w:p>
    <w:p w14:paraId="392D5A02" w14:textId="2CEA1F6C" w:rsidR="00E06A38" w:rsidRPr="00544EAD" w:rsidRDefault="00E06A38" w:rsidP="00A95B40">
      <w:pPr>
        <w:pStyle w:val="Akapitzlist"/>
        <w:numPr>
          <w:ilvl w:val="0"/>
          <w:numId w:val="13"/>
        </w:numPr>
        <w:jc w:val="both"/>
        <w:rPr>
          <w:sz w:val="22"/>
          <w:szCs w:val="22"/>
          <w:lang w:val="pl-PL"/>
        </w:rPr>
      </w:pPr>
      <w:r w:rsidRPr="00544EAD">
        <w:rPr>
          <w:sz w:val="22"/>
          <w:szCs w:val="22"/>
          <w:lang w:val="pl-PL"/>
        </w:rPr>
        <w:t xml:space="preserve">Koordynatorze Oddziału – należy przez to rozumieć Koordynatora </w:t>
      </w:r>
      <w:r w:rsidR="00C933F8" w:rsidRPr="00544EAD">
        <w:rPr>
          <w:sz w:val="22"/>
          <w:szCs w:val="22"/>
          <w:lang w:val="pl-PL"/>
        </w:rPr>
        <w:t>Oddziału</w:t>
      </w:r>
      <w:r w:rsidR="00C81DA9" w:rsidRPr="00544EAD">
        <w:rPr>
          <w:sz w:val="22"/>
          <w:szCs w:val="22"/>
          <w:lang w:val="pl-PL"/>
        </w:rPr>
        <w:t xml:space="preserve"> Klinicznego</w:t>
      </w:r>
      <w:r w:rsidR="00C933F8" w:rsidRPr="00544EAD">
        <w:rPr>
          <w:sz w:val="22"/>
          <w:szCs w:val="22"/>
          <w:lang w:val="pl-PL"/>
        </w:rPr>
        <w:t xml:space="preserve"> </w:t>
      </w:r>
      <w:r w:rsidR="00FA65E0">
        <w:rPr>
          <w:sz w:val="22"/>
          <w:szCs w:val="22"/>
          <w:lang w:val="pl-PL"/>
        </w:rPr>
        <w:t>Chirurgii Ogólnej i Onkologicznej</w:t>
      </w:r>
      <w:r w:rsidR="00C933F8" w:rsidRPr="00544EAD">
        <w:rPr>
          <w:sz w:val="22"/>
          <w:szCs w:val="22"/>
          <w:lang w:val="pl-PL"/>
        </w:rPr>
        <w:t xml:space="preserve"> przy ul. Kopernika 50 w Krakowie</w:t>
      </w:r>
      <w:r w:rsidR="00A95B40" w:rsidRPr="00544EAD">
        <w:rPr>
          <w:sz w:val="22"/>
          <w:szCs w:val="22"/>
          <w:lang w:val="pl-PL"/>
        </w:rPr>
        <w:t>, lub Koordynatora Oddziału Klinicznego Endokrynologii Ginekologicznej i Ginekologii przy ul Kopernika 23;</w:t>
      </w:r>
    </w:p>
    <w:p w14:paraId="6E0664E0" w14:textId="0658C523" w:rsidR="00A73968" w:rsidRPr="00544EAD" w:rsidRDefault="00A73968" w:rsidP="00642A3F">
      <w:pPr>
        <w:pStyle w:val="Akapitzlist"/>
        <w:numPr>
          <w:ilvl w:val="0"/>
          <w:numId w:val="13"/>
        </w:numPr>
        <w:jc w:val="both"/>
        <w:rPr>
          <w:sz w:val="22"/>
          <w:szCs w:val="22"/>
          <w:lang w:val="pl-PL"/>
        </w:rPr>
      </w:pPr>
      <w:r w:rsidRPr="00544E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23B33592"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A95B40" w:rsidRPr="00544EAD">
        <w:rPr>
          <w:sz w:val="22"/>
          <w:szCs w:val="22"/>
          <w:lang w:val="pl-PL"/>
        </w:rPr>
        <w:t>/Położną</w:t>
      </w:r>
      <w:r w:rsidRPr="00544EAD">
        <w:rPr>
          <w:sz w:val="22"/>
          <w:szCs w:val="22"/>
          <w:lang w:val="pl-PL"/>
        </w:rPr>
        <w:t xml:space="preserve"> Oddziałową/Kierownika Oddziału</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7067EB56"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5664F6C8"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A95B40" w:rsidRPr="00544EAD">
        <w:rPr>
          <w:sz w:val="22"/>
          <w:szCs w:val="22"/>
          <w:lang w:val="pl-PL"/>
        </w:rPr>
        <w:t xml:space="preserve">/położną </w:t>
      </w:r>
      <w:r w:rsidRPr="00544EAD">
        <w:rPr>
          <w:sz w:val="22"/>
          <w:szCs w:val="22"/>
          <w:lang w:val="pl-PL"/>
        </w:rPr>
        <w:t xml:space="preserve"> na rzecz Pacjentów Udzielającego Zamówienie w Oddziale</w:t>
      </w:r>
      <w:r w:rsidR="00A73968" w:rsidRPr="00544EAD">
        <w:rPr>
          <w:sz w:val="22"/>
          <w:szCs w:val="22"/>
          <w:lang w:val="pl-PL"/>
        </w:rPr>
        <w:t xml:space="preserve"> (Bloku Operacyjnym)</w:t>
      </w:r>
      <w:r w:rsidRPr="00544EAD">
        <w:rPr>
          <w:sz w:val="22"/>
          <w:szCs w:val="22"/>
          <w:lang w:val="pl-PL"/>
        </w:rPr>
        <w:t>, 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438DF1A9" w:rsidR="00744DE3" w:rsidRPr="00544EAD" w:rsidRDefault="00744DE3" w:rsidP="00744DE3">
      <w:pPr>
        <w:pStyle w:val="Akapitzlist"/>
        <w:numPr>
          <w:ilvl w:val="1"/>
          <w:numId w:val="2"/>
        </w:numPr>
        <w:jc w:val="both"/>
        <w:rPr>
          <w:sz w:val="22"/>
          <w:szCs w:val="22"/>
          <w:lang w:val="pl-PL"/>
        </w:rPr>
      </w:pPr>
      <w:r w:rsidRPr="00544EAD">
        <w:rPr>
          <w:sz w:val="22"/>
          <w:szCs w:val="22"/>
          <w:lang w:val="pl-PL"/>
        </w:rPr>
        <w:t>Zapewnieniu kompleksowych świadczeń pielęgniarskich</w:t>
      </w:r>
      <w:r w:rsidR="00B272F0" w:rsidRPr="00544EAD">
        <w:rPr>
          <w:sz w:val="22"/>
          <w:szCs w:val="22"/>
          <w:lang w:val="pl-PL"/>
        </w:rPr>
        <w:t>/</w:t>
      </w:r>
      <w:r w:rsidR="006E391A">
        <w:rPr>
          <w:sz w:val="22"/>
          <w:szCs w:val="22"/>
          <w:lang w:val="pl-PL"/>
        </w:rPr>
        <w:t xml:space="preserve"> </w:t>
      </w:r>
      <w:r w:rsidR="006E391A" w:rsidRPr="00544EAD">
        <w:rPr>
          <w:sz w:val="22"/>
          <w:szCs w:val="22"/>
          <w:lang w:val="pl-PL"/>
        </w:rPr>
        <w:t>położniczych</w:t>
      </w:r>
      <w:r w:rsidRPr="00544EAD">
        <w:rPr>
          <w:sz w:val="22"/>
          <w:szCs w:val="22"/>
          <w:lang w:val="pl-PL"/>
        </w:rPr>
        <w:t>, w tym asysta do zabiegów z zakresu endoskopii</w:t>
      </w:r>
      <w:r w:rsidR="00A73968" w:rsidRPr="00544EAD">
        <w:rPr>
          <w:sz w:val="22"/>
          <w:szCs w:val="22"/>
          <w:lang w:val="pl-PL"/>
        </w:rPr>
        <w:t>,</w:t>
      </w:r>
      <w:r w:rsidRPr="00544EAD">
        <w:rPr>
          <w:sz w:val="22"/>
          <w:szCs w:val="22"/>
          <w:lang w:val="pl-PL"/>
        </w:rPr>
        <w:t xml:space="preserve"> po odpowiednim przeszkoleniu; </w:t>
      </w:r>
    </w:p>
    <w:p w14:paraId="2465C85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 działaniach profilaktycznych, że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5EE9D7F6"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nych będzie Oddział</w:t>
      </w:r>
      <w:r w:rsidR="00A73968" w:rsidRPr="00544EAD">
        <w:rPr>
          <w:sz w:val="22"/>
          <w:szCs w:val="22"/>
          <w:lang w:val="pl-PL"/>
        </w:rPr>
        <w:t xml:space="preserve"> oraz Blok Operacyjny</w:t>
      </w:r>
      <w:r w:rsidR="00744DE3" w:rsidRPr="00544EAD">
        <w:rPr>
          <w:sz w:val="22"/>
          <w:szCs w:val="22"/>
          <w:lang w:val="pl-PL"/>
        </w:rPr>
        <w:t xml:space="preserve"> Udzielającego Zamówienie.</w:t>
      </w:r>
    </w:p>
    <w:p w14:paraId="7413A99C" w14:textId="6231AD7D"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lastRenderedPageBreak/>
        <w:t xml:space="preserve">Przyjmujący Zamówienie w zależności od potrzeb Udzielającego Zamówienie będzie udzielał świadczeń w innych komórkach organizacyjnych Udzielającego Zamówienie po uzgodnieniu z </w:t>
      </w:r>
      <w:r w:rsidR="003247AD" w:rsidRPr="00544EAD">
        <w:rPr>
          <w:sz w:val="22"/>
          <w:szCs w:val="22"/>
          <w:lang w:val="pl-PL"/>
        </w:rPr>
        <w:t>Pielęgniarką</w:t>
      </w:r>
      <w:r w:rsidR="00B272F0" w:rsidRPr="00544EAD">
        <w:rPr>
          <w:sz w:val="22"/>
          <w:szCs w:val="22"/>
          <w:lang w:val="pl-PL"/>
        </w:rPr>
        <w:t>/Położną</w:t>
      </w:r>
      <w:r w:rsidR="003247AD" w:rsidRPr="00544EAD">
        <w:rPr>
          <w:sz w:val="22"/>
          <w:szCs w:val="22"/>
          <w:lang w:val="pl-PL"/>
        </w:rPr>
        <w:t xml:space="preserve"> Oddziałową i </w:t>
      </w:r>
      <w:r w:rsidRPr="00544EAD">
        <w:rPr>
          <w:sz w:val="22"/>
          <w:szCs w:val="22"/>
          <w:lang w:val="pl-PL"/>
        </w:rPr>
        <w:t>Kierownikiem Oddziału.</w:t>
      </w:r>
    </w:p>
    <w:p w14:paraId="36EBD33E" w14:textId="103D8550"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tygodniowo</w:t>
      </w:r>
      <w:r w:rsidR="00DE47C2" w:rsidRPr="00544EAD">
        <w:rPr>
          <w:i/>
          <w:sz w:val="22"/>
          <w:szCs w:val="22"/>
          <w:lang w:val="pl-PL"/>
        </w:rPr>
        <w:t>, tj. ….. godzin miesięcznie</w:t>
      </w:r>
      <w:r w:rsidR="004B0427" w:rsidRPr="00544EAD">
        <w:rPr>
          <w:i/>
          <w:sz w:val="22"/>
          <w:szCs w:val="22"/>
          <w:lang w:val="pl-PL"/>
        </w:rPr>
        <w:t>.</w:t>
      </w:r>
      <w:r w:rsidR="00DE47C2" w:rsidRPr="00544EAD">
        <w:rPr>
          <w:rStyle w:val="Odwoanieprzypisudolnego"/>
          <w:i/>
          <w:sz w:val="22"/>
          <w:szCs w:val="22"/>
          <w:lang w:val="pl-PL"/>
        </w:rPr>
        <w:footnoteReference w:id="1"/>
      </w:r>
    </w:p>
    <w:p w14:paraId="3455B9AA" w14:textId="5D453C80" w:rsidR="00BC3BAD" w:rsidRPr="00544E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B272F0" w:rsidRPr="00544EAD">
        <w:rPr>
          <w:sz w:val="22"/>
          <w:szCs w:val="22"/>
          <w:lang w:val="pl-PL"/>
        </w:rPr>
        <w:t>/Położną</w:t>
      </w:r>
      <w:r w:rsidR="0013058C" w:rsidRPr="00544EAD">
        <w:rPr>
          <w:sz w:val="22"/>
          <w:szCs w:val="22"/>
          <w:lang w:val="pl-PL"/>
        </w:rPr>
        <w:t xml:space="preserve"> Oddziałową w porozumieniu z Kierownikiem</w:t>
      </w:r>
      <w:r w:rsidR="007264C5" w:rsidRPr="00544EAD">
        <w:rPr>
          <w:sz w:val="22"/>
          <w:szCs w:val="22"/>
          <w:lang w:val="pl-PL"/>
        </w:rPr>
        <w:t xml:space="preserve"> odpowiedniego</w:t>
      </w:r>
      <w:r w:rsidR="0013058C" w:rsidRPr="00544EAD">
        <w:rPr>
          <w:sz w:val="22"/>
          <w:szCs w:val="22"/>
          <w:lang w:val="pl-PL"/>
        </w:rPr>
        <w:t xml:space="preserve"> Oddziału.</w:t>
      </w:r>
    </w:p>
    <w:p w14:paraId="2F9FCF6D" w14:textId="2E26270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 posiada kwalifikacje i niezbędne uprawnienia do wykonywania przedmiotu niniejszej umowy</w:t>
      </w:r>
      <w:r w:rsidR="00DE47C2" w:rsidRPr="00544EAD">
        <w:rPr>
          <w:sz w:val="22"/>
          <w:szCs w:val="22"/>
          <w:lang w:val="pl-PL"/>
        </w:rPr>
        <w:t xml:space="preserve"> 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A8A3A68"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 xml:space="preserve">, </w:t>
      </w:r>
      <w:r w:rsidR="00B272F0" w:rsidRPr="00544EAD">
        <w:rPr>
          <w:i/>
          <w:sz w:val="22"/>
          <w:szCs w:val="22"/>
          <w:lang w:val="pl-PL"/>
        </w:rPr>
        <w:t>lub</w:t>
      </w:r>
      <w:r w:rsidRPr="00544EAD">
        <w:rPr>
          <w:i/>
          <w:sz w:val="22"/>
          <w:szCs w:val="22"/>
          <w:lang w:val="pl-PL"/>
        </w:rPr>
        <w:t xml:space="preserve"> </w:t>
      </w:r>
      <w:r w:rsidR="00B272F0" w:rsidRPr="00544EAD">
        <w:rPr>
          <w:i/>
          <w:sz w:val="22"/>
          <w:szCs w:val="22"/>
          <w:lang w:val="pl-PL"/>
        </w:rPr>
        <w:t>posiada kurs kwalifikacyjny w dziedzinie pielęgniarstwa operacyjnego dla położnych</w:t>
      </w:r>
      <w:r w:rsidR="00B272F0" w:rsidRPr="00544EAD">
        <w:rPr>
          <w:sz w:val="22"/>
          <w:szCs w:val="22"/>
          <w:lang w:val="pl-PL"/>
        </w:rPr>
        <w:t>;</w:t>
      </w:r>
      <w:r w:rsidR="00B272F0" w:rsidRPr="00544EAD">
        <w:rPr>
          <w:rStyle w:val="Odwoanieprzypisudolnego"/>
          <w:sz w:val="22"/>
          <w:szCs w:val="22"/>
          <w:lang w:val="pl-PL"/>
        </w:rPr>
        <w:footnoteReference w:id="2"/>
      </w:r>
      <w:r w:rsidR="00B272F0" w:rsidRPr="00544EAD">
        <w:rPr>
          <w:sz w:val="22"/>
          <w:szCs w:val="22"/>
          <w:lang w:val="pl-PL"/>
        </w:rPr>
        <w:t xml:space="preserve"> </w:t>
      </w:r>
    </w:p>
    <w:p w14:paraId="1D382C75" w14:textId="7B90D831"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 </w:t>
      </w:r>
    </w:p>
    <w:p w14:paraId="7EC2BB9E" w14:textId="64FBDB41" w:rsidR="00473FCD" w:rsidRPr="00544EAD" w:rsidRDefault="00473FCD" w:rsidP="00473FCD">
      <w:pPr>
        <w:pStyle w:val="Akapitzlist"/>
        <w:numPr>
          <w:ilvl w:val="0"/>
          <w:numId w:val="2"/>
        </w:numPr>
        <w:jc w:val="both"/>
        <w:rPr>
          <w:sz w:val="22"/>
          <w:szCs w:val="22"/>
          <w:lang w:val="pl-PL"/>
        </w:rPr>
      </w:pPr>
      <w:r w:rsidRPr="00544EAD">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03D7A3F2"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Kierownika </w:t>
      </w:r>
      <w:r w:rsidR="00861944" w:rsidRPr="00544EAD">
        <w:rPr>
          <w:sz w:val="22"/>
          <w:szCs w:val="22"/>
          <w:lang w:val="pl-PL"/>
        </w:rPr>
        <w:t>Oddziału</w:t>
      </w:r>
      <w:r w:rsidR="0013058C" w:rsidRPr="00544EAD">
        <w:rPr>
          <w:sz w:val="22"/>
          <w:szCs w:val="22"/>
          <w:lang w:val="pl-PL"/>
        </w:rPr>
        <w:t xml:space="preserve"> i Pielęgniarki</w:t>
      </w:r>
      <w:r w:rsidR="00B272F0" w:rsidRPr="00544EAD">
        <w:rPr>
          <w:sz w:val="22"/>
          <w:szCs w:val="22"/>
          <w:lang w:val="pl-PL"/>
        </w:rPr>
        <w:t>/P</w:t>
      </w:r>
      <w:r w:rsidR="00E45F44" w:rsidRPr="00544EAD">
        <w:rPr>
          <w:sz w:val="22"/>
          <w:szCs w:val="22"/>
          <w:lang w:val="pl-PL"/>
        </w:rPr>
        <w:t>o</w:t>
      </w:r>
      <w:r w:rsidR="00B272F0" w:rsidRPr="00544EAD">
        <w:rPr>
          <w:sz w:val="22"/>
          <w:szCs w:val="22"/>
          <w:lang w:val="pl-PL"/>
        </w:rPr>
        <w:t>łożnej</w:t>
      </w:r>
      <w:r w:rsidR="0013058C" w:rsidRPr="00544EAD">
        <w:rPr>
          <w:sz w:val="22"/>
          <w:szCs w:val="22"/>
          <w:lang w:val="pl-PL"/>
        </w:rPr>
        <w:t xml:space="preserve">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7475CEE2" w:rsidR="005D3BD0" w:rsidRPr="00544EAD"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lastRenderedPageBreak/>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AA4B4B6"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57E2F830" w:rsidR="00B21CF6" w:rsidRPr="00544EAD" w:rsidRDefault="00CB3A61" w:rsidP="00700862">
      <w:pPr>
        <w:pStyle w:val="Akapitzlist"/>
        <w:numPr>
          <w:ilvl w:val="0"/>
          <w:numId w:val="3"/>
        </w:numPr>
        <w:jc w:val="both"/>
        <w:rPr>
          <w:rFonts w:eastAsia="MS Mincho"/>
          <w:sz w:val="22"/>
          <w:szCs w:val="22"/>
          <w:lang w:val="pl-PL"/>
        </w:rPr>
      </w:pPr>
      <w:r w:rsidRPr="00544EAD">
        <w:rPr>
          <w:rFonts w:eastAsia="MS Mincho"/>
          <w:sz w:val="22"/>
          <w:szCs w:val="22"/>
          <w:lang w:val="pl-PL"/>
        </w:rPr>
        <w:t>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11374B57"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3428FC6"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B272F0" w:rsidRPr="00544EAD">
        <w:rPr>
          <w:sz w:val="22"/>
          <w:szCs w:val="22"/>
          <w:lang w:val="pl-PL"/>
        </w:rPr>
        <w:t>/Położnej</w:t>
      </w:r>
      <w:r w:rsidR="003247AD" w:rsidRPr="00544EAD">
        <w:rPr>
          <w:sz w:val="22"/>
          <w:szCs w:val="22"/>
          <w:lang w:val="pl-PL"/>
        </w:rPr>
        <w:t xml:space="preserve"> 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473FCD" w:rsidRPr="00544EAD">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BCF08A0"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6753E4" w:rsidRPr="00544EAD">
        <w:rPr>
          <w:sz w:val="22"/>
          <w:szCs w:val="22"/>
          <w:lang w:val="pl-PL"/>
        </w:rPr>
        <w:t>ganizuje Udzielający Zamówienie,</w:t>
      </w:r>
    </w:p>
    <w:p w14:paraId="55569192" w14:textId="3D500DBE" w:rsidR="00A30946" w:rsidRPr="00544EAD" w:rsidRDefault="00A30946" w:rsidP="00700862">
      <w:pPr>
        <w:pStyle w:val="Akapitzlist"/>
        <w:numPr>
          <w:ilvl w:val="0"/>
          <w:numId w:val="3"/>
        </w:numPr>
        <w:jc w:val="both"/>
        <w:rPr>
          <w:sz w:val="22"/>
          <w:szCs w:val="22"/>
          <w:lang w:val="pl-PL"/>
        </w:rPr>
      </w:pPr>
      <w:r w:rsidRPr="00544EAD">
        <w:rPr>
          <w:sz w:val="22"/>
          <w:szCs w:val="22"/>
          <w:lang w:val="pl-PL"/>
        </w:rPr>
        <w:t>Terminowe</w:t>
      </w:r>
      <w:r w:rsidR="00000603" w:rsidRPr="00544EAD">
        <w:rPr>
          <w:sz w:val="22"/>
          <w:szCs w:val="22"/>
          <w:lang w:val="pl-PL"/>
        </w:rPr>
        <w:t>go</w:t>
      </w:r>
      <w:r w:rsidRPr="00544EAD">
        <w:rPr>
          <w:sz w:val="22"/>
          <w:szCs w:val="22"/>
          <w:lang w:val="pl-PL"/>
        </w:rPr>
        <w:t xml:space="preserve"> przekazywani</w:t>
      </w:r>
      <w:r w:rsidR="00000603" w:rsidRPr="00544EAD">
        <w:rPr>
          <w:sz w:val="22"/>
          <w:szCs w:val="22"/>
          <w:lang w:val="pl-PL"/>
        </w:rPr>
        <w:t>a</w:t>
      </w:r>
      <w:r w:rsidRPr="00544EAD">
        <w:rPr>
          <w:sz w:val="22"/>
          <w:szCs w:val="22"/>
          <w:lang w:val="pl-PL"/>
        </w:rPr>
        <w:t xml:space="preserve"> kompletnej dok</w:t>
      </w:r>
      <w:r w:rsidR="00CB3A61" w:rsidRPr="00544EAD">
        <w:rPr>
          <w:sz w:val="22"/>
          <w:szCs w:val="22"/>
          <w:lang w:val="pl-PL"/>
        </w:rPr>
        <w:t xml:space="preserve">umentacji </w:t>
      </w:r>
      <w:r w:rsidR="003247AD" w:rsidRPr="00544EAD">
        <w:rPr>
          <w:sz w:val="22"/>
          <w:szCs w:val="22"/>
          <w:lang w:val="pl-PL"/>
        </w:rPr>
        <w:t>Pielęgniarce</w:t>
      </w:r>
      <w:r w:rsidR="00B272F0" w:rsidRPr="00544EAD">
        <w:rPr>
          <w:sz w:val="22"/>
          <w:szCs w:val="22"/>
          <w:lang w:val="pl-PL"/>
        </w:rPr>
        <w:t>/Położnej</w:t>
      </w:r>
      <w:r w:rsidR="003247AD" w:rsidRPr="00544EAD">
        <w:rPr>
          <w:sz w:val="22"/>
          <w:szCs w:val="22"/>
          <w:lang w:val="pl-PL"/>
        </w:rPr>
        <w:t xml:space="preserve"> Oddziałowej </w:t>
      </w:r>
      <w:r w:rsidR="00473FCD" w:rsidRPr="00544EAD">
        <w:rPr>
          <w:sz w:val="22"/>
          <w:szCs w:val="22"/>
          <w:lang w:val="pl-PL"/>
        </w:rPr>
        <w:br/>
      </w:r>
      <w:r w:rsidR="003247AD" w:rsidRPr="00544EAD">
        <w:rPr>
          <w:sz w:val="22"/>
          <w:szCs w:val="22"/>
          <w:lang w:val="pl-PL"/>
        </w:rPr>
        <w:t xml:space="preserve">i </w:t>
      </w:r>
      <w:r w:rsidR="00CB3A61" w:rsidRPr="00544EAD">
        <w:rPr>
          <w:sz w:val="22"/>
          <w:szCs w:val="22"/>
          <w:lang w:val="pl-PL"/>
        </w:rPr>
        <w:t>Kierownikowi Oddziału,</w:t>
      </w:r>
    </w:p>
    <w:p w14:paraId="751B5EA9" w14:textId="28F76973" w:rsidR="00A30946" w:rsidRPr="00544EAD" w:rsidRDefault="00A30946" w:rsidP="00700862">
      <w:pPr>
        <w:pStyle w:val="Akapitzlist"/>
        <w:numPr>
          <w:ilvl w:val="0"/>
          <w:numId w:val="3"/>
        </w:numPr>
        <w:jc w:val="both"/>
        <w:rPr>
          <w:sz w:val="22"/>
          <w:szCs w:val="22"/>
          <w:lang w:val="pl-PL"/>
        </w:rPr>
      </w:pPr>
      <w:r w:rsidRPr="00544EAD">
        <w:rPr>
          <w:sz w:val="22"/>
          <w:szCs w:val="22"/>
          <w:lang w:val="pl-PL"/>
        </w:rPr>
        <w:lastRenderedPageBreak/>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Pielęgniarkę</w:t>
      </w:r>
      <w:r w:rsidR="00B272F0" w:rsidRPr="00544EAD">
        <w:rPr>
          <w:sz w:val="22"/>
          <w:szCs w:val="22"/>
          <w:lang w:val="pl-PL"/>
        </w:rPr>
        <w:t>/Położną</w:t>
      </w:r>
      <w:r w:rsidR="003247AD" w:rsidRPr="00544EAD">
        <w:rPr>
          <w:sz w:val="22"/>
          <w:szCs w:val="22"/>
          <w:lang w:val="pl-PL"/>
        </w:rPr>
        <w:t xml:space="preserve"> Oddziałową </w:t>
      </w:r>
      <w:r w:rsidR="00000603" w:rsidRPr="00544EAD">
        <w:rPr>
          <w:sz w:val="22"/>
          <w:szCs w:val="22"/>
          <w:lang w:val="pl-PL"/>
        </w:rPr>
        <w:t>lub</w:t>
      </w:r>
      <w:r w:rsidR="003247AD" w:rsidRPr="00544EAD">
        <w:rPr>
          <w:sz w:val="22"/>
          <w:szCs w:val="22"/>
          <w:lang w:val="pl-PL"/>
        </w:rPr>
        <w:t xml:space="preserve"> </w:t>
      </w:r>
      <w:r w:rsidR="007344B3" w:rsidRPr="00544EAD">
        <w:rPr>
          <w:sz w:val="22"/>
          <w:szCs w:val="22"/>
          <w:lang w:val="pl-PL"/>
        </w:rPr>
        <w:t>Kierownika Oddziału</w:t>
      </w:r>
      <w:r w:rsidR="005D0854" w:rsidRPr="00544EAD">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ałą szkodę w pełnej wysokości 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7152D29C" w14:textId="77777777" w:rsidR="00583CEE" w:rsidRPr="00544EAD" w:rsidRDefault="00583CEE" w:rsidP="00700862">
      <w:pPr>
        <w:widowControl w:val="0"/>
        <w:jc w:val="center"/>
        <w:rPr>
          <w:sz w:val="22"/>
          <w:szCs w:val="22"/>
          <w:lang w:val="pl-PL"/>
        </w:rPr>
      </w:pPr>
    </w:p>
    <w:p w14:paraId="18EE5D1F" w14:textId="1E6705B6"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lastRenderedPageBreak/>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10A84A01" w:rsidR="005D0854"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godzinę  zaproponowanej w konkursie: ……… zł brutto (słownie złotych: ………………</w:t>
      </w:r>
      <w:r w:rsidR="0085396A" w:rsidRPr="00544EAD">
        <w:rPr>
          <w:bCs/>
          <w:sz w:val="22"/>
          <w:szCs w:val="22"/>
          <w:lang w:val="pl-PL"/>
        </w:rPr>
        <w:t>. 00/100).</w:t>
      </w:r>
    </w:p>
    <w:p w14:paraId="3BE39A98" w14:textId="7764AB5E" w:rsidR="00E113BE"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Do wyliczenia wynagrodzenia, o którym mowa w</w:t>
      </w:r>
      <w:r w:rsidR="003E6A26" w:rsidRPr="00544EAD">
        <w:rPr>
          <w:bCs/>
          <w:sz w:val="22"/>
          <w:szCs w:val="22"/>
          <w:lang w:val="pl-PL"/>
        </w:rPr>
        <w:t xml:space="preserve"> ust. 1</w:t>
      </w:r>
      <w:r w:rsidRPr="00544EAD">
        <w:rPr>
          <w:bCs/>
          <w:sz w:val="22"/>
          <w:szCs w:val="22"/>
          <w:lang w:val="pl-PL"/>
        </w:rPr>
        <w:t xml:space="preserve"> </w:t>
      </w:r>
      <w:r w:rsidR="003E6A26" w:rsidRPr="00544EAD">
        <w:rPr>
          <w:bCs/>
          <w:sz w:val="22"/>
          <w:szCs w:val="22"/>
          <w:lang w:val="pl-PL"/>
        </w:rPr>
        <w:t>niniejszego paragrafu</w:t>
      </w:r>
      <w:r w:rsidRPr="00544EAD">
        <w:rPr>
          <w:bCs/>
          <w:sz w:val="22"/>
          <w:szCs w:val="22"/>
          <w:lang w:val="pl-PL"/>
        </w:rPr>
        <w:t xml:space="preserve">, stosuje </w:t>
      </w:r>
      <w:r w:rsidR="00606F92" w:rsidRPr="00544EAD">
        <w:rPr>
          <w:bCs/>
          <w:sz w:val="22"/>
          <w:szCs w:val="22"/>
          <w:lang w:val="pl-PL"/>
        </w:rPr>
        <w:t xml:space="preserve">się </w:t>
      </w:r>
      <w:r w:rsidRPr="00544EAD">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DCC64A4"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0999D4FE"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71399C" w:rsidRPr="00544EAD">
        <w:rPr>
          <w:bCs/>
          <w:sz w:val="22"/>
          <w:szCs w:val="22"/>
          <w:lang w:val="pl-PL"/>
        </w:rPr>
        <w:t>/położną</w:t>
      </w:r>
      <w:r w:rsidR="004860B3" w:rsidRPr="00544EAD">
        <w:rPr>
          <w:bCs/>
          <w:sz w:val="22"/>
          <w:szCs w:val="22"/>
          <w:lang w:val="pl-PL"/>
        </w:rPr>
        <w:t xml:space="preserve"> operacyjną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2ABDC443" w14:textId="77777777" w:rsidR="00642A3F" w:rsidRPr="00544EAD" w:rsidRDefault="00DF5170" w:rsidP="00642A3F">
      <w:pPr>
        <w:pStyle w:val="Akapitzlist"/>
        <w:numPr>
          <w:ilvl w:val="0"/>
          <w:numId w:val="30"/>
        </w:numPr>
        <w:autoSpaceDE/>
        <w:autoSpaceDN/>
        <w:jc w:val="both"/>
        <w:rPr>
          <w:bCs/>
          <w:sz w:val="22"/>
          <w:szCs w:val="22"/>
          <w:lang w:val="pl-PL"/>
        </w:rPr>
      </w:pPr>
      <w:r w:rsidRPr="00544EAD">
        <w:rPr>
          <w:bCs/>
          <w:sz w:val="22"/>
          <w:szCs w:val="22"/>
          <w:lang w:val="pl-PL"/>
        </w:rPr>
        <w:lastRenderedPageBreak/>
        <w:t>numer ośrodka kosztów, w którym wy</w:t>
      </w:r>
      <w:r w:rsidR="003E34AB" w:rsidRPr="00544EAD">
        <w:rPr>
          <w:bCs/>
          <w:sz w:val="22"/>
          <w:szCs w:val="22"/>
          <w:lang w:val="pl-PL"/>
        </w:rPr>
        <w:t xml:space="preserve">konano świadczenia zdrowotne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3"/>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2A832080"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3C34CB64"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7E4219B0"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07424176"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w:t>
      </w:r>
      <w:r w:rsidR="0071399C" w:rsidRPr="00544EAD">
        <w:rPr>
          <w:sz w:val="22"/>
          <w:szCs w:val="22"/>
          <w:lang w:val="pl-PL"/>
        </w:rPr>
        <w:t>/Położna</w:t>
      </w:r>
      <w:r w:rsidRPr="00544EAD">
        <w:rPr>
          <w:sz w:val="22"/>
          <w:szCs w:val="22"/>
          <w:lang w:val="pl-PL"/>
        </w:rPr>
        <w:t xml:space="preserve"> Oddziałowa - nadzór organizacyjny i merytoryczny</w:t>
      </w:r>
      <w:r w:rsidR="0027143E" w:rsidRPr="00544EAD">
        <w:rPr>
          <w:sz w:val="22"/>
          <w:szCs w:val="22"/>
          <w:lang w:val="pl-PL"/>
        </w:rPr>
        <w:t>;</w:t>
      </w:r>
    </w:p>
    <w:p w14:paraId="1D44FFCD" w14:textId="77777777"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003A3345" w:rsidRPr="00544EAD">
        <w:rPr>
          <w:iCs/>
          <w:sz w:val="22"/>
          <w:szCs w:val="22"/>
          <w:lang w:val="pl-PL"/>
        </w:rPr>
        <w:t xml:space="preserve"> </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20224194"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71399C" w:rsidRPr="00544EAD">
        <w:rPr>
          <w:sz w:val="22"/>
          <w:szCs w:val="22"/>
          <w:lang w:val="pl-PL"/>
        </w:rPr>
        <w:t>/Położnej</w:t>
      </w:r>
      <w:r w:rsidR="00574EB3" w:rsidRPr="00544EAD">
        <w:rPr>
          <w:sz w:val="22"/>
          <w:szCs w:val="22"/>
          <w:lang w:val="pl-PL"/>
        </w:rPr>
        <w:t xml:space="preserve"> Oddziałowej, Naczelnej Pielęgniarki</w:t>
      </w:r>
      <w:r w:rsidRPr="00544EAD">
        <w:rPr>
          <w:sz w:val="22"/>
          <w:szCs w:val="22"/>
          <w:lang w:val="pl-PL"/>
        </w:rPr>
        <w:t xml:space="preserve"> oraz Koordynatora Oddziału.</w:t>
      </w:r>
    </w:p>
    <w:p w14:paraId="1BC089FD" w14:textId="77777777" w:rsidR="003E26C0" w:rsidRPr="00544EAD" w:rsidRDefault="003E26C0" w:rsidP="00700862">
      <w:pPr>
        <w:ind w:left="360" w:hanging="360"/>
        <w:jc w:val="both"/>
        <w:rPr>
          <w:iCs/>
          <w:sz w:val="22"/>
          <w:szCs w:val="22"/>
          <w:lang w:val="pl-PL"/>
        </w:rPr>
      </w:pPr>
    </w:p>
    <w:p w14:paraId="0C30B7B8" w14:textId="77777777" w:rsidR="00155AB9" w:rsidRDefault="00155AB9" w:rsidP="00700862">
      <w:pPr>
        <w:jc w:val="center"/>
        <w:rPr>
          <w:bCs/>
          <w:sz w:val="22"/>
          <w:szCs w:val="22"/>
          <w:lang w:val="pl-PL"/>
        </w:rPr>
      </w:pPr>
    </w:p>
    <w:p w14:paraId="447A80F5" w14:textId="24B699A3" w:rsidR="003E26C0" w:rsidRPr="00544EAD" w:rsidRDefault="0073696A" w:rsidP="00700862">
      <w:pPr>
        <w:jc w:val="center"/>
        <w:rPr>
          <w:bCs/>
          <w:sz w:val="22"/>
          <w:szCs w:val="22"/>
          <w:lang w:val="pl-PL"/>
        </w:rPr>
      </w:pPr>
      <w:r w:rsidRPr="00544EAD">
        <w:rPr>
          <w:bCs/>
          <w:sz w:val="22"/>
          <w:szCs w:val="22"/>
          <w:lang w:val="pl-PL"/>
        </w:rPr>
        <w:lastRenderedPageBreak/>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2F4BAA7B"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155AB9">
        <w:rPr>
          <w:b/>
          <w:sz w:val="22"/>
          <w:szCs w:val="22"/>
          <w:lang w:val="pl-PL"/>
        </w:rPr>
        <w:t>18 września</w:t>
      </w:r>
      <w:r w:rsidR="00067984">
        <w:rPr>
          <w:b/>
          <w:sz w:val="22"/>
          <w:szCs w:val="22"/>
          <w:lang w:val="pl-PL"/>
        </w:rPr>
        <w:t xml:space="preserve"> </w:t>
      </w:r>
      <w:r w:rsidR="0071399C" w:rsidRPr="00544EAD">
        <w:rPr>
          <w:b/>
          <w:sz w:val="22"/>
          <w:szCs w:val="22"/>
          <w:lang w:val="pl-PL"/>
        </w:rPr>
        <w:t>2023</w:t>
      </w:r>
      <w:r w:rsidR="00C933F8" w:rsidRPr="00544EAD">
        <w:rPr>
          <w:b/>
          <w:sz w:val="22"/>
          <w:szCs w:val="22"/>
          <w:lang w:val="pl-PL"/>
        </w:rPr>
        <w:t xml:space="preserve"> r. </w:t>
      </w:r>
      <w:r w:rsidR="0071399C" w:rsidRPr="00544EAD">
        <w:rPr>
          <w:b/>
          <w:bCs/>
          <w:sz w:val="22"/>
          <w:szCs w:val="22"/>
          <w:lang w:val="pl-PL"/>
        </w:rPr>
        <w:t>do dnia 31</w:t>
      </w:r>
      <w:r w:rsidR="00583CEE" w:rsidRPr="00544EAD">
        <w:rPr>
          <w:b/>
          <w:bCs/>
          <w:sz w:val="22"/>
          <w:szCs w:val="22"/>
          <w:lang w:val="pl-PL"/>
        </w:rPr>
        <w:t xml:space="preserve"> </w:t>
      </w:r>
      <w:r w:rsidR="00067984">
        <w:rPr>
          <w:b/>
          <w:bCs/>
          <w:sz w:val="22"/>
          <w:szCs w:val="22"/>
          <w:lang w:val="pl-PL"/>
        </w:rPr>
        <w:t>lipca</w:t>
      </w:r>
      <w:r w:rsidR="0071399C" w:rsidRPr="00544EAD">
        <w:rPr>
          <w:b/>
          <w:bCs/>
          <w:sz w:val="22"/>
          <w:szCs w:val="22"/>
          <w:lang w:val="pl-PL"/>
        </w:rPr>
        <w:t xml:space="preserve"> 2024</w:t>
      </w:r>
      <w:r w:rsidR="00C933F8" w:rsidRPr="00544EAD">
        <w:rPr>
          <w:b/>
          <w:bCs/>
          <w:sz w:val="22"/>
          <w:szCs w:val="22"/>
          <w:lang w:val="pl-PL"/>
        </w:rPr>
        <w:t xml:space="preserve"> r.</w:t>
      </w:r>
    </w:p>
    <w:p w14:paraId="0B991812" w14:textId="6D7A9AF9"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w:t>
      </w:r>
      <w:r w:rsidR="00155AB9">
        <w:rPr>
          <w:sz w:val="22"/>
          <w:szCs w:val="22"/>
          <w:lang w:val="pl-PL"/>
        </w:rPr>
        <w:t xml:space="preserve"> </w:t>
      </w:r>
      <w:bookmarkStart w:id="0" w:name="_GoBack"/>
      <w:bookmarkEnd w:id="0"/>
      <w:r w:rsidRPr="00544EAD">
        <w:rPr>
          <w:sz w:val="22"/>
          <w:szCs w:val="22"/>
          <w:lang w:val="pl-PL"/>
        </w:rPr>
        <w:t>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lastRenderedPageBreak/>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3B2407C3" w14:textId="77777777" w:rsidR="00B3295D" w:rsidRPr="00544EAD" w:rsidRDefault="00B3295D" w:rsidP="00700862">
      <w:pPr>
        <w:widowControl w:val="0"/>
        <w:ind w:left="284" w:hanging="284"/>
        <w:jc w:val="center"/>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lastRenderedPageBreak/>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lastRenderedPageBreak/>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lastRenderedPageBreak/>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37F5933"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14:paraId="76F02435" w14:textId="77777777"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2C49D8C" w:rsidR="000E7EB5" w:rsidRDefault="000E7EB5">
    <w:pPr>
      <w:pStyle w:val="Nagwek"/>
    </w:pPr>
    <w:r>
      <w:t>DZPR.424.</w:t>
    </w:r>
    <w:r w:rsidR="00FA65E0">
      <w:t>61</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0C0"/>
    <w:rsid w:val="001066FC"/>
    <w:rsid w:val="00111C93"/>
    <w:rsid w:val="0011464F"/>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55AB9"/>
    <w:rsid w:val="001604EA"/>
    <w:rsid w:val="00160C2C"/>
    <w:rsid w:val="00161F1B"/>
    <w:rsid w:val="00164BFC"/>
    <w:rsid w:val="0016555E"/>
    <w:rsid w:val="0016703B"/>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3CEE"/>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E0DEC"/>
    <w:rsid w:val="006E391A"/>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07E9"/>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91891"/>
    <w:rsid w:val="00A91BA3"/>
    <w:rsid w:val="00A9385D"/>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47E9"/>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FA"/>
    <w:rsid w:val="00F93CC4"/>
    <w:rsid w:val="00F96689"/>
    <w:rsid w:val="00FA0313"/>
    <w:rsid w:val="00FA65E0"/>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2AF43C-D794-4433-A1E9-54BCF3499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15</Pages>
  <Words>4926</Words>
  <Characters>34343</Characters>
  <Application>Microsoft Office Word</Application>
  <DocSecurity>0</DocSecurity>
  <Lines>286</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20</cp:revision>
  <cp:lastPrinted>2022-11-14T06:07:00Z</cp:lastPrinted>
  <dcterms:created xsi:type="dcterms:W3CDTF">2023-05-02T07:36:00Z</dcterms:created>
  <dcterms:modified xsi:type="dcterms:W3CDTF">2023-09-05T12:39:00Z</dcterms:modified>
</cp:coreProperties>
</file>