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C8A2C1" w14:textId="77777777" w:rsidR="009A0B68" w:rsidRPr="003E4EF2" w:rsidRDefault="009A0B68" w:rsidP="009A0B68">
      <w:pPr>
        <w:pStyle w:val="Nagwek"/>
        <w:jc w:val="center"/>
        <w:rPr>
          <w:sz w:val="22"/>
          <w:szCs w:val="22"/>
        </w:rPr>
      </w:pPr>
      <w:r w:rsidRPr="003E4EF2">
        <w:rPr>
          <w:noProof/>
          <w:sz w:val="22"/>
          <w:szCs w:val="22"/>
          <w:lang w:eastAsia="pl-PL"/>
        </w:rPr>
        <w:drawing>
          <wp:inline distT="0" distB="0" distL="0" distR="0" wp14:anchorId="6C5690F6" wp14:editId="500427CD">
            <wp:extent cx="1695450" cy="933450"/>
            <wp:effectExtent l="0" t="0" r="0" b="0"/>
            <wp:docPr id="1" name="Obraz 1" descr="logo_n255ewZasób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n255ewZasób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8705F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759BD76E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76A49EE1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24700AC3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79599967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7D5EF7F4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3F5B4F71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2D036902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72"/>
          <w:szCs w:val="72"/>
        </w:rPr>
        <w:t>SZCZEGÓŁOWE WARUNKI KONKURSU OFERT</w:t>
      </w:r>
    </w:p>
    <w:p w14:paraId="76E04C16" w14:textId="77777777" w:rsidR="009A0B68" w:rsidRPr="003E4EF2" w:rsidRDefault="009A0B68" w:rsidP="009A0B68">
      <w:pPr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14:paraId="15D3EA72" w14:textId="77777777" w:rsidR="009A0B68" w:rsidRPr="003E4EF2" w:rsidRDefault="009A0B68" w:rsidP="009A0B68">
      <w:pPr>
        <w:spacing w:line="276" w:lineRule="auto"/>
        <w:rPr>
          <w:rFonts w:ascii="Garamond" w:hAnsi="Garamond" w:cs="Garamond"/>
          <w:sz w:val="24"/>
          <w:szCs w:val="24"/>
        </w:rPr>
      </w:pPr>
    </w:p>
    <w:p w14:paraId="7DD5D407" w14:textId="77777777" w:rsidR="009A0B68" w:rsidRPr="003E4EF2" w:rsidRDefault="009A0B68" w:rsidP="009A0B68">
      <w:pPr>
        <w:spacing w:line="276" w:lineRule="auto"/>
        <w:rPr>
          <w:rFonts w:ascii="Garamond" w:hAnsi="Garamond" w:cs="Garamond"/>
          <w:sz w:val="24"/>
          <w:szCs w:val="24"/>
        </w:rPr>
      </w:pPr>
    </w:p>
    <w:p w14:paraId="0F340EBA" w14:textId="77777777" w:rsidR="009A0B68" w:rsidRPr="003E4EF2" w:rsidRDefault="009A0B68" w:rsidP="009A0B68">
      <w:pPr>
        <w:spacing w:line="276" w:lineRule="auto"/>
        <w:rPr>
          <w:rFonts w:ascii="Garamond" w:hAnsi="Garamond" w:cs="Garamond"/>
          <w:sz w:val="24"/>
          <w:szCs w:val="24"/>
        </w:rPr>
      </w:pPr>
    </w:p>
    <w:p w14:paraId="37A751DB" w14:textId="34A7B11A" w:rsidR="009A0B68" w:rsidRPr="0038055D" w:rsidRDefault="009A0B68" w:rsidP="00EC4E89">
      <w:pPr>
        <w:spacing w:line="276" w:lineRule="auto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  <w:r w:rsidRPr="003E4EF2">
        <w:rPr>
          <w:rFonts w:ascii="Garamond" w:hAnsi="Garamond" w:cs="Garamond"/>
          <w:b/>
          <w:sz w:val="36"/>
          <w:szCs w:val="36"/>
        </w:rPr>
        <w:t>na udzielanie świadczeń zdrowotnych przez Pielęgniarkę</w:t>
      </w:r>
      <w:r w:rsidR="0038055D">
        <w:rPr>
          <w:rFonts w:ascii="Garamond" w:hAnsi="Garamond" w:cs="Garamond"/>
          <w:b/>
          <w:sz w:val="36"/>
          <w:szCs w:val="36"/>
        </w:rPr>
        <w:t xml:space="preserve">/Położną </w:t>
      </w:r>
      <w:r w:rsidRPr="003E4EF2">
        <w:rPr>
          <w:rFonts w:ascii="Garamond" w:hAnsi="Garamond" w:cs="Garamond"/>
          <w:b/>
          <w:sz w:val="36"/>
          <w:szCs w:val="36"/>
        </w:rPr>
        <w:t xml:space="preserve"> </w:t>
      </w:r>
      <w:r w:rsidR="00273675">
        <w:rPr>
          <w:rFonts w:ascii="Garamond" w:hAnsi="Garamond" w:cs="Garamond"/>
          <w:b/>
          <w:sz w:val="36"/>
          <w:szCs w:val="36"/>
        </w:rPr>
        <w:t xml:space="preserve">Anestezjologiczną,  </w:t>
      </w:r>
      <w:r w:rsidRPr="003E4EF2">
        <w:rPr>
          <w:rFonts w:ascii="Garamond" w:hAnsi="Garamond" w:cs="Garamond"/>
          <w:b/>
          <w:sz w:val="36"/>
          <w:szCs w:val="36"/>
        </w:rPr>
        <w:t>dla Pacjentów Szpitala Uniwersyteckiego w Krakowie</w:t>
      </w:r>
      <w:r w:rsidR="002151D5">
        <w:rPr>
          <w:rFonts w:ascii="Garamond" w:hAnsi="Garamond" w:cs="Garamond"/>
          <w:b/>
          <w:sz w:val="36"/>
          <w:szCs w:val="36"/>
        </w:rPr>
        <w:t xml:space="preserve"> – konkurs uzupełniający</w:t>
      </w:r>
      <w:r w:rsidR="00955552">
        <w:rPr>
          <w:rFonts w:ascii="Garamond" w:hAnsi="Garamond" w:cs="Garamond"/>
          <w:b/>
          <w:sz w:val="36"/>
          <w:szCs w:val="36"/>
        </w:rPr>
        <w:t>.</w:t>
      </w:r>
    </w:p>
    <w:p w14:paraId="28FC1CAC" w14:textId="77777777" w:rsidR="009A0B68" w:rsidRPr="0038055D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14:paraId="6AE4AB5A" w14:textId="77777777" w:rsidR="009A0B68" w:rsidRPr="0038055D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14:paraId="618E96BA" w14:textId="77777777" w:rsidR="009A0B68" w:rsidRPr="003E4EF2" w:rsidRDefault="009A0B68" w:rsidP="00A35C93">
      <w:pPr>
        <w:spacing w:line="276" w:lineRule="auto"/>
        <w:rPr>
          <w:rFonts w:ascii="Garamond" w:hAnsi="Garamond" w:cs="Garamond"/>
          <w:b/>
          <w:sz w:val="24"/>
          <w:szCs w:val="24"/>
        </w:rPr>
      </w:pPr>
    </w:p>
    <w:p w14:paraId="5026FB9D" w14:textId="77777777" w:rsidR="00621EB2" w:rsidRDefault="00621EB2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5BD0F08A" w14:textId="77777777" w:rsidR="00621EB2" w:rsidRDefault="00621EB2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5D74FCC7" w14:textId="77777777" w:rsidR="00621EB2" w:rsidRDefault="00621EB2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16784E8E" w14:textId="77777777" w:rsidR="00621EB2" w:rsidRDefault="00621EB2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2B0D94F8" w14:textId="77777777" w:rsidR="00621EB2" w:rsidRDefault="00621EB2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238AE93F" w14:textId="77777777" w:rsidR="00621EB2" w:rsidRDefault="00621EB2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0C201D98" w14:textId="77777777" w:rsidR="00621EB2" w:rsidRDefault="00621EB2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1905D27E" w14:textId="77777777" w:rsidR="00621EB2" w:rsidRDefault="00621EB2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48E1428A" w14:textId="77777777" w:rsidR="00621EB2" w:rsidRDefault="00621EB2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32C7D8BD" w14:textId="77777777" w:rsidR="00621EB2" w:rsidRDefault="00621EB2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22B94551" w14:textId="77777777" w:rsidR="00621EB2" w:rsidRDefault="00621EB2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2E07650D" w14:textId="77777777" w:rsidR="00621EB2" w:rsidRDefault="00621EB2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3639414D" w14:textId="46ED8491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DZP</w:t>
      </w:r>
      <w:r>
        <w:rPr>
          <w:rFonts w:ascii="Garamond" w:hAnsi="Garamond" w:cs="Garamond"/>
          <w:b/>
          <w:sz w:val="24"/>
          <w:szCs w:val="24"/>
        </w:rPr>
        <w:t>R</w:t>
      </w:r>
      <w:r w:rsidR="00A81864">
        <w:rPr>
          <w:rFonts w:ascii="Garamond" w:hAnsi="Garamond" w:cs="Garamond"/>
          <w:b/>
          <w:sz w:val="24"/>
          <w:szCs w:val="24"/>
        </w:rPr>
        <w:t>.424.</w:t>
      </w:r>
      <w:r w:rsidR="00056C03">
        <w:rPr>
          <w:rFonts w:ascii="Garamond" w:hAnsi="Garamond" w:cs="Garamond"/>
          <w:b/>
          <w:sz w:val="24"/>
          <w:szCs w:val="24"/>
        </w:rPr>
        <w:t>62</w:t>
      </w:r>
      <w:r w:rsidR="00A81864">
        <w:rPr>
          <w:rFonts w:ascii="Garamond" w:hAnsi="Garamond" w:cs="Garamond"/>
          <w:b/>
          <w:sz w:val="24"/>
          <w:szCs w:val="24"/>
        </w:rPr>
        <w:t>.2023</w:t>
      </w:r>
    </w:p>
    <w:p w14:paraId="4D8AF7BF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Kraków 202</w:t>
      </w:r>
      <w:r w:rsidR="00273675">
        <w:rPr>
          <w:rFonts w:ascii="Garamond" w:hAnsi="Garamond" w:cs="Garamond"/>
          <w:sz w:val="24"/>
          <w:szCs w:val="24"/>
        </w:rPr>
        <w:t>3</w:t>
      </w:r>
    </w:p>
    <w:p w14:paraId="674F2CE1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sz w:val="24"/>
          <w:szCs w:val="24"/>
        </w:rPr>
      </w:pPr>
    </w:p>
    <w:p w14:paraId="6379B36A" w14:textId="5D7D1A0D" w:rsidR="009A0B68" w:rsidRPr="003E4EF2" w:rsidRDefault="009A0B68" w:rsidP="009A0B68">
      <w:pPr>
        <w:spacing w:line="276" w:lineRule="auto"/>
        <w:rPr>
          <w:rFonts w:ascii="Garamond" w:hAnsi="Garamond" w:cs="Garamond"/>
          <w:i/>
          <w:sz w:val="24"/>
          <w:szCs w:val="24"/>
        </w:rPr>
      </w:pPr>
      <w:r w:rsidRPr="003E4EF2">
        <w:rPr>
          <w:rFonts w:ascii="Garamond" w:hAnsi="Garamond" w:cs="Garamond"/>
          <w:i/>
          <w:sz w:val="24"/>
          <w:szCs w:val="24"/>
        </w:rPr>
        <w:t xml:space="preserve">Data sporządzenia: </w:t>
      </w:r>
      <w:r w:rsidR="00056C03">
        <w:rPr>
          <w:rFonts w:ascii="Garamond" w:hAnsi="Garamond" w:cs="Garamond"/>
          <w:i/>
          <w:sz w:val="24"/>
          <w:szCs w:val="24"/>
        </w:rPr>
        <w:t>wrzesień</w:t>
      </w:r>
      <w:r w:rsidR="00A35C93">
        <w:rPr>
          <w:rFonts w:ascii="Garamond" w:hAnsi="Garamond" w:cs="Garamond"/>
          <w:i/>
          <w:sz w:val="24"/>
          <w:szCs w:val="24"/>
        </w:rPr>
        <w:t xml:space="preserve"> 2023</w:t>
      </w:r>
      <w:r w:rsidRPr="003E4EF2">
        <w:rPr>
          <w:rFonts w:ascii="Garamond" w:hAnsi="Garamond" w:cs="Garamond"/>
          <w:i/>
          <w:sz w:val="24"/>
          <w:szCs w:val="24"/>
        </w:rPr>
        <w:t xml:space="preserve"> r.</w:t>
      </w:r>
    </w:p>
    <w:p w14:paraId="4EE4D721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b/>
          <w:sz w:val="24"/>
          <w:szCs w:val="24"/>
        </w:rPr>
        <w:sectPr w:rsidR="009A0B68" w:rsidRPr="003E4EF2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76" w:right="1133" w:bottom="993" w:left="1417" w:header="720" w:footer="708" w:gutter="0"/>
          <w:cols w:space="708"/>
          <w:docGrid w:linePitch="600" w:charSpace="40960"/>
        </w:sectPr>
      </w:pPr>
    </w:p>
    <w:p w14:paraId="3C1DDCDD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32"/>
          <w:szCs w:val="32"/>
          <w:u w:val="single"/>
        </w:rPr>
        <w:lastRenderedPageBreak/>
        <w:t>PRZEPISY OGÓLNE</w:t>
      </w:r>
    </w:p>
    <w:p w14:paraId="60AED5E3" w14:textId="77777777" w:rsidR="009A0B68" w:rsidRPr="003E4EF2" w:rsidRDefault="009A0B68" w:rsidP="009A0B68">
      <w:pPr>
        <w:widowControl w:val="0"/>
        <w:tabs>
          <w:tab w:val="left" w:pos="72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14:paraId="2E5049DF" w14:textId="77777777" w:rsidR="009A0B68" w:rsidRPr="003E4EF2" w:rsidRDefault="009A0B68" w:rsidP="009A0B68">
      <w:pPr>
        <w:widowControl w:val="0"/>
        <w:tabs>
          <w:tab w:val="left" w:pos="720"/>
        </w:tabs>
        <w:autoSpaceDE w:val="0"/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14:paraId="592EB2C6" w14:textId="77777777" w:rsidR="009A0B68" w:rsidRPr="003E4EF2" w:rsidRDefault="009A0B68" w:rsidP="009A0B68">
      <w:pPr>
        <w:widowControl w:val="0"/>
        <w:tabs>
          <w:tab w:val="left" w:pos="72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Szczegółowe warunki konkursu ofert</w:t>
      </w:r>
    </w:p>
    <w:p w14:paraId="6F8D29B2" w14:textId="77777777" w:rsidR="009A0B68" w:rsidRPr="003E4EF2" w:rsidRDefault="009A0B68" w:rsidP="009A0B68">
      <w:pPr>
        <w:widowControl w:val="0"/>
        <w:tabs>
          <w:tab w:val="left" w:pos="72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14:paraId="158594B7" w14:textId="77777777" w:rsidR="009A0B68" w:rsidRPr="003E4EF2" w:rsidRDefault="009A0B68" w:rsidP="009A0B68">
      <w:pPr>
        <w:widowControl w:val="0"/>
        <w:tabs>
          <w:tab w:val="left" w:pos="540"/>
        </w:tabs>
        <w:autoSpaceDE w:val="0"/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1. </w:t>
      </w:r>
      <w:r w:rsidRPr="003E4EF2">
        <w:rPr>
          <w:rFonts w:ascii="Garamond" w:hAnsi="Garamond" w:cs="Garamond"/>
          <w:sz w:val="24"/>
          <w:szCs w:val="24"/>
        </w:rPr>
        <w:tab/>
        <w:t xml:space="preserve">Szczegółowe warunki konkursu ofert (SWKO) określają zasady przeprowadzenia konkursu, jego przedmiot, podmioty uprawnione do składania ofert, wymagania stawiane Oferentom, sposób przygotowania i złożenia ofert, tryb oraz kryteria wyboru </w:t>
      </w:r>
      <w:r w:rsidRPr="003E4EF2">
        <w:rPr>
          <w:rFonts w:ascii="Garamond" w:hAnsi="Garamond" w:cs="Garamond"/>
          <w:color w:val="000000"/>
          <w:sz w:val="24"/>
          <w:szCs w:val="24"/>
        </w:rPr>
        <w:t>najkorzystniejszej oferty,</w:t>
      </w:r>
      <w:r w:rsidRPr="003E4EF2">
        <w:rPr>
          <w:rFonts w:ascii="Garamond" w:hAnsi="Garamond" w:cs="Garamond"/>
          <w:sz w:val="24"/>
          <w:szCs w:val="24"/>
        </w:rPr>
        <w:t xml:space="preserve"> środki odwoławcze oraz inne niezbędne informacje dotyczące konkursu.</w:t>
      </w:r>
    </w:p>
    <w:p w14:paraId="40A6FE7B" w14:textId="77777777" w:rsidR="009A0B68" w:rsidRPr="003E4EF2" w:rsidRDefault="009A0B68" w:rsidP="009A0B68">
      <w:pPr>
        <w:widowControl w:val="0"/>
        <w:tabs>
          <w:tab w:val="left" w:pos="72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14:paraId="617D91E5" w14:textId="77777777" w:rsidR="009A0B68" w:rsidRPr="003E4EF2" w:rsidRDefault="009A0B68" w:rsidP="009A0B68">
      <w:pPr>
        <w:widowControl w:val="0"/>
        <w:tabs>
          <w:tab w:val="left" w:pos="18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Podstawa prawna</w:t>
      </w:r>
    </w:p>
    <w:p w14:paraId="2952D689" w14:textId="77777777" w:rsidR="009A0B68" w:rsidRPr="003E4EF2" w:rsidRDefault="009A0B68" w:rsidP="009A0B68">
      <w:pPr>
        <w:widowControl w:val="0"/>
        <w:tabs>
          <w:tab w:val="left" w:pos="720"/>
        </w:tabs>
        <w:autoSpaceDE w:val="0"/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</w:p>
    <w:p w14:paraId="69FCFF2A" w14:textId="77777777" w:rsidR="009A0B68" w:rsidRPr="003E4EF2" w:rsidRDefault="009A0B68" w:rsidP="009A0B68">
      <w:pPr>
        <w:widowControl w:val="0"/>
        <w:tabs>
          <w:tab w:val="left" w:pos="540"/>
        </w:tabs>
        <w:autoSpaceDE w:val="0"/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2.</w:t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color w:val="000000"/>
          <w:sz w:val="24"/>
          <w:szCs w:val="24"/>
        </w:rPr>
        <w:t>Postępowanie konkursowe prowadzone jest w oparciu o przepisy Ustawy z dnia 15 kwietnia 2011 r. o działalności leczniczej oraz Ustawy z dnia 27 sierpnia 2004 r. o świadczeniach opieki zdrowotnej finansowanych ze środków publicznych.</w:t>
      </w:r>
    </w:p>
    <w:p w14:paraId="29D5CD58" w14:textId="77777777" w:rsidR="009A0B68" w:rsidRPr="003E4EF2" w:rsidRDefault="009A0B68" w:rsidP="009A0B68">
      <w:pPr>
        <w:widowControl w:val="0"/>
        <w:tabs>
          <w:tab w:val="left" w:pos="72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14:paraId="0A336FB4" w14:textId="77777777" w:rsidR="009A0B68" w:rsidRPr="003E4EF2" w:rsidRDefault="009A0B68" w:rsidP="009A0B68">
      <w:pPr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bCs/>
          <w:sz w:val="24"/>
          <w:szCs w:val="24"/>
        </w:rPr>
        <w:t>Definicje</w:t>
      </w:r>
    </w:p>
    <w:p w14:paraId="725111D9" w14:textId="77777777" w:rsidR="009A0B68" w:rsidRPr="003E4EF2" w:rsidRDefault="009A0B68" w:rsidP="009A0B68">
      <w:pPr>
        <w:autoSpaceDE w:val="0"/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3.  </w:t>
      </w:r>
      <w:r w:rsidRPr="003E4EF2">
        <w:rPr>
          <w:rFonts w:ascii="Garamond" w:hAnsi="Garamond" w:cs="Garamond"/>
          <w:sz w:val="24"/>
          <w:szCs w:val="24"/>
        </w:rPr>
        <w:tab/>
        <w:t xml:space="preserve"> Ilekroć w SWKO lub w załącznikach do nich jest mowa o:</w:t>
      </w:r>
    </w:p>
    <w:p w14:paraId="2B269A49" w14:textId="77777777" w:rsidR="009A0B68" w:rsidRPr="003E4EF2" w:rsidRDefault="009A0B68" w:rsidP="009A0B68">
      <w:pPr>
        <w:autoSpaceDE w:val="0"/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14:paraId="02F99E17" w14:textId="77777777" w:rsidR="009A0B68" w:rsidRPr="003E4EF2" w:rsidRDefault="009A0B68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bCs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 xml:space="preserve">Oferencie </w:t>
      </w:r>
      <w:r w:rsidRPr="003E4EF2">
        <w:rPr>
          <w:rFonts w:ascii="Garamond" w:hAnsi="Garamond" w:cs="Garamond"/>
          <w:sz w:val="24"/>
          <w:szCs w:val="24"/>
        </w:rPr>
        <w:t xml:space="preserve">- rozumie się przez to </w:t>
      </w:r>
      <w:r w:rsidRPr="003E4EF2">
        <w:rPr>
          <w:rFonts w:ascii="Garamond" w:hAnsi="Garamond" w:cs="Garamond"/>
          <w:color w:val="000000"/>
          <w:sz w:val="24"/>
          <w:szCs w:val="24"/>
        </w:rPr>
        <w:t>podmiot,</w:t>
      </w:r>
      <w:r w:rsidRPr="003E4EF2">
        <w:rPr>
          <w:rFonts w:ascii="Garamond" w:hAnsi="Garamond" w:cs="Garamond"/>
          <w:sz w:val="24"/>
          <w:szCs w:val="24"/>
        </w:rPr>
        <w:t xml:space="preserve"> 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który złożył ofertę w ramach niniejszego postępowania konkursowego, </w:t>
      </w:r>
    </w:p>
    <w:p w14:paraId="3D329B58" w14:textId="77777777" w:rsidR="009A0B68" w:rsidRPr="003E4EF2" w:rsidRDefault="009A0B68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bCs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>Udzielaj</w:t>
      </w:r>
      <w:r w:rsidRPr="003E4EF2">
        <w:rPr>
          <w:rFonts w:ascii="Garamond" w:hAnsi="Garamond" w:cs="Garamond"/>
          <w:sz w:val="24"/>
          <w:szCs w:val="24"/>
        </w:rPr>
        <w:t>ą</w:t>
      </w:r>
      <w:r w:rsidRPr="003E4EF2">
        <w:rPr>
          <w:rFonts w:ascii="Garamond" w:hAnsi="Garamond" w:cs="Garamond"/>
          <w:bCs/>
          <w:sz w:val="24"/>
          <w:szCs w:val="24"/>
        </w:rPr>
        <w:t>cym Zamówienie</w:t>
      </w:r>
      <w:r w:rsidRPr="003E4EF2"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>- rozumie się przez to Szpital Uniwersytecki w Krakowie,</w:t>
      </w:r>
    </w:p>
    <w:p w14:paraId="597E4148" w14:textId="77777777" w:rsidR="009A0B68" w:rsidRPr="003E4EF2" w:rsidRDefault="009A0B68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bCs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 xml:space="preserve">Przyjmującym Zamówienie - rozumie się przez to wyłonionego w konkursie Oferenta, który podpisał umowę o świadczenie usług będących przedmiotem konkursu </w:t>
      </w:r>
      <w:r w:rsidRPr="003E4EF2">
        <w:rPr>
          <w:rFonts w:ascii="Garamond" w:hAnsi="Garamond" w:cs="Garamond"/>
          <w:bCs/>
          <w:sz w:val="24"/>
          <w:szCs w:val="24"/>
        </w:rPr>
        <w:br/>
        <w:t xml:space="preserve">z Udzielającym Zamówienie, </w:t>
      </w:r>
    </w:p>
    <w:p w14:paraId="5B9B4E7B" w14:textId="77777777" w:rsidR="009A0B68" w:rsidRPr="003E4EF2" w:rsidRDefault="009A0B68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>Przedmiocie konkursu</w:t>
      </w:r>
      <w:r w:rsidRPr="003E4EF2"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>- rozumie się przez to świadczenia opisane w pkt 4-5 SWKO,</w:t>
      </w:r>
    </w:p>
    <w:p w14:paraId="0219AC34" w14:textId="77777777" w:rsidR="00F200EA" w:rsidRPr="00F200EA" w:rsidRDefault="00F200EA" w:rsidP="00F200E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F200EA">
        <w:rPr>
          <w:rFonts w:ascii="Garamond" w:hAnsi="Garamond" w:cs="Garamond"/>
          <w:color w:val="000000"/>
          <w:sz w:val="24"/>
          <w:szCs w:val="24"/>
        </w:rPr>
        <w:t>Oddziale - rozumie się przez to Oddział Kliniczny Chirurgii Ogólnej i Onkologicznej przy ul. Kopernika 50 w Krakowie lub Oddział Kliniczny Endokrynologii Ginekologicznej i Ginekologii przy ul Kopernika 23, lub Oddział Kliniczny Położnictwa i Perinatologii przy ul. Kopernika 23;</w:t>
      </w:r>
    </w:p>
    <w:p w14:paraId="6A845866" w14:textId="5211CAFC" w:rsidR="00F200EA" w:rsidRPr="00F200EA" w:rsidRDefault="00F200EA" w:rsidP="00F200E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F200EA">
        <w:rPr>
          <w:rFonts w:ascii="Garamond" w:hAnsi="Garamond" w:cs="Garamond"/>
          <w:color w:val="000000"/>
          <w:sz w:val="24"/>
          <w:szCs w:val="24"/>
        </w:rPr>
        <w:t>Bloku Operacyjnym – należy przez to rozumieć Blok Operacyjny zlokalizowany przy ul. Kopernika 50, Bloki Operacyjne zlokalizowany przy ul. Kopernika 23 jak również inne Bloki Operacyjne Udzielającego Zamówienie;</w:t>
      </w:r>
    </w:p>
    <w:p w14:paraId="72402A7A" w14:textId="77777777" w:rsidR="00F200EA" w:rsidRPr="00F200EA" w:rsidRDefault="00F200EA" w:rsidP="00F200E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F200EA">
        <w:rPr>
          <w:rFonts w:ascii="Garamond" w:hAnsi="Garamond" w:cs="Garamond"/>
          <w:color w:val="000000"/>
          <w:sz w:val="24"/>
          <w:szCs w:val="24"/>
        </w:rPr>
        <w:t>Innych komórkach organizacyjnych – należy przez to rozumieć inne komórki organizacyjne Udzielającego Zamówienie, w których udzielane są świadczenia zdrowotne przy udziale pielęgniarek anestezjologicznych;</w:t>
      </w:r>
    </w:p>
    <w:p w14:paraId="22AA79F7" w14:textId="77777777" w:rsidR="00F200EA" w:rsidRPr="00F200EA" w:rsidRDefault="00F200EA" w:rsidP="00F200E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F200EA">
        <w:rPr>
          <w:rFonts w:ascii="Garamond" w:hAnsi="Garamond" w:cs="Garamond"/>
          <w:color w:val="000000"/>
          <w:sz w:val="24"/>
          <w:szCs w:val="24"/>
        </w:rPr>
        <w:t>Kierowniku Oddziału - rozumie się przez to Kierownika Oddziału Klinicznego Chirurgii Ogólnej i Onkologicznej przy ul. Kopernika 50 w Krakowie lub Kierownika Oddziału Klinicznego Endokrynologii Ginekologicznej i Ginekologii przy ul Kopernika 23, lub Kierownika Oddziału Klinicznego Położnictwa i Perinatologii przy ul. Kopernika 23;</w:t>
      </w:r>
    </w:p>
    <w:p w14:paraId="0115C516" w14:textId="77777777" w:rsidR="00F200EA" w:rsidRPr="00F200EA" w:rsidRDefault="00F200EA" w:rsidP="00F200E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F200EA">
        <w:rPr>
          <w:rFonts w:ascii="Garamond" w:hAnsi="Garamond" w:cs="Garamond"/>
          <w:color w:val="000000"/>
          <w:sz w:val="24"/>
          <w:szCs w:val="24"/>
        </w:rPr>
        <w:t>Pielęgniarce Oddziałowej – należy przez to rozumieć Pielęgniarkę Oddziałową Oddziału Klinicznego Chirurgii Ogólnej i Onkologicznej przy ul. Kopernika 50 w Krakowie,  lub Pielęgniarkę /Położną Oddziałową Oddziału Klinicznego Endokrynologii Ginekologicznej i Ginekologii przy ul Kopernika 23; lub Pielęgniarkę /Położną Oddziałową Oddziału Klinicznego Położnictwa i Perinatologii przy ul Kopernika 23;</w:t>
      </w:r>
    </w:p>
    <w:p w14:paraId="4A8A6399" w14:textId="3B3693FD" w:rsidR="007D10E0" w:rsidRPr="007D10E0" w:rsidRDefault="00F200EA" w:rsidP="00F200E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F200EA">
        <w:rPr>
          <w:rFonts w:ascii="Garamond" w:hAnsi="Garamond" w:cs="Garamond"/>
          <w:color w:val="000000"/>
          <w:sz w:val="24"/>
          <w:szCs w:val="24"/>
        </w:rPr>
        <w:t>Koordynatorze Oddziału – należy przez to rozumieć Koordynatora Oddziału Klinicznego Chirurgii Ogólnej i Onkologicznej przy ul. Kopernika 50 w Krakowie lub Koordynatora Oddziału Klinicznego Endokrynologii Ginekologicznej i Ginekologii przy ul Kopernika 23, lub Koordynatora Oddziału Klinicznego Położnictwa i Perinatologii przy ul Kopernika 23</w:t>
      </w:r>
      <w:r w:rsidR="007D10E0">
        <w:rPr>
          <w:rFonts w:ascii="Garamond" w:hAnsi="Garamond"/>
          <w:color w:val="000000"/>
          <w:sz w:val="24"/>
          <w:szCs w:val="24"/>
        </w:rPr>
        <w:t>.</w:t>
      </w:r>
    </w:p>
    <w:p w14:paraId="11B5462D" w14:textId="77777777" w:rsidR="009A0B68" w:rsidRPr="003E4EF2" w:rsidRDefault="009A0B68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bCs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publicznych,</w:t>
      </w:r>
    </w:p>
    <w:p w14:paraId="7251DA20" w14:textId="77777777" w:rsidR="009A0B68" w:rsidRPr="003E4EF2" w:rsidRDefault="009A0B68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bCs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>Umowie</w:t>
      </w:r>
      <w:r w:rsidRPr="003E4EF2"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Pr="003E4EF2">
        <w:rPr>
          <w:rFonts w:ascii="Garamond" w:hAnsi="Garamond" w:cs="Garamond"/>
          <w:bCs/>
          <w:sz w:val="24"/>
          <w:szCs w:val="24"/>
        </w:rPr>
        <w:t>-</w:t>
      </w:r>
      <w:r w:rsidRPr="003E4EF2"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 xml:space="preserve">rozumie się przez to wzór umowy przygotowany przez Udzielającego       Zamówienie, stanowiący </w:t>
      </w:r>
      <w:r w:rsidRPr="003E4EF2">
        <w:rPr>
          <w:rFonts w:ascii="Garamond" w:hAnsi="Garamond" w:cs="Garamond"/>
          <w:bCs/>
          <w:sz w:val="24"/>
          <w:szCs w:val="24"/>
        </w:rPr>
        <w:t>zał</w:t>
      </w:r>
      <w:r w:rsidRPr="003E4EF2">
        <w:rPr>
          <w:rFonts w:ascii="Garamond" w:hAnsi="Garamond" w:cs="Garamond"/>
          <w:sz w:val="24"/>
          <w:szCs w:val="24"/>
        </w:rPr>
        <w:t>ą</w:t>
      </w:r>
      <w:r w:rsidRPr="003E4EF2">
        <w:rPr>
          <w:rFonts w:ascii="Garamond" w:hAnsi="Garamond" w:cs="Garamond"/>
          <w:bCs/>
          <w:sz w:val="24"/>
          <w:szCs w:val="24"/>
        </w:rPr>
        <w:t>cznik nr 6 do SWKO,</w:t>
      </w:r>
    </w:p>
    <w:p w14:paraId="4929FD27" w14:textId="77777777" w:rsidR="009A0B68" w:rsidRPr="003E4EF2" w:rsidRDefault="009A0B68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 xml:space="preserve">Kancelarii – należy przez to rozumieć Kancelarię Szpitala Uniwersyteckiego </w:t>
      </w:r>
      <w:r w:rsidRPr="003E4EF2">
        <w:rPr>
          <w:rFonts w:ascii="Garamond" w:hAnsi="Garamond" w:cs="Garamond"/>
          <w:bCs/>
          <w:sz w:val="24"/>
          <w:szCs w:val="24"/>
        </w:rPr>
        <w:br/>
        <w:t>w Krakowie zlokalizowaną w budynku administracyjnym przy ul. Kopernika 36.</w:t>
      </w:r>
    </w:p>
    <w:p w14:paraId="6AE1A100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32"/>
          <w:szCs w:val="32"/>
          <w:u w:val="single"/>
        </w:rPr>
      </w:pPr>
    </w:p>
    <w:p w14:paraId="6CEA630D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32"/>
          <w:szCs w:val="32"/>
          <w:u w:val="single"/>
        </w:rPr>
        <w:t>ZAKRES KONKURSU</w:t>
      </w:r>
    </w:p>
    <w:p w14:paraId="76E6D2D8" w14:textId="77777777" w:rsidR="009A0B68" w:rsidRPr="003E4EF2" w:rsidRDefault="009A0B68" w:rsidP="009A0B68">
      <w:pPr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</w:p>
    <w:p w14:paraId="1033A2AE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 xml:space="preserve">Przedmiot konkursu </w:t>
      </w:r>
    </w:p>
    <w:p w14:paraId="27F4AA94" w14:textId="77777777" w:rsidR="009A0B68" w:rsidRPr="003E4EF2" w:rsidRDefault="009A0B68" w:rsidP="009A0B68">
      <w:pPr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14:paraId="7040C089" w14:textId="38F6F604" w:rsidR="009A0B68" w:rsidRPr="003E4EF2" w:rsidRDefault="009A0B68" w:rsidP="009A0B68">
      <w:pPr>
        <w:spacing w:line="276" w:lineRule="auto"/>
        <w:ind w:left="540" w:hanging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4.</w:t>
      </w:r>
      <w:r w:rsidRPr="003E4EF2">
        <w:rPr>
          <w:rFonts w:ascii="Garamond" w:hAnsi="Garamond" w:cs="Garamond"/>
          <w:color w:val="000000"/>
          <w:spacing w:val="1"/>
          <w:sz w:val="24"/>
          <w:szCs w:val="24"/>
        </w:rPr>
        <w:t xml:space="preserve">  </w:t>
      </w:r>
      <w:r w:rsidRPr="003E4EF2">
        <w:rPr>
          <w:rFonts w:ascii="Garamond" w:hAnsi="Garamond" w:cs="Garamond"/>
          <w:color w:val="000000"/>
          <w:spacing w:val="1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 xml:space="preserve">Przedmiotem konkursu jest </w:t>
      </w:r>
      <w:r w:rsidRPr="003E4EF2">
        <w:rPr>
          <w:rFonts w:ascii="Garamond" w:hAnsi="Garamond" w:cs="Garamond"/>
          <w:color w:val="000000"/>
          <w:sz w:val="24"/>
          <w:szCs w:val="24"/>
        </w:rPr>
        <w:t>udzielanie świadczeń zdrowotnych dla pacjentów Udzielającego Zamówienie przez pielęgniarkę</w:t>
      </w:r>
      <w:r w:rsidR="000373A8">
        <w:rPr>
          <w:rFonts w:ascii="Garamond" w:hAnsi="Garamond" w:cs="Garamond"/>
          <w:color w:val="000000"/>
          <w:sz w:val="24"/>
          <w:szCs w:val="24"/>
        </w:rPr>
        <w:t>/położną anestezjologiczną</w:t>
      </w:r>
      <w:r w:rsidR="009F6172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, ze szczególnym uwzględnieniem pacjentów </w:t>
      </w:r>
      <w:r w:rsidR="000373A8">
        <w:rPr>
          <w:rFonts w:ascii="Garamond" w:hAnsi="Garamond" w:cs="Garamond"/>
          <w:color w:val="000000"/>
          <w:sz w:val="24"/>
          <w:szCs w:val="24"/>
        </w:rPr>
        <w:t xml:space="preserve">hospitalizowanych </w:t>
      </w:r>
      <w:r w:rsidR="009F6172">
        <w:rPr>
          <w:rFonts w:ascii="Garamond" w:hAnsi="Garamond" w:cs="Garamond"/>
          <w:color w:val="000000"/>
          <w:sz w:val="24"/>
          <w:szCs w:val="24"/>
        </w:rPr>
        <w:t>w Oddziale Kliniczny</w:t>
      </w:r>
      <w:r w:rsidR="000373A8">
        <w:rPr>
          <w:rFonts w:ascii="Garamond" w:hAnsi="Garamond" w:cs="Garamond"/>
          <w:color w:val="000000"/>
          <w:sz w:val="24"/>
          <w:szCs w:val="24"/>
        </w:rPr>
        <w:t>m</w:t>
      </w:r>
      <w:r w:rsidR="009F6172">
        <w:rPr>
          <w:rFonts w:ascii="Garamond" w:hAnsi="Garamond" w:cs="Garamond"/>
          <w:color w:val="000000"/>
          <w:sz w:val="24"/>
          <w:szCs w:val="24"/>
        </w:rPr>
        <w:t xml:space="preserve"> Chirurgii </w:t>
      </w:r>
      <w:r w:rsidR="00F200EA">
        <w:rPr>
          <w:rFonts w:ascii="Garamond" w:hAnsi="Garamond" w:cs="Garamond"/>
          <w:color w:val="000000"/>
          <w:sz w:val="24"/>
          <w:szCs w:val="24"/>
        </w:rPr>
        <w:t>Ogólnej i Onkologicznej</w:t>
      </w:r>
      <w:r w:rsidR="009F6172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9F6172" w:rsidRPr="003E4EF2">
        <w:rPr>
          <w:rFonts w:ascii="Garamond" w:hAnsi="Garamond" w:cs="Garamond"/>
          <w:color w:val="000000"/>
          <w:sz w:val="24"/>
          <w:szCs w:val="24"/>
        </w:rPr>
        <w:t>przy ul. Kopernika 50</w:t>
      </w:r>
      <w:r w:rsidR="009F6172"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 w:rsidR="009F6172">
        <w:rPr>
          <w:rFonts w:ascii="Garamond" w:hAnsi="Garamond"/>
          <w:color w:val="000000"/>
          <w:sz w:val="24"/>
          <w:szCs w:val="24"/>
        </w:rPr>
        <w:t xml:space="preserve">; </w:t>
      </w:r>
      <w:r w:rsidR="000373A8">
        <w:rPr>
          <w:rFonts w:ascii="Garamond" w:hAnsi="Garamond" w:cs="Garamond"/>
          <w:color w:val="000000"/>
          <w:sz w:val="24"/>
          <w:szCs w:val="24"/>
        </w:rPr>
        <w:t>Oddziale</w:t>
      </w:r>
      <w:r w:rsidR="009F6172">
        <w:rPr>
          <w:rFonts w:ascii="Garamond" w:hAnsi="Garamond" w:cs="Garamond"/>
          <w:color w:val="000000"/>
          <w:sz w:val="24"/>
          <w:szCs w:val="24"/>
        </w:rPr>
        <w:t xml:space="preserve"> Kliniczny</w:t>
      </w:r>
      <w:r w:rsidR="000373A8">
        <w:rPr>
          <w:rFonts w:ascii="Garamond" w:hAnsi="Garamond" w:cs="Garamond"/>
          <w:color w:val="000000"/>
          <w:sz w:val="24"/>
          <w:szCs w:val="24"/>
        </w:rPr>
        <w:t>m</w:t>
      </w:r>
      <w:r w:rsidR="009F6172">
        <w:rPr>
          <w:rFonts w:ascii="Garamond" w:hAnsi="Garamond" w:cs="Garamond"/>
          <w:color w:val="000000"/>
          <w:sz w:val="24"/>
          <w:szCs w:val="24"/>
        </w:rPr>
        <w:t xml:space="preserve"> Endokrynologi</w:t>
      </w:r>
      <w:r w:rsidR="00F200EA">
        <w:rPr>
          <w:rFonts w:ascii="Garamond" w:hAnsi="Garamond" w:cs="Garamond"/>
          <w:color w:val="000000"/>
          <w:sz w:val="24"/>
          <w:szCs w:val="24"/>
        </w:rPr>
        <w:t xml:space="preserve">i Ginekologicznej i Ginekologii </w:t>
      </w:r>
      <w:r w:rsidR="009F6172">
        <w:rPr>
          <w:rFonts w:ascii="Garamond" w:hAnsi="Garamond" w:cs="Garamond"/>
          <w:color w:val="000000"/>
          <w:sz w:val="24"/>
          <w:szCs w:val="24"/>
        </w:rPr>
        <w:t>przy ul. Kopernika 23</w:t>
      </w:r>
      <w:r w:rsidR="009F6172"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 w:rsidR="009F6172">
        <w:rPr>
          <w:rFonts w:ascii="Garamond" w:hAnsi="Garamond"/>
          <w:color w:val="000000"/>
          <w:sz w:val="24"/>
          <w:szCs w:val="24"/>
        </w:rPr>
        <w:t xml:space="preserve">;  </w:t>
      </w:r>
      <w:r w:rsidR="000373A8">
        <w:rPr>
          <w:rFonts w:ascii="Garamond" w:hAnsi="Garamond" w:cs="Garamond"/>
          <w:color w:val="000000"/>
          <w:sz w:val="24"/>
          <w:szCs w:val="24"/>
        </w:rPr>
        <w:t>Oddziale</w:t>
      </w:r>
      <w:r w:rsidR="009F6172">
        <w:rPr>
          <w:rFonts w:ascii="Garamond" w:hAnsi="Garamond" w:cs="Garamond"/>
          <w:color w:val="000000"/>
          <w:sz w:val="24"/>
          <w:szCs w:val="24"/>
        </w:rPr>
        <w:t xml:space="preserve"> Kliniczny Położnictwa i Perinatologii SU</w:t>
      </w:r>
      <w:r w:rsidR="00F200EA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9F6172">
        <w:rPr>
          <w:rFonts w:ascii="Garamond" w:hAnsi="Garamond" w:cs="Garamond"/>
          <w:color w:val="000000"/>
          <w:sz w:val="24"/>
          <w:szCs w:val="24"/>
        </w:rPr>
        <w:t xml:space="preserve"> przy ul. Kopernika 23</w:t>
      </w:r>
      <w:r w:rsidR="009F6172"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 w:rsidR="00F200EA">
        <w:rPr>
          <w:rFonts w:ascii="Garamond" w:hAnsi="Garamond"/>
          <w:color w:val="000000"/>
          <w:sz w:val="24"/>
          <w:szCs w:val="24"/>
        </w:rPr>
        <w:t xml:space="preserve"> oraz Blokach Operacyjnych.</w:t>
      </w:r>
    </w:p>
    <w:p w14:paraId="7F2740A0" w14:textId="09296322" w:rsidR="009A0B68" w:rsidRDefault="009A0B68" w:rsidP="009A0B68">
      <w:pPr>
        <w:ind w:firstLine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CPV: Usługi świadczone przez pielęgniarki, Kod: 85141200-1.</w:t>
      </w:r>
    </w:p>
    <w:p w14:paraId="13CCB38C" w14:textId="129F4EAE" w:rsidR="00F46037" w:rsidRPr="003E4EF2" w:rsidRDefault="00F46037" w:rsidP="009A0B68">
      <w:pPr>
        <w:ind w:firstLine="540"/>
        <w:jc w:val="both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ab/>
      </w:r>
      <w:r>
        <w:rPr>
          <w:rFonts w:ascii="Garamond" w:hAnsi="Garamond" w:cs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>Usługi świadczone przez położne: 85141100-0.</w:t>
      </w:r>
    </w:p>
    <w:p w14:paraId="1FE739E1" w14:textId="77777777" w:rsidR="009A0B68" w:rsidRPr="003E4EF2" w:rsidRDefault="009A0B68" w:rsidP="009A0B68">
      <w:pPr>
        <w:pStyle w:val="Tekstpodstawowy"/>
        <w:spacing w:line="276" w:lineRule="auto"/>
        <w:rPr>
          <w:rFonts w:ascii="Garamond" w:hAnsi="Garamond" w:cs="Garamond"/>
          <w:color w:val="FF0000"/>
          <w:spacing w:val="1"/>
          <w:sz w:val="24"/>
          <w:szCs w:val="24"/>
          <w:lang w:val="pl-PL"/>
        </w:rPr>
      </w:pPr>
    </w:p>
    <w:p w14:paraId="04A43B0B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Zakres świadczeń</w:t>
      </w:r>
    </w:p>
    <w:p w14:paraId="2B79C15B" w14:textId="77777777" w:rsidR="009A0B68" w:rsidRPr="003E4EF2" w:rsidRDefault="009A0B68" w:rsidP="009A0B68">
      <w:pPr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</w:p>
    <w:p w14:paraId="78FB87E9" w14:textId="77777777" w:rsidR="009A0B68" w:rsidRPr="003E4EF2" w:rsidRDefault="009A0B68" w:rsidP="009A0B68">
      <w:pPr>
        <w:numPr>
          <w:ilvl w:val="0"/>
          <w:numId w:val="13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Zakres świadczeń udzielanych w ramach umowy obejmuje udzielanie świadczeń zdrowotnych przez pielęgniarkę</w:t>
      </w:r>
      <w:r w:rsidR="000373A8">
        <w:rPr>
          <w:rFonts w:ascii="Garamond" w:hAnsi="Garamond" w:cs="Garamond"/>
          <w:sz w:val="24"/>
          <w:szCs w:val="24"/>
        </w:rPr>
        <w:t>/położną anestezjologiczną</w:t>
      </w:r>
      <w:r w:rsidRPr="003E4EF2">
        <w:rPr>
          <w:rFonts w:ascii="Garamond" w:hAnsi="Garamond" w:cs="Garamond"/>
          <w:sz w:val="24"/>
          <w:szCs w:val="24"/>
        </w:rPr>
        <w:t xml:space="preserve"> na rzecz Pacjentów Udzielającego Zamówienie w Oddziale, polegających na</w:t>
      </w:r>
      <w:r w:rsidRPr="003E4EF2">
        <w:t xml:space="preserve"> </w:t>
      </w:r>
      <w:r w:rsidRPr="003E4EF2">
        <w:rPr>
          <w:rFonts w:ascii="Garamond" w:hAnsi="Garamond" w:cs="Garamond"/>
          <w:sz w:val="24"/>
          <w:szCs w:val="24"/>
        </w:rPr>
        <w:t>planowaniu i realizowaniu opieki pielęgniarskiej</w:t>
      </w:r>
      <w:r w:rsidR="000373A8">
        <w:rPr>
          <w:rFonts w:ascii="Garamond" w:hAnsi="Garamond" w:cs="Garamond"/>
          <w:sz w:val="24"/>
          <w:szCs w:val="24"/>
        </w:rPr>
        <w:t>/położniczej</w:t>
      </w:r>
      <w:r w:rsidRPr="003E4EF2">
        <w:rPr>
          <w:rFonts w:ascii="Garamond" w:hAnsi="Garamond" w:cs="Garamond"/>
          <w:sz w:val="24"/>
          <w:szCs w:val="24"/>
        </w:rPr>
        <w:t xml:space="preserve"> stosownie do stanu zdrowia pacjenta oraz zgodnie z obowiązującymi standardami postępowania, w tym w szczególności na:</w:t>
      </w:r>
    </w:p>
    <w:p w14:paraId="6499FD43" w14:textId="6299239E" w:rsidR="009A0B68" w:rsidRDefault="009A0B68" w:rsidP="00F46037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Udziale w sprawowanej przez 7 dni w tygodniu całodobowej</w:t>
      </w:r>
      <w:r w:rsidR="000373A8">
        <w:rPr>
          <w:rFonts w:ascii="Garamond" w:hAnsi="Garamond" w:cs="Garamond"/>
          <w:sz w:val="24"/>
          <w:szCs w:val="24"/>
        </w:rPr>
        <w:t xml:space="preserve"> kompleksowej</w:t>
      </w:r>
      <w:r w:rsidRPr="003E4EF2">
        <w:rPr>
          <w:rFonts w:ascii="Garamond" w:hAnsi="Garamond" w:cs="Garamond"/>
          <w:sz w:val="24"/>
          <w:szCs w:val="24"/>
        </w:rPr>
        <w:t xml:space="preserve"> opiece pielęgniarskiej</w:t>
      </w:r>
      <w:r w:rsidR="000373A8">
        <w:rPr>
          <w:rFonts w:ascii="Garamond" w:hAnsi="Garamond" w:cs="Garamond"/>
          <w:sz w:val="24"/>
          <w:szCs w:val="24"/>
        </w:rPr>
        <w:t>/położniczej</w:t>
      </w:r>
      <w:r w:rsidRPr="003E4EF2">
        <w:rPr>
          <w:rFonts w:ascii="Garamond" w:hAnsi="Garamond" w:cs="Garamond"/>
          <w:sz w:val="24"/>
          <w:szCs w:val="24"/>
        </w:rPr>
        <w:t xml:space="preserve"> </w:t>
      </w:r>
      <w:r w:rsidR="000373A8">
        <w:rPr>
          <w:rFonts w:ascii="Garamond" w:hAnsi="Garamond" w:cs="Garamond"/>
          <w:sz w:val="24"/>
          <w:szCs w:val="24"/>
        </w:rPr>
        <w:t xml:space="preserve">na bloku operacyjnym i sali wybudzeniowej </w:t>
      </w:r>
      <w:r w:rsidRPr="003E4EF2">
        <w:rPr>
          <w:rFonts w:ascii="Garamond" w:hAnsi="Garamond" w:cs="Garamond"/>
          <w:sz w:val="24"/>
          <w:szCs w:val="24"/>
        </w:rPr>
        <w:t>na</w:t>
      </w:r>
      <w:r w:rsidR="000373A8">
        <w:rPr>
          <w:rFonts w:ascii="Garamond" w:hAnsi="Garamond" w:cs="Garamond"/>
          <w:sz w:val="24"/>
          <w:szCs w:val="24"/>
        </w:rPr>
        <w:t>d pacjentem leczonym w Oddziale</w:t>
      </w:r>
      <w:r w:rsidR="00F46037">
        <w:rPr>
          <w:rFonts w:ascii="Garamond" w:hAnsi="Garamond" w:cs="Garamond"/>
          <w:sz w:val="24"/>
          <w:szCs w:val="24"/>
        </w:rPr>
        <w:t xml:space="preserve"> – zgodnie z harmonogramem pracy danego Oddziału</w:t>
      </w:r>
      <w:r w:rsidR="000373A8">
        <w:rPr>
          <w:rFonts w:ascii="Garamond" w:hAnsi="Garamond" w:cs="Garamond"/>
          <w:sz w:val="24"/>
          <w:szCs w:val="24"/>
        </w:rPr>
        <w:t>.</w:t>
      </w:r>
    </w:p>
    <w:p w14:paraId="0295EADB" w14:textId="77777777" w:rsidR="000373A8" w:rsidRDefault="000373A8" w:rsidP="00F46037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Planowaniu i realizowaniu indywidualnego programu opieki anestezjologicznej</w:t>
      </w:r>
      <w:r w:rsidR="00C5772D">
        <w:rPr>
          <w:rFonts w:ascii="Garamond" w:hAnsi="Garamond" w:cs="Garamond"/>
          <w:sz w:val="24"/>
          <w:szCs w:val="24"/>
        </w:rPr>
        <w:t xml:space="preserve"> nad pacjentem w trakcie zabiegu operacyjnego i w okresie okołooperacyjnym.</w:t>
      </w:r>
    </w:p>
    <w:p w14:paraId="4C5F7C2B" w14:textId="77777777" w:rsidR="00C5772D" w:rsidRDefault="00C5772D" w:rsidP="00F46037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Przeciwdziałaniu powikłaniom związanym z inwazyjnymi  metodami diagnostycznymi i terapeutycznymi stosowanymi w anestezjologii i na </w:t>
      </w:r>
      <w:r w:rsidRPr="00C5772D">
        <w:rPr>
          <w:rFonts w:ascii="Garamond" w:hAnsi="Garamond" w:cs="Garamond"/>
          <w:sz w:val="24"/>
          <w:szCs w:val="24"/>
        </w:rPr>
        <w:t>sali wybudzeniowej.</w:t>
      </w:r>
    </w:p>
    <w:p w14:paraId="062B68B3" w14:textId="410C2858" w:rsidR="00C5772D" w:rsidRDefault="00C5772D" w:rsidP="00F46037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C5772D">
        <w:rPr>
          <w:rFonts w:ascii="Garamond" w:hAnsi="Garamond" w:cs="Garamond"/>
          <w:sz w:val="24"/>
          <w:szCs w:val="24"/>
        </w:rPr>
        <w:t>Rozpo</w:t>
      </w:r>
      <w:r w:rsidR="00F46037">
        <w:rPr>
          <w:rFonts w:ascii="Garamond" w:hAnsi="Garamond" w:cs="Garamond"/>
          <w:sz w:val="24"/>
          <w:szCs w:val="24"/>
        </w:rPr>
        <w:t>znawaniu stanu zagrożenia życia</w:t>
      </w:r>
      <w:r w:rsidRPr="00C5772D">
        <w:rPr>
          <w:rFonts w:ascii="Garamond" w:hAnsi="Garamond" w:cs="Garamond"/>
          <w:sz w:val="24"/>
          <w:szCs w:val="24"/>
        </w:rPr>
        <w:t xml:space="preserve">, podejmowaniu </w:t>
      </w:r>
      <w:r>
        <w:rPr>
          <w:rFonts w:ascii="Garamond" w:hAnsi="Garamond" w:cs="Garamond"/>
          <w:sz w:val="24"/>
          <w:szCs w:val="24"/>
        </w:rPr>
        <w:t xml:space="preserve">medycznych działań </w:t>
      </w:r>
      <w:r w:rsidR="00F46037">
        <w:rPr>
          <w:rFonts w:ascii="Garamond" w:hAnsi="Garamond" w:cs="Garamond"/>
          <w:sz w:val="24"/>
          <w:szCs w:val="24"/>
        </w:rPr>
        <w:t>ratunkowych</w:t>
      </w:r>
      <w:r w:rsidRPr="00C5772D">
        <w:rPr>
          <w:rFonts w:ascii="Garamond" w:hAnsi="Garamond" w:cs="Garamond"/>
          <w:sz w:val="24"/>
          <w:szCs w:val="24"/>
        </w:rPr>
        <w:t>, sprawowaniu opieki nad pacjentem w stanie zagrożenia życia.</w:t>
      </w:r>
    </w:p>
    <w:p w14:paraId="4A5C54CC" w14:textId="77777777" w:rsidR="00C5772D" w:rsidRDefault="003A0A80" w:rsidP="00F46037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Przegotowaniu</w:t>
      </w:r>
      <w:r w:rsidR="00C5772D">
        <w:rPr>
          <w:rFonts w:ascii="Garamond" w:hAnsi="Garamond" w:cs="Garamond"/>
          <w:sz w:val="24"/>
          <w:szCs w:val="24"/>
        </w:rPr>
        <w:t xml:space="preserve"> stanowiska pracy, zgodnie ze specyfiką podziału oraz obowiązującymi </w:t>
      </w:r>
      <w:r>
        <w:rPr>
          <w:rFonts w:ascii="Garamond" w:hAnsi="Garamond" w:cs="Garamond"/>
          <w:sz w:val="24"/>
          <w:szCs w:val="24"/>
        </w:rPr>
        <w:t>standardami, utrzymywanie sprzętu medycznego w pełnej gotowości.</w:t>
      </w:r>
    </w:p>
    <w:p w14:paraId="532DF1AC" w14:textId="77777777" w:rsidR="003A0A80" w:rsidRDefault="003A0A80" w:rsidP="00F46037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Przetaczaniu krwi i preparatów krwiopochodnych zgodnie z uregulowaniami prawnymi.</w:t>
      </w:r>
    </w:p>
    <w:p w14:paraId="249D2BFA" w14:textId="07769D20" w:rsidR="003A0A80" w:rsidRDefault="003A0A80" w:rsidP="00F46037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Ocenie natężenia bólu pooperacyjnego oraz skuteczności  analgezji wg skali obowiązującej                    </w:t>
      </w:r>
      <w:r w:rsidR="00F46037">
        <w:rPr>
          <w:rFonts w:ascii="Garamond" w:hAnsi="Garamond" w:cs="Garamond"/>
          <w:sz w:val="24"/>
          <w:szCs w:val="24"/>
        </w:rPr>
        <w:t>u Udzielającego Zamówienie</w:t>
      </w:r>
      <w:r>
        <w:rPr>
          <w:rFonts w:ascii="Garamond" w:hAnsi="Garamond" w:cs="Garamond"/>
          <w:sz w:val="24"/>
          <w:szCs w:val="24"/>
        </w:rPr>
        <w:t>.</w:t>
      </w:r>
    </w:p>
    <w:p w14:paraId="3CACDD27" w14:textId="77777777" w:rsidR="009A0B68" w:rsidRPr="00C5772D" w:rsidRDefault="009A0B68" w:rsidP="00F46037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C5772D">
        <w:rPr>
          <w:rFonts w:ascii="Garamond" w:hAnsi="Garamond" w:cs="Garamond"/>
          <w:sz w:val="24"/>
          <w:szCs w:val="24"/>
        </w:rPr>
        <w:t xml:space="preserve">Pobieraniu </w:t>
      </w:r>
      <w:r w:rsidR="003A0A80">
        <w:rPr>
          <w:rFonts w:ascii="Garamond" w:hAnsi="Garamond" w:cs="Garamond"/>
          <w:sz w:val="24"/>
          <w:szCs w:val="24"/>
        </w:rPr>
        <w:t xml:space="preserve">i zabezpieczaniu </w:t>
      </w:r>
      <w:r w:rsidRPr="00C5772D">
        <w:rPr>
          <w:rFonts w:ascii="Garamond" w:hAnsi="Garamond" w:cs="Garamond"/>
          <w:sz w:val="24"/>
          <w:szCs w:val="24"/>
        </w:rPr>
        <w:t>materiału do badań diagnostycznych;</w:t>
      </w:r>
    </w:p>
    <w:p w14:paraId="4EACF802" w14:textId="77777777" w:rsidR="009A0B68" w:rsidRPr="003E4EF2" w:rsidRDefault="003A0A80" w:rsidP="009A0B68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lastRenderedPageBreak/>
        <w:t>Prowadzeniu</w:t>
      </w:r>
      <w:r w:rsidR="009A0B68" w:rsidRPr="003E4EF2">
        <w:rPr>
          <w:rFonts w:ascii="Garamond" w:hAnsi="Garamond" w:cs="Garamond"/>
          <w:sz w:val="24"/>
          <w:szCs w:val="24"/>
        </w:rPr>
        <w:t xml:space="preserve"> dokumentacji pacjentów leczonych, zgodnie ze standardem dokumentacji obowiązującym u Udzielającego Zamówienie oraz w oparciu o obowiązujące przepisy;</w:t>
      </w:r>
    </w:p>
    <w:p w14:paraId="5CB35292" w14:textId="77777777" w:rsidR="009A0B68" w:rsidRDefault="009A0B68" w:rsidP="009A0B68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Uczestniczeniu w działaniach profilaktycznych ze szczególnym uwzględnieniem zapobiegania i zwalczania zakażeń szpitalnych;</w:t>
      </w:r>
    </w:p>
    <w:p w14:paraId="7A612A86" w14:textId="77777777" w:rsidR="009A0B68" w:rsidRPr="003E4EF2" w:rsidRDefault="009A0B68" w:rsidP="009A0B68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</w:p>
    <w:p w14:paraId="7CA96291" w14:textId="1A3C291C" w:rsidR="009A0B68" w:rsidRPr="003E4EF2" w:rsidRDefault="009A0B68" w:rsidP="009A0B68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Miejscem udzielania świadczeń zdrowotnych bę</w:t>
      </w:r>
      <w:r w:rsidR="00A0341F">
        <w:rPr>
          <w:rFonts w:ascii="Garamond" w:hAnsi="Garamond" w:cs="Garamond"/>
          <w:sz w:val="24"/>
          <w:szCs w:val="24"/>
        </w:rPr>
        <w:t>dą</w:t>
      </w:r>
      <w:r w:rsidRPr="003E4EF2">
        <w:rPr>
          <w:rFonts w:ascii="Garamond" w:hAnsi="Garamond" w:cs="Garamond"/>
          <w:sz w:val="24"/>
          <w:szCs w:val="24"/>
        </w:rPr>
        <w:t xml:space="preserve"> Oddział</w:t>
      </w:r>
      <w:r w:rsidR="001A74CA">
        <w:rPr>
          <w:rFonts w:ascii="Garamond" w:hAnsi="Garamond" w:cs="Garamond"/>
          <w:sz w:val="24"/>
          <w:szCs w:val="24"/>
        </w:rPr>
        <w:t xml:space="preserve"> i Blok Operacyjny</w:t>
      </w:r>
      <w:r w:rsidRPr="003E4EF2">
        <w:rPr>
          <w:rFonts w:ascii="Garamond" w:hAnsi="Garamond" w:cs="Garamond"/>
          <w:sz w:val="24"/>
          <w:szCs w:val="24"/>
        </w:rPr>
        <w:t xml:space="preserve"> Udzielającego Zamówienie. </w:t>
      </w:r>
    </w:p>
    <w:p w14:paraId="093759AD" w14:textId="77777777" w:rsidR="009A0B68" w:rsidRPr="003E4EF2" w:rsidRDefault="009A0B68" w:rsidP="009A0B68">
      <w:p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14:paraId="2B780536" w14:textId="7D2EA9B6" w:rsidR="009A0B68" w:rsidRPr="003E4EF2" w:rsidRDefault="009A0B68" w:rsidP="009A0B68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Przyjmujący Zamówienie w zależności od potrzeb Udzielającego Zamówienie może zostać zobowiązany do udzielania świadczeń zdrowotnych w innych komórkach organizacyjnych Udzielającego Zamówienie, po uzgodnieniu z Pielęgniarką</w:t>
      </w:r>
      <w:r w:rsidR="001A74CA">
        <w:rPr>
          <w:rFonts w:ascii="Garamond" w:hAnsi="Garamond" w:cs="Garamond"/>
          <w:sz w:val="24"/>
          <w:szCs w:val="24"/>
        </w:rPr>
        <w:t xml:space="preserve">/Położną </w:t>
      </w:r>
      <w:r w:rsidRPr="003E4EF2">
        <w:rPr>
          <w:rFonts w:ascii="Garamond" w:hAnsi="Garamond" w:cs="Garamond"/>
          <w:sz w:val="24"/>
          <w:szCs w:val="24"/>
        </w:rPr>
        <w:t>Oddziałową i Kierownikiem Oddziału.</w:t>
      </w:r>
    </w:p>
    <w:p w14:paraId="366CA768" w14:textId="77777777" w:rsidR="009A0B68" w:rsidRPr="003E4EF2" w:rsidRDefault="009A0B68" w:rsidP="009A0B68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</w:p>
    <w:p w14:paraId="015F22DE" w14:textId="363BDB07" w:rsidR="009A0B68" w:rsidRDefault="009A0B68" w:rsidP="009A0B68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b/>
          <w:sz w:val="24"/>
          <w:szCs w:val="24"/>
          <w:u w:val="single"/>
        </w:rPr>
      </w:pPr>
      <w:r w:rsidRPr="003E4EF2">
        <w:rPr>
          <w:rFonts w:ascii="Garamond" w:hAnsi="Garamond" w:cs="Garamond"/>
          <w:sz w:val="24"/>
          <w:szCs w:val="24"/>
        </w:rPr>
        <w:t xml:space="preserve">Udzielający Zamówienie zamierza zawrzeć umowy o udzielanie świadczeń zdrowotnych (kontrakt) z osobami wykonującą działalność leczniczą w formie jednoosobowej działalności gospodarczej w ilości pozwalającej na zabezpieczenie obecnych i przyszłych potrzeb. Udzielający Zamówienie szacuje konieczność zabezpieczenia w ramach umów kontraktowych </w:t>
      </w:r>
      <w:r w:rsidR="007A7BA1">
        <w:rPr>
          <w:rFonts w:ascii="Garamond" w:hAnsi="Garamond" w:cs="Garamond"/>
          <w:b/>
          <w:sz w:val="24"/>
          <w:szCs w:val="24"/>
          <w:u w:val="single"/>
        </w:rPr>
        <w:t xml:space="preserve">ok. </w:t>
      </w:r>
      <w:r w:rsidR="00A0341F">
        <w:rPr>
          <w:rFonts w:ascii="Garamond" w:hAnsi="Garamond" w:cs="Garamond"/>
          <w:b/>
          <w:sz w:val="24"/>
          <w:szCs w:val="24"/>
          <w:u w:val="single"/>
        </w:rPr>
        <w:t>1</w:t>
      </w:r>
      <w:r w:rsidR="00294E9A">
        <w:rPr>
          <w:rFonts w:ascii="Garamond" w:hAnsi="Garamond" w:cs="Garamond"/>
          <w:b/>
          <w:sz w:val="24"/>
          <w:szCs w:val="24"/>
          <w:u w:val="single"/>
        </w:rPr>
        <w:t>5</w:t>
      </w:r>
      <w:r w:rsidRPr="00695D5A">
        <w:rPr>
          <w:rFonts w:ascii="Garamond" w:hAnsi="Garamond" w:cs="Garamond"/>
          <w:b/>
          <w:sz w:val="24"/>
          <w:szCs w:val="24"/>
          <w:u w:val="single"/>
        </w:rPr>
        <w:t xml:space="preserve">0 godzin świadczeń miesięcznie, tj. planuje zawrzeć maksymalnie </w:t>
      </w:r>
      <w:r w:rsidR="00A0341F">
        <w:rPr>
          <w:rFonts w:ascii="Garamond" w:hAnsi="Garamond" w:cs="Garamond"/>
          <w:b/>
          <w:sz w:val="24"/>
          <w:szCs w:val="24"/>
          <w:u w:val="single"/>
        </w:rPr>
        <w:t>3 umowy kontraktowe.</w:t>
      </w:r>
    </w:p>
    <w:p w14:paraId="7EBD8136" w14:textId="77777777" w:rsidR="001A74CA" w:rsidRPr="003E4EF2" w:rsidRDefault="001A74CA" w:rsidP="009A0B68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</w:p>
    <w:p w14:paraId="26C4E94F" w14:textId="539481C0" w:rsidR="001A74CA" w:rsidRPr="00AF64AE" w:rsidRDefault="001A74CA" w:rsidP="001A74CA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/>
          <w:b/>
          <w:sz w:val="24"/>
          <w:szCs w:val="24"/>
          <w:u w:val="single"/>
        </w:rPr>
      </w:pPr>
      <w:r w:rsidRPr="00AF64AE">
        <w:rPr>
          <w:rFonts w:ascii="Garamond" w:hAnsi="Garamond"/>
          <w:b/>
          <w:sz w:val="24"/>
          <w:szCs w:val="24"/>
          <w:u w:val="single"/>
        </w:rPr>
        <w:t>Oferent winien wypełnić w Oświadczeniu stanowiącym załącznik nr 3 do SWKO proponowaną ilość godzin udzielania świadczeń miesięcznie. W przypadku braku wypełnien</w:t>
      </w:r>
      <w:r>
        <w:rPr>
          <w:rFonts w:ascii="Garamond" w:hAnsi="Garamond"/>
          <w:b/>
          <w:sz w:val="24"/>
          <w:szCs w:val="24"/>
          <w:u w:val="single"/>
        </w:rPr>
        <w:t xml:space="preserve">ia przyjęte zostanie </w:t>
      </w:r>
      <w:r w:rsidR="00A0341F">
        <w:rPr>
          <w:rFonts w:ascii="Garamond" w:hAnsi="Garamond"/>
          <w:b/>
          <w:sz w:val="24"/>
          <w:szCs w:val="24"/>
          <w:u w:val="single"/>
        </w:rPr>
        <w:t>5</w:t>
      </w:r>
      <w:r w:rsidRPr="00AF64AE">
        <w:rPr>
          <w:rFonts w:ascii="Garamond" w:hAnsi="Garamond"/>
          <w:b/>
          <w:sz w:val="24"/>
          <w:szCs w:val="24"/>
          <w:u w:val="single"/>
        </w:rPr>
        <w:t>0 godzin miesięcznie.</w:t>
      </w:r>
    </w:p>
    <w:p w14:paraId="79AC7A79" w14:textId="28C0377F" w:rsidR="009A0B68" w:rsidRPr="003E4EF2" w:rsidRDefault="009A0B68" w:rsidP="001A74CA">
      <w:p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14:paraId="68E35A62" w14:textId="5B56E57B" w:rsidR="009A0B68" w:rsidRPr="003E4EF2" w:rsidRDefault="009A0B68" w:rsidP="009A0B68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Przyjmujący Zamówienie będzie udzielał świadczeń w oparciu o harmonogramy pracy ustalane co miesiąc przez Pielęgniarkę</w:t>
      </w:r>
      <w:r w:rsidR="001A74CA">
        <w:rPr>
          <w:rFonts w:ascii="Garamond" w:hAnsi="Garamond" w:cs="Garamond"/>
          <w:sz w:val="24"/>
          <w:szCs w:val="24"/>
        </w:rPr>
        <w:t xml:space="preserve">/Położną </w:t>
      </w:r>
      <w:r w:rsidRPr="003E4EF2">
        <w:rPr>
          <w:rFonts w:ascii="Garamond" w:hAnsi="Garamond" w:cs="Garamond"/>
          <w:sz w:val="24"/>
          <w:szCs w:val="24"/>
        </w:rPr>
        <w:t xml:space="preserve"> Oddziałową w porozumieniu z Kierownikiem Oddziału.</w:t>
      </w:r>
    </w:p>
    <w:p w14:paraId="750F4720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66289B8C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3EE42CB1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 xml:space="preserve">         Inne obowiązki Przyjmującego Zamówienie obejmują:</w:t>
      </w:r>
    </w:p>
    <w:p w14:paraId="52934C2E" w14:textId="77777777" w:rsidR="009A0B68" w:rsidRPr="003E4EF2" w:rsidRDefault="009A0B68" w:rsidP="009A0B68">
      <w:pPr>
        <w:numPr>
          <w:ilvl w:val="0"/>
          <w:numId w:val="3"/>
        </w:numPr>
        <w:spacing w:before="240"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Wykonywanie świadczeń medycznych określonych w umowie zgodnie z wiedzą medyczną, Kodeksem Etyki Zawodowej Pielęgniarki i Położnej Rzeczypospolitej Polskiej, obowiązującymi rozporządzeniami MZ oraz Zarządzeniami Prezesa NFZ;</w:t>
      </w:r>
    </w:p>
    <w:p w14:paraId="77DE5E4B" w14:textId="77777777" w:rsidR="009A0B68" w:rsidRPr="003E4EF2" w:rsidRDefault="009A0B68" w:rsidP="009A0B68">
      <w:pPr>
        <w:numPr>
          <w:ilvl w:val="0"/>
          <w:numId w:val="3"/>
        </w:numPr>
        <w:tabs>
          <w:tab w:val="left" w:pos="0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Udzielanie pierwszej pomocy w nagłych przypadkach oraz w sytuacji zagrożenia życia;</w:t>
      </w:r>
    </w:p>
    <w:p w14:paraId="28D45E6E" w14:textId="77777777" w:rsidR="009A0B68" w:rsidRPr="003E4EF2" w:rsidRDefault="009A0B68" w:rsidP="009A0B68">
      <w:pPr>
        <w:numPr>
          <w:ilvl w:val="0"/>
          <w:numId w:val="3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Znajomość i przestrzeganie praw pacjenta;</w:t>
      </w:r>
    </w:p>
    <w:p w14:paraId="76376D1C" w14:textId="77777777" w:rsidR="009A0B68" w:rsidRPr="003E4EF2" w:rsidRDefault="009A0B68" w:rsidP="009A0B68">
      <w:pPr>
        <w:numPr>
          <w:ilvl w:val="0"/>
          <w:numId w:val="3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Znajomość i przestrzeganie regulaminów porządkowych Udzielającego Zamówienie;</w:t>
      </w:r>
    </w:p>
    <w:p w14:paraId="4761D27E" w14:textId="550CC6B2" w:rsidR="009A0B68" w:rsidRPr="0038055D" w:rsidRDefault="009A0B68" w:rsidP="009A0B68">
      <w:pPr>
        <w:numPr>
          <w:ilvl w:val="0"/>
          <w:numId w:val="3"/>
        </w:numPr>
        <w:spacing w:line="276" w:lineRule="auto"/>
        <w:jc w:val="both"/>
        <w:rPr>
          <w:rFonts w:ascii="Garamond" w:hAnsi="Garamond" w:cs="Garamond"/>
          <w:color w:val="C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Znajomość i przestrzeganie przepisów Udzielającego Zamówienie wynikających z realizacji Programu Akredytacji Szpitala oraz norm ISO 14001, ISO 45001</w:t>
      </w:r>
      <w:r w:rsidR="00F46037">
        <w:rPr>
          <w:rFonts w:ascii="Garamond" w:hAnsi="Garamond" w:cs="Garamond"/>
          <w:sz w:val="24"/>
          <w:szCs w:val="24"/>
        </w:rPr>
        <w:t>, ISO 9001.</w:t>
      </w:r>
    </w:p>
    <w:p w14:paraId="0ED5076A" w14:textId="364FC2DA" w:rsidR="009A0B68" w:rsidRDefault="009A0B68" w:rsidP="009A0B68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14:paraId="1D8A269B" w14:textId="77777777" w:rsidR="009A0B68" w:rsidRPr="003E4EF2" w:rsidRDefault="009A0B68" w:rsidP="009A0B68">
      <w:pPr>
        <w:spacing w:after="240" w:line="276" w:lineRule="auto"/>
        <w:ind w:left="720"/>
        <w:jc w:val="center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>Oferenci</w:t>
      </w:r>
    </w:p>
    <w:p w14:paraId="57F7CB85" w14:textId="356C92F2" w:rsidR="009A0B68" w:rsidRPr="003E4EF2" w:rsidRDefault="009A0B68" w:rsidP="009A0B68">
      <w:pPr>
        <w:widowControl w:val="0"/>
        <w:numPr>
          <w:ilvl w:val="0"/>
          <w:numId w:val="14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Oferta może być złożona tylko przez pielęgniarki</w:t>
      </w:r>
      <w:r w:rsidR="007A7BA1">
        <w:rPr>
          <w:rFonts w:ascii="Garamond" w:hAnsi="Garamond" w:cs="Garamond"/>
          <w:color w:val="000000"/>
          <w:sz w:val="24"/>
          <w:szCs w:val="24"/>
        </w:rPr>
        <w:t>/położne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wykonujące zawód medyczny </w:t>
      </w:r>
      <w:r w:rsidR="00F066CF">
        <w:rPr>
          <w:rFonts w:ascii="Garamond" w:hAnsi="Garamond" w:cs="Garamond"/>
          <w:color w:val="000000"/>
          <w:sz w:val="24"/>
          <w:szCs w:val="24"/>
        </w:rPr>
        <w:br/>
      </w:r>
      <w:r w:rsidRPr="003E4EF2">
        <w:rPr>
          <w:rFonts w:ascii="Garamond" w:hAnsi="Garamond" w:cs="Garamond"/>
          <w:color w:val="000000"/>
          <w:sz w:val="24"/>
          <w:szCs w:val="24"/>
        </w:rPr>
        <w:t>w ramach indywidualnej praktyki.</w:t>
      </w:r>
    </w:p>
    <w:p w14:paraId="58478488" w14:textId="791F0B04" w:rsidR="009A0B68" w:rsidRDefault="009A0B68" w:rsidP="009A0B68">
      <w:pPr>
        <w:widowControl w:val="0"/>
        <w:autoSpaceDE w:val="0"/>
        <w:spacing w:line="276" w:lineRule="auto"/>
        <w:ind w:left="720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36F68480" w14:textId="77777777" w:rsidR="00F066CF" w:rsidRPr="003E4EF2" w:rsidRDefault="00F066CF" w:rsidP="009A0B68">
      <w:pPr>
        <w:widowControl w:val="0"/>
        <w:autoSpaceDE w:val="0"/>
        <w:spacing w:line="276" w:lineRule="auto"/>
        <w:ind w:left="720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4AB43FBB" w14:textId="77777777" w:rsidR="009A0B68" w:rsidRPr="003E4EF2" w:rsidRDefault="009A0B68" w:rsidP="009A0B68">
      <w:pPr>
        <w:widowControl w:val="0"/>
        <w:numPr>
          <w:ilvl w:val="0"/>
          <w:numId w:val="14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  <w:lang w:val="x-none"/>
        </w:rPr>
        <w:t xml:space="preserve">W przypadku złożenia oferty przez pracownika Udzielającego Zamówienie, który w ramach </w:t>
      </w:r>
      <w:r w:rsidRPr="003E4EF2">
        <w:rPr>
          <w:rFonts w:ascii="Garamond" w:hAnsi="Garamond" w:cs="Garamond"/>
          <w:b/>
          <w:color w:val="000000"/>
          <w:sz w:val="24"/>
          <w:szCs w:val="24"/>
          <w:u w:val="single"/>
          <w:lang w:val="x-none"/>
        </w:rPr>
        <w:lastRenderedPageBreak/>
        <w:t>umowy o pracę wykonuje te same świadczenia zdrowotne</w:t>
      </w:r>
      <w:r w:rsidRPr="003E4EF2">
        <w:rPr>
          <w:rFonts w:ascii="Garamond" w:hAnsi="Garamond" w:cs="Garamond"/>
          <w:color w:val="000000"/>
          <w:sz w:val="24"/>
          <w:szCs w:val="24"/>
          <w:lang w:val="x-none"/>
        </w:rPr>
        <w:t>,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7A7BA1">
        <w:rPr>
          <w:rFonts w:ascii="Garamond" w:hAnsi="Garamond"/>
          <w:color w:val="000000"/>
          <w:sz w:val="24"/>
          <w:szCs w:val="24"/>
        </w:rPr>
        <w:t>któ</w:t>
      </w:r>
      <w:r w:rsidRPr="007A7BA1">
        <w:rPr>
          <w:rFonts w:ascii="Garamond" w:hAnsi="Garamond"/>
          <w:color w:val="000000"/>
          <w:sz w:val="24"/>
          <w:szCs w:val="24"/>
          <w:lang w:val="x-none"/>
        </w:rPr>
        <w:t>re</w:t>
      </w:r>
      <w:r w:rsidRPr="003E4EF2">
        <w:rPr>
          <w:rFonts w:ascii="Garamond" w:hAnsi="Garamond" w:cs="Garamond"/>
          <w:color w:val="000000"/>
          <w:sz w:val="24"/>
          <w:szCs w:val="24"/>
          <w:lang w:val="x-none"/>
        </w:rPr>
        <w:t xml:space="preserve"> są przedmiotem niniejszego konkursu ofert</w:t>
      </w:r>
      <w:r w:rsidRPr="003E4EF2">
        <w:rPr>
          <w:rFonts w:ascii="Garamond" w:hAnsi="Garamond" w:cs="Garamond"/>
          <w:color w:val="000000"/>
          <w:sz w:val="24"/>
          <w:szCs w:val="24"/>
        </w:rPr>
        <w:t>,</w:t>
      </w:r>
      <w:r w:rsidRPr="003E4EF2">
        <w:rPr>
          <w:rFonts w:ascii="Garamond" w:hAnsi="Garamond" w:cs="Garamond"/>
          <w:color w:val="000000"/>
          <w:sz w:val="24"/>
          <w:szCs w:val="24"/>
          <w:lang w:val="x-none"/>
        </w:rPr>
        <w:t xml:space="preserve"> warunkiem zawarcia umowy kontraktowej jest rozwiązanie umowy o pracę z dniem poprzedzającym dzień rozpoczęcia obowiązywania umowy kontraktowej</w:t>
      </w:r>
      <w:r w:rsidRPr="003E4EF2">
        <w:rPr>
          <w:rFonts w:ascii="Garamond" w:hAnsi="Garamond" w:cs="Garamond"/>
          <w:color w:val="000000"/>
          <w:sz w:val="24"/>
          <w:szCs w:val="24"/>
        </w:rPr>
        <w:t>.</w:t>
      </w:r>
    </w:p>
    <w:p w14:paraId="7FFDB91A" w14:textId="77777777" w:rsidR="009A0B68" w:rsidRPr="003E4EF2" w:rsidRDefault="009A0B68" w:rsidP="009A0B68">
      <w:pPr>
        <w:spacing w:line="276" w:lineRule="auto"/>
        <w:rPr>
          <w:rFonts w:ascii="Garamond" w:hAnsi="Garamond" w:cs="Garamond"/>
          <w:b/>
          <w:sz w:val="32"/>
          <w:szCs w:val="32"/>
          <w:u w:val="single"/>
        </w:rPr>
      </w:pPr>
    </w:p>
    <w:p w14:paraId="43B32849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32"/>
          <w:szCs w:val="32"/>
          <w:u w:val="single"/>
        </w:rPr>
        <w:t>WYMAGANIA STAWIANE OFERENTOM</w:t>
      </w:r>
    </w:p>
    <w:p w14:paraId="4B1D4C84" w14:textId="77777777" w:rsidR="009A0B68" w:rsidRPr="003E4EF2" w:rsidRDefault="009A0B68" w:rsidP="009A0B68">
      <w:pPr>
        <w:widowControl w:val="0"/>
        <w:autoSpaceDE w:val="0"/>
        <w:spacing w:line="276" w:lineRule="auto"/>
        <w:ind w:left="720"/>
        <w:jc w:val="both"/>
        <w:rPr>
          <w:rFonts w:ascii="Garamond" w:hAnsi="Garamond" w:cs="Garamond"/>
          <w:sz w:val="24"/>
          <w:szCs w:val="24"/>
        </w:rPr>
      </w:pPr>
    </w:p>
    <w:p w14:paraId="3E0D2F2E" w14:textId="77777777" w:rsidR="009A0B68" w:rsidRPr="003E4EF2" w:rsidRDefault="009A0B68" w:rsidP="009A0B68">
      <w:pPr>
        <w:numPr>
          <w:ilvl w:val="0"/>
          <w:numId w:val="14"/>
        </w:numPr>
        <w:spacing w:line="276" w:lineRule="auto"/>
        <w:jc w:val="both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Udzielający Zamówienie określa następujące warunki</w:t>
      </w:r>
      <w:r w:rsidRPr="003E4EF2">
        <w:rPr>
          <w:rFonts w:ascii="Garamond" w:hAnsi="Garamond" w:cs="Garamond"/>
          <w:sz w:val="24"/>
          <w:szCs w:val="24"/>
        </w:rPr>
        <w:t xml:space="preserve"> dotyczące kwalifikacji Oferenta:</w:t>
      </w:r>
    </w:p>
    <w:p w14:paraId="1AD7DFA4" w14:textId="77777777" w:rsidR="009A0B68" w:rsidRPr="003E4EF2" w:rsidRDefault="009A0B68" w:rsidP="009A0B68">
      <w:pPr>
        <w:spacing w:line="276" w:lineRule="auto"/>
        <w:ind w:left="720"/>
        <w:jc w:val="both"/>
        <w:rPr>
          <w:rFonts w:ascii="Garamond" w:hAnsi="Garamond" w:cs="Garamond"/>
          <w:b/>
          <w:sz w:val="24"/>
          <w:szCs w:val="24"/>
        </w:rPr>
      </w:pPr>
    </w:p>
    <w:p w14:paraId="2DE919D8" w14:textId="77777777" w:rsidR="001B439B" w:rsidRDefault="009A0B68" w:rsidP="00F46037">
      <w:pPr>
        <w:numPr>
          <w:ilvl w:val="0"/>
          <w:numId w:val="16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Posiadanie</w:t>
      </w:r>
      <w:r w:rsidR="007A7BA1">
        <w:rPr>
          <w:rFonts w:ascii="Garamond" w:hAnsi="Garamond" w:cs="Garamond"/>
          <w:sz w:val="24"/>
          <w:szCs w:val="24"/>
        </w:rPr>
        <w:t xml:space="preserve"> tytułu zawodowego pielęgniarki/ położnej</w:t>
      </w:r>
      <w:r w:rsidR="001B439B">
        <w:rPr>
          <w:rFonts w:ascii="Garamond" w:hAnsi="Garamond" w:cs="Garamond"/>
          <w:sz w:val="24"/>
          <w:szCs w:val="24"/>
        </w:rPr>
        <w:t>.</w:t>
      </w:r>
    </w:p>
    <w:p w14:paraId="66AB4794" w14:textId="6C29A0AE" w:rsidR="009A0B68" w:rsidRPr="003E4EF2" w:rsidRDefault="001B439B" w:rsidP="00F46037">
      <w:pPr>
        <w:numPr>
          <w:ilvl w:val="0"/>
          <w:numId w:val="16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Posiadanie Prawa Wykonywania Zawodu,</w:t>
      </w:r>
      <w:r w:rsidR="007A7BA1">
        <w:rPr>
          <w:rFonts w:ascii="Garamond" w:hAnsi="Garamond" w:cs="Garamond"/>
          <w:sz w:val="24"/>
          <w:szCs w:val="24"/>
        </w:rPr>
        <w:t xml:space="preserve"> </w:t>
      </w:r>
      <w:r w:rsidR="009A0B68" w:rsidRPr="003E4EF2">
        <w:rPr>
          <w:rFonts w:ascii="Garamond" w:hAnsi="Garamond" w:cs="Garamond"/>
          <w:sz w:val="24"/>
          <w:szCs w:val="24"/>
        </w:rPr>
        <w:t xml:space="preserve">oraz </w:t>
      </w:r>
    </w:p>
    <w:p w14:paraId="7E6C2531" w14:textId="64F382E8" w:rsidR="001B439B" w:rsidRPr="0071698D" w:rsidRDefault="00B04D72" w:rsidP="0071698D">
      <w:pPr>
        <w:numPr>
          <w:ilvl w:val="0"/>
          <w:numId w:val="16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</w:t>
      </w:r>
      <w:r w:rsidR="009A0B68" w:rsidRPr="003E4EF2">
        <w:rPr>
          <w:rFonts w:ascii="Garamond" w:hAnsi="Garamond" w:cs="Garamond"/>
          <w:sz w:val="24"/>
          <w:szCs w:val="24"/>
        </w:rPr>
        <w:t>osiadanie specjalizacji w dziedzinie pielęgniarstwa anestezjologicznego i intensywnej opieki lub ukończenie kursu kwalifikacyjnego w dziedzinie pielęgniarstwa  anestezjo</w:t>
      </w:r>
      <w:r w:rsidR="001B439B">
        <w:rPr>
          <w:rFonts w:ascii="Garamond" w:hAnsi="Garamond" w:cs="Garamond"/>
          <w:sz w:val="24"/>
          <w:szCs w:val="24"/>
        </w:rPr>
        <w:t>logicznego i intensywnej opieki,</w:t>
      </w:r>
      <w:r w:rsidR="0071698D">
        <w:rPr>
          <w:rFonts w:ascii="Garamond" w:hAnsi="Garamond" w:cs="Garamond"/>
          <w:sz w:val="24"/>
          <w:szCs w:val="24"/>
        </w:rPr>
        <w:t xml:space="preserve"> </w:t>
      </w:r>
      <w:r w:rsidRPr="0071698D">
        <w:rPr>
          <w:rFonts w:ascii="Garamond" w:hAnsi="Garamond" w:cs="Garamond"/>
          <w:sz w:val="24"/>
          <w:szCs w:val="24"/>
        </w:rPr>
        <w:t>l</w:t>
      </w:r>
      <w:r w:rsidR="007A7BA1" w:rsidRPr="0071698D">
        <w:rPr>
          <w:rFonts w:ascii="Garamond" w:hAnsi="Garamond" w:cs="Garamond"/>
          <w:sz w:val="24"/>
          <w:szCs w:val="24"/>
        </w:rPr>
        <w:t xml:space="preserve">ub ukończenie kursu kwalifikacyjnego </w:t>
      </w:r>
      <w:r w:rsidR="0071698D">
        <w:rPr>
          <w:rFonts w:ascii="Garamond" w:hAnsi="Garamond" w:cs="Garamond"/>
          <w:sz w:val="24"/>
          <w:szCs w:val="24"/>
        </w:rPr>
        <w:br/>
      </w:r>
      <w:r w:rsidR="007A7BA1" w:rsidRPr="0071698D">
        <w:rPr>
          <w:rFonts w:ascii="Garamond" w:hAnsi="Garamond" w:cs="Garamond"/>
          <w:sz w:val="24"/>
          <w:szCs w:val="24"/>
        </w:rPr>
        <w:t>w dziedzinie pielęgniarstwa  anestezjo</w:t>
      </w:r>
      <w:r w:rsidRPr="0071698D">
        <w:rPr>
          <w:rFonts w:ascii="Garamond" w:hAnsi="Garamond" w:cs="Garamond"/>
          <w:sz w:val="24"/>
          <w:szCs w:val="24"/>
        </w:rPr>
        <w:t>logicznego i intensywnej opie</w:t>
      </w:r>
      <w:r w:rsidR="001B439B" w:rsidRPr="0071698D">
        <w:rPr>
          <w:rFonts w:ascii="Garamond" w:hAnsi="Garamond" w:cs="Garamond"/>
          <w:sz w:val="24"/>
          <w:szCs w:val="24"/>
        </w:rPr>
        <w:t>ki w położnictwie i ginekologii,</w:t>
      </w:r>
      <w:r w:rsidR="0071698D" w:rsidRPr="0071698D">
        <w:rPr>
          <w:rFonts w:ascii="Garamond" w:hAnsi="Garamond" w:cs="Garamond"/>
          <w:sz w:val="24"/>
          <w:szCs w:val="24"/>
        </w:rPr>
        <w:t xml:space="preserve"> </w:t>
      </w:r>
      <w:r w:rsidRPr="0071698D">
        <w:rPr>
          <w:rFonts w:ascii="Garamond" w:hAnsi="Garamond" w:cs="Garamond"/>
          <w:sz w:val="24"/>
          <w:szCs w:val="24"/>
        </w:rPr>
        <w:t xml:space="preserve">albo </w:t>
      </w:r>
      <w:r w:rsidR="009A0B68" w:rsidRPr="0071698D">
        <w:rPr>
          <w:rFonts w:ascii="Garamond" w:hAnsi="Garamond" w:cs="Garamond"/>
          <w:sz w:val="24"/>
          <w:szCs w:val="24"/>
          <w:u w:val="single"/>
        </w:rPr>
        <w:t>w</w:t>
      </w:r>
      <w:r w:rsidR="0071698D">
        <w:rPr>
          <w:rFonts w:ascii="Garamond" w:hAnsi="Garamond" w:cs="Garamond"/>
          <w:sz w:val="24"/>
          <w:szCs w:val="24"/>
          <w:u w:val="single"/>
        </w:rPr>
        <w:t xml:space="preserve"> </w:t>
      </w:r>
      <w:r w:rsidR="009A0B68" w:rsidRPr="0071698D">
        <w:rPr>
          <w:rFonts w:ascii="Garamond" w:hAnsi="Garamond" w:cs="Garamond"/>
          <w:sz w:val="24"/>
          <w:szCs w:val="24"/>
          <w:u w:val="single"/>
        </w:rPr>
        <w:t>trakcie specjalizacji</w:t>
      </w:r>
      <w:r w:rsidR="00B3519E">
        <w:rPr>
          <w:rFonts w:ascii="Garamond" w:hAnsi="Garamond" w:cs="Garamond"/>
          <w:sz w:val="24"/>
          <w:szCs w:val="24"/>
        </w:rPr>
        <w:t xml:space="preserve"> </w:t>
      </w:r>
      <w:r w:rsidR="009A0B68" w:rsidRPr="0071698D">
        <w:rPr>
          <w:rFonts w:ascii="Garamond" w:hAnsi="Garamond" w:cs="Garamond"/>
          <w:sz w:val="24"/>
          <w:szCs w:val="24"/>
        </w:rPr>
        <w:t>w</w:t>
      </w:r>
      <w:r w:rsidR="0071698D">
        <w:rPr>
          <w:rFonts w:ascii="Garamond" w:hAnsi="Garamond" w:cs="Garamond"/>
          <w:sz w:val="24"/>
          <w:szCs w:val="24"/>
        </w:rPr>
        <w:t xml:space="preserve"> </w:t>
      </w:r>
      <w:r w:rsidR="009A0B68" w:rsidRPr="0071698D">
        <w:rPr>
          <w:rFonts w:ascii="Garamond" w:hAnsi="Garamond" w:cs="Garamond"/>
          <w:sz w:val="24"/>
          <w:szCs w:val="24"/>
        </w:rPr>
        <w:t>dziedzinie pielęgniarstwa anestezjologicznego i intensywnej opieki.</w:t>
      </w:r>
    </w:p>
    <w:p w14:paraId="11881B43" w14:textId="26FB997C" w:rsidR="001B439B" w:rsidRPr="001B439B" w:rsidRDefault="001B439B" w:rsidP="00F46037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1B439B">
        <w:rPr>
          <w:rFonts w:ascii="Garamond" w:hAnsi="Garamond" w:cs="Garamond"/>
          <w:sz w:val="24"/>
          <w:szCs w:val="24"/>
        </w:rPr>
        <w:t xml:space="preserve">Posiadanie co najmniej dwuletniego doświadczenia </w:t>
      </w:r>
      <w:r w:rsidRPr="001B439B">
        <w:rPr>
          <w:rFonts w:ascii="Garamond" w:hAnsi="Garamond" w:cs="Garamond"/>
          <w:color w:val="000000"/>
          <w:sz w:val="24"/>
          <w:szCs w:val="24"/>
        </w:rPr>
        <w:t>w udzielaniu świadczeń  zdrowotnych z zakresu anestezjologii i intensywnej terapii</w:t>
      </w:r>
      <w:r>
        <w:rPr>
          <w:rFonts w:ascii="Garamond" w:hAnsi="Garamond" w:cs="Garamond"/>
          <w:color w:val="000000"/>
          <w:sz w:val="24"/>
          <w:szCs w:val="24"/>
        </w:rPr>
        <w:t>.</w:t>
      </w:r>
    </w:p>
    <w:p w14:paraId="1AFBA2F4" w14:textId="77777777" w:rsidR="009A0B68" w:rsidRPr="00D57B6A" w:rsidRDefault="009A0B68" w:rsidP="00F46037">
      <w:pPr>
        <w:numPr>
          <w:ilvl w:val="0"/>
          <w:numId w:val="16"/>
        </w:numPr>
        <w:suppressAutoHyphens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uzyskanie co najmniej 12 punktów podczas rozmowy kwalifikacyjnej.</w:t>
      </w:r>
    </w:p>
    <w:p w14:paraId="42A72C34" w14:textId="77777777" w:rsidR="009A0B68" w:rsidRPr="003E4EF2" w:rsidRDefault="009A0B68" w:rsidP="009A0B68">
      <w:pPr>
        <w:spacing w:line="276" w:lineRule="auto"/>
        <w:ind w:left="1418"/>
        <w:jc w:val="both"/>
        <w:rPr>
          <w:rFonts w:ascii="Garamond" w:hAnsi="Garamond" w:cs="Garamond"/>
          <w:sz w:val="24"/>
          <w:szCs w:val="24"/>
        </w:rPr>
      </w:pPr>
    </w:p>
    <w:p w14:paraId="22579E42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Pozostałe wymagania</w:t>
      </w:r>
    </w:p>
    <w:p w14:paraId="165F1BE0" w14:textId="77777777" w:rsidR="009A0B68" w:rsidRPr="003E4EF2" w:rsidRDefault="009A0B68" w:rsidP="009A0B68">
      <w:pPr>
        <w:pStyle w:val="Tekstpodstawowy"/>
        <w:numPr>
          <w:ilvl w:val="0"/>
          <w:numId w:val="11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W przypadku złożenia oferty przez pracownika Udzielającego Zamówienie, który </w:t>
      </w:r>
      <w:r w:rsidRPr="003E4EF2">
        <w:rPr>
          <w:rFonts w:ascii="Garamond" w:hAnsi="Garamond" w:cs="Garamond"/>
          <w:sz w:val="24"/>
          <w:szCs w:val="24"/>
        </w:rPr>
        <w:br/>
        <w:t>w ramach umowy o pracę wykonuje te same świadczenia zdrowotne, które są przedmiotem niniejszego konkursu ofert warunkiem zawarcia umowy kontraktowej jest rozwiązanie umowy o pracę z dniem poprzedzającym dzień zawarcia umowy kontraktowej.</w:t>
      </w:r>
    </w:p>
    <w:p w14:paraId="59BD284E" w14:textId="77777777" w:rsidR="009A0B68" w:rsidRPr="003E4EF2" w:rsidRDefault="009A0B68" w:rsidP="009A0B68">
      <w:pPr>
        <w:pStyle w:val="Tekstpodstawowy"/>
        <w:spacing w:line="276" w:lineRule="auto"/>
        <w:ind w:left="720"/>
        <w:rPr>
          <w:rFonts w:ascii="Garamond" w:hAnsi="Garamond" w:cs="Garamond"/>
          <w:sz w:val="24"/>
          <w:szCs w:val="24"/>
        </w:rPr>
      </w:pPr>
    </w:p>
    <w:p w14:paraId="48C02090" w14:textId="77777777" w:rsidR="009A0B68" w:rsidRPr="003E4EF2" w:rsidRDefault="009A0B68" w:rsidP="009A0B68">
      <w:pPr>
        <w:pStyle w:val="Tekstpodstawowy"/>
        <w:spacing w:line="276" w:lineRule="auto"/>
        <w:ind w:left="720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Przyjmujący zamówienie we własnym zakresie i na własny koszt zabezpiecza posiadanie aktualnych szkoleń z zakresu BHP oraz aktualnych badań profilaktycznych.</w:t>
      </w:r>
      <w:r w:rsidRPr="003E4EF2">
        <w:rPr>
          <w:rFonts w:ascii="Garamond" w:hAnsi="Garamond" w:cs="Garamond"/>
          <w:sz w:val="24"/>
          <w:szCs w:val="24"/>
          <w:lang w:val="pl-PL"/>
        </w:rPr>
        <w:t xml:space="preserve"> </w:t>
      </w:r>
    </w:p>
    <w:p w14:paraId="0DAE0131" w14:textId="77777777" w:rsidR="009A0B68" w:rsidRPr="003E4EF2" w:rsidRDefault="009A0B68" w:rsidP="009A0B68">
      <w:pPr>
        <w:pStyle w:val="Tekstpodstawowy"/>
        <w:spacing w:line="276" w:lineRule="auto"/>
        <w:ind w:left="709"/>
        <w:rPr>
          <w:rFonts w:ascii="Garamond" w:hAnsi="Garamond" w:cs="Garamond"/>
          <w:sz w:val="24"/>
          <w:szCs w:val="24"/>
        </w:rPr>
      </w:pPr>
    </w:p>
    <w:p w14:paraId="67707636" w14:textId="77777777" w:rsidR="009A0B68" w:rsidRPr="003E4EF2" w:rsidRDefault="009A0B68" w:rsidP="009A0B68">
      <w:pPr>
        <w:pStyle w:val="Tekstpodstawowy"/>
        <w:spacing w:line="276" w:lineRule="auto"/>
        <w:ind w:left="709"/>
        <w:rPr>
          <w:rFonts w:cs="Arial"/>
          <w:lang w:val="pl-PL"/>
        </w:rPr>
      </w:pPr>
      <w:r w:rsidRPr="003E4EF2">
        <w:rPr>
          <w:rFonts w:ascii="Garamond" w:hAnsi="Garamond" w:cs="Garamond"/>
          <w:sz w:val="24"/>
          <w:szCs w:val="24"/>
          <w:lang w:val="pl-PL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73E569" w14:textId="77777777" w:rsidR="009A0B68" w:rsidRPr="003E4EF2" w:rsidRDefault="009A0B68" w:rsidP="009A0B68">
      <w:pPr>
        <w:pStyle w:val="NormalnyGaramond"/>
        <w:numPr>
          <w:ilvl w:val="0"/>
          <w:numId w:val="0"/>
        </w:numPr>
        <w:spacing w:line="276" w:lineRule="auto"/>
        <w:ind w:left="720"/>
        <w:rPr>
          <w:rFonts w:cs="Arial"/>
          <w:lang w:val="pl-PL"/>
        </w:rPr>
      </w:pPr>
    </w:p>
    <w:p w14:paraId="5934C748" w14:textId="77777777" w:rsidR="009A0B68" w:rsidRPr="003E4EF2" w:rsidRDefault="009A0B68" w:rsidP="009A0B68">
      <w:pPr>
        <w:pStyle w:val="NormalnyGaramond"/>
        <w:numPr>
          <w:ilvl w:val="0"/>
          <w:numId w:val="0"/>
        </w:numPr>
        <w:spacing w:line="276" w:lineRule="auto"/>
        <w:ind w:left="720"/>
      </w:pPr>
      <w:r w:rsidRPr="003E4EF2">
        <w:rPr>
          <w:rFonts w:cs="Arial"/>
        </w:rPr>
        <w:t xml:space="preserve">Przyjmujący Zamówienie zobowiązany jest przestrzegać zapisów obowiązujących </w:t>
      </w:r>
      <w:r w:rsidRPr="003E4EF2">
        <w:rPr>
          <w:rFonts w:cs="Arial"/>
          <w:lang w:val="pl-PL"/>
        </w:rPr>
        <w:t xml:space="preserve">ustaw, </w:t>
      </w:r>
      <w:r w:rsidRPr="003E4EF2">
        <w:rPr>
          <w:rFonts w:cs="Arial"/>
        </w:rPr>
        <w:t xml:space="preserve">zarządzeń Prezesa Narodowego Funduszu Zdrowia oraz rozporządzeń Ministra Zdrowia </w:t>
      </w:r>
      <w:r w:rsidRPr="003E4EF2">
        <w:rPr>
          <w:rFonts w:cs="Arial"/>
          <w:lang w:val="pl-PL"/>
        </w:rPr>
        <w:br/>
      </w:r>
      <w:r w:rsidRPr="003E4EF2">
        <w:rPr>
          <w:rFonts w:cs="Arial"/>
        </w:rPr>
        <w:t>w części dotyczącej realizacji świadczeń</w:t>
      </w:r>
      <w:r w:rsidRPr="003E4EF2">
        <w:rPr>
          <w:rFonts w:cs="Arial"/>
          <w:lang w:val="pl-PL"/>
        </w:rPr>
        <w:t xml:space="preserve"> będących przedmiotem konkursu</w:t>
      </w:r>
      <w:r w:rsidRPr="003E4EF2">
        <w:rPr>
          <w:rFonts w:cs="Arial"/>
        </w:rPr>
        <w:t>.</w:t>
      </w:r>
    </w:p>
    <w:p w14:paraId="58CE02B3" w14:textId="77777777" w:rsidR="009A0B68" w:rsidRPr="003E4EF2" w:rsidRDefault="009A0B68" w:rsidP="009A0B68">
      <w:pPr>
        <w:spacing w:line="276" w:lineRule="auto"/>
        <w:rPr>
          <w:rFonts w:ascii="Garamond" w:hAnsi="Garamond" w:cs="Garamond"/>
          <w:b/>
          <w:sz w:val="32"/>
          <w:szCs w:val="32"/>
          <w:u w:val="single"/>
        </w:rPr>
      </w:pPr>
    </w:p>
    <w:p w14:paraId="724A7C4B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  <w:u w:val="single"/>
        </w:rPr>
      </w:pPr>
      <w:r w:rsidRPr="003E4EF2">
        <w:rPr>
          <w:rFonts w:ascii="Garamond" w:hAnsi="Garamond" w:cs="Garamond"/>
          <w:b/>
          <w:sz w:val="32"/>
          <w:szCs w:val="32"/>
          <w:u w:val="single"/>
        </w:rPr>
        <w:t>OFERTA</w:t>
      </w:r>
    </w:p>
    <w:p w14:paraId="2E8F3F56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  <w:u w:val="single"/>
        </w:rPr>
      </w:pPr>
    </w:p>
    <w:p w14:paraId="487D83E8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Wymagane elementy oferty</w:t>
      </w:r>
    </w:p>
    <w:p w14:paraId="123A47EE" w14:textId="77777777" w:rsidR="009A0B68" w:rsidRPr="003E4EF2" w:rsidRDefault="009A0B68" w:rsidP="009A0B68">
      <w:pPr>
        <w:widowControl w:val="0"/>
        <w:tabs>
          <w:tab w:val="left" w:pos="540"/>
        </w:tabs>
        <w:autoSpaceDE w:val="0"/>
        <w:spacing w:line="276" w:lineRule="auto"/>
        <w:jc w:val="both"/>
        <w:rPr>
          <w:rFonts w:ascii="Garamond" w:hAnsi="Garamond" w:cs="Garamond"/>
          <w:b/>
          <w:sz w:val="24"/>
          <w:szCs w:val="24"/>
        </w:rPr>
      </w:pPr>
    </w:p>
    <w:p w14:paraId="60E63779" w14:textId="77777777" w:rsidR="009A0B68" w:rsidRPr="003E4EF2" w:rsidRDefault="009A0B68" w:rsidP="009A0B68">
      <w:pPr>
        <w:widowControl w:val="0"/>
        <w:numPr>
          <w:ilvl w:val="0"/>
          <w:numId w:val="11"/>
        </w:numPr>
        <w:tabs>
          <w:tab w:val="left" w:pos="540"/>
        </w:tabs>
        <w:autoSpaceDE w:val="0"/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Ofertę należy sporządzić starannie, ze szczególną dbałością o jej kompletność. Powinna ona zawierać:</w:t>
      </w:r>
    </w:p>
    <w:p w14:paraId="7AEAF7C4" w14:textId="77777777" w:rsidR="009A0B68" w:rsidRPr="003E4EF2" w:rsidRDefault="009A0B68" w:rsidP="009A0B68">
      <w:pPr>
        <w:widowControl w:val="0"/>
        <w:tabs>
          <w:tab w:val="left" w:pos="720"/>
        </w:tabs>
        <w:autoSpaceDE w:val="0"/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14:paraId="2330201A" w14:textId="77777777" w:rsidR="009A0B68" w:rsidRPr="003E4EF2" w:rsidRDefault="009A0B68" w:rsidP="009A0B68">
      <w:pPr>
        <w:widowControl w:val="0"/>
        <w:numPr>
          <w:ilvl w:val="0"/>
          <w:numId w:val="4"/>
        </w:numPr>
        <w:tabs>
          <w:tab w:val="left" w:pos="720"/>
        </w:tabs>
        <w:autoSpaceDE w:val="0"/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Załączniki do SWKO:</w:t>
      </w:r>
    </w:p>
    <w:p w14:paraId="084C4FB4" w14:textId="77777777" w:rsidR="009A0B68" w:rsidRPr="003E4EF2" w:rsidRDefault="009A0B68" w:rsidP="009A0B68">
      <w:pPr>
        <w:widowControl w:val="0"/>
        <w:numPr>
          <w:ilvl w:val="1"/>
          <w:numId w:val="4"/>
        </w:numPr>
        <w:tabs>
          <w:tab w:val="left" w:pos="720"/>
        </w:tabs>
        <w:autoSpaceDE w:val="0"/>
        <w:spacing w:line="276" w:lineRule="auto"/>
        <w:ind w:left="1778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lastRenderedPageBreak/>
        <w:t>Formularz oferty (Załącznik nr 1),</w:t>
      </w:r>
    </w:p>
    <w:p w14:paraId="729A6017" w14:textId="77777777" w:rsidR="009A0B68" w:rsidRPr="003E4EF2" w:rsidRDefault="009A0B68" w:rsidP="009A0B68">
      <w:pPr>
        <w:widowControl w:val="0"/>
        <w:numPr>
          <w:ilvl w:val="1"/>
          <w:numId w:val="4"/>
        </w:numPr>
        <w:tabs>
          <w:tab w:val="left" w:pos="720"/>
        </w:tabs>
        <w:autoSpaceDE w:val="0"/>
        <w:spacing w:line="276" w:lineRule="auto"/>
        <w:ind w:left="1778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cenowy (Załącznik nr 2)</w:t>
      </w:r>
    </w:p>
    <w:p w14:paraId="276538EF" w14:textId="77777777" w:rsidR="009A0B68" w:rsidRPr="003E4EF2" w:rsidRDefault="009A0B68" w:rsidP="009A0B68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oświadczeń (Załącznik 3) wraz z wypełnioną deklarowaną liczbą godzin udzielania świadczeń miesięcznie,</w:t>
      </w:r>
    </w:p>
    <w:p w14:paraId="7145F5EC" w14:textId="77777777" w:rsidR="009A0B68" w:rsidRPr="003E4EF2" w:rsidRDefault="009A0B68" w:rsidP="009A0B68">
      <w:pPr>
        <w:widowControl w:val="0"/>
        <w:numPr>
          <w:ilvl w:val="1"/>
          <w:numId w:val="4"/>
        </w:numPr>
        <w:tabs>
          <w:tab w:val="left" w:pos="720"/>
        </w:tabs>
        <w:autoSpaceDE w:val="0"/>
        <w:spacing w:line="276" w:lineRule="auto"/>
        <w:ind w:left="1778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oświadczeń (Załącznik nr 4),</w:t>
      </w:r>
    </w:p>
    <w:p w14:paraId="23F85B6B" w14:textId="77777777" w:rsidR="009A0B68" w:rsidRPr="003E4EF2" w:rsidRDefault="009A0B68" w:rsidP="009A0B68">
      <w:pPr>
        <w:widowControl w:val="0"/>
        <w:numPr>
          <w:ilvl w:val="1"/>
          <w:numId w:val="4"/>
        </w:numPr>
        <w:tabs>
          <w:tab w:val="left" w:pos="720"/>
        </w:tabs>
        <w:autoSpaceDE w:val="0"/>
        <w:spacing w:line="276" w:lineRule="auto"/>
        <w:ind w:left="1778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oceny kryteriów (Załącznik nr 5)</w:t>
      </w:r>
    </w:p>
    <w:p w14:paraId="09D7D4F1" w14:textId="77777777" w:rsidR="009A0B68" w:rsidRPr="003E4EF2" w:rsidRDefault="009A0B68" w:rsidP="009A0B68">
      <w:pPr>
        <w:widowControl w:val="0"/>
        <w:numPr>
          <w:ilvl w:val="1"/>
          <w:numId w:val="4"/>
        </w:numPr>
        <w:tabs>
          <w:tab w:val="left" w:pos="720"/>
        </w:tabs>
        <w:autoSpaceDE w:val="0"/>
        <w:spacing w:line="276" w:lineRule="auto"/>
        <w:ind w:left="1778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Podpisany wzór umowy (Załącznik nr 6),</w:t>
      </w:r>
    </w:p>
    <w:p w14:paraId="3810D673" w14:textId="77777777" w:rsidR="009A0B68" w:rsidRPr="003E4EF2" w:rsidRDefault="009A0B68" w:rsidP="009A0B68">
      <w:pPr>
        <w:widowControl w:val="0"/>
        <w:numPr>
          <w:ilvl w:val="1"/>
          <w:numId w:val="4"/>
        </w:numPr>
        <w:tabs>
          <w:tab w:val="left" w:pos="720"/>
        </w:tabs>
        <w:autoSpaceDE w:val="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oświadczenie Oferenta o istnieniu/nieistnieniu stosunku małżeństwa/pokrewieństwa/powinowactwa/przysposobienia/opieki/kurateli pomiędzy Oferentem a Kierownikiem Oddziału</w:t>
      </w:r>
      <w:r>
        <w:rPr>
          <w:rFonts w:ascii="Garamond" w:hAnsi="Garamond" w:cs="Garamond"/>
          <w:sz w:val="24"/>
          <w:szCs w:val="24"/>
        </w:rPr>
        <w:t>/Pielęgniarką Oddziałową</w:t>
      </w:r>
      <w:r w:rsidRPr="003E4EF2">
        <w:rPr>
          <w:rFonts w:ascii="Garamond" w:hAnsi="Garamond" w:cs="Garamond"/>
          <w:sz w:val="24"/>
          <w:szCs w:val="24"/>
        </w:rPr>
        <w:t xml:space="preserve"> (Załącznik nr 7),</w:t>
      </w:r>
    </w:p>
    <w:p w14:paraId="78FFDCC1" w14:textId="77777777" w:rsidR="009A0B68" w:rsidRPr="003E4EF2" w:rsidRDefault="009A0B68" w:rsidP="009A0B68">
      <w:pPr>
        <w:widowControl w:val="0"/>
        <w:numPr>
          <w:ilvl w:val="1"/>
          <w:numId w:val="4"/>
        </w:numPr>
        <w:tabs>
          <w:tab w:val="left" w:pos="720"/>
        </w:tabs>
        <w:autoSpaceDE w:val="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oświadczenia dot. przetwarzania danych osobowych (Załącznik nr 8),</w:t>
      </w:r>
    </w:p>
    <w:p w14:paraId="0AC4D64C" w14:textId="77777777" w:rsidR="009A0B68" w:rsidRPr="003E4EF2" w:rsidRDefault="009A0B68" w:rsidP="009A0B68">
      <w:pPr>
        <w:widowControl w:val="0"/>
        <w:numPr>
          <w:ilvl w:val="1"/>
          <w:numId w:val="4"/>
        </w:numPr>
        <w:tabs>
          <w:tab w:val="left" w:pos="720"/>
        </w:tabs>
        <w:autoSpaceDE w:val="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oświadczenie o poufności (Załącznik nr 9) – może zostać złożone najpóźniej wraz z podpisaniem Umowy przez wybranego Oferenta.</w:t>
      </w:r>
    </w:p>
    <w:p w14:paraId="3C5DD097" w14:textId="77777777" w:rsidR="009A0B68" w:rsidRPr="003E4EF2" w:rsidRDefault="009A0B68" w:rsidP="009A0B68">
      <w:pPr>
        <w:widowControl w:val="0"/>
        <w:tabs>
          <w:tab w:val="left" w:pos="720"/>
        </w:tabs>
        <w:autoSpaceDE w:val="0"/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14:paraId="7618066C" w14:textId="77777777" w:rsidR="009A0B68" w:rsidRPr="003E4EF2" w:rsidRDefault="009A0B68" w:rsidP="009A0B68">
      <w:pPr>
        <w:widowControl w:val="0"/>
        <w:numPr>
          <w:ilvl w:val="0"/>
          <w:numId w:val="4"/>
        </w:numPr>
        <w:tabs>
          <w:tab w:val="left" w:pos="720"/>
        </w:tabs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Dokumenty:</w:t>
      </w:r>
    </w:p>
    <w:p w14:paraId="12BB47B6" w14:textId="77777777" w:rsidR="009A0B68" w:rsidRPr="003E4EF2" w:rsidRDefault="009A0B68" w:rsidP="009A0B68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dyplom ukończenia szkoły,</w:t>
      </w:r>
    </w:p>
    <w:p w14:paraId="35BAC8F1" w14:textId="77777777" w:rsidR="009A0B68" w:rsidRPr="003E4EF2" w:rsidRDefault="009A0B68" w:rsidP="009A0B68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prawo wykonywania zawodu,</w:t>
      </w:r>
    </w:p>
    <w:p w14:paraId="59BB8563" w14:textId="77777777" w:rsidR="009A0B68" w:rsidRPr="003E4EF2" w:rsidRDefault="009A0B68" w:rsidP="009A0B68">
      <w:pPr>
        <w:numPr>
          <w:ilvl w:val="1"/>
          <w:numId w:val="4"/>
        </w:numPr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odpisy specjalizacji i kwalifikacji, zgodnie z zapisami pkt 8 SWKO,</w:t>
      </w:r>
    </w:p>
    <w:p w14:paraId="39A3383C" w14:textId="77777777" w:rsidR="00F46037" w:rsidRPr="00AF64AE" w:rsidRDefault="00F46037" w:rsidP="00F46037">
      <w:pPr>
        <w:numPr>
          <w:ilvl w:val="1"/>
          <w:numId w:val="4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AF64AE">
        <w:rPr>
          <w:rFonts w:ascii="Garamond" w:hAnsi="Garamond"/>
          <w:color w:val="000000"/>
          <w:sz w:val="24"/>
          <w:szCs w:val="24"/>
        </w:rPr>
        <w:t>wypis z Rejestru Podmiotów Wykonujących Działalność Leczniczą, potwierdzający, że profil Oferenta odpowiada profilowi usług objętych niniejszym konkursem,</w:t>
      </w:r>
    </w:p>
    <w:p w14:paraId="45B12C6A" w14:textId="77777777" w:rsidR="00F46037" w:rsidRPr="00AF64AE" w:rsidRDefault="00F46037" w:rsidP="00F46037">
      <w:pPr>
        <w:numPr>
          <w:ilvl w:val="1"/>
          <w:numId w:val="4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AF64AE">
        <w:rPr>
          <w:rFonts w:ascii="Garamond" w:hAnsi="Garamond"/>
          <w:color w:val="000000"/>
          <w:sz w:val="24"/>
          <w:szCs w:val="24"/>
        </w:rPr>
        <w:t>wypis z Centralnej Ewidencji i Informacji o Działalności Gospodarczej,</w:t>
      </w:r>
    </w:p>
    <w:p w14:paraId="3901B773" w14:textId="77777777" w:rsidR="00F46037" w:rsidRPr="00AF64AE" w:rsidRDefault="00F46037" w:rsidP="00F46037">
      <w:pPr>
        <w:numPr>
          <w:ilvl w:val="1"/>
          <w:numId w:val="4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AF64AE">
        <w:rPr>
          <w:rFonts w:ascii="Garamond" w:hAnsi="Garamond"/>
          <w:color w:val="000000"/>
          <w:sz w:val="24"/>
          <w:szCs w:val="24"/>
        </w:rPr>
        <w:t>umowa ubezpieczenia od odpowiedzialności cywilnej,</w:t>
      </w:r>
    </w:p>
    <w:p w14:paraId="11E7818F" w14:textId="77777777" w:rsidR="00F46037" w:rsidRPr="00AF64AE" w:rsidRDefault="00F46037" w:rsidP="00F46037">
      <w:pPr>
        <w:numPr>
          <w:ilvl w:val="1"/>
          <w:numId w:val="4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AF64AE">
        <w:rPr>
          <w:rFonts w:ascii="Garamond" w:hAnsi="Garamond"/>
          <w:color w:val="000000"/>
          <w:sz w:val="24"/>
          <w:szCs w:val="24"/>
        </w:rPr>
        <w:t>orzeczenie lekarskie</w:t>
      </w:r>
      <w:r>
        <w:rPr>
          <w:rFonts w:ascii="Garamond" w:hAnsi="Garamond"/>
          <w:color w:val="000000"/>
          <w:sz w:val="24"/>
          <w:szCs w:val="24"/>
        </w:rPr>
        <w:t xml:space="preserve"> (badania okresowe)</w:t>
      </w:r>
      <w:r w:rsidRPr="00AF64AE">
        <w:rPr>
          <w:rFonts w:ascii="Garamond" w:hAnsi="Garamond"/>
          <w:color w:val="000000"/>
          <w:sz w:val="24"/>
          <w:szCs w:val="24"/>
        </w:rPr>
        <w:t>;</w:t>
      </w:r>
    </w:p>
    <w:p w14:paraId="79620910" w14:textId="77777777" w:rsidR="00F46037" w:rsidRPr="00AF64AE" w:rsidRDefault="00F46037" w:rsidP="00F46037">
      <w:pPr>
        <w:numPr>
          <w:ilvl w:val="1"/>
          <w:numId w:val="4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AF64AE">
        <w:rPr>
          <w:rFonts w:ascii="Garamond" w:hAnsi="Garamond"/>
          <w:color w:val="000000"/>
          <w:sz w:val="24"/>
          <w:szCs w:val="24"/>
        </w:rPr>
        <w:t>zaświadczenie o szkoleniu BHP;</w:t>
      </w:r>
    </w:p>
    <w:p w14:paraId="621EBE4C" w14:textId="41029AE8" w:rsidR="009A0B68" w:rsidRPr="003E4EF2" w:rsidRDefault="00F46037" w:rsidP="00F46037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AF64AE">
        <w:rPr>
          <w:rFonts w:ascii="Garamond" w:hAnsi="Garamond"/>
          <w:color w:val="000000"/>
          <w:sz w:val="24"/>
          <w:szCs w:val="24"/>
        </w:rPr>
        <w:t>oświadczenia, o których mowa powyżej, potwierdzające doświadczenie</w:t>
      </w:r>
    </w:p>
    <w:p w14:paraId="5077440C" w14:textId="77777777" w:rsidR="009A0B68" w:rsidRPr="003E4EF2" w:rsidRDefault="009A0B68" w:rsidP="009A0B68">
      <w:pPr>
        <w:spacing w:line="276" w:lineRule="auto"/>
        <w:ind w:left="1800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0A7A636B" w14:textId="77777777" w:rsidR="009A0B68" w:rsidRPr="003E4EF2" w:rsidRDefault="009A0B68" w:rsidP="009A0B68">
      <w:pPr>
        <w:spacing w:line="276" w:lineRule="auto"/>
        <w:ind w:left="540" w:hanging="540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1444B84C" w14:textId="77777777" w:rsidR="009A0B68" w:rsidRPr="003E4EF2" w:rsidRDefault="009A0B68" w:rsidP="009A0B68">
      <w:pPr>
        <w:spacing w:line="276" w:lineRule="auto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Dla dokumentów Udzielający Zamówienie dopuszcza złożenie kopii potwierdzonych za zgodność z oryginałem poprzez opisanie każdej skserowanej strony </w:t>
      </w:r>
      <w:r w:rsidRPr="003E4EF2">
        <w:rPr>
          <w:rFonts w:ascii="Garamond" w:hAnsi="Garamond" w:cs="Garamond"/>
          <w:b/>
          <w:i/>
          <w:color w:val="000000"/>
          <w:sz w:val="24"/>
          <w:szCs w:val="24"/>
        </w:rPr>
        <w:t xml:space="preserve">„za zgodność </w:t>
      </w:r>
      <w:r>
        <w:rPr>
          <w:rFonts w:ascii="Garamond" w:hAnsi="Garamond" w:cs="Garamond"/>
          <w:b/>
          <w:i/>
          <w:color w:val="000000"/>
          <w:sz w:val="24"/>
          <w:szCs w:val="24"/>
        </w:rPr>
        <w:br/>
      </w:r>
      <w:r w:rsidRPr="003E4EF2">
        <w:rPr>
          <w:rFonts w:ascii="Garamond" w:hAnsi="Garamond" w:cs="Garamond"/>
          <w:b/>
          <w:i/>
          <w:color w:val="000000"/>
          <w:sz w:val="24"/>
          <w:szCs w:val="24"/>
        </w:rPr>
        <w:t>z oryginałem”</w:t>
      </w:r>
      <w:r w:rsidRPr="003E4EF2">
        <w:rPr>
          <w:rFonts w:ascii="Garamond" w:hAnsi="Garamond" w:cs="Garamond"/>
          <w:b/>
          <w:color w:val="000000"/>
          <w:sz w:val="24"/>
          <w:szCs w:val="24"/>
        </w:rPr>
        <w:t>, data i podpis Oferenta (możliwość potwierdzenia przez osobę upoważnioną przez Oferenta).</w:t>
      </w:r>
    </w:p>
    <w:p w14:paraId="2B5EE678" w14:textId="77777777" w:rsidR="009A0B68" w:rsidRPr="003E4EF2" w:rsidRDefault="009A0B68" w:rsidP="009A0B68">
      <w:pPr>
        <w:spacing w:line="276" w:lineRule="auto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72BC5F89" w14:textId="77777777" w:rsidR="009A0B68" w:rsidRPr="003E4EF2" w:rsidRDefault="009A0B68" w:rsidP="009A0B68">
      <w:pPr>
        <w:pStyle w:val="Tekstpodstawowy"/>
        <w:tabs>
          <w:tab w:val="left" w:pos="1005"/>
        </w:tabs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ab/>
        <w:t xml:space="preserve">W przypadku gdy Oferent nie przedstawi wszystkich wymaganych dokumentów </w:t>
      </w:r>
      <w:r w:rsidRPr="003E4EF2">
        <w:rPr>
          <w:rFonts w:ascii="Garamond" w:hAnsi="Garamond" w:cs="Garamond"/>
          <w:sz w:val="24"/>
          <w:szCs w:val="24"/>
        </w:rPr>
        <w:br/>
        <w:t>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3FA9F1B9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75AB0FDC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Złożenie oferty</w:t>
      </w:r>
    </w:p>
    <w:p w14:paraId="3E8C59F7" w14:textId="77777777" w:rsidR="009A0B68" w:rsidRPr="003E4EF2" w:rsidRDefault="009A0B68" w:rsidP="009A0B68">
      <w:pPr>
        <w:spacing w:line="276" w:lineRule="auto"/>
        <w:ind w:left="540" w:hanging="540"/>
        <w:jc w:val="both"/>
        <w:rPr>
          <w:rFonts w:ascii="Garamond" w:hAnsi="Garamond" w:cs="Garamond"/>
          <w:b/>
          <w:sz w:val="24"/>
          <w:szCs w:val="24"/>
        </w:rPr>
      </w:pPr>
    </w:p>
    <w:p w14:paraId="29643A10" w14:textId="37B53124" w:rsidR="009A0B68" w:rsidRPr="00B04D72" w:rsidRDefault="009A0B68" w:rsidP="00B04D72">
      <w:pPr>
        <w:spacing w:line="276" w:lineRule="auto"/>
        <w:ind w:left="540" w:hanging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11.  </w:t>
      </w:r>
      <w:r w:rsidRPr="003E4EF2">
        <w:rPr>
          <w:rFonts w:ascii="Garamond" w:hAnsi="Garamond" w:cs="Garamond"/>
          <w:sz w:val="24"/>
          <w:szCs w:val="24"/>
        </w:rPr>
        <w:tab/>
        <w:t xml:space="preserve">Oferty składa się, pod rygorem nieważności, w zamkniętej kopercie w formie pisemnej z adnotacją </w:t>
      </w:r>
      <w:r w:rsidRPr="003E4EF2">
        <w:rPr>
          <w:rFonts w:ascii="Garamond" w:hAnsi="Garamond" w:cs="Garamond"/>
          <w:b/>
          <w:sz w:val="24"/>
          <w:szCs w:val="24"/>
        </w:rPr>
        <w:t>„</w:t>
      </w:r>
      <w:r w:rsidRPr="00B04D72">
        <w:rPr>
          <w:rFonts w:ascii="Garamond" w:hAnsi="Garamond" w:cs="Garamond"/>
          <w:b/>
          <w:sz w:val="24"/>
          <w:szCs w:val="24"/>
        </w:rPr>
        <w:t>Konkurs ofert na udzielanie świadczeń</w:t>
      </w:r>
      <w:r w:rsidR="00B04D72" w:rsidRPr="00B04D72">
        <w:rPr>
          <w:rFonts w:ascii="Garamond" w:hAnsi="Garamond" w:cs="Garamond"/>
          <w:b/>
          <w:sz w:val="24"/>
          <w:szCs w:val="24"/>
        </w:rPr>
        <w:t xml:space="preserve"> zdrowotnych przez pielęgniarkę/położną anestezjologiczną dla </w:t>
      </w:r>
      <w:r w:rsidRPr="00B04D72">
        <w:rPr>
          <w:rFonts w:ascii="Garamond" w:hAnsi="Garamond" w:cs="Garamond"/>
          <w:b/>
          <w:sz w:val="24"/>
          <w:szCs w:val="24"/>
        </w:rPr>
        <w:t>Pacjentów Szpitala Uniwersyteckiego</w:t>
      </w:r>
      <w:r w:rsidR="002151D5">
        <w:rPr>
          <w:rFonts w:ascii="Garamond" w:hAnsi="Garamond" w:cs="Garamond"/>
          <w:b/>
          <w:sz w:val="24"/>
          <w:szCs w:val="24"/>
        </w:rPr>
        <w:t xml:space="preserve"> – konkurs uzupełniający</w:t>
      </w:r>
      <w:r w:rsidR="00B04D72">
        <w:rPr>
          <w:rFonts w:ascii="Garamond" w:hAnsi="Garamond"/>
          <w:b/>
          <w:color w:val="000000"/>
          <w:sz w:val="24"/>
          <w:szCs w:val="24"/>
        </w:rPr>
        <w:t>”</w:t>
      </w:r>
      <w:r w:rsidR="00B04D72">
        <w:rPr>
          <w:rFonts w:ascii="Garamond" w:hAnsi="Garamond"/>
          <w:color w:val="000000"/>
          <w:sz w:val="24"/>
          <w:szCs w:val="24"/>
        </w:rPr>
        <w:t xml:space="preserve">  </w:t>
      </w:r>
      <w:r w:rsidRPr="003E4EF2">
        <w:rPr>
          <w:rFonts w:ascii="Garamond" w:hAnsi="Garamond" w:cs="Garamond"/>
          <w:sz w:val="24"/>
          <w:szCs w:val="24"/>
        </w:rPr>
        <w:t>w Kancelarii Szpitala przy ul. Kopernika 36,</w:t>
      </w:r>
      <w:r w:rsidRPr="003E4EF2">
        <w:rPr>
          <w:rFonts w:ascii="Garamond" w:hAnsi="Garamond" w:cs="Garamond"/>
          <w:b/>
          <w:sz w:val="24"/>
          <w:szCs w:val="24"/>
        </w:rPr>
        <w:t xml:space="preserve"> w terminie do dnia </w:t>
      </w:r>
      <w:r w:rsidR="0092228E">
        <w:rPr>
          <w:rFonts w:ascii="Garamond" w:hAnsi="Garamond" w:cs="Garamond"/>
          <w:b/>
          <w:sz w:val="24"/>
          <w:szCs w:val="24"/>
        </w:rPr>
        <w:t>14 września</w:t>
      </w:r>
      <w:r w:rsidR="00B04D72">
        <w:rPr>
          <w:rFonts w:ascii="Garamond" w:hAnsi="Garamond" w:cs="Garamond"/>
          <w:b/>
          <w:sz w:val="24"/>
          <w:szCs w:val="24"/>
        </w:rPr>
        <w:t xml:space="preserve"> 2023</w:t>
      </w:r>
      <w:r w:rsidRPr="003E4EF2">
        <w:rPr>
          <w:rFonts w:ascii="Garamond" w:hAnsi="Garamond" w:cs="Garamond"/>
          <w:b/>
          <w:sz w:val="24"/>
          <w:szCs w:val="24"/>
        </w:rPr>
        <w:t xml:space="preserve"> r. do godz. 1</w:t>
      </w:r>
      <w:r w:rsidR="002151D5">
        <w:rPr>
          <w:rFonts w:ascii="Garamond" w:hAnsi="Garamond" w:cs="Garamond"/>
          <w:b/>
          <w:sz w:val="24"/>
          <w:szCs w:val="24"/>
        </w:rPr>
        <w:t>3</w:t>
      </w:r>
      <w:r w:rsidRPr="003E4EF2">
        <w:rPr>
          <w:rFonts w:ascii="Garamond" w:hAnsi="Garamond" w:cs="Garamond"/>
          <w:b/>
          <w:sz w:val="24"/>
          <w:szCs w:val="24"/>
        </w:rPr>
        <w:t>:</w:t>
      </w:r>
      <w:r w:rsidR="002151D5">
        <w:rPr>
          <w:rFonts w:ascii="Garamond" w:hAnsi="Garamond" w:cs="Garamond"/>
          <w:b/>
          <w:sz w:val="24"/>
          <w:szCs w:val="24"/>
        </w:rPr>
        <w:t>3</w:t>
      </w:r>
      <w:r w:rsidRPr="003E4EF2">
        <w:rPr>
          <w:rFonts w:ascii="Garamond" w:hAnsi="Garamond" w:cs="Garamond"/>
          <w:b/>
          <w:sz w:val="24"/>
          <w:szCs w:val="24"/>
        </w:rPr>
        <w:t>0.</w:t>
      </w:r>
    </w:p>
    <w:p w14:paraId="05144FC8" w14:textId="77777777" w:rsidR="009A0B68" w:rsidRPr="003E4EF2" w:rsidRDefault="009A0B68" w:rsidP="009A0B68">
      <w:pPr>
        <w:widowControl w:val="0"/>
        <w:tabs>
          <w:tab w:val="left" w:pos="1035"/>
        </w:tabs>
        <w:autoSpaceDE w:val="0"/>
        <w:spacing w:line="276" w:lineRule="auto"/>
        <w:rPr>
          <w:rFonts w:ascii="Garamond" w:hAnsi="Garamond" w:cs="Garamond"/>
          <w:color w:val="FF0000"/>
          <w:sz w:val="24"/>
          <w:szCs w:val="24"/>
        </w:rPr>
      </w:pPr>
    </w:p>
    <w:p w14:paraId="77456892" w14:textId="77777777" w:rsidR="009A0B68" w:rsidRPr="003E4EF2" w:rsidRDefault="009A0B68" w:rsidP="009A0B68">
      <w:pPr>
        <w:widowControl w:val="0"/>
        <w:tabs>
          <w:tab w:val="left" w:pos="1035"/>
        </w:tabs>
        <w:autoSpaceDE w:val="0"/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ab/>
        <w:t>Oferty, które wpłyną po wyznaczonym terminie, zostaną zwrócone.</w:t>
      </w:r>
    </w:p>
    <w:p w14:paraId="3CC99CBB" w14:textId="77777777" w:rsidR="009A0B68" w:rsidRPr="003E4EF2" w:rsidRDefault="009A0B68" w:rsidP="009A0B68">
      <w:pPr>
        <w:pStyle w:val="Tekstpodstawowy"/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1D8E76CC" w14:textId="77777777" w:rsidR="009A0B68" w:rsidRPr="003E4EF2" w:rsidRDefault="009A0B68" w:rsidP="009A0B68">
      <w:pPr>
        <w:pStyle w:val="Tekstpodstawowy"/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7D7020CF" w14:textId="77777777" w:rsidR="009A0B68" w:rsidRPr="003E4EF2" w:rsidRDefault="009A0B68" w:rsidP="009A0B68">
      <w:pPr>
        <w:pStyle w:val="Tekstpodstawowy"/>
        <w:spacing w:line="276" w:lineRule="auto"/>
        <w:jc w:val="center"/>
        <w:rPr>
          <w:rFonts w:ascii="Garamond" w:hAnsi="Garamond" w:cs="Garamond"/>
          <w:b/>
          <w:color w:val="FF0000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Kryteria oceny przy wyborze oferty. Warunki finansowe</w:t>
      </w:r>
    </w:p>
    <w:p w14:paraId="51A7A7F3" w14:textId="77777777" w:rsidR="009A0B68" w:rsidRPr="003E4EF2" w:rsidRDefault="009A0B68" w:rsidP="009A0B68">
      <w:pPr>
        <w:pStyle w:val="Tekstpodstawowy"/>
        <w:spacing w:line="276" w:lineRule="auto"/>
        <w:ind w:left="708"/>
        <w:jc w:val="center"/>
        <w:rPr>
          <w:rFonts w:ascii="Garamond" w:hAnsi="Garamond" w:cs="Garamond"/>
          <w:b/>
          <w:color w:val="FF0000"/>
          <w:sz w:val="24"/>
          <w:szCs w:val="24"/>
        </w:rPr>
      </w:pPr>
    </w:p>
    <w:p w14:paraId="27E2EDC5" w14:textId="77777777" w:rsidR="009A0B68" w:rsidRPr="003E4EF2" w:rsidRDefault="009A0B68" w:rsidP="009A0B68">
      <w:pPr>
        <w:pStyle w:val="Tekstpodstawowy"/>
        <w:tabs>
          <w:tab w:val="left" w:pos="1005"/>
        </w:tabs>
        <w:spacing w:line="276" w:lineRule="auto"/>
        <w:ind w:left="540" w:hanging="540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12.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ab/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br/>
      </w:r>
      <w:r w:rsidRPr="003E4EF2">
        <w:rPr>
          <w:rFonts w:ascii="Garamond" w:hAnsi="Garamond" w:cs="Garamond"/>
          <w:color w:val="000000"/>
          <w:sz w:val="24"/>
          <w:szCs w:val="24"/>
        </w:rPr>
        <w:t>w całości wymagania opisane w SWKO, ze szczególnym uwzględnieniem kompletności ofert zgodnie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z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pk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t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10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SWKO.</w:t>
      </w:r>
      <w:r w:rsidRPr="003E4EF2">
        <w:rPr>
          <w:rFonts w:ascii="Garamond" w:hAnsi="Garamond" w:cs="Garamond"/>
          <w:sz w:val="24"/>
          <w:szCs w:val="24"/>
          <w:lang w:val="pl-PL"/>
        </w:rPr>
        <w:t xml:space="preserve"> </w:t>
      </w:r>
    </w:p>
    <w:p w14:paraId="47C865E6" w14:textId="77777777" w:rsidR="009A0B68" w:rsidRPr="003E4EF2" w:rsidRDefault="009A0B68" w:rsidP="009A0B68">
      <w:pPr>
        <w:tabs>
          <w:tab w:val="left" w:pos="1440"/>
        </w:tabs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6DF9FF65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Rozstrzygającym kryterium wyboru ofert będzie suma punktów uzyskanych na podstawie poniższych kryteriów:</w:t>
      </w:r>
    </w:p>
    <w:p w14:paraId="2AC7B38A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A3F73B3" w14:textId="77777777" w:rsidR="009A0B68" w:rsidRPr="003E4EF2" w:rsidRDefault="009A0B68" w:rsidP="009A0B68">
      <w:pPr>
        <w:pStyle w:val="Tekstpodstawowy"/>
        <w:numPr>
          <w:ilvl w:val="0"/>
          <w:numId w:val="7"/>
        </w:numPr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 xml:space="preserve">Kryterium jakościowe: </w:t>
      </w:r>
      <w:r w:rsidRPr="003E4EF2">
        <w:rPr>
          <w:rFonts w:ascii="Garamond" w:hAnsi="Garamond" w:cs="Garamond"/>
          <w:color w:val="000000"/>
          <w:sz w:val="24"/>
          <w:szCs w:val="24"/>
        </w:rPr>
        <w:t>(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20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20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7F466733" w14:textId="77777777" w:rsidR="009A0B68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Oferent 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otrzyma maksymalnie 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20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pkt w 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wyniku przeprowadzonej rozmowy kwalifikacyjnej.</w:t>
      </w:r>
    </w:p>
    <w:p w14:paraId="4AF2132D" w14:textId="77777777" w:rsidR="009A0B68" w:rsidRDefault="009A0B68" w:rsidP="009A0B68">
      <w:pPr>
        <w:widowControl w:val="0"/>
        <w:tabs>
          <w:tab w:val="left" w:pos="567"/>
        </w:tabs>
        <w:autoSpaceDE w:val="0"/>
        <w:ind w:left="567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Warunkiem przyjęcia Oferty (zgodnie z pkt 8 lit. g) SWKO) jest uzyskanie co najmniej </w:t>
      </w:r>
      <w:r>
        <w:rPr>
          <w:rFonts w:ascii="Garamond" w:hAnsi="Garamond" w:cs="Arial"/>
          <w:sz w:val="24"/>
          <w:szCs w:val="24"/>
        </w:rPr>
        <w:br/>
        <w:t>12 punktów.</w:t>
      </w:r>
    </w:p>
    <w:p w14:paraId="43D684BB" w14:textId="77777777" w:rsidR="009A0B68" w:rsidRDefault="009A0B68" w:rsidP="009A0B68">
      <w:pPr>
        <w:widowControl w:val="0"/>
        <w:tabs>
          <w:tab w:val="left" w:pos="567"/>
        </w:tabs>
        <w:autoSpaceDE w:val="0"/>
        <w:ind w:left="567"/>
        <w:jc w:val="both"/>
        <w:rPr>
          <w:rFonts w:ascii="Garamond" w:hAnsi="Garamond" w:cs="Arial"/>
          <w:sz w:val="24"/>
          <w:szCs w:val="24"/>
        </w:rPr>
      </w:pPr>
    </w:p>
    <w:p w14:paraId="17AEDC8B" w14:textId="77777777" w:rsidR="009A0B68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  <w:lang w:val="pl-PL"/>
        </w:rPr>
      </w:pPr>
      <w:r>
        <w:rPr>
          <w:rFonts w:ascii="Garamond" w:hAnsi="Garamond"/>
          <w:i/>
          <w:color w:val="000000"/>
          <w:sz w:val="24"/>
          <w:szCs w:val="24"/>
        </w:rPr>
        <w:t xml:space="preserve">O terminie rozmowy kwalifikacyjnej Oferenci zostaną poinformowani po posiedzeniu Komisji Konkursowej </w:t>
      </w:r>
      <w:r>
        <w:rPr>
          <w:rFonts w:ascii="Garamond" w:hAnsi="Garamond"/>
          <w:i/>
          <w:color w:val="000000"/>
          <w:sz w:val="24"/>
          <w:szCs w:val="24"/>
        </w:rPr>
        <w:br/>
        <w:t>i otwarciu ofert. Nieprzystąpienie do rozmowy kwalifikacyjnej oznacza przyznanie 0 pkt, a w konsekwencji taka oferta zostanie odrzucona.</w:t>
      </w:r>
    </w:p>
    <w:p w14:paraId="2A4F7579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55A668B" w14:textId="77777777" w:rsidR="009A0B68" w:rsidRPr="003E4EF2" w:rsidRDefault="009A0B68" w:rsidP="009A0B68">
      <w:pPr>
        <w:pStyle w:val="Tekstpodstawowy"/>
        <w:numPr>
          <w:ilvl w:val="0"/>
          <w:numId w:val="7"/>
        </w:numPr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3E4EF2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381CB631" w14:textId="085235DB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Oferent otrzyma 5 pu</w:t>
      </w:r>
      <w:r w:rsidR="00CA0B94">
        <w:rPr>
          <w:rFonts w:ascii="Garamond" w:hAnsi="Garamond" w:cs="Garamond"/>
          <w:color w:val="000000"/>
          <w:sz w:val="24"/>
          <w:szCs w:val="24"/>
        </w:rPr>
        <w:t>nktów za posiadanie co najmniej</w:t>
      </w:r>
      <w:r w:rsidR="00CA0B94">
        <w:rPr>
          <w:rFonts w:ascii="Garamond" w:hAnsi="Garamond" w:cs="Garamond"/>
          <w:color w:val="000000"/>
          <w:sz w:val="24"/>
          <w:szCs w:val="24"/>
          <w:lang w:val="pl-PL"/>
        </w:rPr>
        <w:t xml:space="preserve"> dwuletniego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 xml:space="preserve"> doświadczenia w udzielani</w:t>
      </w:r>
      <w:r w:rsidR="00CA0B94">
        <w:rPr>
          <w:rFonts w:ascii="Garamond" w:hAnsi="Garamond" w:cs="Garamond"/>
          <w:color w:val="000000"/>
          <w:sz w:val="24"/>
          <w:szCs w:val="24"/>
          <w:lang w:val="pl-PL"/>
        </w:rPr>
        <w:t>u świadczeń  zdrowotnych z zakresu</w:t>
      </w:r>
      <w:r w:rsidR="00F46037">
        <w:rPr>
          <w:rFonts w:ascii="Garamond" w:hAnsi="Garamond" w:cs="Garamond"/>
          <w:color w:val="000000"/>
          <w:sz w:val="24"/>
          <w:szCs w:val="24"/>
          <w:lang w:val="pl-PL"/>
        </w:rPr>
        <w:t xml:space="preserve"> świadczeń pielęgniarskich z</w:t>
      </w:r>
      <w:r w:rsidR="00CA0B94">
        <w:rPr>
          <w:rFonts w:ascii="Garamond" w:hAnsi="Garamond" w:cs="Garamond"/>
          <w:color w:val="000000"/>
          <w:sz w:val="24"/>
          <w:szCs w:val="24"/>
          <w:lang w:val="pl-PL"/>
        </w:rPr>
        <w:t xml:space="preserve"> anestezjologii i intensywnej terapii.</w:t>
      </w:r>
    </w:p>
    <w:p w14:paraId="40864B85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sz w:val="24"/>
          <w:szCs w:val="24"/>
          <w:lang w:val="pl-PL"/>
        </w:rPr>
      </w:pPr>
    </w:p>
    <w:p w14:paraId="7B0BFF5C" w14:textId="1B3148FB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i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i/>
          <w:sz w:val="24"/>
          <w:szCs w:val="24"/>
          <w:lang w:val="pl-PL"/>
        </w:rPr>
        <w:t>Oświadczenie o posiadaniu doświadczenia powinno zostać potwierdzone przez Kierownika</w:t>
      </w:r>
      <w:r w:rsidR="00C41BB3">
        <w:rPr>
          <w:rFonts w:ascii="Garamond" w:hAnsi="Garamond" w:cs="Garamond"/>
          <w:i/>
          <w:sz w:val="24"/>
          <w:szCs w:val="24"/>
          <w:lang w:val="pl-PL"/>
        </w:rPr>
        <w:t xml:space="preserve"> </w:t>
      </w:r>
      <w:r w:rsidRPr="003E4EF2">
        <w:rPr>
          <w:rFonts w:ascii="Garamond" w:hAnsi="Garamond" w:cs="Garamond"/>
          <w:i/>
          <w:sz w:val="24"/>
          <w:szCs w:val="24"/>
          <w:lang w:val="pl-PL"/>
        </w:rPr>
        <w:t>/Ordynatora/Pielęgniarkę Oddziałową Oddziału na którym doświadczenie zostało zdobyte lub fakt ten powinien w sposób oczywisty i bezsporny wynikać z innych dołączonych przez Oferenta dokumentów.</w:t>
      </w:r>
    </w:p>
    <w:p w14:paraId="165068A8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  <w:lang w:val="pl-PL"/>
        </w:rPr>
      </w:pPr>
    </w:p>
    <w:p w14:paraId="0392297E" w14:textId="77777777" w:rsidR="002151D5" w:rsidRPr="003E4EF2" w:rsidRDefault="002151D5" w:rsidP="002151D5">
      <w:pPr>
        <w:pStyle w:val="Tekstpodstawowy"/>
        <w:numPr>
          <w:ilvl w:val="0"/>
          <w:numId w:val="7"/>
        </w:numPr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3E4EF2">
        <w:rPr>
          <w:rFonts w:ascii="Garamond" w:hAnsi="Garamond" w:cs="Garamond"/>
          <w:color w:val="000000"/>
          <w:sz w:val="24"/>
          <w:szCs w:val="24"/>
        </w:rPr>
        <w:t>(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 xml:space="preserve">4 </w:t>
      </w:r>
      <w:r w:rsidRPr="003E4EF2">
        <w:rPr>
          <w:rFonts w:ascii="Garamond" w:hAnsi="Garamond" w:cs="Garamond"/>
          <w:color w:val="000000"/>
          <w:sz w:val="24"/>
          <w:szCs w:val="24"/>
        </w:rPr>
        <w:t>% oceny, maksymalnie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 xml:space="preserve"> 4 </w:t>
      </w:r>
      <w:r w:rsidRPr="003E4EF2">
        <w:rPr>
          <w:rFonts w:ascii="Garamond" w:hAnsi="Garamond" w:cs="Garamond"/>
          <w:color w:val="000000"/>
          <w:sz w:val="24"/>
          <w:szCs w:val="24"/>
        </w:rPr>
        <w:t>pkt)</w:t>
      </w:r>
    </w:p>
    <w:p w14:paraId="194E6E30" w14:textId="77777777" w:rsidR="002151D5" w:rsidRPr="003E4EF2" w:rsidRDefault="002151D5" w:rsidP="002151D5">
      <w:pPr>
        <w:pStyle w:val="Tekstpodstawowy"/>
        <w:spacing w:line="276" w:lineRule="auto"/>
        <w:ind w:left="567"/>
        <w:rPr>
          <w:rFonts w:ascii="Garamond" w:hAnsi="Garamond" w:cs="Garamond"/>
          <w:color w:val="FF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5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pkt w przypadku zadeklarowania udzielania świadczeń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</w:t>
      </w:r>
      <w:r w:rsidRPr="003E4EF2">
        <w:rPr>
          <w:rFonts w:ascii="Garamond" w:hAnsi="Garamond" w:cs="Garamond"/>
          <w:color w:val="000000"/>
          <w:sz w:val="24"/>
          <w:szCs w:val="24"/>
        </w:rPr>
        <w:t>w wyższym w</w:t>
      </w:r>
      <w:r>
        <w:rPr>
          <w:rFonts w:ascii="Garamond" w:hAnsi="Garamond" w:cs="Garamond"/>
          <w:color w:val="000000"/>
          <w:sz w:val="24"/>
          <w:szCs w:val="24"/>
        </w:rPr>
        <w:t>ymiarze niż tygodniowy wymiar 40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godzi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n  / 160 godzin miesięcznie</w:t>
      </w:r>
      <w:r w:rsidRPr="003E4EF2">
        <w:rPr>
          <w:rFonts w:ascii="Garamond" w:hAnsi="Garamond" w:cs="Garamond"/>
          <w:sz w:val="24"/>
          <w:szCs w:val="24"/>
          <w:lang w:val="pl-PL"/>
        </w:rPr>
        <w:t>.</w:t>
      </w:r>
    </w:p>
    <w:p w14:paraId="70E5EFBE" w14:textId="77777777" w:rsidR="002151D5" w:rsidRPr="003E4EF2" w:rsidRDefault="002151D5" w:rsidP="002151D5">
      <w:pPr>
        <w:pStyle w:val="Tekstpodstawowy"/>
        <w:spacing w:line="276" w:lineRule="auto"/>
        <w:rPr>
          <w:rFonts w:ascii="Garamond" w:hAnsi="Garamond" w:cs="Garamond"/>
          <w:color w:val="000000"/>
          <w:sz w:val="24"/>
          <w:szCs w:val="24"/>
        </w:rPr>
      </w:pPr>
    </w:p>
    <w:p w14:paraId="402B30BA" w14:textId="77777777" w:rsidR="002151D5" w:rsidRPr="005270EB" w:rsidRDefault="002151D5" w:rsidP="002151D5">
      <w:pPr>
        <w:pStyle w:val="Tekstpodstawowy"/>
        <w:numPr>
          <w:ilvl w:val="0"/>
          <w:numId w:val="7"/>
        </w:numPr>
        <w:spacing w:line="276" w:lineRule="auto"/>
        <w:rPr>
          <w:rFonts w:ascii="Garamond" w:hAnsi="Garamond" w:cs="Garamond"/>
          <w:b/>
          <w:color w:val="000000"/>
          <w:sz w:val="24"/>
          <w:szCs w:val="24"/>
        </w:rPr>
      </w:pPr>
      <w:r w:rsidRPr="005270EB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420851">
        <w:rPr>
          <w:rFonts w:ascii="Garamond" w:hAnsi="Garamond" w:cs="Garamond"/>
          <w:color w:val="000000"/>
          <w:sz w:val="24"/>
          <w:szCs w:val="24"/>
        </w:rPr>
        <w:t>(</w:t>
      </w:r>
      <w:r w:rsidRPr="00420851">
        <w:rPr>
          <w:rFonts w:ascii="Garamond" w:hAnsi="Garamond" w:cs="Garamond"/>
          <w:color w:val="000000"/>
          <w:sz w:val="24"/>
          <w:szCs w:val="24"/>
          <w:lang w:val="pl-PL"/>
        </w:rPr>
        <w:t>1</w:t>
      </w:r>
      <w:r w:rsidRPr="00420851">
        <w:rPr>
          <w:rFonts w:ascii="Garamond" w:hAnsi="Garamond" w:cs="Garamond"/>
          <w:color w:val="000000"/>
          <w:sz w:val="24"/>
          <w:szCs w:val="24"/>
        </w:rPr>
        <w:t>% oceny, maksymalnie</w:t>
      </w:r>
      <w:r w:rsidRPr="00420851">
        <w:rPr>
          <w:rFonts w:ascii="Garamond" w:hAnsi="Garamond" w:cs="Garamond"/>
          <w:color w:val="000000"/>
          <w:sz w:val="24"/>
          <w:szCs w:val="24"/>
          <w:lang w:val="pl-PL"/>
        </w:rPr>
        <w:t xml:space="preserve"> 1</w:t>
      </w:r>
      <w:r w:rsidRPr="004208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1FDCA0A" w14:textId="53F92E34" w:rsidR="009A0B68" w:rsidRPr="003E4EF2" w:rsidRDefault="002151D5" w:rsidP="002151D5">
      <w:pPr>
        <w:pStyle w:val="Tekstpodstawowy"/>
        <w:spacing w:line="276" w:lineRule="auto"/>
        <w:ind w:left="567"/>
        <w:rPr>
          <w:rFonts w:ascii="Garamond" w:hAnsi="Garamond" w:cs="Garamond"/>
          <w:color w:val="FF0000"/>
          <w:sz w:val="24"/>
          <w:szCs w:val="24"/>
          <w:lang w:val="pl-PL"/>
        </w:rPr>
      </w:pPr>
      <w:r w:rsidRPr="005270EB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1</w:t>
      </w:r>
      <w:r w:rsidRPr="005270EB">
        <w:rPr>
          <w:rFonts w:ascii="Garamond" w:hAnsi="Garamond" w:cs="Garamond"/>
          <w:color w:val="000000"/>
          <w:sz w:val="24"/>
          <w:szCs w:val="24"/>
        </w:rPr>
        <w:t xml:space="preserve"> pkt za udzielanie świadczeń z</w:t>
      </w:r>
      <w:r>
        <w:rPr>
          <w:rFonts w:ascii="Garamond" w:hAnsi="Garamond" w:cs="Garamond"/>
          <w:color w:val="000000"/>
          <w:sz w:val="24"/>
          <w:szCs w:val="24"/>
        </w:rPr>
        <w:t xml:space="preserve">drowotnych w podobnym zakresie </w:t>
      </w:r>
      <w:r w:rsidRPr="005270EB">
        <w:rPr>
          <w:rFonts w:ascii="Garamond" w:hAnsi="Garamond" w:cs="Garamond"/>
          <w:color w:val="000000"/>
          <w:sz w:val="24"/>
          <w:szCs w:val="24"/>
        </w:rPr>
        <w:t>w okresie 24 miesięcy poprzedzających złożenie oferty</w:t>
      </w:r>
    </w:p>
    <w:p w14:paraId="503C93C2" w14:textId="77777777" w:rsidR="009A0B68" w:rsidRPr="003E4EF2" w:rsidRDefault="009A0B68" w:rsidP="009A0B68">
      <w:pPr>
        <w:pStyle w:val="Tekstpodstawowy"/>
        <w:spacing w:line="276" w:lineRule="auto"/>
        <w:rPr>
          <w:rFonts w:ascii="Garamond" w:hAnsi="Garamond" w:cs="Garamond"/>
          <w:color w:val="000000"/>
          <w:sz w:val="24"/>
          <w:szCs w:val="24"/>
        </w:rPr>
      </w:pPr>
    </w:p>
    <w:p w14:paraId="3EFD672C" w14:textId="77777777" w:rsidR="009A0B68" w:rsidRPr="003E4EF2" w:rsidRDefault="009A0B68" w:rsidP="002151D5">
      <w:pPr>
        <w:pStyle w:val="Tekstpodstawowy"/>
        <w:numPr>
          <w:ilvl w:val="0"/>
          <w:numId w:val="7"/>
        </w:numPr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3E4EF2">
        <w:rPr>
          <w:rFonts w:ascii="Garamond" w:hAnsi="Garamond" w:cs="Garamond"/>
          <w:color w:val="000000"/>
          <w:sz w:val="24"/>
          <w:szCs w:val="24"/>
        </w:rPr>
        <w:t>(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 xml:space="preserve">70 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% oceny, maksymalnie 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70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A6BD9D4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36906180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BF929EA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bCs/>
          <w:color w:val="000000"/>
          <w:sz w:val="24"/>
          <w:szCs w:val="24"/>
        </w:rPr>
        <w:t xml:space="preserve">S = (SN/SX) x </w:t>
      </w:r>
      <w:r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  <w:t>70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</w:r>
    </w:p>
    <w:p w14:paraId="00C9DB9D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gdzie:</w:t>
      </w:r>
    </w:p>
    <w:p w14:paraId="5AFAD533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63D1E416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SN - najniższa proponowana 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stawka za godzinę udzielania świadczeń  brutto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14:paraId="06280E24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SX – proponowana przez Oferenta stawka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za godzinę udzielania świadczeń </w:t>
      </w:r>
      <w:r w:rsidRPr="003E4EF2">
        <w:rPr>
          <w:rFonts w:ascii="Garamond" w:hAnsi="Garamond" w:cs="Garamond"/>
          <w:color w:val="000000"/>
          <w:sz w:val="24"/>
          <w:szCs w:val="24"/>
        </w:rPr>
        <w:t>brutto.</w:t>
      </w:r>
    </w:p>
    <w:p w14:paraId="49B32F01" w14:textId="77777777" w:rsidR="009A0B68" w:rsidRPr="003E4EF2" w:rsidRDefault="009A0B68" w:rsidP="009A0B68">
      <w:pPr>
        <w:spacing w:line="276" w:lineRule="auto"/>
        <w:ind w:left="567"/>
        <w:rPr>
          <w:rFonts w:ascii="Garamond" w:hAnsi="Garamond" w:cs="Garamond"/>
          <w:sz w:val="24"/>
          <w:szCs w:val="24"/>
          <w:lang w:val="x-none"/>
        </w:rPr>
      </w:pPr>
    </w:p>
    <w:p w14:paraId="7A1F0E7B" w14:textId="77777777" w:rsidR="009A0B68" w:rsidRPr="003E4EF2" w:rsidRDefault="009A0B68" w:rsidP="009A0B68">
      <w:pPr>
        <w:widowControl w:val="0"/>
        <w:spacing w:line="276" w:lineRule="auto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Szczegółowe regulacje dotyczące wynagradzania Przyjmującego Zamówienie określa </w:t>
      </w:r>
      <w:r>
        <w:rPr>
          <w:rFonts w:ascii="Garamond" w:hAnsi="Garamond" w:cs="Garamond"/>
          <w:color w:val="000000"/>
          <w:sz w:val="24"/>
          <w:szCs w:val="24"/>
        </w:rPr>
        <w:br/>
      </w:r>
      <w:r w:rsidRPr="003E4EF2">
        <w:rPr>
          <w:bCs/>
          <w:sz w:val="22"/>
          <w:szCs w:val="22"/>
        </w:rPr>
        <w:t xml:space="preserve">§ 7 </w:t>
      </w:r>
      <w:r w:rsidRPr="003E4EF2">
        <w:rPr>
          <w:rFonts w:ascii="Garamond" w:hAnsi="Garamond" w:cs="Garamond"/>
          <w:color w:val="000000"/>
          <w:sz w:val="24"/>
          <w:szCs w:val="24"/>
        </w:rPr>
        <w:t>Umowy.</w:t>
      </w:r>
    </w:p>
    <w:p w14:paraId="147B6BB7" w14:textId="77777777" w:rsidR="009A0B68" w:rsidRPr="003E4EF2" w:rsidRDefault="009A0B68" w:rsidP="009A0B68">
      <w:pPr>
        <w:widowControl w:val="0"/>
        <w:spacing w:line="276" w:lineRule="auto"/>
        <w:ind w:left="540"/>
        <w:jc w:val="both"/>
        <w:rPr>
          <w:rFonts w:ascii="Garamond" w:hAnsi="Garamond" w:cs="Garamond"/>
          <w:b/>
          <w:color w:val="000000"/>
          <w:sz w:val="24"/>
          <w:szCs w:val="24"/>
        </w:rPr>
      </w:pPr>
    </w:p>
    <w:p w14:paraId="5DDFF5AA" w14:textId="08BB1198" w:rsidR="009A0B68" w:rsidRPr="003E4EF2" w:rsidRDefault="009A0B68" w:rsidP="009A0B68">
      <w:pPr>
        <w:widowControl w:val="0"/>
        <w:spacing w:line="276" w:lineRule="auto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W przypadku gdy w postępowaniu konkursowym zostanie złożonych więcej ofert niż maksymalna liczba umów cywilnoprawnych, które Udzielający Zamówienia zamierza zawrzeć, a przy zastosowaniu powyższych kryteriów nie będzie możliwe rozstrzygnięcie postępowania (w szczególności w przypadku równej liczby punktów Oferentów, którzy spowodują przekroczenie limitu umów) Kierownik Oddziału lub Pielęgniarka</w:t>
      </w:r>
      <w:r w:rsidR="00FA523D">
        <w:rPr>
          <w:rFonts w:ascii="Garamond" w:hAnsi="Garamond" w:cs="Garamond"/>
          <w:color w:val="000000"/>
          <w:sz w:val="24"/>
          <w:szCs w:val="24"/>
        </w:rPr>
        <w:t>/Położna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Oddziałowa wraz </w:t>
      </w:r>
      <w:r>
        <w:rPr>
          <w:rFonts w:ascii="Garamond" w:hAnsi="Garamond" w:cs="Garamond"/>
          <w:color w:val="000000"/>
          <w:sz w:val="24"/>
          <w:szCs w:val="24"/>
        </w:rPr>
        <w:br/>
      </w:r>
      <w:r w:rsidRPr="003E4EF2">
        <w:rPr>
          <w:rFonts w:ascii="Garamond" w:hAnsi="Garamond" w:cs="Garamond"/>
          <w:color w:val="000000"/>
          <w:sz w:val="24"/>
          <w:szCs w:val="24"/>
        </w:rPr>
        <w:t>z oddelegowanym przedstawicielem Komisji Konkursowej przeprowadzą rozmowę kwalifikacyjną z tymi Oferentami.</w:t>
      </w:r>
    </w:p>
    <w:p w14:paraId="73E05EB6" w14:textId="77777777" w:rsidR="009A0B68" w:rsidRPr="003E4EF2" w:rsidRDefault="009A0B68" w:rsidP="009A0B68">
      <w:pPr>
        <w:widowControl w:val="0"/>
        <w:spacing w:line="276" w:lineRule="auto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019E51CD" w14:textId="77777777" w:rsidR="009A0B68" w:rsidRPr="003E4EF2" w:rsidRDefault="009A0B68" w:rsidP="009A0B68">
      <w:pPr>
        <w:pStyle w:val="Tekstpodstawowy"/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40"/>
          <w:szCs w:val="40"/>
          <w:u w:val="single"/>
        </w:rPr>
        <w:t>ROZSTRZYGNIĘCIE KONKURSU</w:t>
      </w:r>
    </w:p>
    <w:p w14:paraId="31B4C552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7F0295D5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Otwarcie ofert</w:t>
      </w:r>
    </w:p>
    <w:p w14:paraId="213AF6D1" w14:textId="77777777" w:rsidR="009A0B68" w:rsidRPr="003E4EF2" w:rsidRDefault="009A0B68" w:rsidP="009A0B68">
      <w:pPr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14:paraId="6E1B777B" w14:textId="6B5092D7" w:rsidR="009A0B68" w:rsidRPr="009E488C" w:rsidRDefault="009A0B68" w:rsidP="009A0B68">
      <w:pPr>
        <w:pStyle w:val="Tekstpodstawowy"/>
        <w:tabs>
          <w:tab w:val="left" w:pos="0"/>
        </w:tabs>
        <w:spacing w:line="276" w:lineRule="auto"/>
        <w:ind w:left="540" w:hanging="540"/>
        <w:rPr>
          <w:rFonts w:ascii="Garamond" w:hAnsi="Garamond" w:cs="Garamond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1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3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. 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  <w:t>Publiczne stwierdzenie prawidłowości ogłoszenia konkursu, liczby złożonych ofert oraz dokonanie ich otwarcia nastąpi w dniu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</w:t>
      </w:r>
      <w:r w:rsidR="0092228E">
        <w:rPr>
          <w:rFonts w:ascii="Garamond" w:hAnsi="Garamond" w:cs="Garamond"/>
          <w:b/>
          <w:color w:val="000000"/>
          <w:sz w:val="24"/>
          <w:szCs w:val="24"/>
          <w:lang w:val="pl-PL"/>
        </w:rPr>
        <w:t>14 września</w:t>
      </w:r>
      <w:r w:rsidR="00CA0B94">
        <w:rPr>
          <w:rFonts w:ascii="Garamond" w:hAnsi="Garamond" w:cs="Garamond"/>
          <w:b/>
          <w:color w:val="000000"/>
          <w:sz w:val="24"/>
          <w:szCs w:val="24"/>
          <w:lang w:val="pl-PL"/>
        </w:rPr>
        <w:t xml:space="preserve"> 2023</w:t>
      </w:r>
      <w:r w:rsidRPr="003E4EF2">
        <w:rPr>
          <w:rFonts w:ascii="Garamond" w:hAnsi="Garamond" w:cs="Garamond"/>
          <w:b/>
          <w:color w:val="000000"/>
          <w:sz w:val="24"/>
          <w:szCs w:val="24"/>
          <w:lang w:val="pl-PL"/>
        </w:rPr>
        <w:t xml:space="preserve"> r.</w:t>
      </w:r>
      <w:r w:rsidRPr="003E4EF2">
        <w:rPr>
          <w:rFonts w:ascii="Garamond" w:hAnsi="Garamond" w:cs="Garamond"/>
          <w:b/>
          <w:sz w:val="24"/>
          <w:szCs w:val="24"/>
        </w:rPr>
        <w:t xml:space="preserve"> </w:t>
      </w:r>
      <w:r w:rsidRPr="003E4EF2">
        <w:rPr>
          <w:rFonts w:ascii="Garamond" w:hAnsi="Garamond" w:cs="Garamond"/>
          <w:bCs/>
          <w:color w:val="000000"/>
          <w:sz w:val="24"/>
          <w:szCs w:val="24"/>
        </w:rPr>
        <w:t xml:space="preserve">w </w:t>
      </w:r>
      <w:r w:rsidRPr="003E4EF2">
        <w:rPr>
          <w:rFonts w:ascii="Garamond" w:hAnsi="Garamond" w:cs="Garamond"/>
          <w:color w:val="000000"/>
          <w:sz w:val="24"/>
          <w:szCs w:val="24"/>
        </w:rPr>
        <w:t>gabinecie Dyrektora Szpitala Uniwersyteckiego w Krakowie przy ul. Kopernika, 36 pok. 106.</w:t>
      </w:r>
      <w:r w:rsidR="009E488C">
        <w:rPr>
          <w:rFonts w:ascii="Garamond" w:hAnsi="Garamond" w:cs="Garamond"/>
          <w:color w:val="000000"/>
          <w:sz w:val="24"/>
          <w:szCs w:val="24"/>
          <w:lang w:val="pl-PL"/>
        </w:rPr>
        <w:t xml:space="preserve"> o godz. 14:00</w:t>
      </w:r>
    </w:p>
    <w:p w14:paraId="2EC3956F" w14:textId="77777777" w:rsidR="009A0B68" w:rsidRPr="003E4EF2" w:rsidRDefault="009A0B68" w:rsidP="009A0B68">
      <w:pPr>
        <w:pStyle w:val="Tekstpodstawowy"/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14:paraId="20487E98" w14:textId="77777777" w:rsidR="009A0B68" w:rsidRPr="003E4EF2" w:rsidRDefault="009A0B68" w:rsidP="009A0B68">
      <w:pPr>
        <w:pStyle w:val="Tekstpodstawowy"/>
        <w:spacing w:line="276" w:lineRule="auto"/>
        <w:ind w:left="540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182D5AB3" w14:textId="77777777" w:rsidR="009A0B68" w:rsidRPr="003E4EF2" w:rsidRDefault="009A0B68" w:rsidP="009A0B68">
      <w:pPr>
        <w:pStyle w:val="Tekstpodstawowy"/>
        <w:spacing w:line="276" w:lineRule="auto"/>
        <w:ind w:left="540"/>
        <w:rPr>
          <w:rFonts w:ascii="Garamond" w:hAnsi="Garamond" w:cs="Garamond"/>
          <w:sz w:val="24"/>
          <w:szCs w:val="24"/>
        </w:rPr>
      </w:pPr>
    </w:p>
    <w:p w14:paraId="1EFD3176" w14:textId="77777777" w:rsidR="009A0B68" w:rsidRPr="003E4EF2" w:rsidRDefault="009A0B68" w:rsidP="009A0B68">
      <w:pPr>
        <w:pStyle w:val="Tekstpodstawowy"/>
        <w:spacing w:line="276" w:lineRule="auto"/>
        <w:ind w:left="540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Po ustaleniu liczby złożonych ofert, Oferenci zostaną zaproszeni na rozmowę kwalifikacyjną przeprowadzoną przez Komisję Konkursową lub wyznaczoną osobę. </w:t>
      </w:r>
    </w:p>
    <w:p w14:paraId="4CC14570" w14:textId="77777777" w:rsidR="009A0B68" w:rsidRPr="003E4EF2" w:rsidRDefault="009A0B68" w:rsidP="009A0B68">
      <w:pPr>
        <w:pStyle w:val="Tekstpodstawowy"/>
        <w:spacing w:line="276" w:lineRule="auto"/>
        <w:rPr>
          <w:rFonts w:ascii="Garamond" w:hAnsi="Garamond" w:cs="Garamond"/>
          <w:b/>
          <w:sz w:val="24"/>
          <w:szCs w:val="24"/>
        </w:rPr>
      </w:pPr>
    </w:p>
    <w:p w14:paraId="2D91AB23" w14:textId="77777777" w:rsidR="009A0B68" w:rsidRPr="003E4EF2" w:rsidRDefault="009A0B68" w:rsidP="009A0B68">
      <w:pPr>
        <w:pStyle w:val="Tekstpodstawowy"/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Unieważnienie postępowania</w:t>
      </w:r>
    </w:p>
    <w:p w14:paraId="485F2233" w14:textId="77777777" w:rsidR="009A0B68" w:rsidRPr="003E4EF2" w:rsidRDefault="009A0B68" w:rsidP="009A0B68">
      <w:pPr>
        <w:pStyle w:val="Tekstpodstawowy"/>
        <w:spacing w:line="276" w:lineRule="auto"/>
        <w:rPr>
          <w:rFonts w:ascii="Garamond" w:hAnsi="Garamond" w:cs="Garamond"/>
          <w:b/>
          <w:sz w:val="24"/>
          <w:szCs w:val="24"/>
        </w:rPr>
      </w:pPr>
    </w:p>
    <w:p w14:paraId="04AFD91F" w14:textId="77777777" w:rsidR="009A0B68" w:rsidRPr="003E4EF2" w:rsidRDefault="009A0B68" w:rsidP="009A0B68">
      <w:pPr>
        <w:pStyle w:val="Tekstpodstawowy"/>
        <w:spacing w:line="276" w:lineRule="auto"/>
        <w:ind w:left="567" w:hanging="567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14.</w:t>
      </w:r>
      <w:r w:rsidRPr="003E4EF2">
        <w:rPr>
          <w:rFonts w:ascii="Garamond" w:hAnsi="Garamond" w:cs="Garamond"/>
          <w:sz w:val="24"/>
          <w:szCs w:val="24"/>
        </w:rPr>
        <w:tab/>
        <w:t>Dyrektor Szpitala Uniwersyteckiego w Krakowie unieważnia konkurs, jeżeli:</w:t>
      </w:r>
    </w:p>
    <w:p w14:paraId="69291E86" w14:textId="77777777" w:rsidR="009A0B68" w:rsidRPr="003E4EF2" w:rsidRDefault="009A0B68" w:rsidP="009A0B68">
      <w:pPr>
        <w:pStyle w:val="Tekstpodstawowy"/>
        <w:numPr>
          <w:ilvl w:val="0"/>
          <w:numId w:val="12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Nie wpłynęła żadna oferta,</w:t>
      </w:r>
    </w:p>
    <w:p w14:paraId="6984F795" w14:textId="52A2C353" w:rsidR="009A0B68" w:rsidRPr="003E4EF2" w:rsidRDefault="009A0B68" w:rsidP="009A0B68">
      <w:pPr>
        <w:pStyle w:val="Tekstpodstawowy"/>
        <w:numPr>
          <w:ilvl w:val="0"/>
          <w:numId w:val="12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Wpłynęła jedna oferta </w:t>
      </w:r>
      <w:r w:rsidR="00F46037">
        <w:rPr>
          <w:rFonts w:ascii="Garamond" w:hAnsi="Garamond" w:cs="Garamond"/>
          <w:sz w:val="24"/>
          <w:szCs w:val="24"/>
          <w:lang w:val="pl-PL"/>
        </w:rPr>
        <w:t>i nie podlega ona odrzuceniu</w:t>
      </w:r>
      <w:r w:rsidRPr="003E4EF2">
        <w:rPr>
          <w:rFonts w:ascii="Garamond" w:hAnsi="Garamond" w:cs="Garamond"/>
          <w:sz w:val="24"/>
          <w:szCs w:val="24"/>
        </w:rPr>
        <w:t>, chyba że z okoliczności wynika, że na ogłoszony ponownie na tych samych warunkach konkurs ofert nie wpłynie więcej ofert,</w:t>
      </w:r>
    </w:p>
    <w:p w14:paraId="2D1B0777" w14:textId="77777777" w:rsidR="009A0B68" w:rsidRPr="003E4EF2" w:rsidRDefault="009A0B68" w:rsidP="009A0B68">
      <w:pPr>
        <w:pStyle w:val="Tekstpodstawowy"/>
        <w:numPr>
          <w:ilvl w:val="0"/>
          <w:numId w:val="12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Odrzucono wszystkie oferty,</w:t>
      </w:r>
    </w:p>
    <w:p w14:paraId="00FA2F22" w14:textId="77777777" w:rsidR="009A0B68" w:rsidRPr="003E4EF2" w:rsidRDefault="009A0B68" w:rsidP="009A0B68">
      <w:pPr>
        <w:pStyle w:val="Tekstpodstawowy"/>
        <w:numPr>
          <w:ilvl w:val="0"/>
          <w:numId w:val="12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Kwota najkorzystniejszej oferty przewyższa kwotę, którą Szpital Uniwersytecki przeznaczył na finansowanie świadczeń będących przedmiotem konkursu, </w:t>
      </w:r>
    </w:p>
    <w:p w14:paraId="18EEE918" w14:textId="77777777" w:rsidR="009A0B68" w:rsidRPr="00E108B6" w:rsidRDefault="009A0B68" w:rsidP="009A0B68">
      <w:pPr>
        <w:pStyle w:val="Tekstpodstawowy"/>
        <w:numPr>
          <w:ilvl w:val="0"/>
          <w:numId w:val="12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20710AF9" w14:textId="77777777" w:rsidR="009A0B68" w:rsidRPr="003E4EF2" w:rsidRDefault="009A0B68" w:rsidP="009A0B68">
      <w:pPr>
        <w:pStyle w:val="Tekstpodstawowy"/>
        <w:spacing w:line="276" w:lineRule="auto"/>
        <w:rPr>
          <w:rFonts w:ascii="Garamond" w:hAnsi="Garamond" w:cs="Garamond"/>
          <w:b/>
          <w:sz w:val="24"/>
          <w:szCs w:val="24"/>
        </w:rPr>
      </w:pPr>
    </w:p>
    <w:p w14:paraId="2BBEBBDA" w14:textId="77777777" w:rsidR="009A0B68" w:rsidRPr="003E4EF2" w:rsidRDefault="009A0B68" w:rsidP="009A0B68">
      <w:pPr>
        <w:pStyle w:val="Tekstpodstawowy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Odrzucenie oferty</w:t>
      </w:r>
    </w:p>
    <w:p w14:paraId="4F395DAB" w14:textId="77777777" w:rsidR="009A0B68" w:rsidRPr="003E4EF2" w:rsidRDefault="009A0B68" w:rsidP="009A0B68">
      <w:pPr>
        <w:pStyle w:val="Tekstpodstawowy"/>
        <w:tabs>
          <w:tab w:val="left" w:pos="720"/>
        </w:tabs>
        <w:spacing w:line="276" w:lineRule="auto"/>
        <w:jc w:val="left"/>
        <w:rPr>
          <w:rFonts w:ascii="Garamond" w:hAnsi="Garamond" w:cs="Garamond"/>
          <w:sz w:val="24"/>
          <w:szCs w:val="24"/>
        </w:rPr>
      </w:pPr>
    </w:p>
    <w:p w14:paraId="66CB458B" w14:textId="77777777" w:rsidR="009A0B68" w:rsidRPr="003E4EF2" w:rsidRDefault="009A0B68" w:rsidP="009A0B68">
      <w:pPr>
        <w:pStyle w:val="Tekstpodstawowy"/>
        <w:tabs>
          <w:tab w:val="left" w:pos="1005"/>
        </w:tabs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15. </w:t>
      </w:r>
      <w:r w:rsidRPr="003E4EF2">
        <w:rPr>
          <w:rFonts w:ascii="Garamond" w:hAnsi="Garamond" w:cs="Garamond"/>
          <w:sz w:val="24"/>
          <w:szCs w:val="24"/>
        </w:rPr>
        <w:tab/>
        <w:t>Komisja Konkursowa odrzuca ofertę w całości lub w części:</w:t>
      </w:r>
    </w:p>
    <w:p w14:paraId="1F37D48B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Złożoną po wyznaczonym w SWKO terminie,</w:t>
      </w:r>
    </w:p>
    <w:p w14:paraId="3BE19351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Zawierającą nieprawdziwe informacje,</w:t>
      </w:r>
    </w:p>
    <w:p w14:paraId="57DD5474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Nie zawierającą określenia przedmiotu oferty lub proponowanej ceny, świadczeń będących przedmiotem konkursu,</w:t>
      </w:r>
    </w:p>
    <w:p w14:paraId="60FDD1A9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Zawierającą rażąco niską cenę w stosunku do przedmiotu zamówienia,</w:t>
      </w:r>
    </w:p>
    <w:p w14:paraId="04613357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Nieważną na podstawie odrębnych przepisów,</w:t>
      </w:r>
    </w:p>
    <w:p w14:paraId="1FFB3626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Jeżeli oferent złożył ofertę alternatywną,</w:t>
      </w:r>
    </w:p>
    <w:p w14:paraId="0359035C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Jeżeli oferta lub oferent nie spełniają wymaganych warunków określonych </w:t>
      </w:r>
      <w:r w:rsidRPr="003E4EF2">
        <w:rPr>
          <w:rFonts w:ascii="Garamond" w:hAnsi="Garamond" w:cs="Garamond"/>
          <w:sz w:val="24"/>
          <w:szCs w:val="24"/>
          <w:lang w:val="pl-PL"/>
        </w:rPr>
        <w:br/>
      </w:r>
      <w:r w:rsidRPr="003E4EF2">
        <w:rPr>
          <w:rFonts w:ascii="Garamond" w:hAnsi="Garamond" w:cs="Garamond"/>
          <w:sz w:val="24"/>
          <w:szCs w:val="24"/>
        </w:rPr>
        <w:t>w przepisach prawa</w:t>
      </w:r>
      <w:r>
        <w:rPr>
          <w:rFonts w:ascii="Garamond" w:hAnsi="Garamond" w:cs="Garamond"/>
          <w:sz w:val="24"/>
          <w:szCs w:val="24"/>
          <w:lang w:val="pl-PL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>,</w:t>
      </w:r>
    </w:p>
    <w:p w14:paraId="08E292B4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</w:t>
      </w:r>
      <w:r w:rsidRPr="003E4EF2">
        <w:rPr>
          <w:rFonts w:ascii="Garamond" w:hAnsi="Garamond" w:cs="Garamond"/>
          <w:color w:val="000000"/>
          <w:sz w:val="24"/>
          <w:szCs w:val="24"/>
        </w:rPr>
        <w:t>Oferenta,</w:t>
      </w:r>
    </w:p>
    <w:p w14:paraId="7722B24B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W sytuacji opisanej w pkt</w:t>
      </w:r>
      <w:r w:rsidRPr="003E4EF2">
        <w:rPr>
          <w:rFonts w:ascii="Garamond" w:hAnsi="Garamond" w:cs="Garamond"/>
          <w:sz w:val="24"/>
          <w:szCs w:val="24"/>
          <w:lang w:val="pl-PL"/>
        </w:rPr>
        <w:t xml:space="preserve"> 10</w:t>
      </w:r>
      <w:r w:rsidRPr="003E4EF2">
        <w:rPr>
          <w:rFonts w:ascii="Garamond" w:hAnsi="Garamond" w:cs="Garamond"/>
          <w:sz w:val="24"/>
          <w:szCs w:val="24"/>
        </w:rPr>
        <w:t xml:space="preserve"> SWKO – tj. po bezskutecznym upływie terminu uzupełnienia oferty.</w:t>
      </w:r>
    </w:p>
    <w:p w14:paraId="091EDC36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W przypadku złożenia oświadczenia opisanego w pkt 10.1 lit. g) SWKO o istnieniu stosunku</w:t>
      </w:r>
      <w:r w:rsidRPr="003E4EF2">
        <w:rPr>
          <w:rFonts w:ascii="Garamond" w:hAnsi="Garamond" w:cs="Garamond"/>
          <w:sz w:val="24"/>
          <w:szCs w:val="24"/>
        </w:rPr>
        <w:tab/>
        <w:t xml:space="preserve">małżeństwa/pokrewieństwa/powinowactwa/przysposobienia/opieki/kurateli pomiędzy Kierownikiem </w:t>
      </w:r>
      <w:r>
        <w:rPr>
          <w:rFonts w:ascii="Garamond" w:hAnsi="Garamond" w:cs="Garamond"/>
          <w:sz w:val="24"/>
          <w:szCs w:val="24"/>
          <w:lang w:val="pl-PL"/>
        </w:rPr>
        <w:t>Oddziału/Pielęgniarką Oddziałową</w:t>
      </w:r>
      <w:r w:rsidRPr="003E4EF2">
        <w:rPr>
          <w:rFonts w:ascii="Garamond" w:hAnsi="Garamond" w:cs="Garamond"/>
          <w:sz w:val="24"/>
          <w:szCs w:val="24"/>
        </w:rPr>
        <w:t xml:space="preserve"> a Oferentem.</w:t>
      </w:r>
    </w:p>
    <w:p w14:paraId="7FF2CBEB" w14:textId="77777777" w:rsidR="009A0B68" w:rsidRPr="003E4EF2" w:rsidRDefault="009A0B68" w:rsidP="009A0B68">
      <w:pPr>
        <w:pStyle w:val="Tekstpodstawowy"/>
        <w:tabs>
          <w:tab w:val="left" w:pos="1005"/>
        </w:tabs>
        <w:spacing w:line="276" w:lineRule="auto"/>
        <w:ind w:left="540" w:hanging="540"/>
        <w:jc w:val="center"/>
        <w:rPr>
          <w:rFonts w:ascii="Garamond" w:hAnsi="Garamond" w:cs="Garamond"/>
          <w:b/>
          <w:color w:val="000000"/>
          <w:sz w:val="24"/>
          <w:szCs w:val="24"/>
        </w:rPr>
      </w:pPr>
    </w:p>
    <w:p w14:paraId="20860171" w14:textId="77777777" w:rsidR="009A0B68" w:rsidRPr="003E4EF2" w:rsidRDefault="009A0B68" w:rsidP="009A0B68">
      <w:pPr>
        <w:pStyle w:val="Tekstpodstawowy"/>
        <w:tabs>
          <w:tab w:val="left" w:pos="1005"/>
        </w:tabs>
        <w:spacing w:line="276" w:lineRule="auto"/>
        <w:ind w:left="540" w:hanging="540"/>
        <w:jc w:val="center"/>
        <w:rPr>
          <w:rFonts w:ascii="Garamond" w:hAnsi="Garamond" w:cs="Garamond"/>
          <w:b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>Analiza ofert</w:t>
      </w:r>
    </w:p>
    <w:p w14:paraId="4FF20452" w14:textId="77777777" w:rsidR="009A0B68" w:rsidRPr="003E4EF2" w:rsidRDefault="009A0B68" w:rsidP="009A0B68">
      <w:pPr>
        <w:pStyle w:val="Tekstpodstawowy"/>
        <w:tabs>
          <w:tab w:val="left" w:pos="1005"/>
        </w:tabs>
        <w:spacing w:line="276" w:lineRule="auto"/>
        <w:ind w:left="540" w:hanging="540"/>
        <w:rPr>
          <w:rFonts w:ascii="Garamond" w:hAnsi="Garamond" w:cs="Garamond"/>
          <w:b/>
          <w:color w:val="000000"/>
          <w:sz w:val="24"/>
          <w:szCs w:val="24"/>
        </w:rPr>
      </w:pPr>
    </w:p>
    <w:p w14:paraId="129CA771" w14:textId="77777777" w:rsidR="009A0B68" w:rsidRPr="003E4EF2" w:rsidRDefault="009A0B68" w:rsidP="009A0B68">
      <w:pPr>
        <w:pStyle w:val="Tekstpodstawowy"/>
        <w:tabs>
          <w:tab w:val="left" w:pos="1005"/>
        </w:tabs>
        <w:spacing w:line="276" w:lineRule="auto"/>
        <w:ind w:left="540" w:hanging="540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16.</w:t>
      </w:r>
      <w:r w:rsidRPr="003E4EF2">
        <w:rPr>
          <w:rFonts w:ascii="Garamond" w:hAnsi="Garamond" w:cs="Garamond"/>
          <w:b/>
          <w:color w:val="000000"/>
          <w:sz w:val="24"/>
          <w:szCs w:val="24"/>
        </w:rPr>
        <w:t xml:space="preserve"> </w:t>
      </w:r>
      <w:r w:rsidRPr="003E4EF2">
        <w:rPr>
          <w:rFonts w:ascii="Garamond" w:hAnsi="Garamond" w:cs="Garamond"/>
          <w:b/>
          <w:color w:val="000000"/>
          <w:sz w:val="24"/>
          <w:szCs w:val="24"/>
        </w:rPr>
        <w:tab/>
      </w:r>
      <w:r w:rsidRPr="003E4EF2">
        <w:rPr>
          <w:rFonts w:ascii="Garamond" w:hAnsi="Garamond" w:cs="Garamond"/>
          <w:color w:val="000000"/>
          <w:sz w:val="24"/>
          <w:szCs w:val="24"/>
        </w:rPr>
        <w:t>Komisja Konkursowa badać będzie w szczególności:</w:t>
      </w:r>
    </w:p>
    <w:p w14:paraId="1ED051E0" w14:textId="77777777" w:rsidR="009A0B68" w:rsidRPr="003E4EF2" w:rsidRDefault="009A0B68" w:rsidP="009A0B68">
      <w:pPr>
        <w:pStyle w:val="Tekstpodstawowy"/>
        <w:numPr>
          <w:ilvl w:val="0"/>
          <w:numId w:val="22"/>
        </w:numPr>
        <w:tabs>
          <w:tab w:val="left" w:pos="1005"/>
        </w:tabs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K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o</w:t>
      </w:r>
      <w:r w:rsidRPr="003E4EF2">
        <w:rPr>
          <w:rFonts w:ascii="Garamond" w:hAnsi="Garamond" w:cs="Garamond"/>
          <w:color w:val="000000"/>
          <w:sz w:val="24"/>
          <w:szCs w:val="24"/>
        </w:rPr>
        <w:t>mpletność złożonej dokumentacji ofertowej zgodnie z pkt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10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SWKO, </w:t>
      </w:r>
    </w:p>
    <w:p w14:paraId="38E1BE37" w14:textId="77777777" w:rsidR="009A0B68" w:rsidRPr="003E4EF2" w:rsidRDefault="009A0B68" w:rsidP="009A0B68">
      <w:pPr>
        <w:pStyle w:val="Tekstpodstawowy"/>
        <w:numPr>
          <w:ilvl w:val="0"/>
          <w:numId w:val="22"/>
        </w:numPr>
        <w:tabs>
          <w:tab w:val="left" w:pos="1005"/>
        </w:tabs>
        <w:spacing w:line="276" w:lineRule="auto"/>
        <w:rPr>
          <w:rFonts w:ascii="Garamond" w:hAnsi="Garamond" w:cs="Garamond"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Kwalifikacje Oferenta zgodne z warunkami pkt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8 </w:t>
      </w:r>
      <w:r w:rsidRPr="003E4EF2">
        <w:rPr>
          <w:rFonts w:ascii="Garamond" w:hAnsi="Garamond" w:cs="Garamond"/>
          <w:color w:val="000000"/>
          <w:sz w:val="24"/>
          <w:szCs w:val="24"/>
        </w:rPr>
        <w:t>SWKO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,</w:t>
      </w:r>
    </w:p>
    <w:p w14:paraId="474B1487" w14:textId="77777777" w:rsidR="009A0B68" w:rsidRDefault="009A0B68" w:rsidP="009A0B68">
      <w:pPr>
        <w:pStyle w:val="Tekstpodstawowy"/>
        <w:numPr>
          <w:ilvl w:val="0"/>
          <w:numId w:val="22"/>
        </w:numPr>
        <w:tabs>
          <w:tab w:val="left" w:pos="1005"/>
        </w:tabs>
        <w:spacing w:line="276" w:lineRule="auto"/>
        <w:rPr>
          <w:rFonts w:ascii="Garamond" w:hAnsi="Garamond" w:cs="Garamond"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Spełnienie kryteriów określonych w pkt 12 SWKO,</w:t>
      </w:r>
    </w:p>
    <w:p w14:paraId="265F6300" w14:textId="77777777" w:rsidR="009A0B68" w:rsidRPr="003E4EF2" w:rsidRDefault="009A0B68" w:rsidP="009A0B68">
      <w:pPr>
        <w:pStyle w:val="Tekstpodstawowy"/>
        <w:numPr>
          <w:ilvl w:val="0"/>
          <w:numId w:val="22"/>
        </w:numPr>
        <w:tabs>
          <w:tab w:val="left" w:pos="1005"/>
        </w:tabs>
        <w:spacing w:line="276" w:lineRule="auto"/>
        <w:rPr>
          <w:rFonts w:ascii="Garamond" w:hAnsi="Garamond" w:cs="Garamond"/>
          <w:color w:val="000000"/>
          <w:sz w:val="24"/>
          <w:szCs w:val="24"/>
          <w:lang w:val="pl-PL"/>
        </w:rPr>
      </w:pPr>
      <w:r>
        <w:rPr>
          <w:rFonts w:ascii="Garamond" w:hAnsi="Garamond" w:cs="Garamond"/>
          <w:color w:val="000000"/>
          <w:sz w:val="24"/>
          <w:szCs w:val="24"/>
          <w:lang w:val="pl-PL"/>
        </w:rPr>
        <w:t>Wyniki rozmowy kwalifikacyjnej</w:t>
      </w:r>
    </w:p>
    <w:p w14:paraId="3465B651" w14:textId="77777777" w:rsidR="009A0B68" w:rsidRPr="003E4EF2" w:rsidRDefault="009A0B68" w:rsidP="009A0B68">
      <w:pPr>
        <w:spacing w:line="276" w:lineRule="auto"/>
        <w:rPr>
          <w:rFonts w:ascii="Garamond" w:hAnsi="Garamond" w:cs="Garamond"/>
          <w:sz w:val="24"/>
          <w:szCs w:val="24"/>
        </w:rPr>
      </w:pPr>
    </w:p>
    <w:p w14:paraId="0D006006" w14:textId="77777777" w:rsidR="009A0B68" w:rsidRPr="003E4EF2" w:rsidRDefault="009A0B68" w:rsidP="009A0B68">
      <w:pPr>
        <w:pStyle w:val="Tekstpodstawowy"/>
        <w:spacing w:line="276" w:lineRule="auto"/>
        <w:ind w:left="540" w:hanging="540"/>
        <w:jc w:val="center"/>
        <w:rPr>
          <w:rFonts w:ascii="Garamond" w:hAnsi="Garamond" w:cs="Garamond"/>
          <w:color w:val="FF0000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Rozstrzygnięcie konkursu ofert</w:t>
      </w:r>
    </w:p>
    <w:p w14:paraId="62707E99" w14:textId="77777777" w:rsidR="009A0B68" w:rsidRPr="003E4EF2" w:rsidRDefault="009A0B68" w:rsidP="009A0B68">
      <w:pPr>
        <w:pStyle w:val="Tekstpodstawowy"/>
        <w:spacing w:line="276" w:lineRule="auto"/>
        <w:ind w:left="540" w:hanging="540"/>
        <w:jc w:val="left"/>
        <w:rPr>
          <w:rFonts w:ascii="Garamond" w:hAnsi="Garamond" w:cs="Garamond"/>
          <w:color w:val="FF0000"/>
          <w:sz w:val="24"/>
          <w:szCs w:val="24"/>
        </w:rPr>
      </w:pPr>
    </w:p>
    <w:p w14:paraId="10B5AB2C" w14:textId="6870F893" w:rsidR="009A0B68" w:rsidRPr="003E4EF2" w:rsidRDefault="009A0B68" w:rsidP="009A0B68">
      <w:pPr>
        <w:pStyle w:val="Tekstpodstawowy"/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  <w:r w:rsidRPr="003E4EF2">
        <w:rPr>
          <w:sz w:val="24"/>
          <w:szCs w:val="24"/>
        </w:rPr>
        <w:t>17</w:t>
      </w:r>
      <w:r w:rsidRPr="003E4EF2">
        <w:rPr>
          <w:rFonts w:ascii="Garamond" w:hAnsi="Garamond" w:cs="Garamond"/>
          <w:sz w:val="24"/>
          <w:szCs w:val="24"/>
        </w:rPr>
        <w:t xml:space="preserve">.  </w:t>
      </w:r>
      <w:r w:rsidRPr="003E4EF2">
        <w:rPr>
          <w:rFonts w:ascii="Garamond" w:hAnsi="Garamond" w:cs="Garamond"/>
          <w:sz w:val="24"/>
          <w:szCs w:val="24"/>
        </w:rPr>
        <w:tab/>
        <w:t>Rozstrzygnięcie konkursu ofert nastąpi</w:t>
      </w:r>
      <w:r>
        <w:rPr>
          <w:rFonts w:ascii="Garamond" w:hAnsi="Garamond" w:cs="Garamond"/>
          <w:sz w:val="24"/>
          <w:szCs w:val="24"/>
          <w:lang w:val="pl-PL"/>
        </w:rPr>
        <w:t xml:space="preserve"> </w:t>
      </w:r>
      <w:r w:rsidR="002151D5">
        <w:rPr>
          <w:rFonts w:ascii="Garamond" w:hAnsi="Garamond" w:cs="Garamond"/>
          <w:sz w:val="24"/>
          <w:szCs w:val="24"/>
          <w:lang w:val="pl-PL"/>
        </w:rPr>
        <w:t xml:space="preserve">po przeprowadzeniu rozmów kwalifikacyjnych </w:t>
      </w:r>
      <w:r>
        <w:rPr>
          <w:rFonts w:ascii="Garamond" w:hAnsi="Garamond" w:cs="Garamond"/>
          <w:sz w:val="24"/>
          <w:szCs w:val="24"/>
          <w:lang w:val="pl-PL"/>
        </w:rPr>
        <w:t>nie szybciej niż</w:t>
      </w:r>
      <w:r w:rsidRPr="003E4EF2">
        <w:rPr>
          <w:rFonts w:ascii="Garamond" w:hAnsi="Garamond" w:cs="Garamond"/>
          <w:sz w:val="24"/>
          <w:szCs w:val="24"/>
        </w:rPr>
        <w:t xml:space="preserve"> w dniu </w:t>
      </w:r>
      <w:r w:rsidR="00E108B6">
        <w:rPr>
          <w:rFonts w:ascii="Garamond" w:hAnsi="Garamond" w:cs="Garamond"/>
          <w:b/>
          <w:sz w:val="24"/>
          <w:szCs w:val="24"/>
          <w:lang w:val="pl-PL"/>
        </w:rPr>
        <w:t>15 września</w:t>
      </w:r>
      <w:r w:rsidR="00A60187">
        <w:rPr>
          <w:rFonts w:ascii="Garamond" w:hAnsi="Garamond" w:cs="Garamond"/>
          <w:b/>
          <w:sz w:val="24"/>
          <w:szCs w:val="24"/>
          <w:lang w:val="pl-PL"/>
        </w:rPr>
        <w:t xml:space="preserve"> 2023</w:t>
      </w:r>
      <w:r w:rsidRPr="003E4EF2">
        <w:rPr>
          <w:rFonts w:ascii="Garamond" w:hAnsi="Garamond" w:cs="Garamond"/>
          <w:b/>
          <w:sz w:val="24"/>
          <w:szCs w:val="24"/>
        </w:rPr>
        <w:t xml:space="preserve"> r.</w:t>
      </w:r>
      <w:r w:rsidRPr="003E4EF2">
        <w:rPr>
          <w:rFonts w:ascii="Garamond" w:hAnsi="Garamond" w:cs="Garamond"/>
          <w:sz w:val="24"/>
          <w:szCs w:val="24"/>
        </w:rPr>
        <w:t xml:space="preserve"> Komisja Konkursowa niezwłocznie zawiadamia Oferentów o zakończeniu konkursu i jego wyniku..</w:t>
      </w:r>
    </w:p>
    <w:p w14:paraId="24746691" w14:textId="77777777" w:rsidR="009A0B68" w:rsidRPr="003E4EF2" w:rsidRDefault="009A0B68" w:rsidP="009A0B68">
      <w:pPr>
        <w:pStyle w:val="Tekstpodstawowy"/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</w:p>
    <w:p w14:paraId="208F8944" w14:textId="77777777" w:rsidR="009A0B68" w:rsidRPr="003E4EF2" w:rsidRDefault="009A0B68" w:rsidP="009A0B68">
      <w:pPr>
        <w:pStyle w:val="Tekstpodstawowy"/>
        <w:spacing w:line="276" w:lineRule="auto"/>
        <w:ind w:left="539"/>
        <w:rPr>
          <w:rFonts w:ascii="Garamond" w:hAnsi="Garamond" w:cs="Garamond"/>
          <w:sz w:val="24"/>
          <w:szCs w:val="24"/>
          <w:lang w:val="pl-PL"/>
        </w:rPr>
      </w:pPr>
      <w:r w:rsidRPr="003E4EF2">
        <w:rPr>
          <w:rFonts w:ascii="Garamond" w:hAnsi="Garamond" w:cs="Garamond"/>
          <w:sz w:val="24"/>
          <w:szCs w:val="24"/>
          <w:lang w:val="pl-PL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D91BF35" w14:textId="77777777" w:rsidR="009A0B68" w:rsidRPr="003E4EF2" w:rsidRDefault="009A0B68" w:rsidP="009A0B68">
      <w:pPr>
        <w:pStyle w:val="Tekstpodstawowy"/>
        <w:spacing w:line="276" w:lineRule="auto"/>
        <w:ind w:left="539" w:hanging="539"/>
        <w:rPr>
          <w:rFonts w:ascii="Garamond" w:hAnsi="Garamond" w:cs="Garamond"/>
          <w:b/>
          <w:sz w:val="24"/>
          <w:szCs w:val="24"/>
          <w:lang w:val="pl-PL"/>
        </w:rPr>
      </w:pPr>
    </w:p>
    <w:p w14:paraId="1B61355D" w14:textId="77777777" w:rsidR="009A0B68" w:rsidRPr="003E4EF2" w:rsidRDefault="009A0B68" w:rsidP="009A0B68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Umowa</w:t>
      </w:r>
    </w:p>
    <w:p w14:paraId="7B48F3D8" w14:textId="77777777" w:rsidR="009A0B68" w:rsidRPr="003E4EF2" w:rsidRDefault="009A0B68" w:rsidP="009A0B68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38BF951D" w14:textId="4A2935C5" w:rsidR="009A0B68" w:rsidRPr="00A60187" w:rsidRDefault="009A0B68" w:rsidP="00A60187">
      <w:pPr>
        <w:pStyle w:val="Tekstpodstawowy"/>
        <w:tabs>
          <w:tab w:val="left" w:pos="0"/>
        </w:tabs>
        <w:spacing w:line="276" w:lineRule="auto"/>
        <w:ind w:left="540" w:hanging="540"/>
        <w:jc w:val="left"/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18. 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  <w:t xml:space="preserve">W wyniku postępowania konkursowego zawarta zostanie z wyłonionymi Oferentami umowa 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br/>
      </w:r>
      <w:r w:rsidRPr="003E4EF2">
        <w:rPr>
          <w:rFonts w:ascii="Garamond" w:hAnsi="Garamond" w:cs="Garamond"/>
          <w:color w:val="000000"/>
          <w:sz w:val="24"/>
          <w:szCs w:val="24"/>
        </w:rPr>
        <w:t>o udzielanie świadczeń będących przedmiotem konkursu na okres od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</w:t>
      </w:r>
      <w:r w:rsidR="00A60187"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  <w:t xml:space="preserve">dnia </w:t>
      </w:r>
      <w:r w:rsidR="00E108B6"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  <w:t>18 września</w:t>
      </w:r>
      <w:r w:rsidR="00A60187"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  <w:t xml:space="preserve"> 2023</w:t>
      </w:r>
      <w:r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  <w:t xml:space="preserve"> r.</w:t>
      </w:r>
      <w:r w:rsidR="00A60187">
        <w:rPr>
          <w:b/>
          <w:sz w:val="22"/>
          <w:szCs w:val="22"/>
          <w:lang w:val="pl-PL"/>
        </w:rPr>
        <w:t xml:space="preserve"> do dnia </w:t>
      </w:r>
      <w:r w:rsidR="00E108B6">
        <w:rPr>
          <w:b/>
          <w:sz w:val="22"/>
          <w:szCs w:val="22"/>
          <w:lang w:val="pl-PL"/>
        </w:rPr>
        <w:t>31 lipca</w:t>
      </w:r>
      <w:r w:rsidRPr="007E3AFC">
        <w:rPr>
          <w:b/>
          <w:sz w:val="22"/>
          <w:szCs w:val="22"/>
          <w:lang w:val="pl-PL"/>
        </w:rPr>
        <w:t xml:space="preserve"> 202</w:t>
      </w:r>
      <w:r w:rsidR="00A60187">
        <w:rPr>
          <w:b/>
          <w:sz w:val="22"/>
          <w:szCs w:val="22"/>
          <w:lang w:val="pl-PL"/>
        </w:rPr>
        <w:t>4</w:t>
      </w:r>
      <w:r w:rsidRPr="007E3AFC">
        <w:rPr>
          <w:b/>
          <w:sz w:val="22"/>
          <w:szCs w:val="22"/>
          <w:lang w:val="pl-PL"/>
        </w:rPr>
        <w:t xml:space="preserve"> r. </w:t>
      </w:r>
      <w:r>
        <w:rPr>
          <w:b/>
          <w:sz w:val="22"/>
          <w:szCs w:val="22"/>
          <w:lang w:val="pl-PL"/>
        </w:rPr>
        <w:br/>
      </w:r>
    </w:p>
    <w:p w14:paraId="28C845E4" w14:textId="77777777" w:rsidR="009A0B68" w:rsidRPr="003E4EF2" w:rsidRDefault="009A0B68" w:rsidP="009A0B68">
      <w:pPr>
        <w:pStyle w:val="Tekstpodstawowy"/>
        <w:spacing w:line="276" w:lineRule="auto"/>
        <w:ind w:left="540"/>
        <w:rPr>
          <w:rFonts w:ascii="Garamond" w:hAnsi="Garamond" w:cs="Garamond"/>
          <w:sz w:val="24"/>
          <w:szCs w:val="24"/>
          <w:lang w:val="pl-PL"/>
        </w:rPr>
      </w:pPr>
      <w:r w:rsidRPr="003E4EF2">
        <w:rPr>
          <w:rFonts w:ascii="Garamond" w:hAnsi="Garamond" w:cs="Garamond"/>
          <w:sz w:val="24"/>
          <w:szCs w:val="24"/>
        </w:rPr>
        <w:t xml:space="preserve">Jeżeli Oferent, którego oferta została przyjęta zrezygnuje z zawarcia umowy, zobowiązany jest do naprawienia spowodowanej tym szkody, zgodnie z treścią oświadczenia stanowiącego </w:t>
      </w:r>
      <w:r w:rsidRPr="003E4EF2">
        <w:rPr>
          <w:rFonts w:ascii="Garamond" w:hAnsi="Garamond" w:cs="Garamond"/>
          <w:sz w:val="24"/>
          <w:szCs w:val="24"/>
          <w:lang w:val="pl-PL"/>
        </w:rPr>
        <w:t>załącznik nr 3 do SWKO.</w:t>
      </w:r>
    </w:p>
    <w:p w14:paraId="262DF2D4" w14:textId="77777777" w:rsidR="009A0B68" w:rsidRPr="003E4EF2" w:rsidRDefault="009A0B68" w:rsidP="009A0B68">
      <w:pPr>
        <w:pStyle w:val="Tekstpodstawowy"/>
        <w:spacing w:line="276" w:lineRule="auto"/>
        <w:ind w:left="540"/>
        <w:jc w:val="left"/>
        <w:rPr>
          <w:rFonts w:ascii="Garamond" w:hAnsi="Garamond" w:cs="Garamond"/>
          <w:sz w:val="24"/>
          <w:szCs w:val="24"/>
          <w:lang w:val="pl-PL"/>
        </w:rPr>
      </w:pPr>
    </w:p>
    <w:p w14:paraId="4BC96EEE" w14:textId="77777777" w:rsidR="009A0B68" w:rsidRPr="003E4EF2" w:rsidRDefault="009A0B68" w:rsidP="009A0B68">
      <w:pPr>
        <w:pStyle w:val="Tekstpodstawowy"/>
        <w:spacing w:line="276" w:lineRule="auto"/>
        <w:ind w:left="540"/>
        <w:rPr>
          <w:rFonts w:ascii="Garamond" w:hAnsi="Garamond" w:cs="Garamond"/>
          <w:b/>
          <w:sz w:val="24"/>
          <w:szCs w:val="24"/>
          <w:lang w:val="pl-PL"/>
        </w:rPr>
      </w:pPr>
      <w:r w:rsidRPr="003E4EF2">
        <w:rPr>
          <w:rFonts w:ascii="Garamond" w:hAnsi="Garamond" w:cs="Garamond"/>
          <w:sz w:val="24"/>
          <w:szCs w:val="24"/>
          <w:lang w:val="pl-PL"/>
        </w:rPr>
        <w:t>W przypadku zawarcia pomiędzy Przyjmującym Zamówienie, a Udzielającym Zamówienie umowy o pracę w zakresie odpowiadającym zakresowi przedmiotowemu konkursu ofert, umowa kontraktowa ulega rozwiązaniu z dniem poprzedzającym zawarcie umowy o pracę.</w:t>
      </w:r>
    </w:p>
    <w:p w14:paraId="5CD9FF2A" w14:textId="77777777" w:rsidR="00E108B6" w:rsidRDefault="00E108B6" w:rsidP="009A0B68">
      <w:pPr>
        <w:pStyle w:val="Tekstpodstawowy31"/>
        <w:spacing w:after="240"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1246A8D0" w14:textId="77777777" w:rsidR="00E108B6" w:rsidRDefault="00E108B6">
      <w:pPr>
        <w:suppressAutoHyphens w:val="0"/>
        <w:spacing w:after="160" w:line="259" w:lineRule="auto"/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br w:type="page"/>
      </w:r>
    </w:p>
    <w:p w14:paraId="785491A7" w14:textId="77910A57" w:rsidR="009A0B68" w:rsidRPr="003E4EF2" w:rsidRDefault="009A0B68" w:rsidP="009A0B68">
      <w:pPr>
        <w:pStyle w:val="Tekstpodstawowy31"/>
        <w:spacing w:after="240" w:line="276" w:lineRule="auto"/>
        <w:jc w:val="center"/>
        <w:rPr>
          <w:rFonts w:ascii="Garamond" w:hAnsi="Garamond" w:cs="Garamond"/>
          <w:b/>
          <w:sz w:val="24"/>
          <w:szCs w:val="24"/>
        </w:rPr>
      </w:pPr>
      <w:bookmarkStart w:id="0" w:name="_GoBack"/>
      <w:bookmarkEnd w:id="0"/>
      <w:r w:rsidRPr="003E4EF2">
        <w:rPr>
          <w:rFonts w:ascii="Garamond" w:hAnsi="Garamond" w:cs="Garamond"/>
          <w:b/>
          <w:sz w:val="24"/>
          <w:szCs w:val="24"/>
        </w:rPr>
        <w:t>Wzór umowy</w:t>
      </w:r>
    </w:p>
    <w:p w14:paraId="5F6499B8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316A10F8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4D19CDDD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71FB73F8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569CE562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5C18B6D8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3B2B58EE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08FF81D9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4D251E13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23FF9A3E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1FCD001C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168A05DF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480FEB5E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25C54732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1C491F09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3C3855E4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5843D974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3DFA17E0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3E72B2F5" w14:textId="77777777" w:rsidR="009A0B68" w:rsidRPr="003E4EF2" w:rsidRDefault="009A0B68" w:rsidP="009A0B68">
      <w:pPr>
        <w:pStyle w:val="Tekstpodstawowy31"/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  <w:lang w:val="x-none"/>
        </w:rPr>
        <w:t>19.</w:t>
      </w:r>
      <w:r w:rsidRPr="003E4EF2">
        <w:rPr>
          <w:rFonts w:ascii="Garamond" w:hAnsi="Garamond" w:cs="Garamond"/>
          <w:sz w:val="24"/>
          <w:szCs w:val="24"/>
          <w:lang w:val="x-none"/>
        </w:rPr>
        <w:tab/>
        <w:t xml:space="preserve">W toku postępowania konkursowego, </w:t>
      </w:r>
      <w:r w:rsidRPr="003E4EF2">
        <w:rPr>
          <w:rFonts w:ascii="Garamond" w:hAnsi="Garamond" w:cs="Garamond"/>
          <w:sz w:val="24"/>
          <w:szCs w:val="24"/>
        </w:rPr>
        <w:t>nie później jednak niż na 3 dni robocze przed terminem składania ofert, O</w:t>
      </w:r>
      <w:r w:rsidRPr="003E4EF2">
        <w:rPr>
          <w:rFonts w:ascii="Garamond" w:hAnsi="Garamond" w:cs="Garamond"/>
          <w:sz w:val="24"/>
          <w:szCs w:val="24"/>
          <w:lang w:val="x-none"/>
        </w:rPr>
        <w:t xml:space="preserve">ferent może złożyć na adres mailowy </w:t>
      </w:r>
      <w:hyperlink r:id="rId13" w:history="1">
        <w:r w:rsidRPr="003E4EF2">
          <w:rPr>
            <w:rStyle w:val="Hipercze"/>
            <w:rFonts w:ascii="Garamond" w:hAnsi="Garamond" w:cs="Garamond"/>
            <w:sz w:val="24"/>
            <w:szCs w:val="24"/>
            <w:lang w:val="x-none"/>
          </w:rPr>
          <w:t>personalny@su.</w:t>
        </w:r>
        <w:r w:rsidRPr="003E4EF2">
          <w:rPr>
            <w:rStyle w:val="Hipercze"/>
            <w:rFonts w:ascii="Garamond" w:hAnsi="Garamond" w:cs="Garamond"/>
            <w:sz w:val="24"/>
            <w:szCs w:val="24"/>
          </w:rPr>
          <w:t>krakow.pl</w:t>
        </w:r>
      </w:hyperlink>
      <w:r w:rsidRPr="003E4EF2">
        <w:rPr>
          <w:rFonts w:ascii="Garamond" w:hAnsi="Garamond" w:cs="Garamond"/>
          <w:sz w:val="24"/>
          <w:szCs w:val="24"/>
        </w:rPr>
        <w:t xml:space="preserve"> zapytania do wzoru umowy</w:t>
      </w:r>
      <w:r w:rsidRPr="003E4EF2">
        <w:rPr>
          <w:rFonts w:ascii="Garamond" w:hAnsi="Garamond" w:cs="Garamond"/>
          <w:sz w:val="24"/>
          <w:szCs w:val="24"/>
          <w:lang w:val="x-none"/>
        </w:rPr>
        <w:t>.</w:t>
      </w:r>
      <w:r w:rsidRPr="003E4EF2">
        <w:rPr>
          <w:rFonts w:ascii="Garamond" w:hAnsi="Garamond" w:cs="Garamond"/>
          <w:sz w:val="24"/>
          <w:szCs w:val="24"/>
        </w:rPr>
        <w:t xml:space="preserve"> Zapytania złożone po terminie nie będą rozpatrywane.</w:t>
      </w:r>
    </w:p>
    <w:p w14:paraId="51483EE3" w14:textId="77777777" w:rsidR="009A0B68" w:rsidRPr="003E4EF2" w:rsidRDefault="009A0B68" w:rsidP="009A0B68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5BA17B28" w14:textId="77777777" w:rsidR="009A0B68" w:rsidRPr="003E4EF2" w:rsidRDefault="009A0B68" w:rsidP="009A0B68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Protest</w:t>
      </w:r>
    </w:p>
    <w:p w14:paraId="5CFE8E90" w14:textId="77777777" w:rsidR="009A0B68" w:rsidRPr="003E4EF2" w:rsidRDefault="009A0B68" w:rsidP="009A0B68">
      <w:pPr>
        <w:pStyle w:val="Tekstpodstawowy"/>
        <w:tabs>
          <w:tab w:val="left" w:pos="1425"/>
        </w:tabs>
        <w:spacing w:line="276" w:lineRule="auto"/>
        <w:ind w:left="540" w:hanging="540"/>
        <w:jc w:val="left"/>
        <w:rPr>
          <w:rFonts w:ascii="Garamond" w:hAnsi="Garamond" w:cs="Garamond"/>
          <w:sz w:val="24"/>
          <w:szCs w:val="24"/>
        </w:rPr>
      </w:pPr>
    </w:p>
    <w:p w14:paraId="2CB00CC5" w14:textId="77777777" w:rsidR="009A0B68" w:rsidRPr="003E4EF2" w:rsidRDefault="009A0B68" w:rsidP="009A0B68">
      <w:pPr>
        <w:pStyle w:val="Tekstpodstawowy"/>
        <w:tabs>
          <w:tab w:val="left" w:pos="1425"/>
        </w:tabs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  <w:lang w:val="pl-PL"/>
        </w:rPr>
        <w:t>20</w:t>
      </w:r>
      <w:r w:rsidRPr="003E4EF2">
        <w:rPr>
          <w:rFonts w:ascii="Garamond" w:hAnsi="Garamond" w:cs="Garamond"/>
          <w:sz w:val="24"/>
          <w:szCs w:val="24"/>
        </w:rPr>
        <w:t xml:space="preserve">. </w:t>
      </w:r>
      <w:r w:rsidRPr="003E4EF2">
        <w:rPr>
          <w:rFonts w:ascii="Garamond" w:hAnsi="Garamond" w:cs="Garamond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Pr="003E4EF2">
        <w:rPr>
          <w:rFonts w:ascii="Garamond" w:hAnsi="Garamond" w:cs="Garamond"/>
          <w:sz w:val="24"/>
          <w:szCs w:val="24"/>
          <w:lang w:val="pl-PL"/>
        </w:rPr>
        <w:br/>
      </w:r>
      <w:r w:rsidRPr="003E4EF2">
        <w:rPr>
          <w:rFonts w:ascii="Garamond" w:hAnsi="Garamond" w:cs="Garamond"/>
          <w:sz w:val="24"/>
          <w:szCs w:val="24"/>
        </w:rPr>
        <w:t>w art. 153 Ustawy o świadczeniach opieki zdrowotnej finansowanych ze środków publicznych.</w:t>
      </w:r>
    </w:p>
    <w:p w14:paraId="78E6AEF7" w14:textId="77777777" w:rsidR="009A0B68" w:rsidRPr="003E4EF2" w:rsidRDefault="009A0B68" w:rsidP="009A0B68">
      <w:pPr>
        <w:pStyle w:val="Tekstpodstawowy"/>
        <w:tabs>
          <w:tab w:val="left" w:pos="1425"/>
        </w:tabs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14:paraId="44D32BEC" w14:textId="77777777" w:rsidR="009A0B68" w:rsidRPr="003E4EF2" w:rsidRDefault="009A0B68" w:rsidP="009A0B68">
      <w:pPr>
        <w:pStyle w:val="Tekstpodstawowy"/>
        <w:tabs>
          <w:tab w:val="left" w:pos="1425"/>
        </w:tabs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Odwołanie</w:t>
      </w:r>
    </w:p>
    <w:p w14:paraId="7448CFAD" w14:textId="77777777" w:rsidR="009A0B68" w:rsidRPr="003E4EF2" w:rsidRDefault="009A0B68" w:rsidP="009A0B68">
      <w:pPr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14:paraId="285422F9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ind w:left="540" w:hanging="540"/>
        <w:rPr>
          <w:rFonts w:ascii="Garamond" w:hAnsi="Garamond" w:cs="Garamond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2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1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. 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  <w:t xml:space="preserve">Oferenci mogą również złożyć do Dyrektora Szpitala Uniwersyteckiego odwołanie dotyczące rozstrzygnięcia konkursu w ciągu 7 dni od daty opublikowania na stronie internetowej Udzielającego zamówienie zawiadomienia o wynikach o zakończeniu konkursu i jego wyniku, na zasadach określonych </w:t>
      </w:r>
      <w:r w:rsidRPr="003E4EF2">
        <w:rPr>
          <w:rFonts w:ascii="Garamond" w:hAnsi="Garamond" w:cs="Garamond"/>
          <w:sz w:val="24"/>
          <w:szCs w:val="24"/>
        </w:rPr>
        <w:t>w art. 154 Ustawy o świadczeniach opieki zdrowotnej finansowanych ze środków publicznych.</w:t>
      </w:r>
    </w:p>
    <w:p w14:paraId="3ECE7F80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jc w:val="center"/>
        <w:rPr>
          <w:rFonts w:ascii="Garamond" w:hAnsi="Garamond" w:cs="Garamond"/>
          <w:b/>
          <w:sz w:val="40"/>
          <w:szCs w:val="40"/>
          <w:u w:val="single"/>
        </w:rPr>
      </w:pPr>
    </w:p>
    <w:p w14:paraId="12FE3190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jc w:val="center"/>
        <w:rPr>
          <w:rFonts w:ascii="Garamond" w:hAnsi="Garamond" w:cs="Garamond"/>
          <w:b/>
          <w:sz w:val="24"/>
          <w:szCs w:val="24"/>
          <w:u w:val="single"/>
        </w:rPr>
      </w:pPr>
      <w:r w:rsidRPr="003E4EF2">
        <w:rPr>
          <w:rFonts w:ascii="Garamond" w:hAnsi="Garamond" w:cs="Garamond"/>
          <w:b/>
          <w:sz w:val="40"/>
          <w:szCs w:val="40"/>
          <w:u w:val="single"/>
        </w:rPr>
        <w:t>POSTANOWIENIA KOŃCOWE</w:t>
      </w:r>
    </w:p>
    <w:p w14:paraId="3CC00F8B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  <w:u w:val="single"/>
        </w:rPr>
      </w:pPr>
    </w:p>
    <w:p w14:paraId="2F21241C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Związanie ofertą</w:t>
      </w:r>
    </w:p>
    <w:p w14:paraId="25730D22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49CB855A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ind w:left="540" w:hanging="540"/>
        <w:jc w:val="left"/>
        <w:rPr>
          <w:rFonts w:ascii="Garamond" w:hAnsi="Garamond" w:cs="Garamond"/>
          <w:b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2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2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. 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1FC7A9C9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jc w:val="center"/>
        <w:rPr>
          <w:rFonts w:ascii="Garamond" w:hAnsi="Garamond" w:cs="Garamond"/>
          <w:b/>
          <w:color w:val="000000"/>
          <w:sz w:val="24"/>
          <w:szCs w:val="24"/>
          <w:lang w:val="pl-PL"/>
        </w:rPr>
      </w:pPr>
    </w:p>
    <w:p w14:paraId="49C94090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>Prawo do odwołania konkursu</w:t>
      </w:r>
    </w:p>
    <w:p w14:paraId="48BEA529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54D2EF5C" w14:textId="77777777" w:rsidR="009A0B68" w:rsidRPr="003E4EF2" w:rsidRDefault="009A0B68" w:rsidP="009A0B68">
      <w:pPr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23. 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  <w:t>Udzielający Zamówienie zastrzega sobie prawo do odwołania konkursu bez podania przyczyny oraz do przesunięcia terminu składania ofert</w:t>
      </w:r>
      <w:r w:rsidRPr="003E4EF2">
        <w:rPr>
          <w:sz w:val="24"/>
          <w:szCs w:val="24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>i terminu rozstrzygnięcia konkursu.</w:t>
      </w:r>
    </w:p>
    <w:p w14:paraId="3B35719E" w14:textId="77777777" w:rsidR="009A0B68" w:rsidRPr="003E4EF2" w:rsidRDefault="009A0B68" w:rsidP="009A0B68">
      <w:pPr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14:paraId="0C548209" w14:textId="77777777" w:rsidR="009A0B68" w:rsidRPr="003E4EF2" w:rsidRDefault="009A0B68" w:rsidP="009A0B68">
      <w:pPr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14:paraId="210D3943" w14:textId="77777777" w:rsidR="009A0B68" w:rsidRPr="003E4EF2" w:rsidRDefault="009A0B68" w:rsidP="009A0B68">
      <w:pPr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14:paraId="135A7657" w14:textId="77777777" w:rsidR="009A0B68" w:rsidRPr="003E4EF2" w:rsidRDefault="009A0B68" w:rsidP="009A0B68">
      <w:pPr>
        <w:pStyle w:val="Nagwek2"/>
        <w:pageBreakBefore/>
        <w:spacing w:line="276" w:lineRule="auto"/>
        <w:jc w:val="right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i w:val="0"/>
          <w:sz w:val="24"/>
          <w:szCs w:val="24"/>
        </w:rPr>
        <w:t>Załącznik nr: 1</w:t>
      </w:r>
    </w:p>
    <w:p w14:paraId="107AA786" w14:textId="77777777" w:rsidR="009A0B68" w:rsidRPr="003E4EF2" w:rsidRDefault="009A0B68" w:rsidP="009A0B68">
      <w:pPr>
        <w:tabs>
          <w:tab w:val="left" w:leader="dot" w:pos="2552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ab/>
      </w:r>
    </w:p>
    <w:p w14:paraId="4C7970D5" w14:textId="77777777" w:rsidR="009A0B68" w:rsidRPr="003E4EF2" w:rsidRDefault="009A0B68" w:rsidP="009A0B68">
      <w:p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    pieczęć Oferenta</w:t>
      </w:r>
    </w:p>
    <w:p w14:paraId="69EA7B36" w14:textId="77777777" w:rsidR="009A0B68" w:rsidRPr="003E4EF2" w:rsidRDefault="009A0B68" w:rsidP="009A0B68">
      <w:pPr>
        <w:spacing w:line="276" w:lineRule="auto"/>
        <w:ind w:left="2832" w:firstLine="708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Samodzielny Publiczny Zakład Opieki Zdrowotnej</w:t>
      </w:r>
    </w:p>
    <w:p w14:paraId="6385ACAB" w14:textId="77777777" w:rsidR="009A0B68" w:rsidRPr="003E4EF2" w:rsidRDefault="009A0B68" w:rsidP="009A0B68">
      <w:pPr>
        <w:spacing w:line="276" w:lineRule="auto"/>
        <w:ind w:left="2832" w:firstLine="708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Szpital Uniwersytecki w Krakowie</w:t>
      </w:r>
    </w:p>
    <w:p w14:paraId="1A3E0519" w14:textId="77777777" w:rsidR="009A0B68" w:rsidRPr="003E4EF2" w:rsidRDefault="009A0B68" w:rsidP="009A0B68">
      <w:pPr>
        <w:spacing w:line="276" w:lineRule="auto"/>
        <w:ind w:left="2832" w:firstLine="708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ul. Kopernika 36, 31 – 501 Kraków</w:t>
      </w:r>
    </w:p>
    <w:p w14:paraId="585655EA" w14:textId="77777777" w:rsidR="009A0B68" w:rsidRPr="003E4EF2" w:rsidRDefault="009A0B68" w:rsidP="009A0B68">
      <w:pPr>
        <w:spacing w:line="276" w:lineRule="auto"/>
        <w:ind w:left="708"/>
        <w:jc w:val="both"/>
      </w:pPr>
      <w:r w:rsidRPr="003E4EF2">
        <w:t>`</w:t>
      </w:r>
      <w:r w:rsidRPr="003E4EF2">
        <w:tab/>
      </w:r>
      <w:r w:rsidRPr="003E4EF2">
        <w:tab/>
      </w:r>
      <w:r w:rsidRPr="003E4EF2">
        <w:tab/>
      </w:r>
      <w:r w:rsidRPr="003E4EF2">
        <w:tab/>
      </w:r>
    </w:p>
    <w:p w14:paraId="032AD6F1" w14:textId="77777777" w:rsidR="009A0B68" w:rsidRPr="00A60187" w:rsidRDefault="009A0B68" w:rsidP="009A0B68">
      <w:pPr>
        <w:pStyle w:val="Nagwek3"/>
        <w:spacing w:line="276" w:lineRule="auto"/>
        <w:jc w:val="center"/>
        <w:rPr>
          <w:rFonts w:ascii="Garamond" w:hAnsi="Garamond" w:cs="Garamond"/>
          <w:b/>
          <w:szCs w:val="24"/>
        </w:rPr>
      </w:pPr>
      <w:r w:rsidRPr="00A60187">
        <w:rPr>
          <w:rFonts w:ascii="Garamond" w:hAnsi="Garamond" w:cs="Garamond"/>
          <w:b/>
          <w:sz w:val="32"/>
          <w:szCs w:val="32"/>
        </w:rPr>
        <w:t>FORMULARZ OFERTY</w:t>
      </w:r>
    </w:p>
    <w:p w14:paraId="1D84825E" w14:textId="57C83203" w:rsidR="00A60187" w:rsidRPr="00A60187" w:rsidRDefault="009A0B68" w:rsidP="002151D5">
      <w:pPr>
        <w:autoSpaceDE w:val="0"/>
        <w:spacing w:line="276" w:lineRule="auto"/>
        <w:jc w:val="center"/>
        <w:rPr>
          <w:rFonts w:ascii="Garamond" w:hAnsi="Garamond" w:cs="Garamond"/>
          <w:b/>
          <w:color w:val="000000"/>
          <w:sz w:val="24"/>
          <w:szCs w:val="24"/>
        </w:rPr>
      </w:pPr>
      <w:r w:rsidRPr="00A60187">
        <w:rPr>
          <w:rFonts w:ascii="Garamond" w:hAnsi="Garamond" w:cs="Garamond"/>
          <w:b/>
          <w:sz w:val="24"/>
          <w:szCs w:val="24"/>
        </w:rPr>
        <w:t>Niniejszym, zgłaszam swoje uczestnictwo w konkursie na udzielanie świad</w:t>
      </w:r>
      <w:r w:rsidR="00A60187">
        <w:rPr>
          <w:rFonts w:ascii="Garamond" w:hAnsi="Garamond" w:cs="Garamond"/>
          <w:b/>
          <w:sz w:val="24"/>
          <w:szCs w:val="24"/>
        </w:rPr>
        <w:t xml:space="preserve">czeń </w:t>
      </w:r>
      <w:r w:rsidRPr="00A60187">
        <w:rPr>
          <w:rFonts w:ascii="Garamond" w:hAnsi="Garamond" w:cs="Garamond"/>
          <w:b/>
          <w:sz w:val="24"/>
          <w:szCs w:val="24"/>
        </w:rPr>
        <w:t>zdrowotnych przez pielęgniarkę</w:t>
      </w:r>
      <w:r w:rsidR="00A60187" w:rsidRPr="00A60187">
        <w:rPr>
          <w:rFonts w:ascii="Garamond" w:hAnsi="Garamond" w:cs="Garamond"/>
          <w:b/>
          <w:sz w:val="24"/>
          <w:szCs w:val="24"/>
        </w:rPr>
        <w:t xml:space="preserve">/położną  anestezjologiczną </w:t>
      </w:r>
      <w:r w:rsidRPr="00A60187">
        <w:rPr>
          <w:rFonts w:ascii="Garamond" w:hAnsi="Garamond" w:cs="Garamond"/>
          <w:b/>
          <w:sz w:val="24"/>
          <w:szCs w:val="24"/>
        </w:rPr>
        <w:t>dla Pacjentów Szpitala Uniwersyteckiego w Krakowie</w:t>
      </w:r>
      <w:r w:rsidR="002151D5">
        <w:rPr>
          <w:rFonts w:ascii="Garamond" w:hAnsi="Garamond" w:cs="Garamond"/>
          <w:b/>
          <w:sz w:val="24"/>
          <w:szCs w:val="24"/>
        </w:rPr>
        <w:t xml:space="preserve"> – konkurs uzupełniający</w:t>
      </w:r>
    </w:p>
    <w:p w14:paraId="7F8A0712" w14:textId="77777777" w:rsidR="009A0B68" w:rsidRPr="003E4EF2" w:rsidRDefault="009A0B68" w:rsidP="009A0B68">
      <w:pPr>
        <w:widowControl w:val="0"/>
        <w:shd w:val="clear" w:color="auto" w:fill="FFFFFF"/>
        <w:tabs>
          <w:tab w:val="left" w:pos="662"/>
        </w:tabs>
        <w:autoSpaceDE w:val="0"/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970"/>
        <w:gridCol w:w="5528"/>
      </w:tblGrid>
      <w:tr w:rsidR="00825E41" w:rsidRPr="00AF64AE" w14:paraId="753595CE" w14:textId="77777777" w:rsidTr="000740DA">
        <w:trPr>
          <w:cantSplit/>
          <w:trHeight w:val="449"/>
        </w:trPr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14:paraId="7DC7CDF8" w14:textId="77777777" w:rsidR="00825E41" w:rsidRPr="00AF64AE" w:rsidRDefault="00825E41" w:rsidP="000740DA">
            <w:pPr>
              <w:pStyle w:val="Nagwek5"/>
              <w:spacing w:line="276" w:lineRule="auto"/>
              <w:rPr>
                <w:rFonts w:ascii="Garamond" w:hAnsi="Garamond" w:cs="Times New Roman"/>
                <w:sz w:val="22"/>
                <w:szCs w:val="22"/>
              </w:rPr>
            </w:pPr>
            <w:r w:rsidRPr="00AF64AE">
              <w:rPr>
                <w:rFonts w:ascii="Garamond" w:hAnsi="Garamond" w:cs="Times New Roman"/>
                <w:i w:val="0"/>
                <w:sz w:val="22"/>
                <w:szCs w:val="22"/>
                <w:lang w:val="pl-PL"/>
              </w:rPr>
              <w:t>Dane Oferenta</w:t>
            </w:r>
          </w:p>
        </w:tc>
      </w:tr>
      <w:tr w:rsidR="00825E41" w:rsidRPr="00AF64AE" w14:paraId="4C11B159" w14:textId="77777777" w:rsidTr="000740DA">
        <w:trPr>
          <w:trHeight w:hRule="exact" w:val="479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3C103A3" w14:textId="77777777" w:rsidR="00825E41" w:rsidRPr="00AF64AE" w:rsidRDefault="00825E41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Nazwa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B54B2C" w14:textId="77777777" w:rsidR="00825E41" w:rsidRPr="00AF64AE" w:rsidRDefault="00825E41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5DA9B924" w14:textId="77777777" w:rsidTr="000740DA">
        <w:trPr>
          <w:trHeight w:hRule="exact" w:val="55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DCD7F6B" w14:textId="10434DB7" w:rsidR="00825E41" w:rsidRPr="00AF64AE" w:rsidRDefault="00825E41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Adres</w:t>
            </w:r>
            <w:r w:rsidR="002151D5">
              <w:rPr>
                <w:rFonts w:ascii="Garamond" w:hAnsi="Garamond"/>
                <w:b/>
                <w:sz w:val="22"/>
                <w:szCs w:val="22"/>
              </w:rPr>
              <w:t xml:space="preserve"> (</w:t>
            </w:r>
            <w:r w:rsidR="002151D5" w:rsidRPr="00AF64AE">
              <w:rPr>
                <w:rFonts w:ascii="Garamond" w:hAnsi="Garamond"/>
                <w:b/>
                <w:sz w:val="22"/>
                <w:szCs w:val="22"/>
              </w:rPr>
              <w:t>Adres do korespondencji</w:t>
            </w:r>
            <w:r w:rsidR="002151D5">
              <w:rPr>
                <w:rFonts w:ascii="Garamond" w:hAnsi="Garamond"/>
                <w:b/>
                <w:sz w:val="22"/>
                <w:szCs w:val="22"/>
              </w:rPr>
              <w:t>)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9E0EC7" w14:textId="77777777" w:rsidR="00825E41" w:rsidRPr="00AF64AE" w:rsidRDefault="00825E41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01128B09" w14:textId="77777777" w:rsidTr="000740DA">
        <w:trPr>
          <w:trHeight w:hRule="exact" w:val="43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EE2862D" w14:textId="77777777" w:rsidR="00825E41" w:rsidRPr="00AF64AE" w:rsidRDefault="00825E41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Telefon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4249B5" w14:textId="77777777" w:rsidR="00825E41" w:rsidRPr="00AF64AE" w:rsidRDefault="00825E41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693481B1" w14:textId="77777777" w:rsidTr="000740DA">
        <w:trPr>
          <w:trHeight w:hRule="exact" w:val="48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F6C896C" w14:textId="77777777" w:rsidR="00825E41" w:rsidRPr="00AF64AE" w:rsidRDefault="00825E41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E-mail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E0D412" w14:textId="77777777" w:rsidR="00825E41" w:rsidRPr="00AF64AE" w:rsidRDefault="00825E41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7A856DC0" w14:textId="77777777" w:rsidTr="000740DA">
        <w:trPr>
          <w:trHeight w:hRule="exact" w:val="50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E604443" w14:textId="77777777" w:rsidR="00825E41" w:rsidRPr="00AF64AE" w:rsidRDefault="00825E41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NIP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277376" w14:textId="77777777" w:rsidR="00825E41" w:rsidRPr="00AF64AE" w:rsidRDefault="00825E41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39C8B364" w14:textId="77777777" w:rsidTr="000740DA">
        <w:trPr>
          <w:trHeight w:hRule="exact" w:val="52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BD05090" w14:textId="77777777" w:rsidR="00825E41" w:rsidRPr="00AF64AE" w:rsidRDefault="00825E41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 xml:space="preserve">REGON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AFA138" w14:textId="77777777" w:rsidR="00825E41" w:rsidRPr="00AF64AE" w:rsidRDefault="00825E41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6E12066E" w14:textId="77777777" w:rsidTr="000740DA">
        <w:trPr>
          <w:trHeight w:hRule="exact" w:val="52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396D932" w14:textId="77777777" w:rsidR="00825E41" w:rsidRPr="00AF64AE" w:rsidRDefault="00825E41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PESEL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173326" w14:textId="77777777" w:rsidR="00825E41" w:rsidRPr="00AF64AE" w:rsidRDefault="00825E41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1B834FA5" w14:textId="77777777" w:rsidTr="000740DA">
        <w:trPr>
          <w:trHeight w:hRule="exact" w:val="52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8D8AB2" w14:textId="77777777" w:rsidR="00825E41" w:rsidRPr="00AF64AE" w:rsidRDefault="00825E41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Seria i numer dowodu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0E9553" w14:textId="77777777" w:rsidR="00825E41" w:rsidRPr="00AF64AE" w:rsidRDefault="00825E41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6EE0688C" w14:textId="77777777" w:rsidTr="000740DA">
        <w:trPr>
          <w:trHeight w:hRule="exact" w:val="721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7933327" w14:textId="77777777" w:rsidR="00825E41" w:rsidRPr="00AF64AE" w:rsidRDefault="00825E41" w:rsidP="000740DA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Nazwa banku</w:t>
            </w:r>
            <w:r w:rsidRPr="00AF64AE">
              <w:rPr>
                <w:rFonts w:ascii="Garamond" w:hAnsi="Garamond"/>
                <w:b/>
                <w:sz w:val="22"/>
                <w:szCs w:val="22"/>
              </w:rPr>
              <w:br/>
              <w:t>Nr konta bankowego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1E1A37" w14:textId="77777777" w:rsidR="00825E41" w:rsidRPr="00AF64AE" w:rsidRDefault="00825E41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23FCA26B" w14:textId="77777777" w:rsidTr="000740DA">
        <w:trPr>
          <w:trHeight w:hRule="exact" w:val="721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217C862" w14:textId="77777777" w:rsidR="00825E41" w:rsidRPr="00AF64AE" w:rsidRDefault="00825E41" w:rsidP="000740DA">
            <w:pPr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Imię i nazwisko Rodziców, Nazwisko panieńskie Oferenta: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6F2573" w14:textId="77777777" w:rsidR="00825E41" w:rsidRPr="00AF64AE" w:rsidRDefault="00825E41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297FE597" w14:textId="77777777" w:rsidTr="000740DA">
        <w:trPr>
          <w:trHeight w:hRule="exact" w:val="1159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DEF9D18" w14:textId="77777777" w:rsidR="00825E41" w:rsidRPr="00AF64AE" w:rsidRDefault="00825E41" w:rsidP="000740DA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Oświadczenie dot. tzw. „Białej listy” (§ 7 ust. 3 Umowy):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6A5A5D" w14:textId="77777777" w:rsidR="00825E41" w:rsidRPr="00AF64AE" w:rsidRDefault="00825E41" w:rsidP="00825E41">
            <w:pPr>
              <w:pStyle w:val="Akapitzlist"/>
              <w:numPr>
                <w:ilvl w:val="0"/>
                <w:numId w:val="23"/>
              </w:numPr>
              <w:suppressAutoHyphens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sz w:val="22"/>
                <w:szCs w:val="22"/>
              </w:rPr>
              <w:t>wskazany rachunek figuruje na „Białej liście”</w:t>
            </w:r>
          </w:p>
          <w:p w14:paraId="771987E9" w14:textId="77777777" w:rsidR="00825E41" w:rsidRPr="00AF64AE" w:rsidRDefault="00825E41" w:rsidP="00825E41">
            <w:pPr>
              <w:pStyle w:val="Akapitzlist"/>
              <w:numPr>
                <w:ilvl w:val="0"/>
                <w:numId w:val="23"/>
              </w:numPr>
              <w:suppressAutoHyphens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sz w:val="22"/>
                <w:szCs w:val="22"/>
              </w:rPr>
              <w:t xml:space="preserve">wskazany rachunek </w:t>
            </w:r>
            <w:r w:rsidRPr="00AF64AE">
              <w:rPr>
                <w:rFonts w:ascii="Garamond" w:hAnsi="Garamond"/>
                <w:b/>
                <w:sz w:val="22"/>
                <w:szCs w:val="22"/>
                <w:u w:val="single"/>
              </w:rPr>
              <w:t xml:space="preserve">nie </w:t>
            </w:r>
            <w:r w:rsidRPr="00AF64AE">
              <w:rPr>
                <w:rFonts w:ascii="Garamond" w:hAnsi="Garamond"/>
                <w:sz w:val="22"/>
                <w:szCs w:val="22"/>
                <w:u w:val="single"/>
              </w:rPr>
              <w:t xml:space="preserve">figuruje </w:t>
            </w:r>
            <w:r w:rsidRPr="00AF64AE">
              <w:rPr>
                <w:rFonts w:ascii="Garamond" w:hAnsi="Garamond"/>
                <w:sz w:val="22"/>
                <w:szCs w:val="22"/>
              </w:rPr>
              <w:t>na „Białej liście” – świadczenia zwolnione z VAT</w:t>
            </w:r>
          </w:p>
        </w:tc>
      </w:tr>
    </w:tbl>
    <w:p w14:paraId="23C96E12" w14:textId="77777777" w:rsidR="009A0B68" w:rsidRPr="003E4EF2" w:rsidRDefault="009A0B68" w:rsidP="009A0B68">
      <w:pPr>
        <w:spacing w:line="276" w:lineRule="auto"/>
        <w:jc w:val="both"/>
        <w:rPr>
          <w:rFonts w:ascii="Garamond" w:eastAsia="Calibri" w:hAnsi="Garamond" w:cs="Garamond"/>
          <w:sz w:val="16"/>
          <w:szCs w:val="16"/>
        </w:rPr>
      </w:pPr>
    </w:p>
    <w:p w14:paraId="01906430" w14:textId="77777777" w:rsidR="009A0B68" w:rsidRPr="003E4EF2" w:rsidRDefault="009A0B68" w:rsidP="009A0B68">
      <w:pPr>
        <w:spacing w:line="276" w:lineRule="auto"/>
        <w:jc w:val="both"/>
        <w:rPr>
          <w:rFonts w:ascii="Garamond" w:eastAsia="Calibri" w:hAnsi="Garamond" w:cs="Garamond"/>
          <w:sz w:val="16"/>
          <w:szCs w:val="16"/>
        </w:rPr>
      </w:pPr>
      <w:r w:rsidRPr="003E4EF2">
        <w:rPr>
          <w:rFonts w:ascii="Garamond" w:eastAsia="Calibri" w:hAnsi="Garamond" w:cs="Garamond"/>
          <w:sz w:val="16"/>
          <w:szCs w:val="16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</w:t>
      </w:r>
      <w:r w:rsidRPr="003E4EF2">
        <w:t xml:space="preserve"> </w:t>
      </w:r>
      <w:r w:rsidRPr="003E4EF2">
        <w:rPr>
          <w:rFonts w:ascii="Garamond" w:eastAsia="Calibri" w:hAnsi="Garamond" w:cs="Garamond"/>
          <w:sz w:val="16"/>
          <w:szCs w:val="16"/>
        </w:rPr>
        <w:t xml:space="preserve">a w przypadku wyboru oferty w celu zawarcia i realizacji umowy.  Dane osobowe mogą być udostępnione podmiotom uprawnionym na podstawie przepisów prawa. Podanie danych jest dobrowolne, ale niezbędne w celu udziału </w:t>
      </w:r>
      <w:r w:rsidRPr="003E4EF2">
        <w:rPr>
          <w:rFonts w:ascii="Garamond" w:eastAsia="Calibri" w:hAnsi="Garamond" w:cs="Garamond"/>
          <w:sz w:val="16"/>
          <w:szCs w:val="16"/>
        </w:rPr>
        <w:br/>
        <w:t>w postępowaniu.</w:t>
      </w:r>
    </w:p>
    <w:p w14:paraId="1B602908" w14:textId="77777777" w:rsidR="009A0B68" w:rsidRPr="003E4EF2" w:rsidRDefault="009A0B68" w:rsidP="009A0B68">
      <w:pPr>
        <w:spacing w:after="200"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eastAsia="Calibri" w:hAnsi="Garamond" w:cs="Garamond"/>
          <w:sz w:val="16"/>
          <w:szCs w:val="16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  <w:r w:rsidRPr="003E4EF2">
        <w:rPr>
          <w:rFonts w:ascii="Calibri" w:eastAsia="Calibri" w:hAnsi="Calibri" w:cs="Calibri"/>
          <w:sz w:val="16"/>
          <w:szCs w:val="16"/>
        </w:rPr>
        <w:t>.</w:t>
      </w:r>
    </w:p>
    <w:p w14:paraId="5312D619" w14:textId="77777777" w:rsidR="009A0B68" w:rsidRPr="003E4EF2" w:rsidRDefault="009A0B68" w:rsidP="009A0B68">
      <w:pPr>
        <w:tabs>
          <w:tab w:val="left" w:pos="5103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ab/>
        <w:t>…………………………………….</w:t>
      </w:r>
    </w:p>
    <w:p w14:paraId="14AC5949" w14:textId="77777777" w:rsidR="009A0B68" w:rsidRPr="003E4EF2" w:rsidRDefault="009A0B68" w:rsidP="009A0B68">
      <w:pPr>
        <w:tabs>
          <w:tab w:val="left" w:pos="5103"/>
        </w:tabs>
        <w:spacing w:line="276" w:lineRule="auto"/>
        <w:jc w:val="center"/>
        <w:rPr>
          <w:rFonts w:ascii="Garamond" w:hAnsi="Garamond" w:cs="Garamond"/>
          <w:b/>
          <w:sz w:val="24"/>
          <w:szCs w:val="24"/>
        </w:rPr>
        <w:sectPr w:rsidR="009A0B68" w:rsidRPr="003E4EF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776" w:right="1133" w:bottom="993" w:left="1417" w:header="720" w:footer="708" w:gutter="0"/>
          <w:cols w:space="708"/>
          <w:docGrid w:linePitch="600" w:charSpace="40960"/>
        </w:sectPr>
      </w:pPr>
      <w:r w:rsidRPr="003E4EF2">
        <w:rPr>
          <w:rFonts w:ascii="Garamond" w:hAnsi="Garamond" w:cs="Garamond"/>
          <w:sz w:val="24"/>
          <w:szCs w:val="24"/>
        </w:rPr>
        <w:tab/>
        <w:t>Podpis i pieczęć Oferenta</w:t>
      </w:r>
      <w:r w:rsidRPr="003E4EF2">
        <w:rPr>
          <w:rFonts w:ascii="Garamond" w:hAnsi="Garamond" w:cs="Garamond"/>
          <w:b/>
          <w:sz w:val="24"/>
          <w:szCs w:val="24"/>
        </w:rPr>
        <w:t xml:space="preserve">  </w:t>
      </w:r>
    </w:p>
    <w:p w14:paraId="32E9F95F" w14:textId="77777777" w:rsidR="009A0B68" w:rsidRPr="003E4EF2" w:rsidRDefault="009A0B68" w:rsidP="009A0B68">
      <w:pPr>
        <w:spacing w:line="276" w:lineRule="auto"/>
        <w:jc w:val="right"/>
        <w:rPr>
          <w:rFonts w:ascii="Garamond" w:hAnsi="Garamond" w:cs="Garamond"/>
          <w:b/>
          <w:sz w:val="48"/>
          <w:szCs w:val="48"/>
          <w:u w:val="single"/>
        </w:rPr>
      </w:pPr>
      <w:r w:rsidRPr="003E4EF2">
        <w:rPr>
          <w:rFonts w:ascii="Garamond" w:hAnsi="Garamond" w:cs="Garamond"/>
          <w:b/>
          <w:sz w:val="24"/>
          <w:szCs w:val="24"/>
        </w:rPr>
        <w:t>Załącznik 2</w:t>
      </w:r>
    </w:p>
    <w:p w14:paraId="55107FA9" w14:textId="77777777" w:rsidR="009A0B68" w:rsidRPr="003E4EF2" w:rsidRDefault="009A0B68" w:rsidP="009A0B68">
      <w:pPr>
        <w:spacing w:line="276" w:lineRule="auto"/>
        <w:ind w:left="4956"/>
        <w:rPr>
          <w:rFonts w:ascii="Garamond" w:hAnsi="Garamond" w:cs="Garamond"/>
          <w:b/>
          <w:sz w:val="16"/>
          <w:szCs w:val="16"/>
          <w:u w:val="single"/>
        </w:rPr>
      </w:pPr>
      <w:r w:rsidRPr="003E4EF2">
        <w:rPr>
          <w:rFonts w:ascii="Garamond" w:hAnsi="Garamond" w:cs="Garamond"/>
          <w:b/>
          <w:sz w:val="48"/>
          <w:szCs w:val="48"/>
          <w:u w:val="single"/>
        </w:rPr>
        <w:t>FORMULARZ CENOWY</w:t>
      </w:r>
    </w:p>
    <w:p w14:paraId="74FE618A" w14:textId="77777777" w:rsidR="009A0B68" w:rsidRPr="003E4EF2" w:rsidRDefault="009A0B68" w:rsidP="009A0B68">
      <w:pPr>
        <w:spacing w:line="276" w:lineRule="auto"/>
        <w:rPr>
          <w:rFonts w:ascii="Garamond" w:hAnsi="Garamond" w:cs="Garamond"/>
          <w:b/>
          <w:sz w:val="16"/>
          <w:szCs w:val="16"/>
          <w:u w:val="single"/>
        </w:rPr>
      </w:pPr>
    </w:p>
    <w:p w14:paraId="5DF0E198" w14:textId="5BA14712" w:rsidR="00A60187" w:rsidRPr="00A60187" w:rsidRDefault="009A0B68" w:rsidP="00A60187">
      <w:pPr>
        <w:autoSpaceDE w:val="0"/>
        <w:spacing w:line="276" w:lineRule="auto"/>
        <w:rPr>
          <w:rFonts w:ascii="Garamond" w:hAnsi="Garamond" w:cs="Garamond"/>
          <w:b/>
          <w:color w:val="0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W ramach konkursu ofert, którego przedmiotem jest udzielanie świadczeń </w:t>
      </w:r>
      <w:r w:rsidRPr="003E4EF2">
        <w:rPr>
          <w:rFonts w:ascii="Garamond" w:hAnsi="Garamond" w:cs="Garamond"/>
          <w:b/>
          <w:sz w:val="24"/>
          <w:szCs w:val="24"/>
        </w:rPr>
        <w:t>na udzielanie świadczeń zdrowotnych przez pielęgniarkę</w:t>
      </w:r>
      <w:r w:rsidR="00A60187">
        <w:rPr>
          <w:rFonts w:ascii="Garamond" w:hAnsi="Garamond" w:cs="Garamond"/>
          <w:b/>
          <w:sz w:val="24"/>
          <w:szCs w:val="24"/>
        </w:rPr>
        <w:t>/położną anestezjologiczną</w:t>
      </w:r>
      <w:r w:rsidRPr="003E4EF2">
        <w:rPr>
          <w:rFonts w:ascii="Garamond" w:hAnsi="Garamond" w:cs="Garamond"/>
          <w:b/>
          <w:sz w:val="24"/>
          <w:szCs w:val="24"/>
        </w:rPr>
        <w:t xml:space="preserve"> dla Pacjentów Szpitala Uniwersyteckiego w Krakowie</w:t>
      </w:r>
      <w:r w:rsidR="002151D5">
        <w:rPr>
          <w:rFonts w:ascii="Garamond" w:hAnsi="Garamond" w:cs="Garamond"/>
          <w:b/>
          <w:sz w:val="24"/>
          <w:szCs w:val="24"/>
        </w:rPr>
        <w:t xml:space="preserve"> – konkurs uzupełniający</w:t>
      </w:r>
    </w:p>
    <w:p w14:paraId="7D0B64CC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3926EB7C" w14:textId="77777777" w:rsidR="009A0B68" w:rsidRPr="003E4EF2" w:rsidRDefault="009A0B68" w:rsidP="009A0B68">
      <w:pPr>
        <w:pStyle w:val="Tekstpodstawowy"/>
        <w:spacing w:line="276" w:lineRule="auto"/>
        <w:rPr>
          <w:rFonts w:ascii="Garamond" w:hAnsi="Garamond" w:cs="Garamond"/>
          <w:b/>
          <w:sz w:val="48"/>
          <w:szCs w:val="48"/>
          <w:lang w:val="pl-PL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00"/>
      </w:tblGrid>
      <w:tr w:rsidR="009A0B68" w:rsidRPr="003E4EF2" w14:paraId="28D318F7" w14:textId="77777777" w:rsidTr="0038055D">
        <w:trPr>
          <w:trHeight w:val="2042"/>
        </w:trPr>
        <w:tc>
          <w:tcPr>
            <w:tcW w:w="1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4B3D0" w14:textId="77777777" w:rsidR="009A0B68" w:rsidRPr="003E4EF2" w:rsidRDefault="009A0B68" w:rsidP="0038055D">
            <w:pPr>
              <w:snapToGrid w:val="0"/>
              <w:spacing w:line="276" w:lineRule="auto"/>
              <w:jc w:val="both"/>
              <w:rPr>
                <w:rFonts w:ascii="Garamond" w:hAnsi="Garamond" w:cs="Garamond"/>
                <w:sz w:val="32"/>
                <w:szCs w:val="32"/>
              </w:rPr>
            </w:pPr>
          </w:p>
          <w:p w14:paraId="0C12FC25" w14:textId="77777777" w:rsidR="009A0B68" w:rsidRPr="003E4EF2" w:rsidRDefault="009A0B68" w:rsidP="0038055D">
            <w:pPr>
              <w:pStyle w:val="Tekstpodstawowy"/>
              <w:spacing w:line="276" w:lineRule="auto"/>
              <w:rPr>
                <w:rFonts w:ascii="Garamond" w:hAnsi="Garamond" w:cs="Garamond"/>
                <w:b/>
                <w:sz w:val="32"/>
                <w:szCs w:val="32"/>
                <w:lang w:val="pl-PL"/>
              </w:rPr>
            </w:pPr>
          </w:p>
          <w:p w14:paraId="4F5FD927" w14:textId="77777777" w:rsidR="009A0B68" w:rsidRPr="003E4EF2" w:rsidRDefault="009A0B68" w:rsidP="0038055D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i/>
                <w:sz w:val="32"/>
                <w:szCs w:val="32"/>
                <w:lang w:val="pl-PL"/>
              </w:rPr>
            </w:pPr>
            <w:r w:rsidRPr="003E4EF2">
              <w:rPr>
                <w:rFonts w:ascii="Garamond" w:hAnsi="Garamond" w:cs="Garamond"/>
                <w:b/>
                <w:i/>
                <w:sz w:val="32"/>
                <w:szCs w:val="32"/>
              </w:rPr>
              <w:t xml:space="preserve">Proponowana </w:t>
            </w:r>
            <w:r w:rsidRPr="003E4EF2">
              <w:rPr>
                <w:rFonts w:ascii="Garamond" w:hAnsi="Garamond" w:cs="Garamond"/>
                <w:b/>
                <w:i/>
                <w:sz w:val="32"/>
                <w:szCs w:val="32"/>
                <w:lang w:val="pl-PL"/>
              </w:rPr>
              <w:t>stawka brutto za godzinę udzielania świadczeń zdrowotnych</w:t>
            </w:r>
          </w:p>
          <w:p w14:paraId="2B1A9279" w14:textId="77777777" w:rsidR="009A0B68" w:rsidRPr="003E4EF2" w:rsidRDefault="009A0B68" w:rsidP="0038055D">
            <w:pPr>
              <w:spacing w:line="276" w:lineRule="auto"/>
              <w:jc w:val="both"/>
              <w:rPr>
                <w:rFonts w:ascii="Garamond" w:hAnsi="Garamond" w:cs="Garamond"/>
                <w:i/>
                <w:sz w:val="16"/>
                <w:szCs w:val="16"/>
              </w:rPr>
            </w:pPr>
          </w:p>
          <w:p w14:paraId="3571F59D" w14:textId="77777777" w:rsidR="009A0B68" w:rsidRPr="003E4EF2" w:rsidRDefault="009A0B68" w:rsidP="0038055D">
            <w:pPr>
              <w:spacing w:line="276" w:lineRule="auto"/>
              <w:ind w:left="180"/>
              <w:jc w:val="both"/>
              <w:rPr>
                <w:rFonts w:ascii="Garamond" w:hAnsi="Garamond" w:cs="Garamond"/>
                <w:i/>
                <w:sz w:val="16"/>
                <w:szCs w:val="16"/>
              </w:rPr>
            </w:pPr>
          </w:p>
          <w:p w14:paraId="6FE850B7" w14:textId="77777777" w:rsidR="009A0B68" w:rsidRPr="003E4EF2" w:rsidRDefault="009A0B68" w:rsidP="0038055D">
            <w:pPr>
              <w:spacing w:line="276" w:lineRule="auto"/>
              <w:ind w:left="180"/>
              <w:jc w:val="both"/>
              <w:rPr>
                <w:rFonts w:ascii="Garamond" w:hAnsi="Garamond" w:cs="Garamond"/>
                <w:i/>
                <w:sz w:val="16"/>
                <w:szCs w:val="16"/>
              </w:rPr>
            </w:pPr>
          </w:p>
          <w:p w14:paraId="3E6D5DAA" w14:textId="77777777" w:rsidR="009A0B68" w:rsidRPr="003E4EF2" w:rsidRDefault="009A0B68" w:rsidP="0038055D">
            <w:pPr>
              <w:spacing w:line="276" w:lineRule="auto"/>
              <w:ind w:left="180"/>
              <w:jc w:val="both"/>
              <w:rPr>
                <w:rFonts w:ascii="Garamond" w:hAnsi="Garamond" w:cs="Garamond"/>
                <w:i/>
                <w:sz w:val="22"/>
                <w:szCs w:val="22"/>
              </w:rPr>
            </w:pPr>
            <w:r w:rsidRPr="003E4EF2">
              <w:rPr>
                <w:rFonts w:ascii="Garamond" w:hAnsi="Garamond" w:cs="Garamond"/>
                <w:i/>
                <w:sz w:val="16"/>
                <w:szCs w:val="16"/>
              </w:rPr>
              <w:t>…….…………………………….…………</w:t>
            </w:r>
            <w:r w:rsidRPr="003E4EF2">
              <w:rPr>
                <w:rFonts w:ascii="Garamond" w:hAnsi="Garamond" w:cs="Garamond"/>
                <w:b/>
                <w:sz w:val="32"/>
                <w:szCs w:val="32"/>
              </w:rPr>
              <w:t>zł</w:t>
            </w:r>
            <w:r w:rsidRPr="003E4EF2">
              <w:rPr>
                <w:rFonts w:ascii="Garamond" w:hAnsi="Garamond" w:cs="Garamond"/>
                <w:sz w:val="32"/>
                <w:szCs w:val="32"/>
              </w:rPr>
              <w:t xml:space="preserve"> </w:t>
            </w:r>
            <w:r w:rsidRPr="003E4EF2">
              <w:rPr>
                <w:rFonts w:ascii="Garamond" w:hAnsi="Garamond" w:cs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3E4EF2">
              <w:rPr>
                <w:rFonts w:ascii="Garamond" w:hAnsi="Garamond" w:cs="Garamond"/>
                <w:b/>
                <w:sz w:val="32"/>
                <w:szCs w:val="32"/>
              </w:rPr>
              <w:t xml:space="preserve">zł </w:t>
            </w:r>
          </w:p>
          <w:p w14:paraId="04AF0CDE" w14:textId="77777777" w:rsidR="009A0B68" w:rsidRPr="003E4EF2" w:rsidRDefault="009A0B68" w:rsidP="0038055D">
            <w:pPr>
              <w:spacing w:line="276" w:lineRule="auto"/>
              <w:ind w:left="180"/>
              <w:jc w:val="center"/>
              <w:rPr>
                <w:rFonts w:ascii="Garamond" w:hAnsi="Garamond" w:cs="Garamond"/>
                <w:sz w:val="16"/>
                <w:szCs w:val="16"/>
              </w:rPr>
            </w:pPr>
            <w:r w:rsidRPr="003E4EF2">
              <w:rPr>
                <w:rFonts w:ascii="Garamond" w:hAnsi="Garamond" w:cs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14:paraId="4A8D4669" w14:textId="77777777" w:rsidR="009A0B68" w:rsidRPr="003E4EF2" w:rsidRDefault="009A0B68" w:rsidP="0038055D">
            <w:pPr>
              <w:spacing w:line="276" w:lineRule="auto"/>
              <w:ind w:left="180"/>
              <w:jc w:val="both"/>
              <w:rPr>
                <w:rFonts w:ascii="Garamond" w:hAnsi="Garamond" w:cs="Garamond"/>
                <w:sz w:val="16"/>
                <w:szCs w:val="16"/>
              </w:rPr>
            </w:pPr>
          </w:p>
        </w:tc>
      </w:tr>
    </w:tbl>
    <w:p w14:paraId="45718802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sz w:val="22"/>
          <w:szCs w:val="22"/>
        </w:rPr>
      </w:pPr>
    </w:p>
    <w:p w14:paraId="2F7B8B1F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sz w:val="22"/>
          <w:szCs w:val="22"/>
        </w:rPr>
      </w:pPr>
    </w:p>
    <w:p w14:paraId="3194E84C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sz w:val="22"/>
          <w:szCs w:val="22"/>
        </w:rPr>
      </w:pPr>
    </w:p>
    <w:p w14:paraId="38A082C0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sz w:val="22"/>
          <w:szCs w:val="22"/>
        </w:rPr>
      </w:pPr>
    </w:p>
    <w:p w14:paraId="00C4E31C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sz w:val="22"/>
          <w:szCs w:val="22"/>
        </w:rPr>
      </w:pPr>
    </w:p>
    <w:p w14:paraId="1C49571B" w14:textId="77777777" w:rsidR="009A0B68" w:rsidRPr="003E4EF2" w:rsidRDefault="009A0B68" w:rsidP="009A0B68">
      <w:pPr>
        <w:tabs>
          <w:tab w:val="left" w:pos="8505"/>
        </w:tabs>
        <w:spacing w:line="276" w:lineRule="auto"/>
        <w:rPr>
          <w:rFonts w:ascii="Garamond" w:hAnsi="Garamond" w:cs="Garamond"/>
          <w:sz w:val="22"/>
          <w:szCs w:val="22"/>
        </w:rPr>
      </w:pPr>
      <w:r w:rsidRPr="003E4EF2">
        <w:rPr>
          <w:rFonts w:ascii="Garamond" w:hAnsi="Garamond" w:cs="Garamond"/>
          <w:sz w:val="22"/>
          <w:szCs w:val="22"/>
        </w:rPr>
        <w:t xml:space="preserve">            </w:t>
      </w:r>
      <w:r w:rsidRPr="003E4EF2">
        <w:rPr>
          <w:rFonts w:ascii="Garamond" w:hAnsi="Garamond" w:cs="Garamond"/>
          <w:sz w:val="16"/>
          <w:szCs w:val="16"/>
        </w:rPr>
        <w:t xml:space="preserve">     .………………………………………………..</w:t>
      </w:r>
      <w:r w:rsidRPr="003E4EF2">
        <w:rPr>
          <w:rFonts w:ascii="Garamond" w:hAnsi="Garamond" w:cs="Garamond"/>
          <w:sz w:val="22"/>
          <w:szCs w:val="22"/>
        </w:rPr>
        <w:tab/>
      </w:r>
      <w:r w:rsidRPr="003E4EF2">
        <w:rPr>
          <w:rFonts w:ascii="Garamond" w:hAnsi="Garamond" w:cs="Garamond"/>
          <w:sz w:val="16"/>
          <w:szCs w:val="16"/>
        </w:rPr>
        <w:t>…………………………………………………………………………….</w:t>
      </w:r>
    </w:p>
    <w:p w14:paraId="449F678C" w14:textId="77777777" w:rsidR="009A0B68" w:rsidRPr="003E4EF2" w:rsidRDefault="009A0B68" w:rsidP="009A0B68">
      <w:pPr>
        <w:tabs>
          <w:tab w:val="left" w:pos="1701"/>
          <w:tab w:val="left" w:pos="8931"/>
        </w:tabs>
        <w:spacing w:line="276" w:lineRule="auto"/>
        <w:rPr>
          <w:rFonts w:ascii="Garamond" w:hAnsi="Garamond" w:cs="Garamond"/>
          <w:b/>
          <w:sz w:val="24"/>
          <w:szCs w:val="24"/>
        </w:rPr>
        <w:sectPr w:rsidR="009A0B68" w:rsidRPr="003E4EF2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1648" w:right="709" w:bottom="1364" w:left="993" w:header="1417" w:footer="1133" w:gutter="0"/>
          <w:cols w:space="708"/>
          <w:docGrid w:linePitch="600" w:charSpace="40960"/>
        </w:sectPr>
      </w:pPr>
      <w:r w:rsidRPr="003E4EF2">
        <w:rPr>
          <w:rFonts w:ascii="Garamond" w:hAnsi="Garamond" w:cs="Garamond"/>
          <w:sz w:val="22"/>
          <w:szCs w:val="22"/>
        </w:rPr>
        <w:tab/>
        <w:t xml:space="preserve">         Data</w:t>
      </w:r>
      <w:r w:rsidRPr="003E4EF2">
        <w:rPr>
          <w:rFonts w:ascii="Garamond" w:hAnsi="Garamond" w:cs="Garamond"/>
          <w:sz w:val="22"/>
          <w:szCs w:val="22"/>
        </w:rPr>
        <w:tab/>
        <w:t xml:space="preserve">           Podpis i pieczęć Oferenta</w:t>
      </w:r>
    </w:p>
    <w:p w14:paraId="325448CE" w14:textId="77777777" w:rsidR="009A0B68" w:rsidRPr="003E4EF2" w:rsidRDefault="009A0B68" w:rsidP="009A0B68">
      <w:pPr>
        <w:spacing w:line="276" w:lineRule="auto"/>
        <w:jc w:val="right"/>
        <w:rPr>
          <w:rFonts w:ascii="Garamond" w:hAnsi="Garamond" w:cs="Garamond"/>
          <w:sz w:val="22"/>
          <w:szCs w:val="22"/>
        </w:rPr>
      </w:pPr>
      <w:r w:rsidRPr="003E4EF2">
        <w:rPr>
          <w:rFonts w:ascii="Garamond" w:hAnsi="Garamond" w:cs="Garamond"/>
          <w:b/>
          <w:sz w:val="24"/>
          <w:szCs w:val="24"/>
        </w:rPr>
        <w:t>Załącznik nr 3</w:t>
      </w:r>
    </w:p>
    <w:p w14:paraId="6679C806" w14:textId="77777777" w:rsidR="009A0B68" w:rsidRPr="003E4EF2" w:rsidRDefault="009A0B68" w:rsidP="009A0B68">
      <w:pPr>
        <w:spacing w:line="276" w:lineRule="auto"/>
        <w:jc w:val="right"/>
        <w:rPr>
          <w:rFonts w:ascii="Garamond" w:hAnsi="Garamond" w:cs="Garamond"/>
          <w:sz w:val="22"/>
          <w:szCs w:val="22"/>
        </w:rPr>
      </w:pPr>
    </w:p>
    <w:p w14:paraId="68FB6911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sz w:val="52"/>
          <w:szCs w:val="52"/>
        </w:rPr>
      </w:pPr>
      <w:r w:rsidRPr="003E4EF2">
        <w:rPr>
          <w:rFonts w:ascii="Garamond" w:hAnsi="Garamond" w:cs="Garamond"/>
          <w:b/>
          <w:sz w:val="48"/>
          <w:szCs w:val="48"/>
        </w:rPr>
        <w:t>Oświadczenie</w:t>
      </w:r>
    </w:p>
    <w:p w14:paraId="0FFA97AE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sz w:val="52"/>
          <w:szCs w:val="52"/>
        </w:rPr>
      </w:pPr>
    </w:p>
    <w:p w14:paraId="1B99B445" w14:textId="77777777" w:rsidR="009A0B68" w:rsidRPr="003E4EF2" w:rsidRDefault="009A0B68" w:rsidP="009A0B68">
      <w:pPr>
        <w:spacing w:line="276" w:lineRule="auto"/>
        <w:ind w:firstLine="36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  <w:u w:val="single"/>
        </w:rPr>
        <w:t>Niniejszym oświadczam, iż</w:t>
      </w:r>
      <w:r w:rsidRPr="003E4EF2">
        <w:rPr>
          <w:rFonts w:ascii="Garamond" w:hAnsi="Garamond" w:cs="Garamond"/>
          <w:sz w:val="24"/>
          <w:szCs w:val="24"/>
        </w:rPr>
        <w:t>:</w:t>
      </w:r>
    </w:p>
    <w:p w14:paraId="72A58E89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14:paraId="545A04F2" w14:textId="77777777" w:rsidR="009A0B68" w:rsidRPr="003E4EF2" w:rsidRDefault="009A0B68" w:rsidP="009A0B68">
      <w:pPr>
        <w:tabs>
          <w:tab w:val="left" w:pos="5103"/>
        </w:tabs>
        <w:spacing w:line="276" w:lineRule="auto"/>
        <w:ind w:left="720"/>
        <w:jc w:val="both"/>
        <w:rPr>
          <w:rFonts w:ascii="Garamond" w:hAnsi="Garamond" w:cs="Garamond"/>
          <w:sz w:val="24"/>
          <w:szCs w:val="24"/>
        </w:rPr>
      </w:pPr>
    </w:p>
    <w:p w14:paraId="1C7C9667" w14:textId="77777777" w:rsidR="009A0B68" w:rsidRPr="003E4EF2" w:rsidRDefault="009A0B68" w:rsidP="009A0B68">
      <w:pPr>
        <w:numPr>
          <w:ilvl w:val="0"/>
          <w:numId w:val="2"/>
        </w:numPr>
        <w:tabs>
          <w:tab w:val="left" w:pos="709"/>
          <w:tab w:val="left" w:pos="5103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Zapoznałem się z treścią Szczegółowych warunków konkursu ofert, nie wnoszę żadnych zastrzeżeń oraz uzyskałem niezbędne informacje do przygotowania oferty.</w:t>
      </w:r>
    </w:p>
    <w:p w14:paraId="72A2A2C4" w14:textId="77777777" w:rsidR="009A0B68" w:rsidRPr="003E4EF2" w:rsidRDefault="009A0B68" w:rsidP="009A0B68">
      <w:pPr>
        <w:tabs>
          <w:tab w:val="left" w:pos="5103"/>
        </w:tabs>
        <w:spacing w:line="276" w:lineRule="auto"/>
        <w:ind w:left="720"/>
        <w:jc w:val="both"/>
        <w:rPr>
          <w:rFonts w:ascii="Garamond" w:hAnsi="Garamond" w:cs="Garamond"/>
          <w:sz w:val="24"/>
          <w:szCs w:val="24"/>
        </w:rPr>
      </w:pPr>
    </w:p>
    <w:p w14:paraId="644B1FA1" w14:textId="77777777" w:rsidR="009A0B68" w:rsidRPr="003E4EF2" w:rsidRDefault="009A0B68" w:rsidP="009A0B68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Akceptuję bez zastrzeżeń wymagania stawiane oferentom jak i projekt umowy stanowiący załącznik do SWKO oraz zobowiązuję się, w przypadku wyboru niniejszej oferty, do zawarcia umowy w miejscu i terminie wyznaczonym przez Udzielającego Zamówienie. </w:t>
      </w:r>
      <w:r w:rsidRPr="003E4EF2">
        <w:rPr>
          <w:rFonts w:ascii="Garamond" w:hAnsi="Garamond" w:cs="Garamond"/>
          <w:sz w:val="24"/>
          <w:szCs w:val="24"/>
        </w:rPr>
        <w:br/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W przypadku odstąpienia od zawarcia umowy zobowiązuję się do zapłaty odstępnego </w:t>
      </w:r>
      <w:r w:rsidRPr="003E4EF2">
        <w:rPr>
          <w:rFonts w:ascii="Garamond" w:hAnsi="Garamond" w:cs="Garamond"/>
          <w:color w:val="000000"/>
          <w:sz w:val="24"/>
          <w:szCs w:val="24"/>
        </w:rPr>
        <w:br/>
        <w:t>w wysokości 2 500 pln na wskazany rachunek Udzielającego Zamówienie.</w:t>
      </w:r>
    </w:p>
    <w:p w14:paraId="31094904" w14:textId="77777777" w:rsidR="009A0B68" w:rsidRPr="003E4EF2" w:rsidRDefault="009A0B68" w:rsidP="009A0B68">
      <w:pPr>
        <w:tabs>
          <w:tab w:val="left" w:pos="5103"/>
        </w:tabs>
        <w:spacing w:line="276" w:lineRule="auto"/>
        <w:ind w:left="720"/>
        <w:jc w:val="both"/>
        <w:rPr>
          <w:rFonts w:ascii="Garamond" w:hAnsi="Garamond" w:cs="Garamond"/>
          <w:sz w:val="24"/>
          <w:szCs w:val="24"/>
        </w:rPr>
      </w:pPr>
    </w:p>
    <w:p w14:paraId="4C42FD03" w14:textId="77777777" w:rsidR="009A0B68" w:rsidRPr="003E4EF2" w:rsidRDefault="009A0B68" w:rsidP="009A0B68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Uważam się za związanego ofertą przez okres 30 dni od upływu terminu składania ofert. </w:t>
      </w:r>
    </w:p>
    <w:p w14:paraId="40F13EC5" w14:textId="77777777" w:rsidR="009A0B68" w:rsidRPr="003E4EF2" w:rsidRDefault="009A0B68" w:rsidP="009A0B68">
      <w:pPr>
        <w:tabs>
          <w:tab w:val="left" w:pos="5103"/>
        </w:tabs>
        <w:spacing w:line="276" w:lineRule="auto"/>
        <w:ind w:left="720"/>
        <w:jc w:val="both"/>
        <w:rPr>
          <w:rFonts w:ascii="Garamond" w:hAnsi="Garamond" w:cs="Garamond"/>
          <w:sz w:val="24"/>
          <w:szCs w:val="24"/>
        </w:rPr>
      </w:pPr>
    </w:p>
    <w:p w14:paraId="0201EDE0" w14:textId="77777777" w:rsidR="009A0B68" w:rsidRPr="003E4EF2" w:rsidRDefault="009A0B68" w:rsidP="009A0B68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Zobowiązuję się przestrzegać zapisów obowiązujących ustaw, zarządzeń Prezesa NFZ oraz rozporządzeń Ministra Zdrowia w części dotyczącej realizacji przedmiotowych świadczeń. </w:t>
      </w:r>
    </w:p>
    <w:p w14:paraId="1F0F69D7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14:paraId="2D5C312E" w14:textId="77777777" w:rsidR="009A0B68" w:rsidRPr="003E4EF2" w:rsidRDefault="009A0B68" w:rsidP="009A0B68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bCs/>
          <w:sz w:val="24"/>
          <w:szCs w:val="24"/>
        </w:rPr>
        <w:t xml:space="preserve"> Deklaruję udzielanie świadczeń będących przedmiotem konkursu w wymiarze średnio …................ godzin tygodniowo, tj. …........... godz. miesięcznie. Wyrażam zgodę na wykazanie mnie przez Udzielającego Zamówienie w zasobach umowy </w:t>
      </w:r>
      <w:r w:rsidRPr="003E4EF2">
        <w:rPr>
          <w:rFonts w:ascii="Garamond" w:hAnsi="Garamond" w:cs="Garamond"/>
          <w:b/>
          <w:bCs/>
          <w:sz w:val="24"/>
          <w:szCs w:val="24"/>
        </w:rPr>
        <w:br/>
        <w:t>z Płatnikiem, zgodnie z wyżej podanym wymiarem czasu udzielania świadczeń.</w:t>
      </w:r>
    </w:p>
    <w:p w14:paraId="44D7748C" w14:textId="77777777" w:rsidR="009A0B68" w:rsidRPr="003E4EF2" w:rsidRDefault="009A0B68" w:rsidP="009A0B68">
      <w:pPr>
        <w:spacing w:line="276" w:lineRule="auto"/>
        <w:ind w:left="705"/>
        <w:jc w:val="both"/>
        <w:rPr>
          <w:rFonts w:ascii="Garamond" w:hAnsi="Garamond" w:cs="Garamond"/>
          <w:sz w:val="24"/>
          <w:szCs w:val="24"/>
        </w:rPr>
      </w:pPr>
    </w:p>
    <w:p w14:paraId="189EF99A" w14:textId="77777777" w:rsidR="009A0B68" w:rsidRPr="003E4EF2" w:rsidRDefault="009A0B68" w:rsidP="009A0B68">
      <w:pPr>
        <w:numPr>
          <w:ilvl w:val="0"/>
          <w:numId w:val="2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Będę kontynuował umowę ubezpieczenia od odpowiedzialności cywilnej obejmującą przedmiot konkursu przez cały okres trwania umowy. </w:t>
      </w:r>
    </w:p>
    <w:p w14:paraId="25DA3B26" w14:textId="77777777" w:rsidR="009A0B68" w:rsidRPr="003E4EF2" w:rsidRDefault="009A0B68" w:rsidP="009A0B68">
      <w:pPr>
        <w:spacing w:line="276" w:lineRule="auto"/>
        <w:ind w:left="705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401BEF1B" w14:textId="77777777" w:rsidR="009A0B68" w:rsidRPr="003E4EF2" w:rsidRDefault="009A0B68" w:rsidP="009A0B68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 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0AB0B188" w14:textId="77777777" w:rsidR="009A0B68" w:rsidRPr="003E4EF2" w:rsidRDefault="009A0B68" w:rsidP="009A0B68">
      <w:pPr>
        <w:tabs>
          <w:tab w:val="left" w:pos="709"/>
        </w:tabs>
        <w:spacing w:line="276" w:lineRule="auto"/>
        <w:ind w:left="705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37977643" w14:textId="77777777" w:rsidR="009A0B68" w:rsidRPr="003E4EF2" w:rsidRDefault="009A0B68" w:rsidP="009A0B68">
      <w:pPr>
        <w:numPr>
          <w:ilvl w:val="0"/>
          <w:numId w:val="2"/>
        </w:numPr>
        <w:spacing w:line="276" w:lineRule="auto"/>
        <w:jc w:val="both"/>
        <w:rPr>
          <w:rFonts w:ascii="Garamond" w:hAnsi="Garamond" w:cs="Garamond"/>
          <w:sz w:val="24"/>
          <w:szCs w:val="24"/>
          <w:lang w:val="x-none"/>
        </w:rPr>
      </w:pPr>
      <w:r w:rsidRPr="003E4EF2">
        <w:rPr>
          <w:rFonts w:ascii="Garamond" w:hAnsi="Garamond" w:cs="Garamond"/>
          <w:sz w:val="24"/>
          <w:szCs w:val="24"/>
        </w:rPr>
        <w:t>W przypadku wyboru oferty i podpisania umowy zobowiązuje się</w:t>
      </w:r>
      <w:r w:rsidRPr="003E4EF2">
        <w:rPr>
          <w:rFonts w:ascii="Garamond" w:hAnsi="Garamond" w:cs="Garamond"/>
          <w:sz w:val="24"/>
          <w:szCs w:val="24"/>
          <w:lang w:val="x-none"/>
        </w:rPr>
        <w:t xml:space="preserve"> we własnym zakresie i na własny koszt zabezpiecza</w:t>
      </w:r>
      <w:r w:rsidRPr="003E4EF2">
        <w:rPr>
          <w:rFonts w:ascii="Garamond" w:hAnsi="Garamond" w:cs="Garamond"/>
          <w:sz w:val="24"/>
          <w:szCs w:val="24"/>
        </w:rPr>
        <w:t>ć</w:t>
      </w:r>
      <w:r w:rsidRPr="003E4EF2">
        <w:rPr>
          <w:rFonts w:ascii="Garamond" w:hAnsi="Garamond" w:cs="Garamond"/>
          <w:sz w:val="24"/>
          <w:szCs w:val="24"/>
          <w:lang w:val="x-none"/>
        </w:rPr>
        <w:t xml:space="preserve"> posiadanie aktualnych szkoleń z zakresu BHP oraz aktualnych badań profilaktycznych.</w:t>
      </w:r>
      <w:r w:rsidRPr="003E4EF2">
        <w:rPr>
          <w:rFonts w:ascii="Garamond" w:hAnsi="Garamond" w:cs="Garamond"/>
          <w:sz w:val="24"/>
          <w:szCs w:val="24"/>
        </w:rPr>
        <w:t xml:space="preserve"> </w:t>
      </w:r>
    </w:p>
    <w:p w14:paraId="48A0C999" w14:textId="77777777" w:rsidR="009A0B68" w:rsidRPr="003E4EF2" w:rsidRDefault="009A0B68" w:rsidP="009A0B68">
      <w:pPr>
        <w:tabs>
          <w:tab w:val="left" w:pos="709"/>
        </w:tabs>
        <w:spacing w:line="276" w:lineRule="auto"/>
        <w:ind w:left="705"/>
        <w:jc w:val="both"/>
        <w:rPr>
          <w:rFonts w:ascii="Garamond" w:hAnsi="Garamond" w:cs="Garamond"/>
          <w:sz w:val="24"/>
          <w:szCs w:val="24"/>
          <w:lang w:val="x-none"/>
        </w:rPr>
      </w:pPr>
    </w:p>
    <w:p w14:paraId="5B62C394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14:paraId="76F5EC2A" w14:textId="77777777" w:rsidR="009A0B68" w:rsidRPr="003E4EF2" w:rsidRDefault="009A0B68" w:rsidP="009A0B68">
      <w:pPr>
        <w:spacing w:line="276" w:lineRule="auto"/>
        <w:ind w:left="4248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………………………………………………….</w:t>
      </w:r>
    </w:p>
    <w:p w14:paraId="5371FA92" w14:textId="77777777" w:rsidR="009A0B68" w:rsidRPr="003E4EF2" w:rsidRDefault="009A0B68" w:rsidP="009A0B68">
      <w:pPr>
        <w:spacing w:line="276" w:lineRule="auto"/>
        <w:ind w:firstLine="708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    </w:t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  <w:t xml:space="preserve">     </w:t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  <w:t>Podpis i pieczęć Oferenta</w:t>
      </w:r>
    </w:p>
    <w:p w14:paraId="56A6A1DB" w14:textId="77777777" w:rsidR="009A0B68" w:rsidRPr="003E4EF2" w:rsidRDefault="009A0B68" w:rsidP="009A0B68">
      <w:pPr>
        <w:spacing w:line="276" w:lineRule="auto"/>
        <w:ind w:firstLine="708"/>
        <w:jc w:val="both"/>
        <w:rPr>
          <w:rFonts w:ascii="Garamond" w:hAnsi="Garamond" w:cs="Garamond"/>
          <w:sz w:val="24"/>
          <w:szCs w:val="24"/>
        </w:rPr>
      </w:pPr>
    </w:p>
    <w:p w14:paraId="519C4133" w14:textId="77777777" w:rsidR="009A0B68" w:rsidRPr="003E4EF2" w:rsidRDefault="009A0B68" w:rsidP="009A0B68">
      <w:pPr>
        <w:spacing w:line="276" w:lineRule="auto"/>
        <w:ind w:firstLine="708"/>
        <w:jc w:val="both"/>
        <w:rPr>
          <w:rFonts w:ascii="Garamond" w:hAnsi="Garamond" w:cs="Garamond"/>
          <w:sz w:val="24"/>
          <w:szCs w:val="24"/>
        </w:rPr>
      </w:pPr>
    </w:p>
    <w:p w14:paraId="727E17EB" w14:textId="77777777" w:rsidR="009A0B68" w:rsidRPr="003E4EF2" w:rsidRDefault="009A0B68" w:rsidP="009A0B68">
      <w:pPr>
        <w:spacing w:line="276" w:lineRule="auto"/>
        <w:sectPr w:rsidR="009A0B68" w:rsidRPr="003E4EF2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/>
          <w:pgMar w:top="1417" w:right="1133" w:bottom="993" w:left="1417" w:header="720" w:footer="708" w:gutter="0"/>
          <w:cols w:space="708"/>
          <w:docGrid w:linePitch="600" w:charSpace="40960"/>
        </w:sectPr>
      </w:pPr>
    </w:p>
    <w:p w14:paraId="6A687CC4" w14:textId="77777777" w:rsidR="009A0B68" w:rsidRPr="003E4EF2" w:rsidRDefault="009A0B68" w:rsidP="009A0B68">
      <w:pPr>
        <w:spacing w:after="200" w:line="276" w:lineRule="auto"/>
        <w:jc w:val="center"/>
        <w:rPr>
          <w:rFonts w:ascii="Garamond" w:eastAsia="Calibri" w:hAnsi="Garamond"/>
          <w:b/>
          <w:sz w:val="24"/>
          <w:szCs w:val="24"/>
        </w:rPr>
      </w:pPr>
      <w:r w:rsidRPr="003E4EF2">
        <w:rPr>
          <w:rFonts w:ascii="Garamond" w:eastAsia="Calibri" w:hAnsi="Garamond"/>
          <w:b/>
          <w:sz w:val="24"/>
          <w:szCs w:val="24"/>
        </w:rPr>
        <w:t>OŚWIADCZENIE</w:t>
      </w:r>
    </w:p>
    <w:p w14:paraId="458768B5" w14:textId="77777777" w:rsidR="009A0B68" w:rsidRPr="003E4EF2" w:rsidRDefault="009A0B68" w:rsidP="009A0B68">
      <w:pPr>
        <w:spacing w:after="200" w:line="276" w:lineRule="auto"/>
        <w:jc w:val="center"/>
        <w:rPr>
          <w:rFonts w:ascii="Garamond" w:hAnsi="Garamond"/>
          <w:sz w:val="24"/>
          <w:szCs w:val="24"/>
        </w:rPr>
      </w:pPr>
      <w:r w:rsidRPr="003E4EF2">
        <w:rPr>
          <w:rFonts w:ascii="Garamond" w:eastAsia="Calibri" w:hAnsi="Garamond"/>
          <w:b/>
          <w:sz w:val="24"/>
          <w:szCs w:val="24"/>
        </w:rPr>
        <w:t xml:space="preserve">OFERENTA </w:t>
      </w:r>
    </w:p>
    <w:p w14:paraId="76C8CB1B" w14:textId="77777777" w:rsidR="009A0B68" w:rsidRPr="003E4EF2" w:rsidRDefault="009A0B68" w:rsidP="009A0B68">
      <w:pPr>
        <w:spacing w:after="200" w:line="276" w:lineRule="auto"/>
        <w:ind w:left="360"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 xml:space="preserve">Oświadczam, że </w:t>
      </w:r>
      <w:r w:rsidRPr="003E4EF2">
        <w:rPr>
          <w:rFonts w:ascii="Garamond" w:hAnsi="Garamond"/>
          <w:b/>
          <w:sz w:val="24"/>
          <w:szCs w:val="24"/>
        </w:rPr>
        <w:t>nie jestem pracownikiem Szpitala Uniwersyteckiego</w:t>
      </w:r>
      <w:r w:rsidRPr="003E4EF2">
        <w:rPr>
          <w:rFonts w:ascii="Garamond" w:hAnsi="Garamond"/>
          <w:sz w:val="24"/>
          <w:szCs w:val="24"/>
        </w:rPr>
        <w:t xml:space="preserve"> (w zakresie udzielania świadczeń zdrowotnych będących przedmiotem postępowania konkursowego). </w:t>
      </w:r>
      <w:r w:rsidRPr="003E4EF2">
        <w:rPr>
          <w:rFonts w:ascii="Garamond" w:hAnsi="Garamond"/>
          <w:sz w:val="24"/>
          <w:szCs w:val="24"/>
        </w:rPr>
        <w:tab/>
      </w:r>
      <w:r w:rsidRPr="003E4EF2">
        <w:rPr>
          <w:rFonts w:ascii="Garamond" w:hAnsi="Garamond"/>
          <w:sz w:val="24"/>
          <w:szCs w:val="24"/>
        </w:rPr>
        <w:tab/>
      </w:r>
      <w:r w:rsidRPr="003E4EF2">
        <w:rPr>
          <w:rFonts w:ascii="Garamond" w:hAnsi="Garamond"/>
          <w:sz w:val="24"/>
          <w:szCs w:val="24"/>
        </w:rPr>
        <w:tab/>
      </w:r>
    </w:p>
    <w:p w14:paraId="1024C578" w14:textId="77777777" w:rsidR="009A0B68" w:rsidRPr="003E4EF2" w:rsidRDefault="009A0B68" w:rsidP="009A0B68">
      <w:pPr>
        <w:spacing w:after="200" w:line="276" w:lineRule="auto"/>
        <w:ind w:left="4956"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…………………………………………</w:t>
      </w:r>
    </w:p>
    <w:p w14:paraId="6DB84D67" w14:textId="77777777" w:rsidR="009A0B68" w:rsidRPr="003E4EF2" w:rsidRDefault="009A0B68" w:rsidP="009A0B68">
      <w:pPr>
        <w:spacing w:after="200" w:line="276" w:lineRule="auto"/>
        <w:ind w:left="5664" w:right="425" w:firstLine="708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Podpis Oferenta</w:t>
      </w:r>
    </w:p>
    <w:p w14:paraId="527E6D31" w14:textId="77777777" w:rsidR="009A0B68" w:rsidRPr="003E4EF2" w:rsidRDefault="009A0B68" w:rsidP="009A0B68">
      <w:pPr>
        <w:spacing w:after="200" w:line="276" w:lineRule="auto"/>
        <w:ind w:right="425"/>
        <w:jc w:val="center"/>
        <w:rPr>
          <w:rFonts w:ascii="Garamond" w:eastAsia="Calibri" w:hAnsi="Garamond"/>
          <w:b/>
          <w:sz w:val="24"/>
          <w:szCs w:val="24"/>
        </w:rPr>
      </w:pPr>
      <w:r w:rsidRPr="003E4EF2">
        <w:rPr>
          <w:rFonts w:ascii="Garamond" w:hAnsi="Garamond"/>
          <w:b/>
          <w:sz w:val="24"/>
          <w:szCs w:val="24"/>
          <w:u w:val="single"/>
        </w:rPr>
        <w:t>ALBO</w:t>
      </w:r>
    </w:p>
    <w:p w14:paraId="572FC58B" w14:textId="77777777" w:rsidR="009A0B68" w:rsidRPr="003E4EF2" w:rsidRDefault="009A0B68" w:rsidP="009A0B68">
      <w:pPr>
        <w:spacing w:after="200" w:line="276" w:lineRule="auto"/>
        <w:jc w:val="center"/>
        <w:rPr>
          <w:rFonts w:ascii="Garamond" w:eastAsia="Calibri" w:hAnsi="Garamond"/>
          <w:b/>
          <w:sz w:val="24"/>
          <w:szCs w:val="24"/>
        </w:rPr>
      </w:pPr>
      <w:r w:rsidRPr="003E4EF2">
        <w:rPr>
          <w:rFonts w:ascii="Garamond" w:eastAsia="Calibri" w:hAnsi="Garamond"/>
          <w:b/>
          <w:sz w:val="24"/>
          <w:szCs w:val="24"/>
        </w:rPr>
        <w:t>OŚWIADCZENIE</w:t>
      </w:r>
    </w:p>
    <w:p w14:paraId="5EBA500B" w14:textId="77777777" w:rsidR="009A0B68" w:rsidRPr="003E4EF2" w:rsidRDefault="009A0B68" w:rsidP="009A0B68">
      <w:pPr>
        <w:spacing w:after="200" w:line="276" w:lineRule="auto"/>
        <w:jc w:val="center"/>
        <w:rPr>
          <w:rFonts w:ascii="Garamond" w:hAnsi="Garamond"/>
          <w:sz w:val="24"/>
          <w:szCs w:val="24"/>
        </w:rPr>
      </w:pPr>
      <w:r w:rsidRPr="003E4EF2">
        <w:rPr>
          <w:rFonts w:ascii="Garamond" w:eastAsia="Calibri" w:hAnsi="Garamond"/>
          <w:b/>
          <w:sz w:val="24"/>
          <w:szCs w:val="24"/>
        </w:rPr>
        <w:t xml:space="preserve">OFERENTA – PRACOWNIKA SU </w:t>
      </w:r>
    </w:p>
    <w:p w14:paraId="2C9D9B13" w14:textId="77777777" w:rsidR="009A0B68" w:rsidRPr="003E4EF2" w:rsidRDefault="009A0B68" w:rsidP="009A0B68">
      <w:pPr>
        <w:autoSpaceDE w:val="0"/>
        <w:spacing w:line="276" w:lineRule="auto"/>
        <w:ind w:left="360"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 xml:space="preserve">Oświadczam, że </w:t>
      </w:r>
      <w:r w:rsidRPr="003E4EF2">
        <w:rPr>
          <w:rFonts w:ascii="Garamond" w:hAnsi="Garamond"/>
          <w:b/>
          <w:sz w:val="24"/>
          <w:szCs w:val="24"/>
        </w:rPr>
        <w:t xml:space="preserve">jestem pracownikiem (zatrudnienie na podstawie umowy </w:t>
      </w:r>
      <w:r w:rsidRPr="003E4EF2">
        <w:rPr>
          <w:rFonts w:ascii="Garamond" w:hAnsi="Garamond"/>
          <w:b/>
          <w:sz w:val="24"/>
          <w:szCs w:val="24"/>
        </w:rPr>
        <w:br/>
        <w:t>o pracę) Szpitala Uniwersyteckiego</w:t>
      </w:r>
      <w:r w:rsidRPr="003E4EF2">
        <w:rPr>
          <w:rFonts w:ascii="Garamond" w:hAnsi="Garamond"/>
          <w:sz w:val="24"/>
          <w:szCs w:val="24"/>
        </w:rPr>
        <w:t xml:space="preserve"> (tylko gdy zatrudnienie w zakresie udzielania świadczeń zdrowotnych będących przedmiotem postępowania konkursowego) oraz </w:t>
      </w:r>
      <w:r w:rsidRPr="003E4EF2">
        <w:rPr>
          <w:rStyle w:val="Odwoanieprzypisudolnego"/>
          <w:rFonts w:ascii="Garamond" w:hAnsi="Garamond"/>
          <w:sz w:val="24"/>
          <w:szCs w:val="24"/>
        </w:rPr>
        <w:footnoteReference w:id="1"/>
      </w:r>
    </w:p>
    <w:p w14:paraId="35530304" w14:textId="77777777" w:rsidR="009A0B68" w:rsidRPr="003E4EF2" w:rsidRDefault="009A0B68" w:rsidP="009A0B68">
      <w:pPr>
        <w:numPr>
          <w:ilvl w:val="0"/>
          <w:numId w:val="9"/>
        </w:numPr>
        <w:autoSpaceDE w:val="0"/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 xml:space="preserve">udzielam świadczeń zdrowotnych na rzecz kilku szpitali (w ramach indywidualnej praktyki pielęgniarki wyłącznie w zakładzie leczniczym na podstawie umowy </w:t>
      </w:r>
      <w:r w:rsidRPr="003E4EF2">
        <w:rPr>
          <w:rFonts w:ascii="Garamond" w:hAnsi="Garamond"/>
          <w:sz w:val="24"/>
          <w:szCs w:val="24"/>
        </w:rPr>
        <w:br/>
        <w:t>z podmiotem leczniczym prowadzącym ten zakład),</w:t>
      </w:r>
    </w:p>
    <w:p w14:paraId="4CA7857F" w14:textId="77777777" w:rsidR="009A0B68" w:rsidRPr="003E4EF2" w:rsidRDefault="009A0B68" w:rsidP="009A0B68">
      <w:p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lub</w:t>
      </w:r>
    </w:p>
    <w:p w14:paraId="51B93932" w14:textId="77777777" w:rsidR="009A0B68" w:rsidRPr="003E4EF2" w:rsidRDefault="009A0B68" w:rsidP="009A0B68">
      <w:pPr>
        <w:numPr>
          <w:ilvl w:val="0"/>
          <w:numId w:val="9"/>
        </w:num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 xml:space="preserve">udzielam świadczeń zdrowotnych na rzecz pacjentów indywidualnych (w ramach indywidualnej praktyki pielęgniarki/indywidualnej praktyki pielęgniarki wyłącznie </w:t>
      </w:r>
      <w:r w:rsidRPr="003E4EF2">
        <w:rPr>
          <w:rFonts w:ascii="Garamond" w:hAnsi="Garamond"/>
          <w:sz w:val="24"/>
          <w:szCs w:val="24"/>
        </w:rPr>
        <w:br/>
        <w:t xml:space="preserve">w miejscu wezwania/indywidualnej specjalistycznej praktyki pielęgniarski/indywidualnej specjalistycznej praktyki pielęgniarki wyłącznie </w:t>
      </w:r>
      <w:r w:rsidRPr="003E4EF2">
        <w:rPr>
          <w:rFonts w:ascii="Garamond" w:hAnsi="Garamond"/>
          <w:sz w:val="24"/>
          <w:szCs w:val="24"/>
        </w:rPr>
        <w:br/>
        <w:t>w miejscu wezwania,</w:t>
      </w:r>
    </w:p>
    <w:p w14:paraId="49D407C2" w14:textId="77777777" w:rsidR="009A0B68" w:rsidRPr="003E4EF2" w:rsidRDefault="009A0B68" w:rsidP="009A0B68">
      <w:pPr>
        <w:autoSpaceDE w:val="0"/>
        <w:spacing w:line="276" w:lineRule="auto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lub</w:t>
      </w:r>
    </w:p>
    <w:p w14:paraId="663A7A16" w14:textId="77777777" w:rsidR="009A0B68" w:rsidRPr="003E4EF2" w:rsidRDefault="009A0B68" w:rsidP="009A0B68">
      <w:pPr>
        <w:numPr>
          <w:ilvl w:val="0"/>
          <w:numId w:val="9"/>
        </w:num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nie udzielam świadczeń zdrowotnych na rzecz innych podmiotów.</w:t>
      </w:r>
    </w:p>
    <w:p w14:paraId="6C6A8B4F" w14:textId="77777777" w:rsidR="009A0B68" w:rsidRPr="003E4EF2" w:rsidRDefault="009A0B68" w:rsidP="009A0B68">
      <w:p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W przypadku wyboru mojej oferty wnioskuję o rozwiązanie umowy o pracę za porozumieniem stron z dniem poprzedzającym dzień obowiązywania umowy o udzielanie świadczeń.</w:t>
      </w:r>
    </w:p>
    <w:p w14:paraId="4E6F566D" w14:textId="77777777" w:rsidR="009A0B68" w:rsidRPr="003E4EF2" w:rsidRDefault="009A0B68" w:rsidP="009A0B68">
      <w:p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</w:p>
    <w:p w14:paraId="20536FD6" w14:textId="77777777" w:rsidR="009A0B68" w:rsidRPr="003E4EF2" w:rsidRDefault="009A0B68" w:rsidP="009A0B68">
      <w:p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</w:p>
    <w:p w14:paraId="3BF62F39" w14:textId="77777777" w:rsidR="009A0B68" w:rsidRPr="003E4EF2" w:rsidRDefault="009A0B68" w:rsidP="009A0B68">
      <w:pPr>
        <w:spacing w:after="200" w:line="276" w:lineRule="auto"/>
        <w:ind w:right="425"/>
        <w:jc w:val="right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…………………………………………………</w:t>
      </w:r>
    </w:p>
    <w:p w14:paraId="6E7E664F" w14:textId="77777777" w:rsidR="009A0B68" w:rsidRPr="003E4EF2" w:rsidRDefault="009A0B68" w:rsidP="009A0B68">
      <w:pPr>
        <w:spacing w:after="200" w:line="276" w:lineRule="auto"/>
        <w:ind w:left="5664" w:right="425" w:firstLine="708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Podpis Oferenta</w:t>
      </w:r>
    </w:p>
    <w:p w14:paraId="0227E548" w14:textId="77777777" w:rsidR="009A0B68" w:rsidRPr="003E4EF2" w:rsidRDefault="009A0B68" w:rsidP="009A0B68">
      <w:pPr>
        <w:spacing w:after="200" w:line="276" w:lineRule="auto"/>
        <w:ind w:left="7080" w:right="425"/>
        <w:rPr>
          <w:rFonts w:ascii="Garamond" w:hAnsi="Garamond" w:cs="Garamond"/>
          <w:b/>
          <w:sz w:val="24"/>
          <w:szCs w:val="24"/>
        </w:rPr>
      </w:pPr>
    </w:p>
    <w:p w14:paraId="4F93A2F1" w14:textId="77777777" w:rsidR="009A0B68" w:rsidRPr="003E4EF2" w:rsidRDefault="009A0B68" w:rsidP="009A0B68">
      <w:pPr>
        <w:spacing w:after="200" w:line="276" w:lineRule="auto"/>
        <w:ind w:left="7080" w:right="425"/>
        <w:rPr>
          <w:rFonts w:ascii="Garamond" w:hAnsi="Garamond" w:cs="Garamond"/>
          <w:b/>
          <w:sz w:val="24"/>
          <w:szCs w:val="24"/>
        </w:rPr>
      </w:pPr>
    </w:p>
    <w:p w14:paraId="6DDEE2B3" w14:textId="77777777" w:rsidR="009A0B68" w:rsidRPr="003E4EF2" w:rsidRDefault="009A0B68" w:rsidP="009A0B68">
      <w:pPr>
        <w:spacing w:after="200" w:line="276" w:lineRule="auto"/>
        <w:ind w:left="7080" w:right="425"/>
        <w:rPr>
          <w:rFonts w:ascii="Garamond" w:hAnsi="Garamond" w:cs="Garamond"/>
          <w:b/>
          <w:sz w:val="24"/>
          <w:szCs w:val="24"/>
        </w:rPr>
      </w:pPr>
    </w:p>
    <w:p w14:paraId="1AABD422" w14:textId="77777777" w:rsidR="009A0B68" w:rsidRPr="003E4EF2" w:rsidRDefault="009A0B68" w:rsidP="009A0B68">
      <w:pPr>
        <w:spacing w:after="200" w:line="276" w:lineRule="auto"/>
        <w:ind w:left="7080" w:right="425"/>
        <w:rPr>
          <w:rFonts w:ascii="Garamond" w:hAnsi="Garamond" w:cs="Garamond"/>
          <w:b/>
          <w:sz w:val="24"/>
          <w:szCs w:val="24"/>
        </w:rPr>
      </w:pPr>
    </w:p>
    <w:p w14:paraId="4CF5CD6E" w14:textId="77777777" w:rsidR="009A0B68" w:rsidRPr="003E4EF2" w:rsidRDefault="009A0B68" w:rsidP="009A0B68">
      <w:pPr>
        <w:spacing w:after="200" w:line="276" w:lineRule="auto"/>
        <w:ind w:right="425"/>
        <w:jc w:val="right"/>
        <w:rPr>
          <w:rFonts w:ascii="Garamond" w:hAnsi="Garamond" w:cs="Garamond"/>
          <w:b/>
          <w:sz w:val="24"/>
          <w:szCs w:val="24"/>
        </w:rPr>
      </w:pPr>
    </w:p>
    <w:p w14:paraId="0CD6CDD4" w14:textId="77777777" w:rsidR="009A0B68" w:rsidRPr="003E4EF2" w:rsidRDefault="009A0B68" w:rsidP="009A0B68">
      <w:pPr>
        <w:spacing w:after="200" w:line="276" w:lineRule="auto"/>
        <w:ind w:right="425"/>
        <w:jc w:val="right"/>
        <w:rPr>
          <w:rFonts w:ascii="Garamond" w:hAnsi="Garamond" w:cs="Garamond"/>
          <w:b/>
          <w:sz w:val="22"/>
          <w:szCs w:val="22"/>
        </w:rPr>
      </w:pPr>
      <w:r w:rsidRPr="003E4EF2">
        <w:rPr>
          <w:rFonts w:ascii="Garamond" w:hAnsi="Garamond" w:cs="Garamond"/>
          <w:b/>
          <w:sz w:val="22"/>
          <w:szCs w:val="22"/>
        </w:rPr>
        <w:t>Załącznik nr 5</w:t>
      </w:r>
    </w:p>
    <w:p w14:paraId="27A301D4" w14:textId="77777777" w:rsidR="009A0B68" w:rsidRPr="003E4EF2" w:rsidRDefault="009A0B68" w:rsidP="009A0B68">
      <w:pPr>
        <w:spacing w:after="200" w:line="276" w:lineRule="auto"/>
        <w:ind w:right="425"/>
        <w:jc w:val="center"/>
        <w:rPr>
          <w:rFonts w:ascii="Garamond" w:hAnsi="Garamond" w:cs="Garamond"/>
          <w:b/>
          <w:sz w:val="22"/>
          <w:szCs w:val="22"/>
        </w:rPr>
      </w:pPr>
      <w:r w:rsidRPr="003E4EF2">
        <w:rPr>
          <w:rFonts w:ascii="Garamond" w:hAnsi="Garamond" w:cs="Garamond"/>
          <w:b/>
          <w:sz w:val="22"/>
          <w:szCs w:val="22"/>
        </w:rPr>
        <w:t xml:space="preserve">FORMULARZ OCENY KRYTERIÓW </w:t>
      </w: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702"/>
        <w:gridCol w:w="3817"/>
        <w:gridCol w:w="3035"/>
        <w:gridCol w:w="1346"/>
      </w:tblGrid>
      <w:tr w:rsidR="009A0B68" w:rsidRPr="003E4EF2" w14:paraId="3B2D1FFB" w14:textId="77777777" w:rsidTr="0038055D">
        <w:trPr>
          <w:trHeight w:val="76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9E441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Kryterium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65AF8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DCAF44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C8F01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01470843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Punktacja</w:t>
            </w:r>
            <w:r w:rsidRPr="003E4EF2">
              <w:rPr>
                <w:rStyle w:val="Znakiprzypiswdolnych"/>
                <w:rFonts w:ascii="Garamond" w:hAnsi="Garamond" w:cs="Garamond"/>
                <w:b/>
                <w:sz w:val="19"/>
                <w:szCs w:val="19"/>
              </w:rPr>
              <w:footnoteReference w:id="2"/>
            </w:r>
          </w:p>
          <w:p w14:paraId="1D149F39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</w:tc>
      </w:tr>
      <w:tr w:rsidR="009A0B68" w:rsidRPr="003E4EF2" w14:paraId="462DB872" w14:textId="77777777" w:rsidTr="0038055D">
        <w:trPr>
          <w:trHeight w:val="1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30B018" w14:textId="77777777" w:rsidR="009A0B68" w:rsidRPr="003E4EF2" w:rsidRDefault="009A0B68" w:rsidP="0038055D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5FE06B06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color w:val="000000"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Jakościowe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6AB02" w14:textId="77777777" w:rsidR="009A0B68" w:rsidRPr="00FE726E" w:rsidRDefault="009A0B68" w:rsidP="0038055D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color w:val="000000"/>
                <w:sz w:val="19"/>
                <w:szCs w:val="19"/>
              </w:rPr>
            </w:pPr>
            <w:r w:rsidRPr="00FE726E">
              <w:rPr>
                <w:rFonts w:ascii="Garamond" w:hAnsi="Garamond" w:cs="Garamond"/>
                <w:b/>
                <w:color w:val="000000"/>
                <w:sz w:val="19"/>
                <w:szCs w:val="19"/>
              </w:rPr>
              <w:t>Oferent otrzyma maksymalnie 20 pkt w wyniku przeprowadzonej rozmowy kwalifikacyjnej.</w:t>
            </w:r>
          </w:p>
          <w:p w14:paraId="468B3FCC" w14:textId="77777777" w:rsidR="009A0B68" w:rsidRPr="003E4EF2" w:rsidRDefault="009A0B68" w:rsidP="0038055D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color w:val="000000"/>
                <w:sz w:val="19"/>
                <w:szCs w:val="19"/>
              </w:rPr>
            </w:pPr>
            <w:r w:rsidRPr="00FE726E">
              <w:rPr>
                <w:rFonts w:ascii="Garamond" w:hAnsi="Garamond" w:cs="Garamond"/>
                <w:b/>
                <w:color w:val="000000"/>
                <w:sz w:val="19"/>
                <w:szCs w:val="19"/>
              </w:rPr>
              <w:t xml:space="preserve">Warunkiem przyjęcia Oferty </w:t>
            </w:r>
            <w:r>
              <w:rPr>
                <w:rFonts w:ascii="Garamond" w:hAnsi="Garamond" w:cs="Garamond"/>
                <w:b/>
                <w:color w:val="000000"/>
                <w:sz w:val="19"/>
                <w:szCs w:val="19"/>
              </w:rPr>
              <w:t xml:space="preserve">jest uzyskanie co najmniej </w:t>
            </w:r>
            <w:r w:rsidRPr="00FE726E">
              <w:rPr>
                <w:rFonts w:ascii="Garamond" w:hAnsi="Garamond" w:cs="Garamond"/>
                <w:b/>
                <w:color w:val="000000"/>
                <w:sz w:val="19"/>
                <w:szCs w:val="19"/>
              </w:rPr>
              <w:t>12 punktów.</w:t>
            </w:r>
          </w:p>
          <w:p w14:paraId="671B474E" w14:textId="77777777" w:rsidR="009A0B68" w:rsidRPr="003E4EF2" w:rsidRDefault="009A0B68" w:rsidP="0038055D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color w:val="000000"/>
                <w:sz w:val="19"/>
                <w:szCs w:val="19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B5F25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>
              <w:rPr>
                <w:rFonts w:ascii="Garamond" w:hAnsi="Garamond" w:cs="Garamond"/>
                <w:b/>
                <w:sz w:val="19"/>
                <w:szCs w:val="19"/>
              </w:rPr>
              <w:t>Rozmowa kwalifikacyjna.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BFD2" w14:textId="77777777" w:rsidR="009A0B68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/</w:t>
            </w:r>
            <w:r>
              <w:rPr>
                <w:rFonts w:ascii="Garamond" w:hAnsi="Garamond" w:cs="Garamond"/>
                <w:b/>
                <w:sz w:val="19"/>
                <w:szCs w:val="19"/>
              </w:rPr>
              <w:t>20</w:t>
            </w:r>
          </w:p>
          <w:p w14:paraId="5544A9AA" w14:textId="77777777" w:rsidR="009A0B68" w:rsidRPr="003E4EF2" w:rsidRDefault="009A0B68" w:rsidP="0038055D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</w:tr>
      <w:tr w:rsidR="009A0B68" w:rsidRPr="003E4EF2" w14:paraId="37116A73" w14:textId="77777777" w:rsidTr="00A35C9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9D783" w14:textId="77777777" w:rsidR="009A0B68" w:rsidRPr="003E4EF2" w:rsidRDefault="009A0B68" w:rsidP="0038055D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0B9D9E3A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color w:val="000000"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Kompleksowości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BBE2F" w14:textId="734EFBFD" w:rsidR="00A35C93" w:rsidRPr="00A35C93" w:rsidRDefault="009A0B68" w:rsidP="00A35C93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  <w:lang w:val="pl-PL"/>
              </w:rPr>
            </w:pPr>
            <w:r w:rsidRPr="00A35C93">
              <w:rPr>
                <w:rFonts w:ascii="Garamond" w:hAnsi="Garamond" w:cs="Garamond"/>
                <w:b/>
                <w:sz w:val="19"/>
                <w:szCs w:val="19"/>
              </w:rPr>
              <w:t>Oferent otrzyma 5 punktów za</w:t>
            </w:r>
            <w:r w:rsidR="00A60187" w:rsidRPr="00A35C93">
              <w:rPr>
                <w:rFonts w:ascii="Garamond" w:hAnsi="Garamond" w:cs="Garamond"/>
                <w:b/>
                <w:sz w:val="19"/>
                <w:szCs w:val="19"/>
              </w:rPr>
              <w:t xml:space="preserve"> posiadanie co najmniej dwuletniego</w:t>
            </w:r>
            <w:r w:rsidRPr="00A35C93">
              <w:rPr>
                <w:rFonts w:ascii="Garamond" w:hAnsi="Garamond" w:cs="Garamond"/>
                <w:b/>
                <w:sz w:val="19"/>
                <w:szCs w:val="19"/>
              </w:rPr>
              <w:t xml:space="preserve"> doświadczenia</w:t>
            </w:r>
            <w:r w:rsidR="00A35C93" w:rsidRPr="00A35C93">
              <w:rPr>
                <w:rFonts w:ascii="Garamond" w:hAnsi="Garamond" w:cs="Garamond"/>
                <w:b/>
                <w:sz w:val="19"/>
                <w:szCs w:val="19"/>
                <w:lang w:val="pl-PL"/>
              </w:rPr>
              <w:t xml:space="preserve"> </w:t>
            </w:r>
            <w:r w:rsidR="00A35C93" w:rsidRPr="00A35C93">
              <w:rPr>
                <w:rFonts w:ascii="Garamond" w:hAnsi="Garamond" w:cs="Garamond"/>
                <w:b/>
                <w:color w:val="000000"/>
                <w:sz w:val="19"/>
                <w:szCs w:val="19"/>
                <w:lang w:val="pl-PL"/>
              </w:rPr>
              <w:t>w udzielaniu świadczeń  zdrowotnych z zakresu</w:t>
            </w:r>
            <w:r w:rsidR="007B6442">
              <w:rPr>
                <w:rFonts w:ascii="Garamond" w:hAnsi="Garamond" w:cs="Garamond"/>
                <w:b/>
                <w:color w:val="000000"/>
                <w:sz w:val="19"/>
                <w:szCs w:val="19"/>
                <w:lang w:val="pl-PL"/>
              </w:rPr>
              <w:t xml:space="preserve"> świadczeń pielęgniarskich z</w:t>
            </w:r>
            <w:r w:rsidR="00A35C93" w:rsidRPr="00A35C93">
              <w:rPr>
                <w:rFonts w:ascii="Garamond" w:hAnsi="Garamond" w:cs="Garamond"/>
                <w:b/>
                <w:color w:val="000000"/>
                <w:sz w:val="19"/>
                <w:szCs w:val="19"/>
                <w:lang w:val="pl-PL"/>
              </w:rPr>
              <w:t xml:space="preserve"> anestezjologii i intensywnej terapii.</w:t>
            </w:r>
          </w:p>
          <w:p w14:paraId="7B4BE3DE" w14:textId="77777777" w:rsidR="00A35C93" w:rsidRDefault="00A35C93" w:rsidP="00A35C93">
            <w:pPr>
              <w:pStyle w:val="Tekstpodstawowy"/>
              <w:spacing w:line="276" w:lineRule="auto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2971B0D7" w14:textId="77777777" w:rsidR="009A0B68" w:rsidRDefault="009A0B68" w:rsidP="00A35C93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  <w:lang w:val="pl-PL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  <w:lang w:val="pl-PL"/>
              </w:rPr>
              <w:t>TAK/NIE</w:t>
            </w:r>
          </w:p>
          <w:p w14:paraId="0999DEE2" w14:textId="77777777" w:rsidR="00A35C93" w:rsidRPr="003E4EF2" w:rsidRDefault="00A35C93" w:rsidP="00A35C93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  <w:lang w:val="pl-PL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82F1C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Przedłożenie oświadczenia potwierdzone przez Kierownika</w:t>
            </w:r>
            <w:r>
              <w:rPr>
                <w:rFonts w:ascii="Garamond" w:hAnsi="Garamond" w:cs="Garamond"/>
                <w:b/>
                <w:sz w:val="19"/>
                <w:szCs w:val="19"/>
              </w:rPr>
              <w:t>/Ordynatora</w:t>
            </w: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/Pielęgniarkę Oddziałową lub przedłożenie dokumentów potwierdzających doświadczenie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4290E" w14:textId="77777777" w:rsidR="009A0B68" w:rsidRPr="003E4EF2" w:rsidRDefault="009A0B68" w:rsidP="0038055D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42A7B682" w14:textId="77777777" w:rsidR="009A0B68" w:rsidRPr="003E4EF2" w:rsidRDefault="009A0B68" w:rsidP="0038055D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/5</w:t>
            </w:r>
          </w:p>
        </w:tc>
      </w:tr>
      <w:tr w:rsidR="009A0B68" w:rsidRPr="003E4EF2" w14:paraId="59B3C14E" w14:textId="77777777" w:rsidTr="00A35C93">
        <w:tc>
          <w:tcPr>
            <w:tcW w:w="17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22D93B9" w14:textId="77777777" w:rsidR="009A0B68" w:rsidRPr="003E4EF2" w:rsidRDefault="009A0B68" w:rsidP="0038055D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1988E0CC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Dostępności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324BB9D" w14:textId="1EF8198F" w:rsidR="009A0B68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 xml:space="preserve">Oferent otrzyma </w:t>
            </w:r>
            <w:r w:rsidR="002151D5">
              <w:rPr>
                <w:rFonts w:ascii="Garamond" w:hAnsi="Garamond" w:cs="Garamond"/>
                <w:b/>
                <w:sz w:val="19"/>
                <w:szCs w:val="19"/>
              </w:rPr>
              <w:t>4</w:t>
            </w: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 xml:space="preserve"> pkt w przypadku zadeklarowania udzielania świadczeń w wyższym w</w:t>
            </w:r>
            <w:r w:rsidR="00A35C93">
              <w:rPr>
                <w:rFonts w:ascii="Garamond" w:hAnsi="Garamond" w:cs="Garamond"/>
                <w:b/>
                <w:sz w:val="19"/>
                <w:szCs w:val="19"/>
              </w:rPr>
              <w:t>ymiarze niż tygodniowy wymiar 25 godzin  / 100</w:t>
            </w: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 xml:space="preserve"> godzin m</w:t>
            </w:r>
            <w:r w:rsidR="00A35C93">
              <w:rPr>
                <w:rFonts w:ascii="Garamond" w:hAnsi="Garamond" w:cs="Garamond"/>
                <w:b/>
                <w:sz w:val="19"/>
                <w:szCs w:val="19"/>
              </w:rPr>
              <w:t xml:space="preserve">iesięcznie </w:t>
            </w:r>
          </w:p>
          <w:p w14:paraId="233E5725" w14:textId="77777777" w:rsidR="00A35C93" w:rsidRPr="003E4EF2" w:rsidRDefault="00A35C93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29A1E981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387C325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Przedłożenie oświadczenia przez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62EA5" w14:textId="77777777" w:rsidR="009A0B68" w:rsidRPr="003E4EF2" w:rsidRDefault="009A0B68" w:rsidP="0038055D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67483F5D" w14:textId="36D90122" w:rsidR="009A0B68" w:rsidRPr="003E4EF2" w:rsidRDefault="009A0B68" w:rsidP="002151D5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/</w:t>
            </w:r>
            <w:r w:rsidR="002151D5">
              <w:rPr>
                <w:rFonts w:ascii="Garamond" w:hAnsi="Garamond" w:cs="Garamond"/>
                <w:b/>
                <w:sz w:val="19"/>
                <w:szCs w:val="19"/>
              </w:rPr>
              <w:t>4</w:t>
            </w:r>
          </w:p>
        </w:tc>
      </w:tr>
      <w:tr w:rsidR="002151D5" w:rsidRPr="003E4EF2" w14:paraId="356DC981" w14:textId="77777777" w:rsidTr="00A35C93">
        <w:tc>
          <w:tcPr>
            <w:tcW w:w="17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2950B2" w14:textId="1F22EE13" w:rsidR="002151D5" w:rsidRPr="003E4EF2" w:rsidRDefault="002151D5" w:rsidP="002151D5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>
              <w:rPr>
                <w:rFonts w:ascii="Garamond" w:hAnsi="Garamond" w:cs="Garamond"/>
                <w:b/>
                <w:sz w:val="19"/>
                <w:szCs w:val="19"/>
              </w:rPr>
              <w:t>Ciągłości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A14229A" w14:textId="77777777" w:rsidR="002151D5" w:rsidRPr="00420851" w:rsidRDefault="002151D5" w:rsidP="002151D5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  <w:lang w:val="pl-PL"/>
              </w:rPr>
            </w:pPr>
            <w:r w:rsidRPr="00420851">
              <w:rPr>
                <w:rFonts w:ascii="Garamond" w:hAnsi="Garamond" w:cs="Garamond"/>
                <w:b/>
                <w:sz w:val="19"/>
                <w:szCs w:val="19"/>
                <w:lang w:val="pl-PL"/>
              </w:rPr>
              <w:t xml:space="preserve">Oferent otrzyma </w:t>
            </w:r>
            <w:r>
              <w:rPr>
                <w:rFonts w:ascii="Garamond" w:hAnsi="Garamond" w:cs="Garamond"/>
                <w:b/>
                <w:sz w:val="19"/>
                <w:szCs w:val="19"/>
                <w:lang w:val="pl-PL"/>
              </w:rPr>
              <w:t>1</w:t>
            </w:r>
            <w:r w:rsidRPr="00420851">
              <w:rPr>
                <w:rFonts w:ascii="Garamond" w:hAnsi="Garamond" w:cs="Garamond"/>
                <w:b/>
                <w:sz w:val="19"/>
                <w:szCs w:val="19"/>
                <w:lang w:val="pl-PL"/>
              </w:rPr>
              <w:t xml:space="preserve"> pkt za udzielanie świadczeń zdrowotnych w podobnym zakresie w okresie 24 miesięcy poprzedzających złożenie oferty.</w:t>
            </w:r>
          </w:p>
          <w:p w14:paraId="7B09A45D" w14:textId="11801D4E" w:rsidR="002151D5" w:rsidRPr="003E4EF2" w:rsidRDefault="002151D5" w:rsidP="002151D5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F36C9C" w14:textId="7AF0E504" w:rsidR="002151D5" w:rsidRPr="003E4EF2" w:rsidRDefault="002151D5" w:rsidP="002151D5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>
              <w:rPr>
                <w:rFonts w:ascii="Garamond" w:hAnsi="Garamond" w:cs="Garamond"/>
                <w:b/>
                <w:sz w:val="19"/>
                <w:szCs w:val="19"/>
              </w:rPr>
              <w:t>Oświadczenie Oferenta i 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A7B03" w14:textId="068EC6B0" w:rsidR="002151D5" w:rsidRPr="003E4EF2" w:rsidRDefault="002151D5" w:rsidP="002151D5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>
              <w:rPr>
                <w:rFonts w:ascii="Garamond" w:hAnsi="Garamond" w:cs="Garamond"/>
                <w:b/>
                <w:sz w:val="19"/>
                <w:szCs w:val="19"/>
              </w:rPr>
              <w:t>/1</w:t>
            </w:r>
          </w:p>
        </w:tc>
      </w:tr>
      <w:tr w:rsidR="009A0B68" w:rsidRPr="003E4EF2" w14:paraId="1F513544" w14:textId="77777777" w:rsidTr="0038055D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92550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Finansowe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91541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 xml:space="preserve">Zaproponowana stawka brutto za godzinę udzielania świadczeń </w:t>
            </w:r>
          </w:p>
          <w:p w14:paraId="55311203" w14:textId="77777777" w:rsidR="009A0B68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 xml:space="preserve">………………. </w:t>
            </w:r>
            <w:r w:rsidR="00A35C93" w:rsidRPr="003E4EF2">
              <w:rPr>
                <w:rFonts w:ascii="Garamond" w:hAnsi="Garamond" w:cs="Garamond"/>
                <w:b/>
                <w:sz w:val="19"/>
                <w:szCs w:val="19"/>
              </w:rPr>
              <w:t>Z</w:t>
            </w: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ł</w:t>
            </w:r>
          </w:p>
          <w:p w14:paraId="568CEE28" w14:textId="77777777" w:rsidR="00A35C93" w:rsidRDefault="00A35C93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7799520A" w14:textId="77777777" w:rsidR="00A35C93" w:rsidRPr="003E4EF2" w:rsidRDefault="00A35C93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ED3DD9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A7D2E" w14:textId="77777777" w:rsidR="009A0B68" w:rsidRPr="003E4EF2" w:rsidRDefault="009A0B68" w:rsidP="0038055D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/</w:t>
            </w:r>
            <w:r>
              <w:rPr>
                <w:rFonts w:ascii="Garamond" w:hAnsi="Garamond" w:cs="Garamond"/>
                <w:b/>
                <w:sz w:val="19"/>
                <w:szCs w:val="19"/>
              </w:rPr>
              <w:t>7</w:t>
            </w: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0</w:t>
            </w:r>
          </w:p>
        </w:tc>
      </w:tr>
    </w:tbl>
    <w:p w14:paraId="0975263B" w14:textId="77777777" w:rsidR="009A0B68" w:rsidRPr="003E4EF2" w:rsidRDefault="009A0B68" w:rsidP="009A0B68">
      <w:pPr>
        <w:spacing w:line="276" w:lineRule="auto"/>
        <w:rPr>
          <w:rFonts w:ascii="Garamond" w:hAnsi="Garamond" w:cs="Garamond"/>
          <w:b/>
          <w:sz w:val="22"/>
          <w:szCs w:val="22"/>
        </w:rPr>
      </w:pPr>
    </w:p>
    <w:p w14:paraId="6E486592" w14:textId="77777777" w:rsidR="009A0B68" w:rsidRPr="003E4EF2" w:rsidRDefault="009A0B68" w:rsidP="009A0B68">
      <w:pPr>
        <w:spacing w:line="276" w:lineRule="auto"/>
        <w:jc w:val="right"/>
        <w:rPr>
          <w:rFonts w:ascii="Garamond" w:hAnsi="Garamond" w:cs="Garamond"/>
          <w:b/>
          <w:sz w:val="22"/>
          <w:szCs w:val="22"/>
        </w:rPr>
      </w:pPr>
    </w:p>
    <w:p w14:paraId="6A6D7E75" w14:textId="77777777" w:rsidR="009A0B68" w:rsidRPr="003E4EF2" w:rsidRDefault="009A0B68" w:rsidP="009A0B68">
      <w:pPr>
        <w:spacing w:line="276" w:lineRule="auto"/>
        <w:jc w:val="right"/>
        <w:rPr>
          <w:rFonts w:ascii="Garamond" w:hAnsi="Garamond" w:cs="Garamond"/>
          <w:b/>
          <w:sz w:val="22"/>
          <w:szCs w:val="22"/>
        </w:rPr>
      </w:pPr>
    </w:p>
    <w:p w14:paraId="0599486B" w14:textId="77777777" w:rsidR="009A0B68" w:rsidRPr="003E4EF2" w:rsidRDefault="009A0B68" w:rsidP="009A0B68">
      <w:pPr>
        <w:spacing w:line="276" w:lineRule="auto"/>
        <w:jc w:val="right"/>
        <w:rPr>
          <w:rFonts w:ascii="Garamond" w:hAnsi="Garamond" w:cs="Garamond"/>
          <w:b/>
          <w:sz w:val="22"/>
          <w:szCs w:val="22"/>
        </w:rPr>
      </w:pPr>
      <w:r w:rsidRPr="003E4EF2">
        <w:rPr>
          <w:rFonts w:ascii="Garamond" w:hAnsi="Garamond" w:cs="Garamond"/>
          <w:b/>
          <w:sz w:val="22"/>
          <w:szCs w:val="22"/>
        </w:rPr>
        <w:t>…………………………………………………</w:t>
      </w:r>
    </w:p>
    <w:p w14:paraId="647BD24A" w14:textId="77777777" w:rsidR="009A0B68" w:rsidRPr="003E4EF2" w:rsidRDefault="009A0B68" w:rsidP="009A0B68">
      <w:pPr>
        <w:spacing w:line="276" w:lineRule="auto"/>
        <w:ind w:left="4248" w:firstLine="708"/>
        <w:jc w:val="center"/>
        <w:rPr>
          <w:rFonts w:ascii="Garamond" w:hAnsi="Garamond" w:cs="Garamond"/>
          <w:b/>
          <w:sz w:val="22"/>
          <w:szCs w:val="22"/>
        </w:rPr>
      </w:pPr>
      <w:r w:rsidRPr="003E4EF2">
        <w:rPr>
          <w:rFonts w:ascii="Garamond" w:hAnsi="Garamond" w:cs="Garamond"/>
          <w:b/>
          <w:sz w:val="22"/>
          <w:szCs w:val="22"/>
        </w:rPr>
        <w:t>Podpis i pieczęć Oferenta</w:t>
      </w:r>
    </w:p>
    <w:p w14:paraId="7D3F3B2B" w14:textId="77777777" w:rsidR="009A0B68" w:rsidRPr="003E4EF2" w:rsidRDefault="009A0B68" w:rsidP="009A0B68">
      <w:pPr>
        <w:spacing w:line="276" w:lineRule="auto"/>
        <w:jc w:val="right"/>
        <w:rPr>
          <w:b/>
          <w:sz w:val="22"/>
          <w:szCs w:val="22"/>
        </w:rPr>
      </w:pPr>
      <w:r w:rsidRPr="003E4EF2">
        <w:rPr>
          <w:rFonts w:ascii="Garamond" w:hAnsi="Garamond" w:cs="Garamond"/>
          <w:b/>
          <w:sz w:val="22"/>
          <w:szCs w:val="22"/>
        </w:rPr>
        <w:br w:type="page"/>
      </w:r>
      <w:r w:rsidRPr="003E4EF2">
        <w:rPr>
          <w:b/>
          <w:sz w:val="22"/>
          <w:szCs w:val="22"/>
        </w:rPr>
        <w:t xml:space="preserve">Załącznik nr 7 </w:t>
      </w:r>
    </w:p>
    <w:p w14:paraId="7DCDDC19" w14:textId="77777777" w:rsidR="009A0B68" w:rsidRPr="003E4EF2" w:rsidRDefault="009A0B68" w:rsidP="009A0B68">
      <w:pPr>
        <w:tabs>
          <w:tab w:val="left" w:pos="5103"/>
        </w:tabs>
        <w:spacing w:line="360" w:lineRule="auto"/>
        <w:rPr>
          <w:b/>
          <w:sz w:val="22"/>
          <w:szCs w:val="22"/>
        </w:rPr>
      </w:pPr>
    </w:p>
    <w:p w14:paraId="5D81B878" w14:textId="77777777" w:rsidR="009A0B68" w:rsidRPr="003E4EF2" w:rsidRDefault="009A0B68" w:rsidP="009A0B68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Oświadczenie</w:t>
      </w:r>
    </w:p>
    <w:p w14:paraId="548ECA81" w14:textId="77777777" w:rsidR="009A0B68" w:rsidRPr="003E4EF2" w:rsidRDefault="009A0B68" w:rsidP="009A0B68">
      <w:pPr>
        <w:tabs>
          <w:tab w:val="left" w:pos="5103"/>
        </w:tabs>
        <w:spacing w:line="360" w:lineRule="auto"/>
        <w:jc w:val="both"/>
        <w:rPr>
          <w:b/>
          <w:sz w:val="22"/>
          <w:szCs w:val="22"/>
        </w:rPr>
      </w:pPr>
    </w:p>
    <w:p w14:paraId="04FB9AD2" w14:textId="2A3E0EDB" w:rsidR="009A0B68" w:rsidRPr="003E4EF2" w:rsidRDefault="009A0B68" w:rsidP="009A0B68">
      <w:pPr>
        <w:tabs>
          <w:tab w:val="left" w:pos="5103"/>
        </w:tabs>
        <w:spacing w:line="276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Niniejszym oświadczam, iż pomiędzy mną a Kierownikiem Oddziału</w:t>
      </w:r>
      <w:r>
        <w:rPr>
          <w:b/>
          <w:sz w:val="22"/>
          <w:szCs w:val="22"/>
        </w:rPr>
        <w:t>/Pielęgniarką</w:t>
      </w:r>
      <w:r w:rsidR="00A83B68">
        <w:rPr>
          <w:b/>
          <w:sz w:val="22"/>
          <w:szCs w:val="22"/>
        </w:rPr>
        <w:t>/Położną</w:t>
      </w:r>
      <w:r>
        <w:rPr>
          <w:b/>
          <w:sz w:val="22"/>
          <w:szCs w:val="22"/>
        </w:rPr>
        <w:t xml:space="preserve"> Oddziałową</w:t>
      </w:r>
      <w:r w:rsidRPr="003E4EF2">
        <w:rPr>
          <w:b/>
          <w:sz w:val="22"/>
          <w:szCs w:val="22"/>
        </w:rPr>
        <w:t>:</w:t>
      </w:r>
    </w:p>
    <w:p w14:paraId="436F299B" w14:textId="77777777" w:rsidR="009A0B68" w:rsidRPr="003E4EF2" w:rsidRDefault="009A0B68" w:rsidP="009A0B68">
      <w:pPr>
        <w:tabs>
          <w:tab w:val="left" w:pos="5103"/>
        </w:tabs>
        <w:spacing w:line="276" w:lineRule="auto"/>
        <w:jc w:val="both"/>
        <w:rPr>
          <w:b/>
          <w:sz w:val="22"/>
          <w:szCs w:val="22"/>
          <w:u w:val="single"/>
        </w:rPr>
      </w:pPr>
    </w:p>
    <w:p w14:paraId="1A9BE572" w14:textId="77777777" w:rsidR="009A0B68" w:rsidRPr="003E4EF2" w:rsidRDefault="009A0B68" w:rsidP="009A0B68">
      <w:pPr>
        <w:tabs>
          <w:tab w:val="left" w:pos="5103"/>
        </w:tabs>
        <w:spacing w:line="276" w:lineRule="auto"/>
        <w:jc w:val="both"/>
        <w:rPr>
          <w:b/>
          <w:sz w:val="22"/>
          <w:szCs w:val="22"/>
          <w:u w:val="single"/>
        </w:rPr>
      </w:pPr>
      <w:r w:rsidRPr="003E4EF2">
        <w:rPr>
          <w:b/>
          <w:noProof/>
          <w:sz w:val="22"/>
          <w:szCs w:val="22"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77B5D2" wp14:editId="6D8704AA">
                <wp:simplePos x="0" y="0"/>
                <wp:positionH relativeFrom="column">
                  <wp:posOffset>119380</wp:posOffset>
                </wp:positionH>
                <wp:positionV relativeFrom="paragraph">
                  <wp:posOffset>161290</wp:posOffset>
                </wp:positionV>
                <wp:extent cx="409575" cy="409575"/>
                <wp:effectExtent l="9525" t="13970" r="9525" b="508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B1F3F7" id="Prostokąt 3" o:spid="_x0000_s1026" style="position:absolute;margin-left:9.4pt;margin-top:12.7pt;width:32.2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"/>
            </w:pict>
          </mc:Fallback>
        </mc:AlternateContent>
      </w:r>
    </w:p>
    <w:p w14:paraId="69BDFA7D" w14:textId="77777777" w:rsidR="009A0B68" w:rsidRPr="003E4EF2" w:rsidRDefault="009A0B68" w:rsidP="009A0B68">
      <w:pPr>
        <w:tabs>
          <w:tab w:val="left" w:pos="5103"/>
        </w:tabs>
        <w:spacing w:line="276" w:lineRule="auto"/>
        <w:jc w:val="both"/>
        <w:rPr>
          <w:b/>
          <w:sz w:val="22"/>
          <w:szCs w:val="22"/>
          <w:u w:val="single"/>
        </w:rPr>
      </w:pPr>
    </w:p>
    <w:p w14:paraId="383F7077" w14:textId="77777777" w:rsidR="009A0B68" w:rsidRPr="003E4EF2" w:rsidRDefault="009A0B68" w:rsidP="009A0B68">
      <w:pPr>
        <w:tabs>
          <w:tab w:val="left" w:pos="5103"/>
        </w:tabs>
        <w:spacing w:line="276" w:lineRule="auto"/>
        <w:jc w:val="both"/>
        <w:rPr>
          <w:b/>
          <w:sz w:val="22"/>
          <w:szCs w:val="22"/>
          <w:u w:val="single"/>
        </w:rPr>
      </w:pPr>
      <w:r w:rsidRPr="003E4EF2">
        <w:rPr>
          <w:b/>
          <w:sz w:val="22"/>
          <w:szCs w:val="22"/>
        </w:rPr>
        <w:t xml:space="preserve">                      Istnieje</w:t>
      </w:r>
    </w:p>
    <w:p w14:paraId="74CA6403" w14:textId="77777777" w:rsidR="009A0B68" w:rsidRPr="003E4EF2" w:rsidRDefault="009A0B68" w:rsidP="009A0B68">
      <w:pPr>
        <w:tabs>
          <w:tab w:val="left" w:pos="5103"/>
        </w:tabs>
        <w:spacing w:line="276" w:lineRule="auto"/>
        <w:jc w:val="both"/>
        <w:rPr>
          <w:b/>
          <w:sz w:val="22"/>
          <w:szCs w:val="22"/>
        </w:rPr>
      </w:pPr>
    </w:p>
    <w:p w14:paraId="136BBEAE" w14:textId="77777777" w:rsidR="009A0B68" w:rsidRPr="003E4EF2" w:rsidRDefault="009A0B68" w:rsidP="009A0B68">
      <w:p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CAE39E" wp14:editId="558B19F6">
                <wp:simplePos x="0" y="0"/>
                <wp:positionH relativeFrom="column">
                  <wp:posOffset>128905</wp:posOffset>
                </wp:positionH>
                <wp:positionV relativeFrom="paragraph">
                  <wp:posOffset>255270</wp:posOffset>
                </wp:positionV>
                <wp:extent cx="390525" cy="400050"/>
                <wp:effectExtent l="9525" t="8890" r="9525" b="1016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7F9868" id="Prostokąt 2" o:spid="_x0000_s1026" style="position:absolute;margin-left:10.15pt;margin-top:20.1pt;width:30.7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"/>
            </w:pict>
          </mc:Fallback>
        </mc:AlternateContent>
      </w:r>
    </w:p>
    <w:p w14:paraId="277EC8CB" w14:textId="77777777" w:rsidR="009A0B68" w:rsidRPr="003E4EF2" w:rsidRDefault="009A0B68" w:rsidP="009A0B68">
      <w:pPr>
        <w:spacing w:line="360" w:lineRule="auto"/>
        <w:jc w:val="both"/>
        <w:rPr>
          <w:b/>
          <w:sz w:val="22"/>
          <w:szCs w:val="22"/>
        </w:rPr>
      </w:pPr>
    </w:p>
    <w:p w14:paraId="45E9D456" w14:textId="77777777" w:rsidR="009A0B68" w:rsidRPr="003E4EF2" w:rsidRDefault="009A0B68" w:rsidP="009A0B68">
      <w:pPr>
        <w:tabs>
          <w:tab w:val="left" w:pos="1485"/>
        </w:tabs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 xml:space="preserve">                      Nie istnieje</w:t>
      </w:r>
      <w:r w:rsidRPr="003E4EF2">
        <w:rPr>
          <w:b/>
          <w:sz w:val="22"/>
          <w:szCs w:val="22"/>
          <w:vertAlign w:val="superscript"/>
        </w:rPr>
        <w:footnoteReference w:id="3"/>
      </w:r>
    </w:p>
    <w:p w14:paraId="3683B0BF" w14:textId="77777777" w:rsidR="009A0B68" w:rsidRPr="003E4EF2" w:rsidRDefault="009A0B68" w:rsidP="009A0B68">
      <w:pPr>
        <w:spacing w:line="360" w:lineRule="auto"/>
        <w:jc w:val="both"/>
        <w:rPr>
          <w:b/>
          <w:sz w:val="22"/>
          <w:szCs w:val="22"/>
        </w:rPr>
      </w:pPr>
    </w:p>
    <w:p w14:paraId="7520707E" w14:textId="77777777" w:rsidR="009A0B68" w:rsidRPr="003E4EF2" w:rsidRDefault="009A0B68" w:rsidP="009A0B68">
      <w:pPr>
        <w:spacing w:line="360" w:lineRule="auto"/>
        <w:jc w:val="both"/>
        <w:rPr>
          <w:b/>
          <w:sz w:val="22"/>
          <w:szCs w:val="22"/>
        </w:rPr>
      </w:pPr>
    </w:p>
    <w:p w14:paraId="78887B32" w14:textId="77777777" w:rsidR="009A0B68" w:rsidRPr="003E4EF2" w:rsidRDefault="009A0B68" w:rsidP="009A0B68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małżeństwa,</w:t>
      </w:r>
    </w:p>
    <w:p w14:paraId="26EB1CE2" w14:textId="77777777" w:rsidR="009A0B68" w:rsidRPr="003E4EF2" w:rsidRDefault="009A0B68" w:rsidP="009A0B68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pokrewieństwa do drugiego stopnia włącznie,</w:t>
      </w:r>
    </w:p>
    <w:p w14:paraId="24BFDD59" w14:textId="77777777" w:rsidR="009A0B68" w:rsidRPr="003E4EF2" w:rsidRDefault="009A0B68" w:rsidP="009A0B68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powinowactwa do drugiego stopnia włącznie,</w:t>
      </w:r>
    </w:p>
    <w:p w14:paraId="6F9B719A" w14:textId="77777777" w:rsidR="009A0B68" w:rsidRPr="003E4EF2" w:rsidRDefault="009A0B68" w:rsidP="009A0B68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przysposobienia,</w:t>
      </w:r>
    </w:p>
    <w:p w14:paraId="39620BB8" w14:textId="77777777" w:rsidR="009A0B68" w:rsidRPr="003E4EF2" w:rsidRDefault="009A0B68" w:rsidP="009A0B68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opieki,</w:t>
      </w:r>
    </w:p>
    <w:p w14:paraId="0168658B" w14:textId="77777777" w:rsidR="009A0B68" w:rsidRPr="003E4EF2" w:rsidRDefault="009A0B68" w:rsidP="009A0B68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kurateli.</w:t>
      </w:r>
    </w:p>
    <w:p w14:paraId="1D0C34DA" w14:textId="77777777" w:rsidR="009A0B68" w:rsidRPr="003E4EF2" w:rsidRDefault="009A0B68" w:rsidP="009A0B68">
      <w:pPr>
        <w:spacing w:line="360" w:lineRule="auto"/>
        <w:jc w:val="both"/>
        <w:rPr>
          <w:sz w:val="22"/>
          <w:szCs w:val="22"/>
        </w:rPr>
      </w:pPr>
      <w:r w:rsidRPr="003E4EF2">
        <w:rPr>
          <w:sz w:val="22"/>
          <w:szCs w:val="22"/>
        </w:rPr>
        <w:tab/>
      </w:r>
    </w:p>
    <w:p w14:paraId="7854613D" w14:textId="77777777" w:rsidR="009A0B68" w:rsidRPr="003E4EF2" w:rsidRDefault="009A0B68" w:rsidP="009A0B68">
      <w:pPr>
        <w:spacing w:line="360" w:lineRule="auto"/>
        <w:jc w:val="both"/>
        <w:rPr>
          <w:sz w:val="22"/>
          <w:szCs w:val="22"/>
        </w:rPr>
      </w:pPr>
    </w:p>
    <w:p w14:paraId="582368E4" w14:textId="77777777" w:rsidR="009A0B68" w:rsidRPr="003E4EF2" w:rsidRDefault="009A0B68" w:rsidP="009A0B68">
      <w:pPr>
        <w:spacing w:line="360" w:lineRule="auto"/>
        <w:ind w:left="3540" w:firstLine="708"/>
        <w:jc w:val="both"/>
        <w:rPr>
          <w:b/>
          <w:sz w:val="22"/>
          <w:szCs w:val="22"/>
        </w:rPr>
      </w:pPr>
    </w:p>
    <w:p w14:paraId="617BE17F" w14:textId="77777777" w:rsidR="009A0B68" w:rsidRPr="003E4EF2" w:rsidRDefault="009A0B68" w:rsidP="009A0B68">
      <w:pPr>
        <w:jc w:val="center"/>
        <w:rPr>
          <w:sz w:val="22"/>
          <w:szCs w:val="22"/>
        </w:rPr>
      </w:pPr>
      <w:r w:rsidRPr="003E4EF2">
        <w:rPr>
          <w:sz w:val="22"/>
          <w:szCs w:val="22"/>
        </w:rPr>
        <w:t xml:space="preserve">                                                                                                </w:t>
      </w:r>
    </w:p>
    <w:p w14:paraId="6886A9D7" w14:textId="77777777" w:rsidR="009A0B68" w:rsidRPr="003E4EF2" w:rsidRDefault="009A0B68" w:rsidP="009A0B68">
      <w:pPr>
        <w:tabs>
          <w:tab w:val="left" w:pos="5103"/>
        </w:tabs>
        <w:spacing w:line="360" w:lineRule="auto"/>
        <w:jc w:val="both"/>
        <w:rPr>
          <w:sz w:val="22"/>
          <w:szCs w:val="22"/>
        </w:rPr>
      </w:pPr>
      <w:r w:rsidRPr="003E4EF2">
        <w:rPr>
          <w:b/>
          <w:sz w:val="22"/>
          <w:szCs w:val="22"/>
        </w:rPr>
        <w:t xml:space="preserve"> </w:t>
      </w:r>
    </w:p>
    <w:p w14:paraId="112E7BBE" w14:textId="77777777" w:rsidR="009A0B68" w:rsidRPr="003E4EF2" w:rsidRDefault="009A0B68" w:rsidP="009A0B68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3E4EF2">
        <w:rPr>
          <w:sz w:val="22"/>
          <w:szCs w:val="22"/>
        </w:rPr>
        <w:tab/>
        <w:t>…………………………………….</w:t>
      </w:r>
    </w:p>
    <w:p w14:paraId="3F4DEB4F" w14:textId="77777777" w:rsidR="009A0B68" w:rsidRPr="003E4EF2" w:rsidRDefault="009A0B68" w:rsidP="009A0B68">
      <w:pPr>
        <w:jc w:val="right"/>
        <w:rPr>
          <w:rFonts w:eastAsia="Calibri"/>
          <w:sz w:val="22"/>
          <w:szCs w:val="22"/>
          <w:lang w:eastAsia="en-US"/>
        </w:rPr>
      </w:pPr>
      <w:r w:rsidRPr="003E4EF2">
        <w:rPr>
          <w:b/>
          <w:sz w:val="22"/>
          <w:szCs w:val="22"/>
        </w:rPr>
        <w:t>Podpis i pieczęć Oferent</w:t>
      </w:r>
      <w:r w:rsidRPr="003E4EF2">
        <w:rPr>
          <w:rFonts w:eastAsia="Calibri"/>
          <w:sz w:val="22"/>
          <w:szCs w:val="22"/>
          <w:lang w:eastAsia="en-US"/>
        </w:rPr>
        <w:br w:type="page"/>
      </w:r>
    </w:p>
    <w:p w14:paraId="2B4913E3" w14:textId="77777777" w:rsidR="009A0B68" w:rsidRPr="003E4EF2" w:rsidRDefault="009A0B68" w:rsidP="009A0B68">
      <w:pPr>
        <w:jc w:val="right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Załącznik nr 8</w:t>
      </w:r>
    </w:p>
    <w:p w14:paraId="2D8CAB4E" w14:textId="77777777" w:rsidR="009A0B68" w:rsidRPr="003E4EF2" w:rsidRDefault="009A0B68" w:rsidP="009A0B68">
      <w:pPr>
        <w:jc w:val="center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OŚWIADCZENIE</w:t>
      </w:r>
    </w:p>
    <w:p w14:paraId="08949FE3" w14:textId="77777777" w:rsidR="009A0B68" w:rsidRPr="003E4EF2" w:rsidRDefault="009A0B68" w:rsidP="009A0B68">
      <w:pPr>
        <w:jc w:val="center"/>
        <w:rPr>
          <w:sz w:val="22"/>
          <w:szCs w:val="22"/>
        </w:rPr>
      </w:pPr>
    </w:p>
    <w:p w14:paraId="48C6850E" w14:textId="77777777" w:rsidR="009A0B68" w:rsidRPr="003E4EF2" w:rsidRDefault="009A0B68" w:rsidP="009A0B68">
      <w:pPr>
        <w:spacing w:after="120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Oświadczam, że zgodnie z art. 13 ust. 1 i 2 Ogólnego rozporządzenia o ochronie danych osobowych </w:t>
      </w:r>
      <w:r w:rsidRPr="003E4EF2">
        <w:rPr>
          <w:rFonts w:eastAsia="Calibri"/>
          <w:sz w:val="22"/>
          <w:szCs w:val="22"/>
        </w:rPr>
        <w:br/>
        <w:t xml:space="preserve">z dnia 27 kwietnia 2016 r. („RODO”), zostałem poinformowany, iż: </w:t>
      </w:r>
    </w:p>
    <w:p w14:paraId="02EB4FC5" w14:textId="77777777" w:rsidR="009A0B68" w:rsidRPr="003E4EF2" w:rsidRDefault="009A0B68" w:rsidP="009A0B68">
      <w:pPr>
        <w:spacing w:after="120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185FD857" w14:textId="77777777" w:rsidR="009A0B68" w:rsidRPr="003E4EF2" w:rsidRDefault="009A0B68" w:rsidP="009A0B68">
      <w:pPr>
        <w:numPr>
          <w:ilvl w:val="0"/>
          <w:numId w:val="17"/>
        </w:numPr>
        <w:suppressAutoHyphens w:val="0"/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3E4EF2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</w:t>
      </w:r>
      <w:r w:rsidRPr="003E4EF2">
        <w:rPr>
          <w:rFonts w:eastAsia="Calibri"/>
          <w:bCs/>
          <w:sz w:val="22"/>
          <w:szCs w:val="22"/>
          <w:lang w:eastAsia="en-US"/>
        </w:rPr>
        <w:br/>
        <w:t xml:space="preserve">w tym </w:t>
      </w:r>
      <w:r w:rsidRPr="003E4EF2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3E4EF2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3E4EF2">
        <w:rPr>
          <w:rFonts w:eastAsia="Calibri"/>
          <w:b/>
          <w:bCs/>
          <w:sz w:val="22"/>
          <w:szCs w:val="22"/>
          <w:lang w:eastAsia="en-US"/>
        </w:rPr>
        <w:br/>
        <w:t xml:space="preserve">- </w:t>
      </w:r>
      <w:r w:rsidRPr="003E4EF2">
        <w:rPr>
          <w:rFonts w:eastAsia="Calibri"/>
          <w:sz w:val="22"/>
          <w:szCs w:val="22"/>
        </w:rPr>
        <w:t xml:space="preserve">w myśl art. 6 ust. 1 lit. c) RODO </w:t>
      </w:r>
      <w:r w:rsidRPr="003E4EF2">
        <w:rPr>
          <w:rFonts w:eastAsia="Calibri"/>
          <w:bCs/>
          <w:sz w:val="22"/>
          <w:szCs w:val="22"/>
          <w:lang w:eastAsia="en-US"/>
        </w:rPr>
        <w:t xml:space="preserve">w zw. z przepisami ustawy z dnia 15 kwietnia 2011 r. </w:t>
      </w:r>
      <w:r w:rsidRPr="003E4EF2">
        <w:rPr>
          <w:rFonts w:eastAsia="Calibri"/>
          <w:bCs/>
          <w:sz w:val="22"/>
          <w:szCs w:val="22"/>
          <w:lang w:eastAsia="en-US"/>
        </w:rPr>
        <w:br/>
        <w:t>o działalności leczniczej oraz Ustawy z dnia 27 sierpnia 2004 r. o świadczeniach opieki zdrowotnej finansowanych ze środków publicznych;</w:t>
      </w:r>
    </w:p>
    <w:p w14:paraId="2FFB35AF" w14:textId="77777777" w:rsidR="009A0B68" w:rsidRPr="003E4EF2" w:rsidRDefault="009A0B68" w:rsidP="009A0B68">
      <w:pPr>
        <w:numPr>
          <w:ilvl w:val="0"/>
          <w:numId w:val="17"/>
        </w:numPr>
        <w:suppressAutoHyphens w:val="0"/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3E4EF2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53474E45" w14:textId="77777777" w:rsidR="009A0B68" w:rsidRPr="003E4EF2" w:rsidRDefault="009A0B68" w:rsidP="009A0B68">
      <w:pPr>
        <w:numPr>
          <w:ilvl w:val="0"/>
          <w:numId w:val="17"/>
        </w:numPr>
        <w:suppressAutoHyphens w:val="0"/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719282C8" w14:textId="77777777" w:rsidR="009A0B68" w:rsidRPr="003E4EF2" w:rsidRDefault="009A0B68" w:rsidP="009A0B68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3E4EF2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32" w:history="1">
        <w:r w:rsidRPr="003E4EF2"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 w:rsidRPr="003E4EF2">
        <w:rPr>
          <w:rFonts w:eastAsia="Calibri"/>
          <w:sz w:val="22"/>
          <w:szCs w:val="22"/>
        </w:rPr>
        <w:t>, tel. 12 424 71 17.</w:t>
      </w:r>
    </w:p>
    <w:p w14:paraId="1CB02B12" w14:textId="77777777" w:rsidR="009A0B68" w:rsidRPr="003E4EF2" w:rsidRDefault="009A0B68" w:rsidP="009A0B68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Moje dane osobowe mogą zostać ujawnione pracownikom i współpracownikom Szpitala posiadającym upoważnienie do przetwarzania danych osobowych kontrahentów w związku z wykonywaniem obowiązków służbowych; dostawcom usług technicznych i organizacyjnych dla Szpitala </w:t>
      </w:r>
      <w:r w:rsidRPr="003E4EF2">
        <w:rPr>
          <w:rFonts w:eastAsia="Calibri"/>
          <w:sz w:val="22"/>
          <w:szCs w:val="22"/>
        </w:rPr>
        <w:br/>
        <w:t>(w szczególności dostawcom i podmiotom wyspecjalizowanym w zapewnianiu obsługi technicznej systemów teleinformatycznych) oraz podmiotom uprawnionym na podstawie przepisów prawa.</w:t>
      </w:r>
    </w:p>
    <w:p w14:paraId="2D71011F" w14:textId="77777777" w:rsidR="009A0B68" w:rsidRPr="003E4EF2" w:rsidRDefault="009A0B68" w:rsidP="009A0B68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6344C2D9" w14:textId="77777777" w:rsidR="009A0B68" w:rsidRPr="003E4EF2" w:rsidRDefault="009A0B68" w:rsidP="009A0B68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3E4EF2">
        <w:rPr>
          <w:rFonts w:eastAsia="Calibri"/>
          <w:sz w:val="22"/>
          <w:szCs w:val="22"/>
          <w:lang w:eastAsia="en-US"/>
        </w:rPr>
        <w:t xml:space="preserve">Moje dane osobowe będą przechowywane przez okres wymagany przez odpowiednie przepisy prawa </w:t>
      </w:r>
      <w:r w:rsidRPr="003E4EF2">
        <w:rPr>
          <w:rFonts w:eastAsia="Calibri"/>
          <w:sz w:val="22"/>
          <w:szCs w:val="22"/>
          <w:lang w:eastAsia="en-US"/>
        </w:rPr>
        <w:br/>
        <w:t>w zakresie przechowywania dokumentacji księgowej i podatkowej lub przez okres przedawnienia roszczeń określony w przepisach prawa.</w:t>
      </w:r>
    </w:p>
    <w:p w14:paraId="5FF3EEB3" w14:textId="77777777" w:rsidR="009A0B68" w:rsidRPr="003E4EF2" w:rsidRDefault="009A0B68" w:rsidP="009A0B68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Przysługuje mi prawo dostępu do treści swoich danych, prawo sprostowania danych nieprawidłowych </w:t>
      </w:r>
      <w:r w:rsidRPr="003E4EF2">
        <w:rPr>
          <w:rFonts w:eastAsia="Calibri"/>
          <w:sz w:val="22"/>
          <w:szCs w:val="22"/>
        </w:rPr>
        <w:br/>
        <w:t>i uzupełniania danych niekompletnych oraz prawo do ograniczenia przetwarzania, jak również prawo wniesienia skargi do Prezesa Urzędu Ochrony Danych Osobowych.</w:t>
      </w:r>
    </w:p>
    <w:p w14:paraId="2C192A23" w14:textId="77777777" w:rsidR="009A0B68" w:rsidRPr="003E4EF2" w:rsidRDefault="009A0B68" w:rsidP="009A0B68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5C7243C6" w14:textId="77777777" w:rsidR="009A0B68" w:rsidRPr="003E4EF2" w:rsidRDefault="009A0B68" w:rsidP="009A0B68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Nie będę podlegać decyzjom podejmowanym w sposób zautomatyzowany (bez udziału człowieka), </w:t>
      </w:r>
      <w:r w:rsidRPr="003E4EF2">
        <w:rPr>
          <w:rFonts w:eastAsia="Calibri"/>
          <w:sz w:val="22"/>
          <w:szCs w:val="22"/>
        </w:rPr>
        <w:br/>
        <w:t>a moje dane nie będą wykorzystywane do profilowania.</w:t>
      </w:r>
    </w:p>
    <w:p w14:paraId="269EF293" w14:textId="77777777" w:rsidR="009A0B68" w:rsidRPr="003E4EF2" w:rsidRDefault="009A0B68" w:rsidP="009A0B68">
      <w:pPr>
        <w:jc w:val="center"/>
        <w:rPr>
          <w:sz w:val="22"/>
          <w:szCs w:val="22"/>
        </w:rPr>
      </w:pPr>
    </w:p>
    <w:p w14:paraId="3ACCBD9B" w14:textId="77777777" w:rsidR="009A0B68" w:rsidRPr="003E4EF2" w:rsidRDefault="009A0B68" w:rsidP="009A0B68">
      <w:pPr>
        <w:jc w:val="center"/>
        <w:rPr>
          <w:sz w:val="22"/>
          <w:szCs w:val="22"/>
        </w:rPr>
      </w:pPr>
    </w:p>
    <w:p w14:paraId="5B92B2BB" w14:textId="77777777" w:rsidR="009A0B68" w:rsidRPr="003E4EF2" w:rsidRDefault="009A0B68" w:rsidP="009A0B68">
      <w:pPr>
        <w:ind w:firstLine="708"/>
        <w:jc w:val="right"/>
        <w:rPr>
          <w:sz w:val="22"/>
          <w:szCs w:val="22"/>
        </w:rPr>
      </w:pPr>
      <w:r w:rsidRPr="003E4EF2">
        <w:rPr>
          <w:sz w:val="22"/>
          <w:szCs w:val="22"/>
        </w:rPr>
        <w:t xml:space="preserve">                                                       </w:t>
      </w:r>
      <w:r w:rsidRPr="003E4EF2">
        <w:rPr>
          <w:sz w:val="22"/>
          <w:szCs w:val="22"/>
        </w:rPr>
        <w:tab/>
      </w:r>
      <w:r w:rsidRPr="003E4EF2">
        <w:rPr>
          <w:sz w:val="22"/>
          <w:szCs w:val="22"/>
        </w:rPr>
        <w:tab/>
      </w:r>
      <w:r w:rsidRPr="003E4EF2">
        <w:rPr>
          <w:sz w:val="22"/>
          <w:szCs w:val="22"/>
        </w:rPr>
        <w:tab/>
        <w:t xml:space="preserve"> …………………………………….</w:t>
      </w:r>
    </w:p>
    <w:p w14:paraId="25DF9E74" w14:textId="77777777" w:rsidR="009A0B68" w:rsidRPr="003E4EF2" w:rsidRDefault="009A0B68" w:rsidP="009A0B68">
      <w:pPr>
        <w:ind w:firstLine="708"/>
        <w:jc w:val="both"/>
        <w:rPr>
          <w:sz w:val="22"/>
          <w:szCs w:val="22"/>
        </w:rPr>
      </w:pPr>
    </w:p>
    <w:p w14:paraId="0ECE9EE9" w14:textId="77777777" w:rsidR="009A0B68" w:rsidRPr="003E4EF2" w:rsidRDefault="009A0B68" w:rsidP="009A0B68">
      <w:pPr>
        <w:jc w:val="both"/>
        <w:rPr>
          <w:sz w:val="22"/>
          <w:szCs w:val="22"/>
        </w:rPr>
      </w:pPr>
    </w:p>
    <w:p w14:paraId="27B31129" w14:textId="77777777" w:rsidR="009A0B68" w:rsidRPr="003E4EF2" w:rsidRDefault="009A0B68" w:rsidP="009A0B68">
      <w:pPr>
        <w:autoSpaceDE w:val="0"/>
        <w:autoSpaceDN w:val="0"/>
        <w:adjustRightInd w:val="0"/>
        <w:jc w:val="right"/>
        <w:rPr>
          <w:rFonts w:ascii="Garamond" w:hAnsi="Garamond"/>
        </w:rPr>
      </w:pPr>
      <w:r w:rsidRPr="003E4EF2">
        <w:rPr>
          <w:rFonts w:ascii="Garamond" w:hAnsi="Garamond"/>
        </w:rPr>
        <w:br w:type="page"/>
        <w:t>Załącznik nr 9</w:t>
      </w:r>
    </w:p>
    <w:p w14:paraId="74A26D6F" w14:textId="77777777" w:rsidR="007B6442" w:rsidRPr="00AF64AE" w:rsidRDefault="007B6442" w:rsidP="007B6442">
      <w:pPr>
        <w:autoSpaceDE w:val="0"/>
        <w:autoSpaceDN w:val="0"/>
        <w:adjustRightInd w:val="0"/>
        <w:jc w:val="right"/>
        <w:rPr>
          <w:rFonts w:ascii="Garamond" w:hAnsi="Garamond"/>
          <w:sz w:val="22"/>
          <w:szCs w:val="22"/>
        </w:rPr>
      </w:pPr>
      <w:r w:rsidRPr="00AF64AE">
        <w:rPr>
          <w:rFonts w:ascii="Garamond" w:hAnsi="Garamond"/>
          <w:sz w:val="22"/>
          <w:szCs w:val="22"/>
        </w:rPr>
        <w:t>Załącznik nr 9</w:t>
      </w:r>
    </w:p>
    <w:p w14:paraId="164D3DC7" w14:textId="77777777" w:rsidR="007B6442" w:rsidRDefault="007B6442" w:rsidP="007B6442">
      <w:pPr>
        <w:adjustRightInd w:val="0"/>
        <w:jc w:val="center"/>
        <w:rPr>
          <w:rFonts w:eastAsia="Calibri"/>
          <w:b/>
          <w:sz w:val="22"/>
          <w:szCs w:val="22"/>
          <w:lang w:eastAsia="pl-PL"/>
        </w:rPr>
      </w:pPr>
      <w:r>
        <w:rPr>
          <w:rFonts w:eastAsia="Calibri"/>
          <w:b/>
          <w:sz w:val="22"/>
          <w:szCs w:val="22"/>
        </w:rPr>
        <w:t>WZÓR OŚWIADCZENIA O ZACHOWANIU POUFNOŚCI</w:t>
      </w:r>
    </w:p>
    <w:p w14:paraId="2C47B7E9" w14:textId="77777777" w:rsidR="007B6442" w:rsidRDefault="007B6442" w:rsidP="007B644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6673D76" w14:textId="77777777" w:rsidR="007B6442" w:rsidRDefault="007B6442" w:rsidP="007B644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1ADAD36" w14:textId="77777777" w:rsidR="007B6442" w:rsidRDefault="007B6442" w:rsidP="007B6442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0EDAC630" w14:textId="77777777" w:rsidR="007B6442" w:rsidRDefault="007B6442" w:rsidP="007B6442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B6442" w:rsidRPr="008B423A" w14:paraId="2D0FBC54" w14:textId="77777777" w:rsidTr="000740D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1E38B" w14:textId="77777777" w:rsidR="007B6442" w:rsidRDefault="007B6442" w:rsidP="000740DA">
            <w:pPr>
              <w:spacing w:line="25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4FF8" w14:textId="77777777" w:rsidR="007B6442" w:rsidRDefault="007B6442" w:rsidP="000740DA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7B6442" w:rsidRPr="008B423A" w14:paraId="66DA14DE" w14:textId="77777777" w:rsidTr="000740D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8B72F" w14:textId="77777777" w:rsidR="007B6442" w:rsidRDefault="007B6442" w:rsidP="000740DA">
            <w:pPr>
              <w:spacing w:line="256" w:lineRule="auto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69A7" w14:textId="77777777" w:rsidR="007B6442" w:rsidRDefault="007B6442" w:rsidP="000740DA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</w:p>
        </w:tc>
      </w:tr>
      <w:tr w:rsidR="007B6442" w:rsidRPr="008B423A" w14:paraId="72FF20B4" w14:textId="77777777" w:rsidTr="000740D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F6363" w14:textId="77777777" w:rsidR="007B6442" w:rsidRDefault="007B6442" w:rsidP="000740DA">
            <w:pPr>
              <w:spacing w:line="25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A589" w14:textId="77777777" w:rsidR="007B6442" w:rsidRDefault="007B6442" w:rsidP="000740DA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14:paraId="4096927A" w14:textId="77777777" w:rsidR="007B6442" w:rsidRDefault="007B6442" w:rsidP="007B6442">
      <w:pPr>
        <w:jc w:val="both"/>
        <w:rPr>
          <w:rFonts w:eastAsia="Calibri"/>
          <w:sz w:val="22"/>
          <w:szCs w:val="22"/>
          <w:lang w:eastAsia="pl-PL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6B7E25B7" w14:textId="77777777" w:rsidR="007B6442" w:rsidRDefault="007B6442" w:rsidP="007B6442">
      <w:pPr>
        <w:numPr>
          <w:ilvl w:val="0"/>
          <w:numId w:val="26"/>
        </w:numPr>
        <w:suppressAutoHyphens w:val="0"/>
        <w:autoSpaceDN w:val="0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procedurą </w:t>
      </w:r>
      <w:r>
        <w:rPr>
          <w:rFonts w:eastAsia="Calibri"/>
          <w:b/>
          <w:sz w:val="22"/>
          <w:szCs w:val="22"/>
        </w:rPr>
        <w:t>P-IOD-02</w:t>
      </w:r>
      <w:r>
        <w:rPr>
          <w:rFonts w:eastAsia="Calibri"/>
          <w:sz w:val="22"/>
          <w:szCs w:val="22"/>
        </w:rPr>
        <w:t xml:space="preserve"> </w:t>
      </w:r>
      <w:r>
        <w:rPr>
          <w:rFonts w:eastAsia="Calibri"/>
          <w:i/>
          <w:sz w:val="22"/>
          <w:szCs w:val="22"/>
        </w:rPr>
        <w:t>Polityka Bezpieczeństwa Informacji w Szpitalu Uniwersyteckim w Krakowie</w:t>
      </w:r>
      <w:r>
        <w:rPr>
          <w:rFonts w:eastAsia="Calibri"/>
          <w:sz w:val="22"/>
          <w:szCs w:val="22"/>
        </w:rPr>
        <w:t>,</w:t>
      </w:r>
    </w:p>
    <w:p w14:paraId="6179BDB0" w14:textId="77777777" w:rsidR="007B6442" w:rsidRDefault="007B6442" w:rsidP="007B6442">
      <w:pPr>
        <w:numPr>
          <w:ilvl w:val="0"/>
          <w:numId w:val="26"/>
        </w:numPr>
        <w:suppressAutoHyphens w:val="0"/>
        <w:autoSpaceDN w:val="0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dokumentami związanymi (wskazanymi w Polityce Bezpieczeństwa Informacji)</w:t>
      </w:r>
    </w:p>
    <w:p w14:paraId="166EEB79" w14:textId="77777777" w:rsidR="007B6442" w:rsidRDefault="007B6442" w:rsidP="007B6442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384C2EF7" w14:textId="77777777" w:rsidR="007B6442" w:rsidRDefault="007B6442" w:rsidP="007B6442">
      <w:pPr>
        <w:numPr>
          <w:ilvl w:val="0"/>
          <w:numId w:val="27"/>
        </w:numPr>
        <w:suppressAutoHyphens w:val="0"/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5DB2816F" w14:textId="77777777" w:rsidR="007B6442" w:rsidRDefault="007B6442" w:rsidP="007B6442">
      <w:pPr>
        <w:numPr>
          <w:ilvl w:val="0"/>
          <w:numId w:val="27"/>
        </w:numPr>
        <w:suppressAutoHyphens w:val="0"/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241C7903" w14:textId="77777777" w:rsidR="007B6442" w:rsidRDefault="007B6442" w:rsidP="007B6442">
      <w:pPr>
        <w:numPr>
          <w:ilvl w:val="0"/>
          <w:numId w:val="27"/>
        </w:numPr>
        <w:suppressAutoHyphens w:val="0"/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35B1AF7" w14:textId="77777777" w:rsidR="007B6442" w:rsidRDefault="007B6442" w:rsidP="007B6442">
      <w:pPr>
        <w:numPr>
          <w:ilvl w:val="0"/>
          <w:numId w:val="27"/>
        </w:numPr>
        <w:suppressAutoHyphens w:val="0"/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09265C63" w14:textId="77777777" w:rsidR="007B6442" w:rsidRDefault="007B6442" w:rsidP="007B6442">
      <w:pPr>
        <w:numPr>
          <w:ilvl w:val="0"/>
          <w:numId w:val="27"/>
        </w:numPr>
        <w:suppressAutoHyphens w:val="0"/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1FB2EFC0" w14:textId="77777777" w:rsidR="007B6442" w:rsidRDefault="007B6442" w:rsidP="007B6442">
      <w:pPr>
        <w:numPr>
          <w:ilvl w:val="0"/>
          <w:numId w:val="25"/>
        </w:numPr>
        <w:suppressAutoHyphens w:val="0"/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2EA44B8E" w14:textId="77777777" w:rsidR="007B6442" w:rsidRDefault="007B6442" w:rsidP="007B6442">
      <w:pPr>
        <w:numPr>
          <w:ilvl w:val="0"/>
          <w:numId w:val="25"/>
        </w:numPr>
        <w:suppressAutoHyphens w:val="0"/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6FF33FE7" w14:textId="77777777" w:rsidR="007B6442" w:rsidRDefault="007B6442" w:rsidP="007B6442">
      <w:pPr>
        <w:numPr>
          <w:ilvl w:val="0"/>
          <w:numId w:val="25"/>
        </w:numPr>
        <w:suppressAutoHyphens w:val="0"/>
        <w:autoSpaceDN w:val="0"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61E77F65" w14:textId="77777777" w:rsidR="007B6442" w:rsidRDefault="007B6442" w:rsidP="007B6442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090F36E9" w14:textId="77777777" w:rsidR="007B6442" w:rsidRDefault="007B6442" w:rsidP="007B6442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27BA4DBB" w14:textId="77777777" w:rsidR="007B6442" w:rsidRDefault="007B6442" w:rsidP="007B6442">
      <w:pPr>
        <w:jc w:val="both"/>
        <w:rPr>
          <w:rFonts w:eastAsia="Calibri"/>
          <w:sz w:val="22"/>
          <w:szCs w:val="22"/>
        </w:rPr>
      </w:pPr>
    </w:p>
    <w:p w14:paraId="3144C48B" w14:textId="77777777" w:rsidR="007B6442" w:rsidRDefault="007B6442" w:rsidP="007B644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34D885" w14:textId="77777777" w:rsidR="007B6442" w:rsidRDefault="007B6442" w:rsidP="007B6442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24633FDC" w14:textId="77777777" w:rsidR="007B6442" w:rsidRDefault="007B6442" w:rsidP="007B6442">
      <w:pPr>
        <w:spacing w:after="160" w:line="256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br w:type="page"/>
      </w:r>
    </w:p>
    <w:p w14:paraId="0E9590B9" w14:textId="77777777" w:rsidR="007B6442" w:rsidRDefault="007B6442" w:rsidP="007B644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Klauzula informacyjna Szpitala Uniwersyteckiego w Krakowie dla Kontrahentów będących osobami fizycznymi</w:t>
      </w:r>
    </w:p>
    <w:p w14:paraId="1ADDCCB8" w14:textId="77777777" w:rsidR="007B6442" w:rsidRDefault="007B6442" w:rsidP="007B6442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A037B92" w14:textId="77777777" w:rsidR="007B6442" w:rsidRDefault="007B6442" w:rsidP="007B6442">
      <w:pPr>
        <w:numPr>
          <w:ilvl w:val="0"/>
          <w:numId w:val="24"/>
        </w:numPr>
        <w:suppressAutoHyphens w:val="0"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02A869E2" w14:textId="77777777" w:rsidR="007B6442" w:rsidRDefault="007B6442" w:rsidP="007B644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11F2AE6A" w14:textId="77777777" w:rsidR="007B6442" w:rsidRDefault="007B6442" w:rsidP="007B6442">
      <w:pPr>
        <w:numPr>
          <w:ilvl w:val="0"/>
          <w:numId w:val="24"/>
        </w:numPr>
        <w:suppressAutoHyphens w:val="0"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2619CB8A" w14:textId="77777777" w:rsidR="007B6442" w:rsidRDefault="007B6442" w:rsidP="007B644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46A22BFF" w14:textId="77777777" w:rsidR="007B6442" w:rsidRDefault="007B6442" w:rsidP="007B6442">
      <w:pPr>
        <w:numPr>
          <w:ilvl w:val="0"/>
          <w:numId w:val="24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567EBEAF" w14:textId="77777777" w:rsidR="007B6442" w:rsidRDefault="007B6442" w:rsidP="007B644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576632BD" w14:textId="77777777" w:rsidR="007B6442" w:rsidRDefault="007B6442" w:rsidP="007B6442">
      <w:pPr>
        <w:numPr>
          <w:ilvl w:val="2"/>
          <w:numId w:val="28"/>
        </w:numPr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06B55D79" w14:textId="77777777" w:rsidR="007B6442" w:rsidRDefault="007B6442" w:rsidP="007B6442">
      <w:pPr>
        <w:numPr>
          <w:ilvl w:val="2"/>
          <w:numId w:val="28"/>
        </w:numPr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76CF9224" w14:textId="77777777" w:rsidR="007B6442" w:rsidRDefault="007B6442" w:rsidP="007B6442">
      <w:pPr>
        <w:numPr>
          <w:ilvl w:val="2"/>
          <w:numId w:val="28"/>
        </w:numPr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4266F35" w14:textId="77777777" w:rsidR="007B6442" w:rsidRDefault="007B6442" w:rsidP="007B6442">
      <w:pPr>
        <w:numPr>
          <w:ilvl w:val="2"/>
          <w:numId w:val="28"/>
        </w:numPr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1850F1C" w14:textId="77777777" w:rsidR="007B6442" w:rsidRDefault="007B6442" w:rsidP="007B6442">
      <w:pPr>
        <w:numPr>
          <w:ilvl w:val="2"/>
          <w:numId w:val="28"/>
        </w:numPr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08A16A42" w14:textId="77777777" w:rsidR="007B6442" w:rsidRDefault="007B6442" w:rsidP="007B6442">
      <w:pPr>
        <w:numPr>
          <w:ilvl w:val="2"/>
          <w:numId w:val="28"/>
        </w:numPr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33762B96" w14:textId="77777777" w:rsidR="007B6442" w:rsidRDefault="007B6442" w:rsidP="007B6442">
      <w:pPr>
        <w:numPr>
          <w:ilvl w:val="0"/>
          <w:numId w:val="29"/>
        </w:numPr>
        <w:suppressAutoHyphens w:val="0"/>
        <w:autoSpaceDN w:val="0"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5772E984" w14:textId="77777777" w:rsidR="007B6442" w:rsidRDefault="007B6442" w:rsidP="007B6442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6E75467D" w14:textId="77777777" w:rsidR="007B6442" w:rsidRDefault="007B6442" w:rsidP="007B6442">
      <w:pPr>
        <w:numPr>
          <w:ilvl w:val="0"/>
          <w:numId w:val="30"/>
        </w:numPr>
        <w:suppressAutoHyphens w:val="0"/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241E2BF0" w14:textId="77777777" w:rsidR="007B6442" w:rsidRDefault="007B6442" w:rsidP="007B6442">
      <w:pPr>
        <w:numPr>
          <w:ilvl w:val="0"/>
          <w:numId w:val="30"/>
        </w:numPr>
        <w:suppressAutoHyphens w:val="0"/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348859D9" w14:textId="77777777" w:rsidR="007B6442" w:rsidRDefault="007B6442" w:rsidP="007B6442">
      <w:pPr>
        <w:numPr>
          <w:ilvl w:val="0"/>
          <w:numId w:val="30"/>
        </w:numPr>
        <w:suppressAutoHyphens w:val="0"/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6DEBB47E" w14:textId="77777777" w:rsidR="007B6442" w:rsidRDefault="007B6442" w:rsidP="007B6442">
      <w:pPr>
        <w:numPr>
          <w:ilvl w:val="0"/>
          <w:numId w:val="29"/>
        </w:numPr>
        <w:suppressAutoHyphens w:val="0"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06783DBD" w14:textId="77777777" w:rsidR="007B6442" w:rsidRDefault="007B6442" w:rsidP="007B644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4DE527CB" w14:textId="77777777" w:rsidR="007B6442" w:rsidRDefault="007B6442" w:rsidP="007B6442">
      <w:pPr>
        <w:numPr>
          <w:ilvl w:val="0"/>
          <w:numId w:val="29"/>
        </w:numPr>
        <w:suppressAutoHyphens w:val="0"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6B34700F" w14:textId="77777777" w:rsidR="007B6442" w:rsidRDefault="007B6442" w:rsidP="007B644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55BBDD11" w14:textId="77777777" w:rsidR="007B6442" w:rsidRDefault="007B6442" w:rsidP="007B6442">
      <w:pPr>
        <w:numPr>
          <w:ilvl w:val="0"/>
          <w:numId w:val="29"/>
        </w:numPr>
        <w:suppressAutoHyphens w:val="0"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231CCB7D" w14:textId="77777777" w:rsidR="007B6442" w:rsidRDefault="007B6442" w:rsidP="007B644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22B74CFC" w14:textId="77777777" w:rsidR="007B6442" w:rsidRDefault="007B6442" w:rsidP="007B6442">
      <w:pPr>
        <w:numPr>
          <w:ilvl w:val="0"/>
          <w:numId w:val="29"/>
        </w:numPr>
        <w:suppressAutoHyphens w:val="0"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6D111977" w14:textId="77777777" w:rsidR="007B6442" w:rsidRDefault="007B6442" w:rsidP="007B644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440AD3BB" w14:textId="77777777" w:rsidR="007B6442" w:rsidRDefault="007B6442" w:rsidP="007B6442">
      <w:pPr>
        <w:numPr>
          <w:ilvl w:val="0"/>
          <w:numId w:val="29"/>
        </w:numPr>
        <w:suppressAutoHyphens w:val="0"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6E697D2E" w14:textId="77777777" w:rsidR="007B6442" w:rsidRDefault="007B6442" w:rsidP="007B6442">
      <w:pPr>
        <w:spacing w:after="120"/>
        <w:rPr>
          <w:sz w:val="22"/>
          <w:szCs w:val="22"/>
          <w:lang w:eastAsia="pl-PL" w:bidi="fa-IR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2700FF80" w14:textId="77777777" w:rsidR="003151A5" w:rsidRDefault="003151A5" w:rsidP="007B6442">
      <w:pPr>
        <w:autoSpaceDE w:val="0"/>
        <w:autoSpaceDN w:val="0"/>
        <w:adjustRightInd w:val="0"/>
        <w:jc w:val="center"/>
      </w:pPr>
    </w:p>
    <w:sectPr w:rsidR="003151A5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1417" w:right="1133" w:bottom="993" w:left="1417" w:header="720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21B34C" w14:textId="77777777" w:rsidR="00905CC4" w:rsidRDefault="00905CC4" w:rsidP="009A0B68">
      <w:r>
        <w:separator/>
      </w:r>
    </w:p>
  </w:endnote>
  <w:endnote w:type="continuationSeparator" w:id="0">
    <w:p w14:paraId="66156744" w14:textId="77777777" w:rsidR="00905CC4" w:rsidRDefault="00905CC4" w:rsidP="009A0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F1213" w14:textId="77777777" w:rsidR="001B439B" w:rsidRDefault="001B439B"/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BA0EC" w14:textId="77777777" w:rsidR="001B439B" w:rsidRDefault="001B439B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59953" w14:textId="77777777" w:rsidR="001B439B" w:rsidRDefault="001B439B">
    <w:pPr>
      <w:pStyle w:val="Stopka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0B709" w14:textId="77777777" w:rsidR="001B439B" w:rsidRDefault="001B439B"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E9098" w14:textId="77777777" w:rsidR="001B439B" w:rsidRDefault="001B439B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593B8" w14:textId="77777777" w:rsidR="001B439B" w:rsidRDefault="001B439B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A524839" wp14:editId="41A9A439">
              <wp:simplePos x="0" y="0"/>
              <wp:positionH relativeFrom="page">
                <wp:posOffset>6713220</wp:posOffset>
              </wp:positionH>
              <wp:positionV relativeFrom="paragraph">
                <wp:posOffset>635</wp:posOffset>
              </wp:positionV>
              <wp:extent cx="221615" cy="145415"/>
              <wp:effectExtent l="7620" t="635" r="8890" b="635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615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A99D81" w14:textId="77777777" w:rsidR="001B439B" w:rsidRDefault="001B439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524839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margin-left:528.6pt;margin-top:.05pt;width:17.45pt;height:11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" stroked="f">
              <v:fill opacity="0"/>
              <v:textbox inset="0,0,0,0">
                <w:txbxContent>
                  <w:p w14:paraId="76A99D81" w14:textId="77777777" w:rsidR="001B439B" w:rsidRDefault="001B439B"/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3CEB8" w14:textId="77777777" w:rsidR="001B439B" w:rsidRDefault="001B439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1416B" w14:textId="77777777" w:rsidR="001B439B" w:rsidRDefault="001B439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C58D5" w14:textId="77777777" w:rsidR="001B439B" w:rsidRDefault="001B439B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14DF7" w14:textId="77777777" w:rsidR="001B439B" w:rsidRDefault="001B439B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FC6E2" w14:textId="77777777" w:rsidR="001B439B" w:rsidRDefault="001B439B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3945DEC7" wp14:editId="48803A88">
              <wp:simplePos x="0" y="0"/>
              <wp:positionH relativeFrom="page">
                <wp:posOffset>6776720</wp:posOffset>
              </wp:positionH>
              <wp:positionV relativeFrom="paragraph">
                <wp:posOffset>635</wp:posOffset>
              </wp:positionV>
              <wp:extent cx="158115" cy="145415"/>
              <wp:effectExtent l="4445" t="635" r="8890" b="6350"/>
              <wp:wrapSquare wrapText="largest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115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52F5A2" w14:textId="385314D4" w:rsidR="001B439B" w:rsidRDefault="001B439B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E108B6">
                            <w:rPr>
                              <w:rStyle w:val="Numerstrony"/>
                              <w:noProof/>
                            </w:rPr>
                            <w:t>11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45DEC7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533.6pt;margin-top:.05pt;width:12.45pt;height:11.4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" stroked="f">
              <v:fill opacity="0"/>
              <v:textbox inset="0,0,0,0">
                <w:txbxContent>
                  <w:p w14:paraId="2252F5A2" w14:textId="385314D4" w:rsidR="001B439B" w:rsidRDefault="001B439B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E108B6">
                      <w:rPr>
                        <w:rStyle w:val="Numerstrony"/>
                        <w:noProof/>
                      </w:rPr>
                      <w:t>11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7573A" w14:textId="77777777" w:rsidR="001B439B" w:rsidRDefault="001B439B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290DB" w14:textId="77777777" w:rsidR="001B439B" w:rsidRDefault="001B439B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B4676" w14:textId="77777777" w:rsidR="001B439B" w:rsidRDefault="001B439B">
    <w:pPr>
      <w:pStyle w:val="Stopka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164D7" w14:textId="77777777" w:rsidR="001B439B" w:rsidRDefault="001B43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36927D" w14:textId="77777777" w:rsidR="00905CC4" w:rsidRDefault="00905CC4" w:rsidP="009A0B68">
      <w:r>
        <w:separator/>
      </w:r>
    </w:p>
  </w:footnote>
  <w:footnote w:type="continuationSeparator" w:id="0">
    <w:p w14:paraId="25A181DA" w14:textId="77777777" w:rsidR="00905CC4" w:rsidRDefault="00905CC4" w:rsidP="009A0B68">
      <w:r>
        <w:continuationSeparator/>
      </w:r>
    </w:p>
  </w:footnote>
  <w:footnote w:id="1">
    <w:p w14:paraId="240DFFBE" w14:textId="77777777" w:rsidR="001B439B" w:rsidRDefault="001B439B" w:rsidP="009A0B68">
      <w:r>
        <w:rPr>
          <w:rStyle w:val="Znakiprzypiswdolnych"/>
        </w:rPr>
        <w:footnoteRef/>
      </w:r>
      <w:r>
        <w:t xml:space="preserve"> Proszę zaznaczyć odpowiednie opcje</w:t>
      </w:r>
    </w:p>
  </w:footnote>
  <w:footnote w:id="2">
    <w:p w14:paraId="4818D81E" w14:textId="77777777" w:rsidR="001B439B" w:rsidRDefault="001B439B" w:rsidP="009A0B68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</w:t>
      </w:r>
    </w:p>
    <w:p w14:paraId="7C27C44C" w14:textId="77777777" w:rsidR="001B439B" w:rsidRDefault="001B439B" w:rsidP="009A0B68">
      <w:pPr>
        <w:pStyle w:val="Tekstprzypisudolnego"/>
      </w:pPr>
    </w:p>
  </w:footnote>
  <w:footnote w:id="3">
    <w:p w14:paraId="1CA289CD" w14:textId="77777777" w:rsidR="001B439B" w:rsidRDefault="001B439B" w:rsidP="009A0B68">
      <w:pPr>
        <w:pStyle w:val="Tekstprzypisudolnego"/>
        <w:jc w:val="both"/>
      </w:pPr>
      <w:r>
        <w:rPr>
          <w:rStyle w:val="Odwoanieprzypisudolnego"/>
        </w:rPr>
        <w:footnoteRef/>
      </w:r>
      <w:r w:rsidRPr="007B5789">
        <w:t>Właściwe pole należy zakreślić krzyżykiem. W sytuacji zakreślenia istnienia stosunku małżeństwa/pokrewieństwa/powinowactwa/przysposobienia/opieki/kurateli – oferta podlega odrzuceniu.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115486" w14:textId="77777777" w:rsidR="001B439B" w:rsidRDefault="001B439B">
    <w:pPr>
      <w:pStyle w:val="Nagwek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30B3E" w14:textId="77777777" w:rsidR="001B439B" w:rsidRDefault="001B439B">
    <w:pPr>
      <w:pStyle w:val="Nagwek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58F13" w14:textId="77777777" w:rsidR="001B439B" w:rsidRDefault="001B439B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82FAF" w14:textId="77777777" w:rsidR="001B439B" w:rsidRDefault="001B439B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EC06D" w14:textId="77777777" w:rsidR="001B439B" w:rsidRDefault="001B439B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E36E8" w14:textId="77777777" w:rsidR="001B439B" w:rsidRDefault="001B439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B0B09" w14:textId="77777777" w:rsidR="001B439B" w:rsidRDefault="001B439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3F2C3C" w14:textId="77777777" w:rsidR="001B439B" w:rsidRDefault="001B439B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4281A" w14:textId="77777777" w:rsidR="001B439B" w:rsidRDefault="001B439B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8D680B" w14:textId="77777777" w:rsidR="001B439B" w:rsidRDefault="001B439B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5ACBD" w14:textId="77777777" w:rsidR="001B439B" w:rsidRDefault="001B439B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65BFA" w14:textId="77777777" w:rsidR="001B439B" w:rsidRDefault="001B439B">
    <w:pPr>
      <w:pStyle w:val="Nagwek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8AB81" w14:textId="77777777" w:rsidR="001B439B" w:rsidRDefault="001B439B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19B14" w14:textId="77777777" w:rsidR="001B439B" w:rsidRDefault="001B43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Garamond" w:hAnsi="Garamond" w:cs="Garamond" w:hint="default"/>
        <w:color w:val="auto"/>
        <w:sz w:val="24"/>
        <w:szCs w:val="24"/>
        <w:lang w:val="x-none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  <w:lang w:val="x-none"/>
      </w:rPr>
    </w:lvl>
  </w:abstractNum>
  <w:abstractNum w:abstractNumId="2" w15:restartNumberingAfterBreak="0">
    <w:nsid w:val="00000003"/>
    <w:multiLevelType w:val="singleLevel"/>
    <w:tmpl w:val="518E0BC0"/>
    <w:name w:val="WW8Num3"/>
    <w:lvl w:ilvl="0">
      <w:start w:val="1"/>
      <w:numFmt w:val="lowerLetter"/>
      <w:lvlText w:val="%1."/>
      <w:lvlJc w:val="left"/>
      <w:pPr>
        <w:tabs>
          <w:tab w:val="num" w:pos="-143"/>
        </w:tabs>
        <w:ind w:left="785" w:hanging="360"/>
      </w:pPr>
      <w:rPr>
        <w:rFonts w:cs="Garamond"/>
        <w:color w:val="auto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hAnsi="Garamond" w:cs="Garamond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0000005"/>
    <w:multiLevelType w:val="singleLevel"/>
    <w:tmpl w:val="25BE6624"/>
    <w:name w:val="WW8Num332"/>
    <w:lvl w:ilvl="0">
      <w:start w:val="1"/>
      <w:numFmt w:val="lowerLetter"/>
      <w:lvlText w:val="%1."/>
      <w:lvlJc w:val="left"/>
      <w:pPr>
        <w:ind w:left="1260" w:hanging="360"/>
      </w:pPr>
      <w:rPr>
        <w:rFonts w:cs="Garamond" w:hint="default"/>
        <w:b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Garamond" w:eastAsia="Times New Roman" w:hAnsi="Garamond" w:cs="Times New Roman"/>
        <w:sz w:val="24"/>
        <w:szCs w:val="24"/>
      </w:rPr>
    </w:lvl>
  </w:abstractNum>
  <w:abstractNum w:abstractNumId="6" w15:restartNumberingAfterBreak="0">
    <w:nsid w:val="00000007"/>
    <w:multiLevelType w:val="singleLevel"/>
    <w:tmpl w:val="9DAA31B2"/>
    <w:name w:val="WW8Num7"/>
    <w:lvl w:ilvl="0">
      <w:start w:val="1"/>
      <w:numFmt w:val="upperLetter"/>
      <w:lvlText w:val="%1."/>
      <w:lvlJc w:val="left"/>
      <w:pPr>
        <w:tabs>
          <w:tab w:val="num" w:pos="0"/>
        </w:tabs>
        <w:ind w:left="928" w:hanging="360"/>
      </w:pPr>
      <w:rPr>
        <w:rFonts w:cs="Garamond" w:hint="default"/>
        <w:b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"/>
      <w:lvlJc w:val="left"/>
      <w:pPr>
        <w:tabs>
          <w:tab w:val="num" w:pos="0"/>
        </w:tabs>
        <w:ind w:left="1080" w:hanging="360"/>
      </w:pPr>
      <w:rPr>
        <w:rFonts w:ascii="Symbol" w:hAnsi="Symbol"/>
        <w:lang w:val="en-US"/>
      </w:rPr>
    </w:lvl>
  </w:abstractNum>
  <w:abstractNum w:abstractNumId="9" w15:restartNumberingAfterBreak="0">
    <w:nsid w:val="0000000C"/>
    <w:multiLevelType w:val="multilevel"/>
    <w:tmpl w:val="1628614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tabs>
          <w:tab w:val="num" w:pos="282"/>
        </w:tabs>
        <w:ind w:left="1210" w:hanging="360"/>
      </w:pPr>
      <w:rPr>
        <w:rFonts w:ascii="Garamond" w:hAnsi="Garamond" w:cs="Courier New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-1876"/>
        </w:tabs>
        <w:ind w:left="6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0" w15:restartNumberingAfterBreak="0">
    <w:nsid w:val="0000000D"/>
    <w:multiLevelType w:val="singleLevel"/>
    <w:tmpl w:val="996E86D0"/>
    <w:lvl w:ilvl="0">
      <w:start w:val="9"/>
      <w:numFmt w:val="decimal"/>
      <w:lvlText w:val="%1."/>
      <w:lvlJc w:val="right"/>
      <w:pPr>
        <w:ind w:left="720" w:hanging="360"/>
      </w:pPr>
      <w:rPr>
        <w:rFonts w:cs="Garamond" w:hint="default"/>
        <w:color w:val="auto"/>
      </w:rPr>
    </w:lvl>
  </w:abstractNum>
  <w:abstractNum w:abstractNumId="11" w15:restartNumberingAfterBreak="0">
    <w:nsid w:val="0000000E"/>
    <w:multiLevelType w:val="singleLevel"/>
    <w:tmpl w:val="FF3062B6"/>
    <w:name w:val="WW8Num15"/>
    <w:lvl w:ilvl="0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  <w:b w:val="0"/>
      </w:rPr>
    </w:lvl>
  </w:abstractNum>
  <w:abstractNum w:abstractNumId="12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6E3BF9"/>
    <w:multiLevelType w:val="singleLevel"/>
    <w:tmpl w:val="9DAA31B2"/>
    <w:lvl w:ilvl="0">
      <w:start w:val="1"/>
      <w:numFmt w:val="upperLetter"/>
      <w:lvlText w:val="%1."/>
      <w:lvlJc w:val="left"/>
      <w:pPr>
        <w:tabs>
          <w:tab w:val="num" w:pos="0"/>
        </w:tabs>
        <w:ind w:left="928" w:hanging="360"/>
      </w:pPr>
      <w:rPr>
        <w:rFonts w:cs="Garamond" w:hint="default"/>
        <w:b/>
      </w:rPr>
    </w:lvl>
  </w:abstractNum>
  <w:abstractNum w:abstractNumId="17" w15:restartNumberingAfterBreak="0">
    <w:nsid w:val="2A6B77CF"/>
    <w:multiLevelType w:val="hybridMultilevel"/>
    <w:tmpl w:val="E21AB496"/>
    <w:name w:val="WW8Num33"/>
    <w:lvl w:ilvl="0" w:tplc="88EC4F2E">
      <w:start w:val="6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0D6448A"/>
    <w:multiLevelType w:val="hybridMultilevel"/>
    <w:tmpl w:val="00482402"/>
    <w:lvl w:ilvl="0" w:tplc="D0A83C3A">
      <w:start w:val="5"/>
      <w:numFmt w:val="decimal"/>
      <w:lvlText w:val="%1."/>
      <w:lvlJc w:val="right"/>
      <w:pPr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B71C7B"/>
    <w:multiLevelType w:val="hybridMultilevel"/>
    <w:tmpl w:val="DF962DE4"/>
    <w:lvl w:ilvl="0" w:tplc="00000003">
      <w:start w:val="1"/>
      <w:numFmt w:val="lowerLetter"/>
      <w:lvlText w:val="%1."/>
      <w:lvlJc w:val="left"/>
      <w:pPr>
        <w:ind w:left="1070" w:hanging="360"/>
      </w:pPr>
      <w:rPr>
        <w:rFonts w:cs="Garamond" w:hint="default"/>
      </w:rPr>
    </w:lvl>
    <w:lvl w:ilvl="1" w:tplc="0415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5" w15:restartNumberingAfterBreak="0">
    <w:nsid w:val="59710E68"/>
    <w:multiLevelType w:val="hybridMultilevel"/>
    <w:tmpl w:val="211238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351840"/>
    <w:multiLevelType w:val="hybridMultilevel"/>
    <w:tmpl w:val="37CC0F5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9"/>
  </w:num>
  <w:num w:numId="14">
    <w:abstractNumId w:val="17"/>
  </w:num>
  <w:num w:numId="15">
    <w:abstractNumId w:val="24"/>
  </w:num>
  <w:num w:numId="16">
    <w:abstractNumId w:val="30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15"/>
  </w:num>
  <w:num w:numId="20">
    <w:abstractNumId w:val="12"/>
  </w:num>
  <w:num w:numId="21">
    <w:abstractNumId w:val="13"/>
  </w:num>
  <w:num w:numId="22">
    <w:abstractNumId w:val="25"/>
  </w:num>
  <w:num w:numId="23">
    <w:abstractNumId w:val="14"/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1"/>
  </w:num>
  <w:num w:numId="28">
    <w:abstractNumId w:val="2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B68"/>
    <w:rsid w:val="00004B20"/>
    <w:rsid w:val="000373A8"/>
    <w:rsid w:val="00055BA8"/>
    <w:rsid w:val="00056C03"/>
    <w:rsid w:val="000E3B65"/>
    <w:rsid w:val="001A74CA"/>
    <w:rsid w:val="001B439B"/>
    <w:rsid w:val="00207C30"/>
    <w:rsid w:val="002151D5"/>
    <w:rsid w:val="00273675"/>
    <w:rsid w:val="00294E9A"/>
    <w:rsid w:val="003151A5"/>
    <w:rsid w:val="0038055D"/>
    <w:rsid w:val="003A0A80"/>
    <w:rsid w:val="005F6539"/>
    <w:rsid w:val="00621EB2"/>
    <w:rsid w:val="0071698D"/>
    <w:rsid w:val="007A7BA1"/>
    <w:rsid w:val="007B6442"/>
    <w:rsid w:val="007D10E0"/>
    <w:rsid w:val="00825E41"/>
    <w:rsid w:val="00905CC4"/>
    <w:rsid w:val="0092228E"/>
    <w:rsid w:val="00955552"/>
    <w:rsid w:val="009A0B68"/>
    <w:rsid w:val="009E488C"/>
    <w:rsid w:val="009F6172"/>
    <w:rsid w:val="00A0341F"/>
    <w:rsid w:val="00A32B4F"/>
    <w:rsid w:val="00A35C93"/>
    <w:rsid w:val="00A60187"/>
    <w:rsid w:val="00A80343"/>
    <w:rsid w:val="00A81864"/>
    <w:rsid w:val="00A83B68"/>
    <w:rsid w:val="00A94CA3"/>
    <w:rsid w:val="00B04D72"/>
    <w:rsid w:val="00B3519E"/>
    <w:rsid w:val="00C41BB3"/>
    <w:rsid w:val="00C5772D"/>
    <w:rsid w:val="00CA0B94"/>
    <w:rsid w:val="00D43F8B"/>
    <w:rsid w:val="00DC671D"/>
    <w:rsid w:val="00DF2793"/>
    <w:rsid w:val="00E108B6"/>
    <w:rsid w:val="00EC4E89"/>
    <w:rsid w:val="00F066CF"/>
    <w:rsid w:val="00F200EA"/>
    <w:rsid w:val="00F46037"/>
    <w:rsid w:val="00FA523D"/>
    <w:rsid w:val="00FD6F0E"/>
    <w:rsid w:val="00FE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56E0E80"/>
  <w15:chartTrackingRefBased/>
  <w15:docId w15:val="{9BEF5005-0344-4D34-8AE8-2A6D3DBA5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0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A0B68"/>
    <w:pPr>
      <w:keepNext/>
      <w:numPr>
        <w:numId w:val="1"/>
      </w:numPr>
      <w:ind w:left="3544" w:firstLine="0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9A0B6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9A0B68"/>
    <w:pPr>
      <w:keepNext/>
      <w:numPr>
        <w:ilvl w:val="2"/>
        <w:numId w:val="1"/>
      </w:numPr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9A0B68"/>
    <w:pPr>
      <w:numPr>
        <w:ilvl w:val="4"/>
        <w:numId w:val="1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A0B6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9A0B68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9A0B6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9A0B68"/>
    <w:rPr>
      <w:rFonts w:ascii="Calibri" w:eastAsia="Times New Roman" w:hAnsi="Calibri" w:cs="Calibri"/>
      <w:b/>
      <w:bCs/>
      <w:i/>
      <w:iCs/>
      <w:sz w:val="26"/>
      <w:szCs w:val="26"/>
      <w:lang w:val="x-none" w:eastAsia="ar-SA"/>
    </w:rPr>
  </w:style>
  <w:style w:type="character" w:customStyle="1" w:styleId="Znakiprzypiswdolnych">
    <w:name w:val="Znaki przypisów dolnych"/>
    <w:rsid w:val="009A0B68"/>
    <w:rPr>
      <w:vertAlign w:val="superscript"/>
    </w:rPr>
  </w:style>
  <w:style w:type="character" w:styleId="Numerstrony">
    <w:name w:val="page number"/>
    <w:basedOn w:val="Domylnaczcionkaakapitu"/>
    <w:rsid w:val="009A0B68"/>
  </w:style>
  <w:style w:type="character" w:styleId="Hipercze">
    <w:name w:val="Hyperlink"/>
    <w:rsid w:val="009A0B68"/>
    <w:rPr>
      <w:color w:val="0000FF"/>
      <w:u w:val="single"/>
    </w:rPr>
  </w:style>
  <w:style w:type="character" w:styleId="Odwoanieprzypisudolnego">
    <w:name w:val="footnote reference"/>
    <w:rsid w:val="009A0B68"/>
    <w:rPr>
      <w:vertAlign w:val="superscript"/>
    </w:rPr>
  </w:style>
  <w:style w:type="paragraph" w:styleId="Tekstpodstawowy">
    <w:name w:val="Body Text"/>
    <w:basedOn w:val="Normalny"/>
    <w:link w:val="TekstpodstawowyZnak"/>
    <w:rsid w:val="009A0B68"/>
    <w:pPr>
      <w:jc w:val="both"/>
    </w:pPr>
    <w:rPr>
      <w:sz w:val="28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9A0B68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9A0B68"/>
  </w:style>
  <w:style w:type="character" w:customStyle="1" w:styleId="TekstprzypisudolnegoZnak">
    <w:name w:val="Tekst przypisu dolnego Znak"/>
    <w:basedOn w:val="Domylnaczcionkaakapitu"/>
    <w:link w:val="Tekstprzypisudolnego"/>
    <w:rsid w:val="009A0B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rsid w:val="009A0B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A0B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9A0B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0B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31">
    <w:name w:val="Tekst podstawowy 31"/>
    <w:basedOn w:val="Normalny"/>
    <w:rsid w:val="009A0B68"/>
    <w:pPr>
      <w:widowControl w:val="0"/>
      <w:autoSpaceDE w:val="0"/>
      <w:spacing w:line="360" w:lineRule="auto"/>
      <w:jc w:val="both"/>
    </w:pPr>
  </w:style>
  <w:style w:type="paragraph" w:customStyle="1" w:styleId="NormalnyGaramond">
    <w:name w:val="Normalny + Garamond"/>
    <w:basedOn w:val="Tekstpodstawowy"/>
    <w:rsid w:val="009A0B68"/>
    <w:pPr>
      <w:numPr>
        <w:numId w:val="6"/>
      </w:numPr>
      <w:tabs>
        <w:tab w:val="left" w:pos="993"/>
        <w:tab w:val="left" w:pos="1843"/>
      </w:tabs>
      <w:ind w:left="0" w:hanging="718"/>
    </w:pPr>
    <w:rPr>
      <w:rFonts w:ascii="Garamond" w:hAnsi="Garamond" w:cs="Garamond"/>
      <w:sz w:val="24"/>
      <w:szCs w:val="24"/>
    </w:rPr>
  </w:style>
  <w:style w:type="paragraph" w:styleId="Akapitzlist">
    <w:name w:val="List Paragraph"/>
    <w:basedOn w:val="Normalny"/>
    <w:uiPriority w:val="34"/>
    <w:qFormat/>
    <w:rsid w:val="009A0B68"/>
    <w:pPr>
      <w:ind w:left="708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373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73A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73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73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73A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73A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73A8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1">
    <w:name w:val="Tekst komentarza Znak1"/>
    <w:uiPriority w:val="99"/>
    <w:semiHidden/>
    <w:rsid w:val="007D10E0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personalny@su.krakow.pl" TargetMode="Externa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header" Target="header13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2.xml"/><Relationship Id="rId38" Type="http://schemas.openxmlformats.org/officeDocument/2006/relationships/footer" Target="footer1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6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header" Target="header8.xml"/><Relationship Id="rId32" Type="http://schemas.openxmlformats.org/officeDocument/2006/relationships/hyperlink" Target="mailto:dane.osobowe@su.krakow.pl" TargetMode="External"/><Relationship Id="rId37" Type="http://schemas.openxmlformats.org/officeDocument/2006/relationships/header" Target="header14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footer" Target="footer14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footer" Target="footer7.xml"/><Relationship Id="rId27" Type="http://schemas.openxmlformats.org/officeDocument/2006/relationships/header" Target="header10.xml"/><Relationship Id="rId30" Type="http://schemas.openxmlformats.org/officeDocument/2006/relationships/header" Target="header11.xml"/><Relationship Id="rId35" Type="http://schemas.openxmlformats.org/officeDocument/2006/relationships/footer" Target="footer1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20</Pages>
  <Words>5421</Words>
  <Characters>32532</Characters>
  <Application>Microsoft Office Word</Application>
  <DocSecurity>0</DocSecurity>
  <Lines>271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Słowińska</dc:creator>
  <cp:keywords/>
  <dc:description/>
  <cp:lastModifiedBy>Piotr Kucharski</cp:lastModifiedBy>
  <cp:revision>12</cp:revision>
  <cp:lastPrinted>2023-05-10T09:33:00Z</cp:lastPrinted>
  <dcterms:created xsi:type="dcterms:W3CDTF">2023-05-10T09:31:00Z</dcterms:created>
  <dcterms:modified xsi:type="dcterms:W3CDTF">2023-09-05T11:45:00Z</dcterms:modified>
</cp:coreProperties>
</file>