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B9" w:rsidRPr="00666041" w:rsidRDefault="00E140F0" w:rsidP="008E27B9">
      <w:pPr>
        <w:pStyle w:val="Stopka"/>
        <w:jc w:val="right"/>
      </w:pPr>
      <w:r w:rsidRPr="00666041">
        <w:t xml:space="preserve">Kraków, dnia </w:t>
      </w:r>
      <w:r w:rsidR="00196320">
        <w:t>09</w:t>
      </w:r>
      <w:r w:rsidR="00A8326A" w:rsidRPr="00666041">
        <w:t xml:space="preserve"> </w:t>
      </w:r>
      <w:r w:rsidR="00196320">
        <w:t>listopada</w:t>
      </w:r>
      <w:r w:rsidR="00CC7453" w:rsidRPr="00666041">
        <w:t xml:space="preserve"> 2018</w:t>
      </w:r>
      <w:r w:rsidR="008E27B9" w:rsidRPr="00666041">
        <w:t xml:space="preserve"> r.</w:t>
      </w:r>
    </w:p>
    <w:p w:rsidR="008E27B9" w:rsidRPr="00666041" w:rsidRDefault="008E27B9" w:rsidP="008E27B9">
      <w:pPr>
        <w:autoSpaceDE w:val="0"/>
        <w:spacing w:after="0"/>
        <w:jc w:val="center"/>
      </w:pPr>
    </w:p>
    <w:p w:rsidR="008E27B9" w:rsidRPr="00666041" w:rsidRDefault="00666041" w:rsidP="0087371E">
      <w:pPr>
        <w:pStyle w:val="Bezodstpw"/>
        <w:spacing w:line="276" w:lineRule="auto"/>
        <w:jc w:val="center"/>
        <w:rPr>
          <w:rFonts w:cs="Times New Roman"/>
          <w:b/>
          <w:lang w:eastAsia="en-US"/>
        </w:rPr>
      </w:pPr>
      <w:bookmarkStart w:id="0" w:name="OLE_LINK1"/>
      <w:bookmarkStart w:id="1" w:name="OLE_LINK2"/>
      <w:r w:rsidRPr="00666041">
        <w:rPr>
          <w:rFonts w:cs="Times New Roman"/>
          <w:b/>
          <w:lang w:eastAsia="en-US"/>
        </w:rPr>
        <w:t>Zapytanie ofertowe w ramach procedury rozeznania rynku</w:t>
      </w:r>
    </w:p>
    <w:p w:rsidR="00666041" w:rsidRPr="00666041" w:rsidRDefault="00666041" w:rsidP="0087371E">
      <w:pPr>
        <w:pStyle w:val="Bezodstpw"/>
        <w:spacing w:line="276" w:lineRule="auto"/>
        <w:jc w:val="center"/>
        <w:rPr>
          <w:rFonts w:cs="Times New Roman"/>
          <w:b/>
          <w:lang w:eastAsia="en-US"/>
        </w:rPr>
      </w:pPr>
    </w:p>
    <w:p w:rsidR="008E27B9" w:rsidRPr="00666041" w:rsidRDefault="0087371E" w:rsidP="0087371E">
      <w:pPr>
        <w:pStyle w:val="Bezodstpw"/>
        <w:tabs>
          <w:tab w:val="left" w:pos="2370"/>
        </w:tabs>
        <w:spacing w:line="276" w:lineRule="auto"/>
        <w:jc w:val="center"/>
        <w:rPr>
          <w:rFonts w:cs="Times New Roman"/>
          <w:b/>
          <w:lang w:eastAsia="en-US"/>
        </w:rPr>
      </w:pPr>
      <w:r w:rsidRPr="00666041">
        <w:rPr>
          <w:rFonts w:cs="Times New Roman"/>
          <w:b/>
          <w:lang w:eastAsia="en-US"/>
        </w:rPr>
        <w:t>Projekt</w:t>
      </w:r>
      <w:r w:rsidR="00E140F0" w:rsidRPr="00666041">
        <w:rPr>
          <w:rFonts w:cs="Times New Roman"/>
          <w:b/>
          <w:lang w:eastAsia="en-US"/>
        </w:rPr>
        <w:t xml:space="preserve"> pn. </w:t>
      </w:r>
      <w:r w:rsidR="00C54964" w:rsidRPr="00666041">
        <w:rPr>
          <w:rFonts w:cs="Times New Roman"/>
          <w:b/>
          <w:lang w:eastAsia="en-US"/>
        </w:rPr>
        <w:t>„BALTIC FRACTURE COMPETENCE CENTER (BFCC)</w:t>
      </w:r>
      <w:r w:rsidR="00666041" w:rsidRPr="00666041">
        <w:rPr>
          <w:rFonts w:cs="Times New Roman"/>
          <w:b/>
          <w:lang w:eastAsia="en-US"/>
        </w:rPr>
        <w:t>”</w:t>
      </w:r>
    </w:p>
    <w:p w:rsidR="008E27B9" w:rsidRPr="00666041" w:rsidRDefault="008E27B9" w:rsidP="008E27B9">
      <w:pPr>
        <w:autoSpaceDE w:val="0"/>
        <w:spacing w:after="0"/>
        <w:jc w:val="both"/>
      </w:pPr>
    </w:p>
    <w:p w:rsidR="008E27B9" w:rsidRPr="00666041" w:rsidRDefault="008E27B9" w:rsidP="008E27B9">
      <w:pPr>
        <w:autoSpaceDE w:val="0"/>
        <w:spacing w:after="0"/>
        <w:jc w:val="both"/>
      </w:pPr>
    </w:p>
    <w:bookmarkEnd w:id="0"/>
    <w:bookmarkEnd w:id="1"/>
    <w:p w:rsidR="0087371E" w:rsidRPr="00666041" w:rsidRDefault="00533B39" w:rsidP="0087371E">
      <w:pPr>
        <w:pStyle w:val="Tekstpodstawowy"/>
        <w:spacing w:after="0"/>
        <w:rPr>
          <w:rFonts w:ascii="Calibri" w:hAnsi="Calibri" w:cs="Times New Roman"/>
          <w:color w:val="auto"/>
          <w:sz w:val="22"/>
          <w:szCs w:val="22"/>
        </w:rPr>
      </w:pPr>
      <w:r w:rsidRPr="00666041">
        <w:rPr>
          <w:rFonts w:ascii="Calibri" w:hAnsi="Calibri" w:cs="Times New Roman"/>
          <w:color w:val="auto"/>
          <w:sz w:val="22"/>
          <w:szCs w:val="22"/>
        </w:rPr>
        <w:t xml:space="preserve">Nr postępowania: </w:t>
      </w:r>
      <w:r w:rsidR="00B566E2" w:rsidRPr="00666041">
        <w:rPr>
          <w:rFonts w:ascii="Calibri" w:hAnsi="Calibri" w:cs="Times New Roman"/>
          <w:color w:val="auto"/>
          <w:sz w:val="22"/>
          <w:szCs w:val="22"/>
        </w:rPr>
        <w:t>DKRP/BFCC/JH/</w:t>
      </w:r>
      <w:r w:rsidR="00776C93">
        <w:rPr>
          <w:rFonts w:ascii="Calibri" w:hAnsi="Calibri" w:cs="Times New Roman"/>
          <w:color w:val="auto"/>
          <w:sz w:val="22"/>
          <w:szCs w:val="22"/>
        </w:rPr>
        <w:t>6</w:t>
      </w:r>
    </w:p>
    <w:p w:rsidR="008E27B9" w:rsidRPr="00666041" w:rsidRDefault="008E27B9" w:rsidP="008E27B9">
      <w:pPr>
        <w:autoSpaceDE w:val="0"/>
        <w:spacing w:after="0"/>
        <w:jc w:val="center"/>
      </w:pPr>
    </w:p>
    <w:p w:rsidR="00666041" w:rsidRDefault="00666041" w:rsidP="00666041">
      <w:pPr>
        <w:jc w:val="both"/>
      </w:pPr>
      <w:r w:rsidRPr="00666041">
        <w:rPr>
          <w:b/>
        </w:rPr>
        <w:t>SP ZOZ Szpital Uniwersytecki w Krakowie z siedzibą przy ul. Kopernika 36, 31-501 Kraków</w:t>
      </w:r>
      <w:r w:rsidRPr="00666041">
        <w:t>,</w:t>
      </w:r>
      <w:r>
        <w:t xml:space="preserve"> zaprasza do składania ofert na </w:t>
      </w:r>
      <w:r w:rsidRPr="00666041">
        <w:rPr>
          <w:b/>
        </w:rPr>
        <w:t xml:space="preserve">świadczenie usługi cateringowej dla uczestników </w:t>
      </w:r>
      <w:r w:rsidR="00776C93" w:rsidRPr="00196320">
        <w:rPr>
          <w:b/>
        </w:rPr>
        <w:t>dwóch spotkań szkoleniowych personelu medycznego</w:t>
      </w:r>
      <w:r w:rsidR="00776C93">
        <w:t xml:space="preserve"> organizowanych</w:t>
      </w:r>
      <w:r>
        <w:t xml:space="preserve"> w ramach realizacji projektu </w:t>
      </w:r>
      <w:r w:rsidRPr="00666041">
        <w:t>„BALTIC FRACTURE COMPETENCE CENTER (BFCC)”,</w:t>
      </w:r>
      <w:r>
        <w:t xml:space="preserve"> współfinansowanego przez Unię Europejską ze środków </w:t>
      </w:r>
      <w:proofErr w:type="spellStart"/>
      <w:r w:rsidRPr="00666041">
        <w:t>Interreg</w:t>
      </w:r>
      <w:proofErr w:type="spellEnd"/>
      <w:r w:rsidRPr="00666041">
        <w:t xml:space="preserve"> </w:t>
      </w:r>
      <w:proofErr w:type="spellStart"/>
      <w:r w:rsidRPr="00666041">
        <w:t>Baltic</w:t>
      </w:r>
      <w:proofErr w:type="spellEnd"/>
      <w:r w:rsidRPr="00666041">
        <w:t xml:space="preserve"> Sea Region</w:t>
      </w:r>
      <w:r>
        <w:t xml:space="preserve">. </w:t>
      </w:r>
    </w:p>
    <w:p w:rsidR="00666041" w:rsidRDefault="00666041" w:rsidP="00666041">
      <w:pPr>
        <w:jc w:val="both"/>
      </w:pPr>
      <w:r>
        <w:rPr>
          <w:u w:val="single"/>
        </w:rPr>
        <w:t>Przedmiot</w:t>
      </w:r>
      <w:r w:rsidRPr="00920AD6">
        <w:rPr>
          <w:u w:val="single"/>
        </w:rPr>
        <w:t xml:space="preserve"> niniejszego zamówienia </w:t>
      </w:r>
      <w:r>
        <w:rPr>
          <w:u w:val="single"/>
        </w:rPr>
        <w:t>wraz z terminem realizacji</w:t>
      </w:r>
      <w:r>
        <w:t>:</w:t>
      </w:r>
    </w:p>
    <w:p w:rsidR="00666041" w:rsidRDefault="00666041" w:rsidP="00666041">
      <w:pPr>
        <w:jc w:val="both"/>
      </w:pPr>
      <w:r w:rsidRPr="00843F17">
        <w:t xml:space="preserve">Przedmiotem niniejszego zapytania ofertowego jest usługa cateringowa podczas </w:t>
      </w:r>
      <w:r w:rsidR="00776C93">
        <w:t>dwóch spotkań szkoleniowych personelu medycznego</w:t>
      </w:r>
      <w:r w:rsidR="00776C93" w:rsidRPr="00843F17">
        <w:t xml:space="preserve"> </w:t>
      </w:r>
      <w:r w:rsidRPr="00843F17">
        <w:t>organizowan</w:t>
      </w:r>
      <w:r w:rsidR="00776C93">
        <w:t xml:space="preserve">ych </w:t>
      </w:r>
      <w:r>
        <w:t>w sali konferencyjnej mieszczącej się prz</w:t>
      </w:r>
      <w:r w:rsidR="00A94D09">
        <w:t xml:space="preserve">y ulicy Mikołaja Kopernika </w:t>
      </w:r>
      <w:r w:rsidR="00776C93">
        <w:t>50</w:t>
      </w:r>
      <w:r w:rsidR="00A94D09">
        <w:t>, I</w:t>
      </w:r>
      <w:r>
        <w:t xml:space="preserve"> piętro, pok. </w:t>
      </w:r>
      <w:r w:rsidR="00776C93">
        <w:t xml:space="preserve">20 Oddziału Klinicznego </w:t>
      </w:r>
      <w:r w:rsidR="00776C93" w:rsidRPr="00776C93">
        <w:t>Chirurgii Ogólnej, Ortopedii i Obrażeń Wielonarządowych</w:t>
      </w:r>
      <w:r>
        <w:t>, będącej w strukturze Szpitala Uniwersyteckiego w Krakowie.</w:t>
      </w:r>
    </w:p>
    <w:p w:rsidR="00666041" w:rsidRPr="00843F17" w:rsidRDefault="00666041" w:rsidP="00666041">
      <w:pPr>
        <w:jc w:val="both"/>
        <w:rPr>
          <w:u w:val="single"/>
        </w:rPr>
      </w:pPr>
      <w:r w:rsidRPr="00843F17">
        <w:rPr>
          <w:u w:val="single"/>
        </w:rPr>
        <w:t>Termin wykonania zamówienia</w:t>
      </w:r>
    </w:p>
    <w:p w:rsidR="00666041" w:rsidRDefault="00776C93" w:rsidP="00666041">
      <w:pPr>
        <w:spacing w:after="160" w:line="259" w:lineRule="auto"/>
        <w:jc w:val="both"/>
        <w:rPr>
          <w:b/>
          <w:i/>
        </w:rPr>
      </w:pPr>
      <w:r>
        <w:rPr>
          <w:b/>
          <w:i/>
        </w:rPr>
        <w:t>2</w:t>
      </w:r>
      <w:r w:rsidR="00666041" w:rsidRPr="00666041">
        <w:rPr>
          <w:b/>
          <w:i/>
        </w:rPr>
        <w:t xml:space="preserve">0 </w:t>
      </w:r>
      <w:r>
        <w:rPr>
          <w:b/>
          <w:i/>
        </w:rPr>
        <w:t>listopada</w:t>
      </w:r>
      <w:r w:rsidR="00666041" w:rsidRPr="00666041">
        <w:rPr>
          <w:b/>
          <w:i/>
        </w:rPr>
        <w:t xml:space="preserve"> 2018 r. od 1</w:t>
      </w:r>
      <w:r>
        <w:rPr>
          <w:b/>
          <w:i/>
        </w:rPr>
        <w:t>0</w:t>
      </w:r>
      <w:r w:rsidR="00666041" w:rsidRPr="00666041">
        <w:rPr>
          <w:b/>
          <w:i/>
        </w:rPr>
        <w:t xml:space="preserve">:00 do </w:t>
      </w:r>
      <w:r>
        <w:rPr>
          <w:b/>
          <w:i/>
        </w:rPr>
        <w:t>13</w:t>
      </w:r>
      <w:r w:rsidR="00666041" w:rsidRPr="00666041">
        <w:rPr>
          <w:b/>
          <w:i/>
        </w:rPr>
        <w:t>:00 (wtorek)</w:t>
      </w:r>
      <w:r w:rsidR="00196320">
        <w:rPr>
          <w:b/>
          <w:i/>
        </w:rPr>
        <w:t xml:space="preserve"> – 15 osób</w:t>
      </w:r>
    </w:p>
    <w:p w:rsidR="00776C93" w:rsidRPr="00666041" w:rsidRDefault="00776C93" w:rsidP="00666041">
      <w:pPr>
        <w:spacing w:after="160" w:line="259" w:lineRule="auto"/>
        <w:jc w:val="both"/>
        <w:rPr>
          <w:b/>
          <w:i/>
        </w:rPr>
      </w:pPr>
      <w:r>
        <w:rPr>
          <w:b/>
          <w:i/>
        </w:rPr>
        <w:t>22</w:t>
      </w:r>
      <w:r w:rsidRPr="00666041">
        <w:rPr>
          <w:b/>
          <w:i/>
        </w:rPr>
        <w:t xml:space="preserve"> </w:t>
      </w:r>
      <w:r>
        <w:rPr>
          <w:b/>
          <w:i/>
        </w:rPr>
        <w:t>listopada</w:t>
      </w:r>
      <w:r w:rsidRPr="00666041">
        <w:rPr>
          <w:b/>
          <w:i/>
        </w:rPr>
        <w:t xml:space="preserve"> 2018 r. od 1</w:t>
      </w:r>
      <w:r>
        <w:rPr>
          <w:b/>
          <w:i/>
        </w:rPr>
        <w:t>0</w:t>
      </w:r>
      <w:r w:rsidRPr="00666041">
        <w:rPr>
          <w:b/>
          <w:i/>
        </w:rPr>
        <w:t xml:space="preserve">:00 do </w:t>
      </w:r>
      <w:r>
        <w:rPr>
          <w:b/>
          <w:i/>
        </w:rPr>
        <w:t>13</w:t>
      </w:r>
      <w:r w:rsidRPr="00666041">
        <w:rPr>
          <w:b/>
          <w:i/>
        </w:rPr>
        <w:t>:00 (</w:t>
      </w:r>
      <w:r>
        <w:rPr>
          <w:b/>
          <w:i/>
        </w:rPr>
        <w:t>czwartek</w:t>
      </w:r>
      <w:r w:rsidRPr="00666041">
        <w:rPr>
          <w:b/>
          <w:i/>
        </w:rPr>
        <w:t>)</w:t>
      </w:r>
      <w:r w:rsidR="00196320">
        <w:rPr>
          <w:b/>
          <w:i/>
        </w:rPr>
        <w:t xml:space="preserve"> – 15 osób </w:t>
      </w:r>
    </w:p>
    <w:p w:rsidR="00666041" w:rsidRDefault="00666041" w:rsidP="00666041">
      <w:pPr>
        <w:jc w:val="both"/>
        <w:rPr>
          <w:b/>
        </w:rPr>
      </w:pPr>
      <w:r w:rsidRPr="006164F1">
        <w:rPr>
          <w:b/>
        </w:rPr>
        <w:t xml:space="preserve">CPV: </w:t>
      </w:r>
      <w:r w:rsidRPr="00843F17">
        <w:rPr>
          <w:b/>
        </w:rPr>
        <w:t>55520000-1 (usługi dostarczania posiłków)</w:t>
      </w:r>
    </w:p>
    <w:p w:rsidR="00666041" w:rsidRPr="00666041" w:rsidRDefault="00666041" w:rsidP="00666041">
      <w:pPr>
        <w:jc w:val="both"/>
        <w:rPr>
          <w:u w:val="single"/>
        </w:rPr>
      </w:pPr>
      <w:r w:rsidRPr="00666041">
        <w:rPr>
          <w:u w:val="single"/>
        </w:rPr>
        <w:t>Opis przedmiotu zamówienia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843F17">
        <w:t xml:space="preserve">Zamówienie obejmuje </w:t>
      </w:r>
      <w:r w:rsidRPr="008A3171">
        <w:rPr>
          <w:i/>
        </w:rPr>
        <w:t>przygotowanie, dostarczenie i serwowanie posiłków</w:t>
      </w:r>
      <w:r w:rsidRPr="00843F17">
        <w:t xml:space="preserve"> oraz uprzątnięcie miejsca serwowania posiłków po ich zakończeniu.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3E38B4">
        <w:t xml:space="preserve">Wykonawca zapewni porcjowanie posiłków w miejscu świadczenia usługi i poda je </w:t>
      </w:r>
      <w:r>
        <w:br/>
      </w:r>
      <w:r w:rsidRPr="003E38B4">
        <w:t>w porcjach na osobę lub w formie bufetu (konsumpcja na stojąco lub siedząco).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3E38B4">
        <w:t xml:space="preserve">Posiłki nie mogą być przygotowane z produktów typu, instant (np. zupy w proszku, sosy </w:t>
      </w:r>
      <w:r>
        <w:br/>
      </w:r>
      <w:r w:rsidRPr="003E38B4">
        <w:t>w proszku itp.) oraz produktów gotowych (np. mrożone pierogi itp.).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3E38B4">
        <w:t xml:space="preserve">Wykonawca po zakończeniu spotkania doprowadzi miejsce świadczenia usługi do stanu sprzed rozpoczęcia świadczenia (w szczególności odbierze naczynia i sztućce oraz inne materiały będące własnością wykonawcy, wykorzystywane w trakcie świadczenia usługi). Do obowiązków wykonawcy należy: odbiór pojemników i odpadów pokonsumpcyjnych niezależnie od ich ilości. Pojemniki oraz odpady pokonsumpcyjne będą zbierane po zakończeniu </w:t>
      </w:r>
      <w:r>
        <w:t>szkolenia.</w:t>
      </w:r>
    </w:p>
    <w:p w:rsidR="0066604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>
        <w:t>Catering obejmuje – przerwę kawową dla uczestników szkolenia oraz obiad</w:t>
      </w:r>
      <w:r w:rsidR="00196320">
        <w:t>, musi się różnić w poszczególnych dniach oferowanymi produktami</w:t>
      </w:r>
      <w:r>
        <w:t>:</w:t>
      </w:r>
    </w:p>
    <w:p w:rsidR="00666041" w:rsidRPr="008A3171" w:rsidRDefault="00666041" w:rsidP="00666041">
      <w:pPr>
        <w:pStyle w:val="Akapitzlist"/>
        <w:ind w:left="1418"/>
        <w:jc w:val="both"/>
        <w:rPr>
          <w:u w:val="single"/>
        </w:rPr>
      </w:pPr>
      <w:r w:rsidRPr="008A3171">
        <w:rPr>
          <w:u w:val="single"/>
        </w:rPr>
        <w:t>Przerwa kawowa:</w:t>
      </w:r>
    </w:p>
    <w:p w:rsidR="00666041" w:rsidRDefault="00196320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lastRenderedPageBreak/>
        <w:t>Soki</w:t>
      </w:r>
      <w:r w:rsidR="00776C93">
        <w:t xml:space="preserve"> owocow</w:t>
      </w:r>
      <w:r>
        <w:t>e</w:t>
      </w:r>
      <w:r w:rsidR="00776C93">
        <w:t xml:space="preserve"> (250 ml</w:t>
      </w:r>
      <w:r>
        <w:t xml:space="preserve"> na osobę),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woda mineralna gazowana i niegazowana podawana w butelkach (500 ml na osobę),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kruche ciasteczka,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mini kanapeczki, 3 szt./1 osoba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sałatki (2 rodzaje)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 xml:space="preserve">zapewnienie naczyń ceramicznych lub szklanych, sztućców, szklanek, filiżanek. </w:t>
      </w:r>
    </w:p>
    <w:p w:rsidR="00666041" w:rsidRDefault="00666041" w:rsidP="00666041">
      <w:pPr>
        <w:pStyle w:val="Akapitzlist"/>
        <w:ind w:left="1440"/>
        <w:jc w:val="both"/>
      </w:pPr>
    </w:p>
    <w:p w:rsidR="00666041" w:rsidRDefault="00666041" w:rsidP="00666041">
      <w:pPr>
        <w:pStyle w:val="Akapitzlist"/>
        <w:ind w:left="1440"/>
        <w:jc w:val="both"/>
      </w:pPr>
      <w:r w:rsidRPr="008A3171">
        <w:rPr>
          <w:u w:val="single"/>
        </w:rPr>
        <w:t xml:space="preserve">Obiad składający się z dwóch ciepłych dań </w:t>
      </w:r>
      <w:r>
        <w:t xml:space="preserve">– </w:t>
      </w:r>
    </w:p>
    <w:p w:rsidR="00666041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jeden rodzaj zupy typu krem</w:t>
      </w:r>
    </w:p>
    <w:p w:rsidR="00666041" w:rsidRPr="00E1648F" w:rsidRDefault="00666041" w:rsidP="00522CB1">
      <w:pPr>
        <w:pStyle w:val="Akapitzlist"/>
        <w:numPr>
          <w:ilvl w:val="0"/>
          <w:numId w:val="2"/>
        </w:numPr>
        <w:spacing w:after="160" w:line="259" w:lineRule="auto"/>
        <w:jc w:val="both"/>
      </w:pPr>
      <w:r>
        <w:t>drugie danie składające się z mięsa wraz z surówką oraz ryżem lub ziemniakami oraz do wyboru danie bezmięsne (np. pierogi).</w:t>
      </w:r>
    </w:p>
    <w:p w:rsidR="00666041" w:rsidRPr="008A3171" w:rsidRDefault="00666041" w:rsidP="00522CB1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8A3171">
        <w:t xml:space="preserve">Liczba osób (maksymalna) na poszczególne spotkania </w:t>
      </w:r>
      <w:r>
        <w:t xml:space="preserve">– </w:t>
      </w:r>
      <w:r w:rsidR="00196320">
        <w:t>30 osób.</w:t>
      </w:r>
    </w:p>
    <w:p w:rsidR="00222A4F" w:rsidRDefault="00222A4F" w:rsidP="008E27B9">
      <w:pPr>
        <w:pStyle w:val="Stopka"/>
        <w:jc w:val="right"/>
        <w:rPr>
          <w:rFonts w:ascii="Verdana" w:hAnsi="Verdana" w:cs="Arial"/>
          <w:sz w:val="20"/>
          <w:szCs w:val="20"/>
        </w:rPr>
      </w:pPr>
    </w:p>
    <w:p w:rsidR="00666041" w:rsidRPr="003A7392" w:rsidRDefault="00666041" w:rsidP="00666041">
      <w:pPr>
        <w:jc w:val="both"/>
        <w:rPr>
          <w:b/>
        </w:rPr>
      </w:pPr>
      <w:r w:rsidRPr="00F03C21">
        <w:rPr>
          <w:u w:val="single"/>
        </w:rPr>
        <w:t>Wymagania formalne w stosunku do Wykonawców:</w:t>
      </w:r>
    </w:p>
    <w:p w:rsidR="00666041" w:rsidRDefault="00666041" w:rsidP="00522CB1">
      <w:pPr>
        <w:pStyle w:val="Akapitzlist"/>
        <w:numPr>
          <w:ilvl w:val="0"/>
          <w:numId w:val="4"/>
        </w:numPr>
        <w:spacing w:after="160" w:line="259" w:lineRule="auto"/>
        <w:jc w:val="both"/>
      </w:pPr>
      <w:r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666041" w:rsidRDefault="00666041" w:rsidP="00522CB1">
      <w:pPr>
        <w:pStyle w:val="Akapitzlist"/>
        <w:numPr>
          <w:ilvl w:val="0"/>
          <w:numId w:val="4"/>
        </w:numPr>
        <w:spacing w:after="160" w:line="259" w:lineRule="auto"/>
        <w:jc w:val="both"/>
      </w:pPr>
      <w:r>
        <w:t xml:space="preserve">Posiadają niezbędną wiedzę i doświadczenie oraz potencjał techniczny, a także dysponują osobami zdolnymi do wykonania zamówienia; znajdują się w sytuacji ekonomicznej </w:t>
      </w:r>
      <w:r>
        <w:br/>
        <w:t>i finansowej zapewniającej wykonanie zamówienia;</w:t>
      </w:r>
    </w:p>
    <w:p w:rsidR="00666041" w:rsidRPr="00E1648F" w:rsidRDefault="00666041" w:rsidP="00522CB1">
      <w:pPr>
        <w:pStyle w:val="Akapitzlist"/>
        <w:numPr>
          <w:ilvl w:val="0"/>
          <w:numId w:val="4"/>
        </w:numPr>
        <w:spacing w:after="160" w:line="259" w:lineRule="auto"/>
        <w:jc w:val="both"/>
      </w:pPr>
      <w:r w:rsidRPr="00E1648F">
        <w:t xml:space="preserve">Wykonawca odpowiada za transport przedmiotu zamówienia oraz podanie go w sposób </w:t>
      </w:r>
      <w:r>
        <w:br/>
      </w:r>
      <w:r w:rsidRPr="00E1648F">
        <w:t>i przez osoby z odpowiednimi uprawnieniami, zgodnie z wymaganiami sanitarnymi dotyczącymi żywności i żywienia.</w:t>
      </w:r>
    </w:p>
    <w:p w:rsidR="00666041" w:rsidRDefault="00666041" w:rsidP="00666041">
      <w:pPr>
        <w:pStyle w:val="Akapitzlist"/>
        <w:jc w:val="both"/>
      </w:pPr>
    </w:p>
    <w:p w:rsidR="00666041" w:rsidRPr="00B97BCC" w:rsidRDefault="00666041" w:rsidP="00666041">
      <w:pPr>
        <w:jc w:val="both"/>
        <w:rPr>
          <w:u w:val="single"/>
        </w:rPr>
      </w:pPr>
      <w:r w:rsidRPr="00B97BCC">
        <w:rPr>
          <w:u w:val="single"/>
        </w:rPr>
        <w:t>Zamawiający zastrzega sobie prawo do rozwiązania umowy  w sytuacji  zaprzestania realizacji  Projektu, a co za tym idzie rozwiązania Umowy o dofinansowanie Projektu.</w:t>
      </w:r>
    </w:p>
    <w:p w:rsidR="00666041" w:rsidRDefault="00666041" w:rsidP="00666041">
      <w:pPr>
        <w:jc w:val="both"/>
        <w:rPr>
          <w:u w:val="single"/>
        </w:rPr>
      </w:pPr>
    </w:p>
    <w:p w:rsidR="00666041" w:rsidRPr="003B6CB3" w:rsidRDefault="00666041" w:rsidP="00666041">
      <w:pPr>
        <w:jc w:val="both"/>
        <w:rPr>
          <w:u w:val="single"/>
        </w:rPr>
      </w:pPr>
      <w:r w:rsidRPr="003B6CB3">
        <w:rPr>
          <w:u w:val="single"/>
        </w:rPr>
        <w:t>Waluta i warunki dotyczące rozliczeń związanych z realizacją niniejszego zamówienia</w:t>
      </w:r>
    </w:p>
    <w:p w:rsidR="00666041" w:rsidRDefault="00666041" w:rsidP="00666041">
      <w:pPr>
        <w:jc w:val="both"/>
      </w:pPr>
      <w:r w:rsidRPr="003A7392">
        <w:t>Podstawę zapłaty wynagrodzenia będzie stanowiła faktura VAT/rachune</w:t>
      </w:r>
      <w:r>
        <w:t xml:space="preserve">k wystawiony przez Wykonawcę. </w:t>
      </w:r>
      <w:r w:rsidRPr="003A7392">
        <w:t xml:space="preserve">Wynagrodzenie płatne będzie w drodze przelewu bankowego na rachunek wskazany przez </w:t>
      </w:r>
      <w:r w:rsidR="00695FFE" w:rsidRPr="003A7392">
        <w:t>Wy</w:t>
      </w:r>
      <w:r w:rsidR="00695FFE">
        <w:t>konawcę</w:t>
      </w:r>
      <w:r w:rsidRPr="003A7392">
        <w:t xml:space="preserve">, </w:t>
      </w:r>
      <w:r w:rsidRPr="00B97BCC">
        <w:t>w terminie 60 dni od dnia</w:t>
      </w:r>
      <w:r w:rsidRPr="003A7392">
        <w:t xml:space="preserve"> dostarczenia prawidłowo wystawionej faktury VAT/rachunku. </w:t>
      </w:r>
    </w:p>
    <w:p w:rsidR="00666041" w:rsidRDefault="00666041" w:rsidP="00666041">
      <w:pPr>
        <w:jc w:val="both"/>
      </w:pPr>
      <w:r w:rsidRPr="003A7392">
        <w:t xml:space="preserve">W przypadku niewykonania lub nienależytego wykonania przedmiotu zamówienia Wykonawca zapłaci Zamawiającemu karę umowną w </w:t>
      </w:r>
      <w:r w:rsidRPr="006164F1">
        <w:t xml:space="preserve">wysokości </w:t>
      </w:r>
      <w:r w:rsidR="00695FFE">
        <w:t xml:space="preserve">do </w:t>
      </w:r>
      <w:r w:rsidRPr="006164F1">
        <w:t>10%</w:t>
      </w:r>
      <w:r w:rsidRPr="003A7392">
        <w:t xml:space="preserve"> brutto</w:t>
      </w:r>
      <w:r>
        <w:t xml:space="preserve"> łącznej</w:t>
      </w:r>
      <w:r w:rsidRPr="003A7392">
        <w:t xml:space="preserve"> wartości </w:t>
      </w:r>
      <w:r>
        <w:t>cateringu.</w:t>
      </w:r>
    </w:p>
    <w:p w:rsidR="00666041" w:rsidRDefault="00666041" w:rsidP="00666041">
      <w:pPr>
        <w:spacing w:after="0"/>
        <w:jc w:val="both"/>
      </w:pPr>
    </w:p>
    <w:p w:rsidR="00666041" w:rsidRPr="00325361" w:rsidRDefault="00666041" w:rsidP="00666041">
      <w:pPr>
        <w:jc w:val="both"/>
        <w:rPr>
          <w:u w:val="single"/>
        </w:rPr>
      </w:pPr>
      <w:r w:rsidRPr="00325361">
        <w:rPr>
          <w:u w:val="single"/>
        </w:rPr>
        <w:t>Opis sposobu przygotowania oferty</w:t>
      </w:r>
    </w:p>
    <w:p w:rsidR="00666041" w:rsidRDefault="00666041" w:rsidP="00522CB1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>Oferta powinna być sporządzona w języku polskim oraz powinna zawierać pełną nazwę oraz dane adresowe Wykonawcy</w:t>
      </w:r>
      <w:r w:rsidRPr="006D6262">
        <w:rPr>
          <w:b/>
        </w:rPr>
        <w:t xml:space="preserve"> na formularzu ofertowym zgodnie ze wzorem z załącznika nr 1</w:t>
      </w:r>
      <w:r>
        <w:t xml:space="preserve">.      </w:t>
      </w:r>
    </w:p>
    <w:p w:rsidR="00666041" w:rsidRDefault="00666041" w:rsidP="00522CB1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lastRenderedPageBreak/>
        <w:t>Oferta powinna być podpisana przez osobę upoważnioną do reprezentowania Wykonawcy.</w:t>
      </w:r>
    </w:p>
    <w:p w:rsidR="00666041" w:rsidRDefault="00666041" w:rsidP="00522CB1">
      <w:pPr>
        <w:pStyle w:val="Akapitzlist"/>
        <w:numPr>
          <w:ilvl w:val="0"/>
          <w:numId w:val="3"/>
        </w:numPr>
        <w:spacing w:after="0"/>
        <w:ind w:left="426"/>
        <w:jc w:val="both"/>
      </w:pPr>
      <w:r>
        <w:t>Wykonawca ponosi samodzielnie wszelkie koszty związane z przygotowaniem i złożeniem oferty, niezależnie od wyniku postępowania.</w:t>
      </w:r>
    </w:p>
    <w:p w:rsidR="00666041" w:rsidRPr="00F45E3A" w:rsidRDefault="00666041" w:rsidP="00666041">
      <w:pPr>
        <w:jc w:val="both"/>
        <w:rPr>
          <w:u w:val="single"/>
        </w:rPr>
      </w:pPr>
      <w:r w:rsidRPr="00F45E3A">
        <w:rPr>
          <w:u w:val="single"/>
        </w:rPr>
        <w:t>Sposób oceny ofert</w:t>
      </w:r>
    </w:p>
    <w:p w:rsidR="00666041" w:rsidRDefault="00666041" w:rsidP="00666041">
      <w:pPr>
        <w:jc w:val="both"/>
        <w:rPr>
          <w:strike/>
        </w:rPr>
      </w:pPr>
      <w:r w:rsidRPr="00FC0B61">
        <w:t>Ocena zgłoszonych ofert dokonywana jest w oparciu o nadesłane formularze ofertowe na pod</w:t>
      </w:r>
      <w:r>
        <w:t>s</w:t>
      </w:r>
      <w:r w:rsidRPr="00FC0B61">
        <w:t>tawie kryterium cena – 100% wagi.</w:t>
      </w:r>
    </w:p>
    <w:p w:rsidR="00666041" w:rsidRPr="00F45E3A" w:rsidRDefault="00666041" w:rsidP="00666041">
      <w:pPr>
        <w:jc w:val="both"/>
        <w:rPr>
          <w:u w:val="single"/>
        </w:rPr>
      </w:pPr>
      <w:r w:rsidRPr="00F45E3A">
        <w:rPr>
          <w:u w:val="single"/>
        </w:rPr>
        <w:t>Określenie miejsca, sp</w:t>
      </w:r>
      <w:r>
        <w:rPr>
          <w:u w:val="single"/>
        </w:rPr>
        <w:t>osobu i terminu składania ofert</w:t>
      </w:r>
    </w:p>
    <w:p w:rsidR="00666041" w:rsidRDefault="00666041" w:rsidP="00666041">
      <w:pPr>
        <w:jc w:val="both"/>
        <w:rPr>
          <w:b/>
        </w:rPr>
      </w:pPr>
      <w:r w:rsidRPr="00F45E3A">
        <w:t xml:space="preserve">Ofertę na wykonanie przedmiotu zamówienia należy dostarczyć w </w:t>
      </w:r>
      <w:r w:rsidRPr="00E9059B">
        <w:rPr>
          <w:u w:val="single"/>
        </w:rPr>
        <w:t>wersji elektronicznej</w:t>
      </w:r>
      <w:r w:rsidRPr="00F45E3A">
        <w:t xml:space="preserve"> w terminie do</w:t>
      </w:r>
      <w:r>
        <w:t xml:space="preserve"> </w:t>
      </w:r>
      <w:r w:rsidR="00196320">
        <w:rPr>
          <w:b/>
        </w:rPr>
        <w:t>16</w:t>
      </w:r>
      <w:r w:rsidRPr="00FB5D7A">
        <w:rPr>
          <w:b/>
        </w:rPr>
        <w:t>.1</w:t>
      </w:r>
      <w:r w:rsidR="00B3332E">
        <w:rPr>
          <w:b/>
        </w:rPr>
        <w:t>1</w:t>
      </w:r>
      <w:r w:rsidRPr="00FB5D7A">
        <w:rPr>
          <w:b/>
        </w:rPr>
        <w:t>.2018</w:t>
      </w:r>
      <w:r>
        <w:rPr>
          <w:b/>
        </w:rPr>
        <w:t xml:space="preserve"> </w:t>
      </w:r>
      <w:r w:rsidRPr="00E9059B">
        <w:rPr>
          <w:b/>
        </w:rPr>
        <w:t>r</w:t>
      </w:r>
      <w:r w:rsidRPr="00F45E3A">
        <w:t>.</w:t>
      </w:r>
      <w:r w:rsidR="00196320">
        <w:t xml:space="preserve"> do godz. 14:0</w:t>
      </w:r>
      <w:r w:rsidRPr="00F45E3A">
        <w:t xml:space="preserve">0. na adres e-mail: </w:t>
      </w:r>
      <w:r w:rsidRPr="00F45E3A">
        <w:rPr>
          <w:b/>
        </w:rPr>
        <w:t>nowe.projekty@su.krakow.pl</w:t>
      </w:r>
    </w:p>
    <w:p w:rsidR="00666041" w:rsidRDefault="00666041" w:rsidP="00666041">
      <w:pPr>
        <w:jc w:val="both"/>
      </w:pPr>
      <w:r w:rsidRPr="00F45E3A">
        <w:t>(w t</w:t>
      </w:r>
      <w:r>
        <w:t>ytule proszę wpisać: „Oferta, usług</w:t>
      </w:r>
      <w:bookmarkStart w:id="2" w:name="_GoBack"/>
      <w:bookmarkEnd w:id="2"/>
      <w:r>
        <w:t xml:space="preserve">a cateringowa </w:t>
      </w:r>
      <w:r w:rsidR="00196320">
        <w:t>–</w:t>
      </w:r>
      <w:r>
        <w:t xml:space="preserve"> </w:t>
      </w:r>
      <w:r w:rsidR="00196320">
        <w:t xml:space="preserve">szkolenie </w:t>
      </w:r>
      <w:r>
        <w:t>BFCC”)</w:t>
      </w:r>
    </w:p>
    <w:p w:rsidR="00666041" w:rsidRDefault="00666041" w:rsidP="00666041">
      <w:pPr>
        <w:jc w:val="both"/>
      </w:pPr>
      <w:r>
        <w:t>W przypadku, gdy w wyznaczonym terminie nie wpłynie żadna oferta Zamawiający unieważni prowadzoną procedurę.</w:t>
      </w:r>
    </w:p>
    <w:p w:rsidR="00666041" w:rsidRDefault="00666041" w:rsidP="00666041">
      <w:pPr>
        <w:jc w:val="both"/>
      </w:pPr>
      <w:r>
        <w:t>Informację o wyborze najkorzystniejszej oferty zamieścimy na stronie internetowej www.su.krakow.pl w zakładce zapytania ofertowe.</w:t>
      </w:r>
    </w:p>
    <w:p w:rsidR="00666041" w:rsidRDefault="00666041" w:rsidP="00666041">
      <w:pPr>
        <w:jc w:val="both"/>
      </w:pPr>
    </w:p>
    <w:p w:rsidR="00666041" w:rsidRDefault="00666041" w:rsidP="00666041">
      <w:pPr>
        <w:jc w:val="both"/>
        <w:rPr>
          <w:u w:val="single"/>
        </w:rPr>
      </w:pPr>
      <w:r>
        <w:rPr>
          <w:u w:val="single"/>
        </w:rPr>
        <w:t xml:space="preserve">W przypadku dodatkowych pytań prosimy o kontakt z poniższą </w:t>
      </w:r>
      <w:r w:rsidRPr="00AB66DC">
        <w:rPr>
          <w:u w:val="single"/>
        </w:rPr>
        <w:t>upoważnion</w:t>
      </w:r>
      <w:r>
        <w:rPr>
          <w:u w:val="single"/>
        </w:rPr>
        <w:t>ą osobą:</w:t>
      </w:r>
    </w:p>
    <w:p w:rsidR="00666041" w:rsidRDefault="00666041" w:rsidP="00666041">
      <w:pPr>
        <w:jc w:val="both"/>
      </w:pPr>
      <w:r>
        <w:t>Jacek Hymczak, tel. 12 424 74 36 e-mail: jhymczak</w:t>
      </w:r>
      <w:r w:rsidRPr="00AB66DC">
        <w:t>@su.krakow.pl</w:t>
      </w:r>
    </w:p>
    <w:p w:rsidR="00666041" w:rsidRPr="00300B6C" w:rsidRDefault="00666041" w:rsidP="00666041">
      <w:pPr>
        <w:rPr>
          <w:rFonts w:ascii="Verdana" w:hAnsi="Verdana" w:cs="Arial"/>
          <w:sz w:val="20"/>
          <w:szCs w:val="20"/>
        </w:rPr>
      </w:pPr>
    </w:p>
    <w:sectPr w:rsidR="00666041" w:rsidRPr="00300B6C" w:rsidSect="008472AC">
      <w:headerReference w:type="default" r:id="rId8"/>
      <w:pgSz w:w="11906" w:h="16838"/>
      <w:pgMar w:top="198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6D" w:rsidRDefault="000B5F6D" w:rsidP="006E5112">
      <w:pPr>
        <w:spacing w:after="0" w:line="240" w:lineRule="auto"/>
      </w:pPr>
      <w:r>
        <w:separator/>
      </w:r>
    </w:p>
  </w:endnote>
  <w:endnote w:type="continuationSeparator" w:id="0">
    <w:p w:rsidR="000B5F6D" w:rsidRDefault="000B5F6D" w:rsidP="006E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6D" w:rsidRDefault="000B5F6D" w:rsidP="006E5112">
      <w:pPr>
        <w:spacing w:after="0" w:line="240" w:lineRule="auto"/>
      </w:pPr>
      <w:r>
        <w:separator/>
      </w:r>
    </w:p>
  </w:footnote>
  <w:footnote w:type="continuationSeparator" w:id="0">
    <w:p w:rsidR="000B5F6D" w:rsidRDefault="000B5F6D" w:rsidP="006E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7B7" w:rsidRDefault="00EE37B7" w:rsidP="00EE37B7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D035CA" wp14:editId="15AC8E4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C0CFF" wp14:editId="6FEB5120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1942533" wp14:editId="1B63D0A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5F482FD8" wp14:editId="6F604C81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7B7" w:rsidRPr="00FF31C2" w:rsidRDefault="00EE37B7" w:rsidP="00EE37B7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5F482FD8"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qqQ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0ASHrvgR83KvjiTCiEel&#10;D1g/9gjT2NkcFfrP2uFF7zvbOth5UxEmizCNocqgyMJkHkJyHIxTEc5hLhmL8DqKgsQVKSD4jUX4&#10;etZfY/S/rNb/qT2eOHBlMK4PD2Swx81x5NdGVU9AL62gaUL7hTslCI3Sf1JygPtZTs0fO4aXg/a9&#10;BO7jZW4S9CRsJoHJErbm1FIyiIWFEezZ9VpsG7A88FeqOzgGauEaM7o2eAF1hwMoNye5y5er1PGm&#10;iNe787HTOt1nb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Zgaqk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:rsidR="00EE37B7" w:rsidRPr="00FF31C2" w:rsidRDefault="00EE37B7" w:rsidP="00EE37B7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  <w:p w:rsidR="00B35BD8" w:rsidRDefault="0005599C" w:rsidP="00BB317F">
    <w:pPr>
      <w:pStyle w:val="Nagwek"/>
      <w:spacing w:after="0" w:line="120" w:lineRule="auto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B777E5A"/>
    <w:multiLevelType w:val="hybridMultilevel"/>
    <w:tmpl w:val="0E5E74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476B8"/>
    <w:multiLevelType w:val="hybridMultilevel"/>
    <w:tmpl w:val="41607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35CFB"/>
    <w:multiLevelType w:val="hybridMultilevel"/>
    <w:tmpl w:val="A40E372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D3343F"/>
    <w:multiLevelType w:val="hybridMultilevel"/>
    <w:tmpl w:val="D90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112"/>
    <w:rsid w:val="000056D7"/>
    <w:rsid w:val="00042D0A"/>
    <w:rsid w:val="0005599C"/>
    <w:rsid w:val="000645EA"/>
    <w:rsid w:val="00090E83"/>
    <w:rsid w:val="000A1150"/>
    <w:rsid w:val="000A35A1"/>
    <w:rsid w:val="000B5F6D"/>
    <w:rsid w:val="000E2346"/>
    <w:rsid w:val="000F1E6F"/>
    <w:rsid w:val="00123D2B"/>
    <w:rsid w:val="00130B25"/>
    <w:rsid w:val="00144805"/>
    <w:rsid w:val="00181B8E"/>
    <w:rsid w:val="00196320"/>
    <w:rsid w:val="001B1201"/>
    <w:rsid w:val="001C7E99"/>
    <w:rsid w:val="001E1D16"/>
    <w:rsid w:val="001E4376"/>
    <w:rsid w:val="0020432F"/>
    <w:rsid w:val="002119C1"/>
    <w:rsid w:val="00211C23"/>
    <w:rsid w:val="00222A4F"/>
    <w:rsid w:val="00231721"/>
    <w:rsid w:val="00254EB1"/>
    <w:rsid w:val="002575B1"/>
    <w:rsid w:val="00294F47"/>
    <w:rsid w:val="00296932"/>
    <w:rsid w:val="002D2488"/>
    <w:rsid w:val="002D3C41"/>
    <w:rsid w:val="002F7EE6"/>
    <w:rsid w:val="00300B6C"/>
    <w:rsid w:val="0031238B"/>
    <w:rsid w:val="0036602A"/>
    <w:rsid w:val="0036775A"/>
    <w:rsid w:val="0037708F"/>
    <w:rsid w:val="003860DE"/>
    <w:rsid w:val="003A3082"/>
    <w:rsid w:val="003D7D8D"/>
    <w:rsid w:val="003F48D1"/>
    <w:rsid w:val="0047548B"/>
    <w:rsid w:val="004E592D"/>
    <w:rsid w:val="0050307A"/>
    <w:rsid w:val="005124F3"/>
    <w:rsid w:val="00522CB1"/>
    <w:rsid w:val="0052337A"/>
    <w:rsid w:val="00533B39"/>
    <w:rsid w:val="005558C6"/>
    <w:rsid w:val="00555D9E"/>
    <w:rsid w:val="005757FF"/>
    <w:rsid w:val="00592B00"/>
    <w:rsid w:val="005B34B6"/>
    <w:rsid w:val="005D5CCC"/>
    <w:rsid w:val="005E6984"/>
    <w:rsid w:val="00642D55"/>
    <w:rsid w:val="00650DEC"/>
    <w:rsid w:val="00653006"/>
    <w:rsid w:val="0065798A"/>
    <w:rsid w:val="00666041"/>
    <w:rsid w:val="00671229"/>
    <w:rsid w:val="00695FFE"/>
    <w:rsid w:val="006B69BA"/>
    <w:rsid w:val="006D7CE0"/>
    <w:rsid w:val="006E5112"/>
    <w:rsid w:val="007032D5"/>
    <w:rsid w:val="00731517"/>
    <w:rsid w:val="0075315F"/>
    <w:rsid w:val="00776C93"/>
    <w:rsid w:val="007815FB"/>
    <w:rsid w:val="00795AEF"/>
    <w:rsid w:val="007B08F4"/>
    <w:rsid w:val="007B35DF"/>
    <w:rsid w:val="00800F0E"/>
    <w:rsid w:val="008472AC"/>
    <w:rsid w:val="00856896"/>
    <w:rsid w:val="00856FEE"/>
    <w:rsid w:val="0087371E"/>
    <w:rsid w:val="0089634E"/>
    <w:rsid w:val="008B4C94"/>
    <w:rsid w:val="008C2956"/>
    <w:rsid w:val="008E27B9"/>
    <w:rsid w:val="009125C5"/>
    <w:rsid w:val="00913AE7"/>
    <w:rsid w:val="009459BC"/>
    <w:rsid w:val="009A0088"/>
    <w:rsid w:val="009D00EC"/>
    <w:rsid w:val="009F418B"/>
    <w:rsid w:val="009F6864"/>
    <w:rsid w:val="00A05359"/>
    <w:rsid w:val="00A11B4A"/>
    <w:rsid w:val="00A47DBD"/>
    <w:rsid w:val="00A53B83"/>
    <w:rsid w:val="00A635D0"/>
    <w:rsid w:val="00A8326A"/>
    <w:rsid w:val="00A931D3"/>
    <w:rsid w:val="00A94D09"/>
    <w:rsid w:val="00A9538B"/>
    <w:rsid w:val="00AC770F"/>
    <w:rsid w:val="00AD62D1"/>
    <w:rsid w:val="00AE5721"/>
    <w:rsid w:val="00B11785"/>
    <w:rsid w:val="00B3332E"/>
    <w:rsid w:val="00B566E2"/>
    <w:rsid w:val="00B641A8"/>
    <w:rsid w:val="00B64AA8"/>
    <w:rsid w:val="00B7343E"/>
    <w:rsid w:val="00BA66F9"/>
    <w:rsid w:val="00BB335D"/>
    <w:rsid w:val="00BB41F0"/>
    <w:rsid w:val="00C374E1"/>
    <w:rsid w:val="00C46362"/>
    <w:rsid w:val="00C54964"/>
    <w:rsid w:val="00C82835"/>
    <w:rsid w:val="00C96107"/>
    <w:rsid w:val="00CC3D7A"/>
    <w:rsid w:val="00CC48EF"/>
    <w:rsid w:val="00CC7453"/>
    <w:rsid w:val="00CF7D83"/>
    <w:rsid w:val="00D12991"/>
    <w:rsid w:val="00D1653A"/>
    <w:rsid w:val="00D7253F"/>
    <w:rsid w:val="00D752D2"/>
    <w:rsid w:val="00D76DAB"/>
    <w:rsid w:val="00D85E70"/>
    <w:rsid w:val="00DA3F39"/>
    <w:rsid w:val="00DC428C"/>
    <w:rsid w:val="00DD0D6F"/>
    <w:rsid w:val="00DD16A1"/>
    <w:rsid w:val="00E0006A"/>
    <w:rsid w:val="00E01D97"/>
    <w:rsid w:val="00E05FA3"/>
    <w:rsid w:val="00E1045D"/>
    <w:rsid w:val="00E140F0"/>
    <w:rsid w:val="00E442C6"/>
    <w:rsid w:val="00E61036"/>
    <w:rsid w:val="00E7514A"/>
    <w:rsid w:val="00E823BF"/>
    <w:rsid w:val="00E9787A"/>
    <w:rsid w:val="00EC18B5"/>
    <w:rsid w:val="00ED00D4"/>
    <w:rsid w:val="00EE37B7"/>
    <w:rsid w:val="00F028BF"/>
    <w:rsid w:val="00F20AD3"/>
    <w:rsid w:val="00F56D72"/>
    <w:rsid w:val="00F80C0C"/>
    <w:rsid w:val="00F87AFC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28B6F"/>
  <w15:docId w15:val="{6481B425-956C-4E45-AB5F-299D60E3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51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E51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51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6E51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5112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5112"/>
    <w:pPr>
      <w:ind w:left="720"/>
      <w:contextualSpacing/>
    </w:pPr>
  </w:style>
  <w:style w:type="paragraph" w:styleId="NormalnyWeb">
    <w:name w:val="Normal (Web)"/>
    <w:basedOn w:val="Normalny"/>
    <w:semiHidden/>
    <w:rsid w:val="006E51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E5112"/>
    <w:pPr>
      <w:autoSpaceDE w:val="0"/>
      <w:autoSpaceDN w:val="0"/>
      <w:adjustRightInd w:val="0"/>
      <w:jc w:val="both"/>
    </w:pPr>
    <w:rPr>
      <w:rFonts w:ascii="Verdana" w:hAnsi="Verdana" w:cs="Arial"/>
      <w:color w:val="0000FF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6E5112"/>
    <w:rPr>
      <w:rFonts w:ascii="Verdana" w:eastAsia="Calibri" w:hAnsi="Verdana" w:cs="Arial"/>
      <w:color w:val="0000FF"/>
      <w:sz w:val="20"/>
      <w:szCs w:val="20"/>
    </w:rPr>
  </w:style>
  <w:style w:type="paragraph" w:styleId="Bezodstpw">
    <w:name w:val="No Spacing"/>
    <w:qFormat/>
    <w:rsid w:val="008E27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16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16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16A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6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6A1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66E2"/>
    <w:rPr>
      <w:color w:val="0000FF" w:themeColor="hyperlink"/>
      <w:u w:val="single"/>
    </w:rPr>
  </w:style>
  <w:style w:type="paragraph" w:customStyle="1" w:styleId="Tretekstu">
    <w:name w:val="Treść tekstu"/>
    <w:basedOn w:val="Normalny"/>
    <w:uiPriority w:val="1"/>
    <w:qFormat/>
    <w:rsid w:val="00666041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5CFB1-26BC-43F1-A7C3-D347EFC0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771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Jacek Hymczak</cp:lastModifiedBy>
  <cp:revision>19</cp:revision>
  <cp:lastPrinted>2012-03-02T09:28:00Z</cp:lastPrinted>
  <dcterms:created xsi:type="dcterms:W3CDTF">2013-09-13T08:36:00Z</dcterms:created>
  <dcterms:modified xsi:type="dcterms:W3CDTF">2018-11-09T13:15:00Z</dcterms:modified>
</cp:coreProperties>
</file>