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72C" w:rsidRPr="00726BB3" w:rsidRDefault="00B15E87" w:rsidP="00726BB3">
      <w:pPr>
        <w:pStyle w:val="Tytu"/>
        <w:spacing w:line="276" w:lineRule="auto"/>
        <w:rPr>
          <w:sz w:val="22"/>
          <w:szCs w:val="22"/>
        </w:rPr>
      </w:pPr>
      <w:r>
        <w:rPr>
          <w:sz w:val="22"/>
          <w:szCs w:val="22"/>
        </w:rPr>
        <w:t xml:space="preserve">             </w:t>
      </w:r>
      <w:r w:rsidR="00DD572C" w:rsidRPr="00726BB3">
        <w:rPr>
          <w:sz w:val="22"/>
          <w:szCs w:val="22"/>
        </w:rPr>
        <w:t>UMOW</w:t>
      </w:r>
      <w:r w:rsidR="00056F21" w:rsidRPr="00726BB3">
        <w:rPr>
          <w:sz w:val="22"/>
          <w:szCs w:val="22"/>
        </w:rPr>
        <w:t>A O UDZIELANIE ŚWIADCZEŃ ZDROWOTNYCH</w:t>
      </w:r>
    </w:p>
    <w:p w:rsidR="00914CE5" w:rsidRPr="00726BB3" w:rsidRDefault="00914CE5" w:rsidP="00726BB3">
      <w:pPr>
        <w:pStyle w:val="Tytu"/>
        <w:spacing w:line="276" w:lineRule="auto"/>
        <w:rPr>
          <w:sz w:val="22"/>
          <w:szCs w:val="22"/>
        </w:rPr>
      </w:pPr>
      <w:r w:rsidRPr="00726BB3">
        <w:rPr>
          <w:sz w:val="22"/>
          <w:szCs w:val="22"/>
        </w:rPr>
        <w:t>(wzór)</w:t>
      </w:r>
    </w:p>
    <w:p w:rsidR="00A577E2" w:rsidRPr="00726BB3" w:rsidRDefault="00A577E2" w:rsidP="00726BB3">
      <w:pPr>
        <w:spacing w:after="0"/>
        <w:ind w:hanging="142"/>
        <w:jc w:val="center"/>
        <w:rPr>
          <w:rFonts w:ascii="Times New Roman" w:eastAsia="Times New Roman" w:hAnsi="Times New Roman" w:cs="Times New Roman"/>
          <w:bCs/>
          <w:lang w:eastAsia="pl-PL"/>
        </w:rPr>
      </w:pPr>
    </w:p>
    <w:p w:rsidR="00056F21" w:rsidRPr="00726BB3" w:rsidRDefault="00056F21" w:rsidP="00726BB3">
      <w:pPr>
        <w:spacing w:after="0"/>
        <w:ind w:hanging="142"/>
        <w:jc w:val="center"/>
        <w:rPr>
          <w:rFonts w:ascii="Times New Roman" w:eastAsia="Times New Roman" w:hAnsi="Times New Roman" w:cs="Times New Roman"/>
          <w:bCs/>
          <w:lang w:eastAsia="pl-PL"/>
        </w:rPr>
      </w:pP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zawarta w dniu </w:t>
      </w:r>
      <w:r w:rsidR="006C3D79" w:rsidRPr="00726BB3">
        <w:rPr>
          <w:rFonts w:ascii="Times New Roman" w:eastAsia="Times New Roman" w:hAnsi="Times New Roman" w:cs="Times New Roman"/>
          <w:lang w:eastAsia="pl-PL"/>
        </w:rPr>
        <w:t>…………….</w:t>
      </w:r>
      <w:r w:rsidR="00470A31" w:rsidRPr="00726BB3">
        <w:rPr>
          <w:rFonts w:ascii="Times New Roman" w:eastAsia="Times New Roman" w:hAnsi="Times New Roman" w:cs="Times New Roman"/>
          <w:lang w:eastAsia="pl-PL"/>
        </w:rPr>
        <w:t xml:space="preserve"> roku</w:t>
      </w:r>
      <w:r w:rsidR="00561A1B" w:rsidRPr="00726BB3">
        <w:rPr>
          <w:rFonts w:ascii="Times New Roman" w:eastAsia="Times New Roman" w:hAnsi="Times New Roman" w:cs="Times New Roman"/>
          <w:lang w:eastAsia="pl-PL"/>
        </w:rPr>
        <w:t xml:space="preserve"> w </w:t>
      </w:r>
      <w:r w:rsidRPr="00726BB3">
        <w:rPr>
          <w:rFonts w:ascii="Times New Roman" w:eastAsia="Times New Roman" w:hAnsi="Times New Roman" w:cs="Times New Roman"/>
          <w:lang w:eastAsia="pl-PL"/>
        </w:rPr>
        <w:t>Krakowie pomiędzy:</w:t>
      </w:r>
    </w:p>
    <w:p w:rsidR="00FB3900" w:rsidRPr="00726BB3" w:rsidRDefault="00FB3900" w:rsidP="00726BB3">
      <w:pPr>
        <w:spacing w:after="0"/>
        <w:ind w:hanging="142"/>
        <w:jc w:val="center"/>
        <w:rPr>
          <w:rFonts w:ascii="Times New Roman" w:eastAsia="Times New Roman" w:hAnsi="Times New Roman" w:cs="Times New Roman"/>
          <w:bCs/>
          <w:lang w:eastAsia="pl-PL"/>
        </w:rPr>
      </w:pPr>
    </w:p>
    <w:p w:rsidR="001D56CF" w:rsidRPr="00726BB3" w:rsidRDefault="001D56CF" w:rsidP="00726BB3">
      <w:pPr>
        <w:pStyle w:val="Bezodstpw"/>
        <w:spacing w:line="276" w:lineRule="auto"/>
        <w:jc w:val="both"/>
        <w:rPr>
          <w:rFonts w:ascii="Times New Roman" w:hAnsi="Times New Roman" w:cs="Times New Roman"/>
          <w:b/>
        </w:rPr>
      </w:pPr>
      <w:r w:rsidRPr="00726BB3">
        <w:rPr>
          <w:rFonts w:ascii="Times New Roman" w:hAnsi="Times New Roman" w:cs="Times New Roman"/>
          <w:b/>
        </w:rPr>
        <w:t xml:space="preserve">Szpitalem Uniwersyteckim w Krakowie </w:t>
      </w:r>
      <w:r w:rsidRPr="00726BB3">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726BB3" w:rsidRDefault="001D56CF" w:rsidP="00726BB3">
      <w:pPr>
        <w:pStyle w:val="Bezodstpw"/>
        <w:spacing w:line="276" w:lineRule="auto"/>
        <w:jc w:val="both"/>
        <w:rPr>
          <w:rFonts w:ascii="Times New Roman" w:hAnsi="Times New Roman" w:cs="Times New Roman"/>
        </w:rPr>
      </w:pPr>
      <w:r w:rsidRPr="00726BB3">
        <w:rPr>
          <w:rFonts w:ascii="Times New Roman" w:hAnsi="Times New Roman" w:cs="Times New Roman"/>
        </w:rPr>
        <w:t>Z-</w:t>
      </w:r>
      <w:proofErr w:type="spellStart"/>
      <w:r w:rsidRPr="00726BB3">
        <w:rPr>
          <w:rFonts w:ascii="Times New Roman" w:hAnsi="Times New Roman" w:cs="Times New Roman"/>
        </w:rPr>
        <w:t>cę</w:t>
      </w:r>
      <w:proofErr w:type="spellEnd"/>
      <w:r w:rsidRPr="00726BB3">
        <w:rPr>
          <w:rFonts w:ascii="Times New Roman" w:hAnsi="Times New Roman" w:cs="Times New Roman"/>
        </w:rPr>
        <w:t xml:space="preserve"> Dyrektora ds. Koordynacj</w:t>
      </w:r>
      <w:r w:rsidR="005D4E66" w:rsidRPr="00726BB3">
        <w:rPr>
          <w:rFonts w:ascii="Times New Roman" w:hAnsi="Times New Roman" w:cs="Times New Roman"/>
        </w:rPr>
        <w:t>i i Rozwoju - Krzysztofa Mydla na podstawie pełnomocnictwa</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przy kontrasygnacie</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 xml:space="preserve">Głównego Księgowego – Doroty Lechowicz </w:t>
      </w: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zwanym w dalszej części umowy </w:t>
      </w:r>
      <w:r w:rsidRPr="00726BB3">
        <w:rPr>
          <w:rFonts w:ascii="Times New Roman" w:eastAsia="Times New Roman" w:hAnsi="Times New Roman" w:cs="Times New Roman"/>
          <w:b/>
          <w:bCs/>
          <w:lang w:eastAsia="pl-PL"/>
        </w:rPr>
        <w:t>UDZIELAJĄCYM ZAMÓWIENIE</w:t>
      </w:r>
    </w:p>
    <w:p w:rsidR="001D56CF" w:rsidRPr="00726BB3" w:rsidRDefault="001D56CF" w:rsidP="00726BB3">
      <w:pPr>
        <w:widowControl w:val="0"/>
        <w:autoSpaceDE w:val="0"/>
        <w:autoSpaceDN w:val="0"/>
        <w:spacing w:after="0"/>
        <w:jc w:val="both"/>
        <w:rPr>
          <w:rFonts w:ascii="Times New Roman" w:eastAsia="Times New Roman" w:hAnsi="Times New Roman" w:cs="Times New Roman"/>
          <w:lang w:eastAsia="pl-PL"/>
        </w:rPr>
      </w:pPr>
    </w:p>
    <w:p w:rsidR="001D56CF"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a</w:t>
      </w:r>
    </w:p>
    <w:p w:rsidR="00211159" w:rsidRPr="00726BB3" w:rsidRDefault="00211159" w:rsidP="00726BB3">
      <w:pPr>
        <w:widowControl w:val="0"/>
        <w:autoSpaceDE w:val="0"/>
        <w:autoSpaceDN w:val="0"/>
        <w:spacing w:after="0"/>
        <w:jc w:val="both"/>
        <w:rPr>
          <w:rFonts w:ascii="Times New Roman" w:eastAsia="Times New Roman" w:hAnsi="Times New Roman" w:cs="Times New Roman"/>
          <w:lang w:eastAsia="pl-PL"/>
        </w:rPr>
      </w:pPr>
    </w:p>
    <w:p w:rsidR="00C240DA" w:rsidRPr="00726BB3" w:rsidRDefault="00641DB5" w:rsidP="00726BB3">
      <w:pPr>
        <w:widowControl w:val="0"/>
        <w:spacing w:after="0"/>
        <w:jc w:val="both"/>
        <w:rPr>
          <w:rFonts w:ascii="Times New Roman" w:hAnsi="Times New Roman" w:cs="Times New Roman"/>
          <w:b/>
        </w:rPr>
      </w:pPr>
      <w:r w:rsidRPr="00726BB3">
        <w:rPr>
          <w:rFonts w:ascii="Times New Roman" w:hAnsi="Times New Roman" w:cs="Times New Roman"/>
        </w:rPr>
        <w:t>………………………………………………………………………………………………………………………………………………………………………………………………………………………………………………………………………………………………………………………………………</w:t>
      </w:r>
    </w:p>
    <w:p w:rsidR="00FB3900" w:rsidRPr="00726BB3" w:rsidRDefault="00FB3900" w:rsidP="00726BB3">
      <w:pPr>
        <w:spacing w:after="0"/>
        <w:jc w:val="both"/>
        <w:rPr>
          <w:rFonts w:ascii="Times New Roman" w:eastAsia="Times New Roman" w:hAnsi="Times New Roman" w:cs="Times New Roman"/>
          <w:bCs/>
          <w:lang w:eastAsia="pl-PL"/>
        </w:rPr>
      </w:pP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65622B" w:rsidRPr="00726BB3" w:rsidRDefault="0065622B" w:rsidP="00726BB3">
      <w:pPr>
        <w:pStyle w:val="Bezodstpw"/>
        <w:spacing w:line="276" w:lineRule="auto"/>
        <w:rPr>
          <w:rFonts w:ascii="Times New Roman" w:hAnsi="Times New Roman" w:cs="Times New Roman"/>
          <w:lang w:eastAsia="pl-PL"/>
        </w:rPr>
      </w:pPr>
      <w:r w:rsidRPr="00726BB3">
        <w:rPr>
          <w:rFonts w:ascii="Times New Roman" w:hAnsi="Times New Roman" w:cs="Times New Roman"/>
          <w:lang w:eastAsia="pl-PL"/>
        </w:rPr>
        <w:t>Ilekroć w niniejszej umowie mowa o:</w:t>
      </w:r>
    </w:p>
    <w:p w:rsidR="00584B3B" w:rsidRPr="00726BB3" w:rsidRDefault="00584B3B" w:rsidP="00726BB3">
      <w:pPr>
        <w:pStyle w:val="Bezodstpw"/>
        <w:spacing w:line="276" w:lineRule="auto"/>
        <w:jc w:val="both"/>
        <w:rPr>
          <w:rFonts w:ascii="Times New Roman" w:hAnsi="Times New Roman" w:cs="Times New Roman"/>
          <w:lang w:eastAsia="pl-PL"/>
        </w:rPr>
      </w:pPr>
    </w:p>
    <w:p w:rsidR="00B4337E" w:rsidRPr="00726BB3" w:rsidRDefault="00B4337E"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Udzielającym Zamówienie - rozumie się przez to Szpital Uniwersytecki w Krakowie.</w:t>
      </w:r>
    </w:p>
    <w:p w:rsidR="00B4337E" w:rsidRPr="00726BB3" w:rsidRDefault="00DC2FA1"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Oddziale</w:t>
      </w:r>
      <w:r w:rsidR="00B4337E" w:rsidRPr="00726BB3">
        <w:rPr>
          <w:rFonts w:ascii="Times New Roman" w:eastAsia="Times New Roman" w:hAnsi="Times New Roman" w:cs="Times New Roman"/>
          <w:lang w:eastAsia="pl-PL"/>
        </w:rPr>
        <w:t xml:space="preserve"> - należy przez to rozumieć </w:t>
      </w:r>
      <w:r w:rsidRPr="00726BB3">
        <w:rPr>
          <w:rFonts w:ascii="Times New Roman" w:eastAsia="Times New Roman" w:hAnsi="Times New Roman" w:cs="Times New Roman"/>
          <w:lang w:eastAsia="pl-PL"/>
        </w:rPr>
        <w:t xml:space="preserve">Oddział Kliniczny Endokrynologii Ginekologicznej </w:t>
      </w:r>
      <w:r w:rsidRPr="00726BB3">
        <w:rPr>
          <w:rFonts w:ascii="Times New Roman" w:eastAsia="Times New Roman" w:hAnsi="Times New Roman" w:cs="Times New Roman"/>
          <w:lang w:eastAsia="pl-PL"/>
        </w:rPr>
        <w:br/>
        <w:t xml:space="preserve">i Ginekologii </w:t>
      </w:r>
      <w:r w:rsidR="00B4337E" w:rsidRPr="00726BB3">
        <w:rPr>
          <w:rFonts w:ascii="Times New Roman" w:eastAsia="Times New Roman" w:hAnsi="Times New Roman" w:cs="Times New Roman"/>
          <w:lang w:eastAsia="pl-PL"/>
        </w:rPr>
        <w:t xml:space="preserve">Szpitala Uniwersyteckiego w Krakowie.   </w:t>
      </w:r>
    </w:p>
    <w:p w:rsidR="00B4337E" w:rsidRPr="00726BB3" w:rsidRDefault="00584B3B"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Poradni – należy przez to rozumieć Poradni</w:t>
      </w:r>
      <w:r w:rsidR="00822FD9" w:rsidRPr="00726BB3">
        <w:rPr>
          <w:rFonts w:ascii="Times New Roman" w:hAnsi="Times New Roman" w:cs="Times New Roman"/>
          <w:lang w:eastAsia="pl-PL"/>
        </w:rPr>
        <w:t>ę</w:t>
      </w:r>
      <w:r w:rsidRPr="00726BB3">
        <w:rPr>
          <w:rFonts w:ascii="Times New Roman" w:hAnsi="Times New Roman" w:cs="Times New Roman"/>
          <w:lang w:eastAsia="pl-PL"/>
        </w:rPr>
        <w:t xml:space="preserve"> </w:t>
      </w:r>
      <w:r w:rsidR="00DC2FA1" w:rsidRPr="00726BB3">
        <w:rPr>
          <w:rFonts w:ascii="Times New Roman" w:hAnsi="Times New Roman" w:cs="Times New Roman"/>
          <w:lang w:eastAsia="pl-PL"/>
        </w:rPr>
        <w:t>Endokrynologii Ginekologicznej i Niepłodności</w:t>
      </w:r>
      <w:r w:rsidRPr="00726BB3">
        <w:rPr>
          <w:rFonts w:ascii="Times New Roman" w:hAnsi="Times New Roman" w:cs="Times New Roman"/>
          <w:lang w:eastAsia="pl-PL"/>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Kierowniku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w:t>
      </w:r>
      <w:r w:rsidRPr="00726BB3">
        <w:rPr>
          <w:rFonts w:ascii="Times New Roman" w:hAnsi="Times New Roman" w:cs="Times New Roman"/>
        </w:rPr>
        <w:t>Kierownik</w:t>
      </w:r>
      <w:r w:rsidR="001D6DAE" w:rsidRPr="00726BB3">
        <w:rPr>
          <w:rFonts w:ascii="Times New Roman" w:hAnsi="Times New Roman" w:cs="Times New Roman"/>
        </w:rPr>
        <w:t>a</w:t>
      </w:r>
      <w:r w:rsidR="00654186" w:rsidRPr="00726BB3">
        <w:rPr>
          <w:rFonts w:ascii="Times New Roman" w:hAnsi="Times New Roman" w:cs="Times New Roman"/>
        </w:rPr>
        <w:t xml:space="preserve">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Koordynatorze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Koordynatora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E42151" w:rsidRPr="00726BB3" w:rsidRDefault="00E42151"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pracy u Udzielającego Zamówienie.</w:t>
      </w:r>
    </w:p>
    <w:p w:rsidR="00B4337E" w:rsidRPr="00726BB3" w:rsidRDefault="004B3548"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Harmonogramie – należy przez to rozumieć harmonogram wykonania </w:t>
      </w:r>
      <w:r w:rsidR="00BF2E9F" w:rsidRPr="00726BB3">
        <w:rPr>
          <w:rFonts w:ascii="Times New Roman" w:eastAsia="Times New Roman" w:hAnsi="Times New Roman" w:cs="Times New Roman"/>
          <w:lang w:eastAsia="pl-PL"/>
        </w:rPr>
        <w:t>świadczeń zdrowotnych.</w:t>
      </w:r>
    </w:p>
    <w:p w:rsidR="00E14160" w:rsidRPr="00726BB3" w:rsidRDefault="00E14160"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Płatniku – należy przez to rozumieć Narodowy Fundusz Zdrowia lub inny podmiot finansujący świadczenia zdrowotne ze środków publicznych.</w:t>
      </w:r>
      <w:r w:rsidR="00DC2FA1" w:rsidRPr="00726BB3">
        <w:rPr>
          <w:rFonts w:ascii="Times New Roman" w:eastAsia="Times New Roman" w:hAnsi="Times New Roman" w:cs="Times New Roman"/>
          <w:lang w:eastAsia="pl-PL"/>
        </w:rPr>
        <w:t xml:space="preserve"> </w:t>
      </w:r>
    </w:p>
    <w:p w:rsidR="0065622B" w:rsidRPr="00726BB3" w:rsidRDefault="0065622B" w:rsidP="00726BB3">
      <w:pPr>
        <w:pStyle w:val="Bezodstpw"/>
        <w:spacing w:line="276" w:lineRule="auto"/>
        <w:rPr>
          <w:rFonts w:ascii="Times New Roman" w:hAnsi="Times New Roman" w:cs="Times New Roman"/>
          <w:lang w:eastAsia="pl-PL"/>
        </w:rPr>
      </w:pP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B4337E" w:rsidRPr="00726BB3" w:rsidRDefault="00B4337E" w:rsidP="00726BB3">
      <w:pPr>
        <w:pStyle w:val="Akapitzlist"/>
        <w:widowControl w:val="0"/>
        <w:numPr>
          <w:ilvl w:val="0"/>
          <w:numId w:val="1"/>
        </w:numPr>
        <w:spacing w:after="0"/>
        <w:contextualSpacing w:val="0"/>
        <w:jc w:val="both"/>
        <w:rPr>
          <w:rFonts w:ascii="Times New Roman" w:hAnsi="Times New Roman" w:cs="Times New Roman"/>
        </w:rPr>
      </w:pPr>
      <w:r w:rsidRPr="00726BB3">
        <w:rPr>
          <w:rFonts w:ascii="Times New Roman" w:hAnsi="Times New Roman" w:cs="Times New Roman"/>
        </w:rPr>
        <w:t>Integralną część niniejszej umowy stanowią następujące załączniki:</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Wzór identyfikatora stosowanego u Udzielającego Zamówienie.</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Oświadczenie o zachowaniu w poufności informacji. </w:t>
      </w:r>
    </w:p>
    <w:p w:rsidR="00E42151" w:rsidRPr="00726BB3" w:rsidRDefault="00E42151"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Wzór załącznika do faktury - oświadczenia Przyjmującego Zamówienie.</w:t>
      </w:r>
    </w:p>
    <w:p w:rsidR="00B4337E" w:rsidRPr="00726BB3" w:rsidRDefault="00D87CC6"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 </w:t>
      </w:r>
      <w:r w:rsidR="00B4337E" w:rsidRPr="00726BB3">
        <w:rPr>
          <w:rFonts w:ascii="Times New Roman" w:hAnsi="Times New Roman" w:cs="Times New Roman"/>
        </w:rPr>
        <w:t>„Podstawowe zasady obowiązujące Wykonawców na ter</w:t>
      </w:r>
      <w:r w:rsidRPr="00726BB3">
        <w:rPr>
          <w:rFonts w:ascii="Times New Roman" w:hAnsi="Times New Roman" w:cs="Times New Roman"/>
        </w:rPr>
        <w:t xml:space="preserve">enie Szpitala Uniwersyteckiego </w:t>
      </w:r>
      <w:r w:rsidR="00B4337E" w:rsidRPr="00726BB3">
        <w:rPr>
          <w:rFonts w:ascii="Times New Roman" w:hAnsi="Times New Roman" w:cs="Times New Roman"/>
        </w:rPr>
        <w:t xml:space="preserve">w Krakowie”, - </w:t>
      </w:r>
      <w:hyperlink r:id="rId9" w:history="1">
        <w:r w:rsidR="00B4337E" w:rsidRPr="00726BB3">
          <w:rPr>
            <w:rStyle w:val="Hipercze"/>
            <w:rFonts w:ascii="Times New Roman" w:hAnsi="Times New Roman" w:cs="Times New Roman"/>
          </w:rPr>
          <w:t>https://www.su.krakow.pl/zasady-funkcjonowania</w:t>
        </w:r>
      </w:hyperlink>
      <w:r w:rsidR="00B4337E" w:rsidRPr="00726BB3">
        <w:rPr>
          <w:rFonts w:ascii="Times New Roman" w:hAnsi="Times New Roman" w:cs="Times New Roman"/>
        </w:rPr>
        <w:t>.</w:t>
      </w:r>
    </w:p>
    <w:p w:rsidR="00B4337E" w:rsidRPr="00BC730F" w:rsidRDefault="00B4337E" w:rsidP="00BC730F">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„Zasady związane z bezpieczeństwem informacji obowiązujące Dostawców </w:t>
      </w:r>
      <w:r w:rsidRPr="00726BB3">
        <w:rPr>
          <w:rFonts w:ascii="Times New Roman" w:hAnsi="Times New Roman" w:cs="Times New Roman"/>
        </w:rPr>
        <w:lastRenderedPageBreak/>
        <w:t xml:space="preserve">(Wykonawców) Szpitalu Uniwersyteckim w Krakowie”, </w:t>
      </w:r>
      <w:r w:rsidRPr="00726BB3">
        <w:rPr>
          <w:rFonts w:ascii="Times New Roman" w:hAnsi="Times New Roman" w:cs="Times New Roman"/>
        </w:rPr>
        <w:br/>
        <w:t xml:space="preserve">- </w:t>
      </w:r>
      <w:hyperlink r:id="rId10"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xml:space="preserve">. </w:t>
      </w:r>
    </w:p>
    <w:p w:rsidR="0098160B" w:rsidRPr="00726BB3" w:rsidRDefault="00B4337E" w:rsidP="00726BB3">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726BB3">
        <w:rPr>
          <w:rFonts w:ascii="Times New Roman" w:hAnsi="Times New Roman" w:cs="Times New Roman"/>
        </w:rPr>
        <w:t xml:space="preserve">Wykonawca oświadcza i potwierdza, że zapoznał się i przeanalizował treść załączników stanowiących integralną część Umowy, udostępnionych przez Szpital Uniwersytecki </w:t>
      </w:r>
      <w:r w:rsidRPr="00726BB3">
        <w:rPr>
          <w:rFonts w:ascii="Times New Roman" w:hAnsi="Times New Roman" w:cs="Times New Roman"/>
        </w:rPr>
        <w:br/>
        <w:t xml:space="preserve">w Krakowie na oficjalnej stronie Szpitala Uniwersyteckiego: </w:t>
      </w:r>
      <w:hyperlink r:id="rId11"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2D7DBE" w:rsidRPr="00726BB3" w:rsidRDefault="004F2421" w:rsidP="00726BB3">
      <w:pPr>
        <w:spacing w:after="0"/>
        <w:rPr>
          <w:rFonts w:ascii="Times New Roman" w:eastAsia="Times New Roman" w:hAnsi="Times New Roman" w:cs="Times New Roman"/>
          <w:bCs/>
          <w:lang w:eastAsia="pl-PL"/>
        </w:rPr>
      </w:pPr>
      <w:r w:rsidRPr="00726BB3">
        <w:rPr>
          <w:rFonts w:ascii="Times New Roman" w:eastAsia="Times New Roman" w:hAnsi="Times New Roman" w:cs="Times New Roman"/>
          <w:bCs/>
          <w:lang w:eastAsia="pl-PL"/>
        </w:rPr>
        <w:br/>
      </w:r>
    </w:p>
    <w:p w:rsidR="0065622B" w:rsidRPr="00726BB3" w:rsidRDefault="00296AFF" w:rsidP="00726BB3">
      <w:pPr>
        <w:spacing w:after="0"/>
        <w:ind w:hanging="142"/>
        <w:jc w:val="center"/>
        <w:rPr>
          <w:rFonts w:ascii="Times New Roman" w:eastAsia="Times New Roman" w:hAnsi="Times New Roman" w:cs="Times New Roman"/>
          <w:b/>
          <w:bCs/>
          <w:lang w:eastAsia="pl-PL"/>
        </w:rPr>
      </w:pPr>
      <w:r w:rsidRPr="00726BB3">
        <w:rPr>
          <w:rFonts w:ascii="Times New Roman" w:eastAsia="Times New Roman" w:hAnsi="Times New Roman" w:cs="Times New Roman"/>
          <w:b/>
          <w:bCs/>
          <w:lang w:eastAsia="pl-PL"/>
        </w:rPr>
        <w:t>§ 1.</w:t>
      </w:r>
    </w:p>
    <w:p w:rsidR="00CE34B3" w:rsidRPr="00726BB3" w:rsidRDefault="00135715"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hAnsi="Times New Roman" w:cs="Times New Roman"/>
        </w:rPr>
        <w:t xml:space="preserve">Udzielający </w:t>
      </w:r>
      <w:r w:rsidR="00056F21" w:rsidRPr="00726BB3">
        <w:rPr>
          <w:rFonts w:ascii="Times New Roman" w:hAnsi="Times New Roman" w:cs="Times New Roman"/>
        </w:rPr>
        <w:t>Zamówienie udziela zamówienia</w:t>
      </w:r>
      <w:r w:rsidRPr="00726BB3">
        <w:rPr>
          <w:rFonts w:ascii="Times New Roman" w:hAnsi="Times New Roman" w:cs="Times New Roman"/>
        </w:rPr>
        <w:t xml:space="preserve">, a Przyjmujący Zamówienie </w:t>
      </w:r>
      <w:r w:rsidR="004B3548" w:rsidRPr="00726BB3">
        <w:rPr>
          <w:rFonts w:ascii="Times New Roman" w:hAnsi="Times New Roman" w:cs="Times New Roman"/>
        </w:rPr>
        <w:t xml:space="preserve">przyjmuje na siebie obowiązek </w:t>
      </w:r>
      <w:r w:rsidR="006D48EE">
        <w:rPr>
          <w:rFonts w:ascii="Times New Roman" w:hAnsi="Times New Roman" w:cs="Times New Roman"/>
        </w:rPr>
        <w:t xml:space="preserve">kompleksowego </w:t>
      </w:r>
      <w:r w:rsidR="004B3548" w:rsidRPr="00726BB3">
        <w:rPr>
          <w:rFonts w:ascii="Times New Roman" w:hAnsi="Times New Roman" w:cs="Times New Roman"/>
        </w:rPr>
        <w:t>udzielania świadczeń zdrowotnyc</w:t>
      </w:r>
      <w:r w:rsidR="006C3D79" w:rsidRPr="00726BB3">
        <w:rPr>
          <w:rFonts w:ascii="Times New Roman" w:hAnsi="Times New Roman" w:cs="Times New Roman"/>
        </w:rPr>
        <w:t xml:space="preserve">h w zakresie diagnostyki </w:t>
      </w:r>
      <w:r w:rsidR="008A1354">
        <w:rPr>
          <w:rFonts w:ascii="Times New Roman" w:hAnsi="Times New Roman" w:cs="Times New Roman"/>
        </w:rPr>
        <w:br/>
      </w:r>
      <w:r w:rsidR="006C3D79" w:rsidRPr="00726BB3">
        <w:rPr>
          <w:rFonts w:ascii="Times New Roman" w:hAnsi="Times New Roman" w:cs="Times New Roman"/>
        </w:rPr>
        <w:t xml:space="preserve">i leczenia </w:t>
      </w:r>
      <w:r w:rsidR="00DC2FA1" w:rsidRPr="00726BB3">
        <w:rPr>
          <w:rFonts w:ascii="Times New Roman" w:hAnsi="Times New Roman" w:cs="Times New Roman"/>
        </w:rPr>
        <w:t xml:space="preserve">niepłodności małżeńskiej w </w:t>
      </w:r>
      <w:r w:rsidR="006C3D79" w:rsidRPr="00726BB3">
        <w:rPr>
          <w:rFonts w:ascii="Times New Roman" w:hAnsi="Times New Roman" w:cs="Times New Roman"/>
        </w:rPr>
        <w:t xml:space="preserve">Poradni </w:t>
      </w:r>
      <w:r w:rsidR="004B3548" w:rsidRPr="00726BB3">
        <w:rPr>
          <w:rFonts w:ascii="Times New Roman" w:hAnsi="Times New Roman" w:cs="Times New Roman"/>
        </w:rPr>
        <w:t>, zwanych dalej „świadczeniami zdrowotnymi”</w:t>
      </w:r>
      <w:r w:rsidR="004D2F30" w:rsidRPr="00726BB3">
        <w:rPr>
          <w:rFonts w:ascii="Times New Roman" w:hAnsi="Times New Roman" w:cs="Times New Roman"/>
        </w:rPr>
        <w:t>.</w:t>
      </w:r>
    </w:p>
    <w:p w:rsidR="00822FD9" w:rsidRPr="00726BB3" w:rsidRDefault="00584B3B"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Zakres świadczeń</w:t>
      </w:r>
      <w:r w:rsidR="00822FD9" w:rsidRPr="00726BB3">
        <w:rPr>
          <w:rFonts w:ascii="Times New Roman" w:eastAsia="Times New Roman" w:hAnsi="Times New Roman" w:cs="Times New Roman"/>
          <w:lang w:eastAsia="pl-PL"/>
        </w:rPr>
        <w:t xml:space="preserve"> zdrowotnych</w:t>
      </w:r>
      <w:r w:rsidRPr="00726BB3">
        <w:rPr>
          <w:rFonts w:ascii="Times New Roman" w:eastAsia="Times New Roman" w:hAnsi="Times New Roman" w:cs="Times New Roman"/>
          <w:lang w:eastAsia="pl-PL"/>
        </w:rPr>
        <w:t xml:space="preserve"> udzielanych w ramach umowy obejmuje</w:t>
      </w:r>
      <w:r w:rsidR="00822FD9" w:rsidRPr="00726BB3">
        <w:rPr>
          <w:rFonts w:ascii="Times New Roman" w:eastAsia="Times New Roman" w:hAnsi="Times New Roman" w:cs="Times New Roman"/>
          <w:lang w:eastAsia="pl-PL"/>
        </w:rPr>
        <w:t>:</w:t>
      </w:r>
    </w:p>
    <w:p w:rsidR="00584B3B" w:rsidRPr="00726BB3" w:rsidRDefault="00DC2FA1" w:rsidP="00726BB3">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opiekę nad pacjentami </w:t>
      </w:r>
      <w:r w:rsidR="00CD3568" w:rsidRPr="00726BB3">
        <w:rPr>
          <w:rFonts w:ascii="Times New Roman" w:eastAsia="Times New Roman" w:hAnsi="Times New Roman" w:cs="Times New Roman"/>
          <w:lang w:eastAsia="pl-PL"/>
        </w:rPr>
        <w:t>Poradni</w:t>
      </w:r>
      <w:r w:rsidRPr="00726BB3">
        <w:rPr>
          <w:rFonts w:ascii="Times New Roman" w:eastAsia="Times New Roman" w:hAnsi="Times New Roman" w:cs="Times New Roman"/>
          <w:lang w:eastAsia="pl-PL"/>
        </w:rPr>
        <w:t>,</w:t>
      </w:r>
    </w:p>
    <w:p w:rsidR="00BC730F" w:rsidRPr="00726BB3" w:rsidRDefault="006D48EE" w:rsidP="00BC730F">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leczenie</w:t>
      </w:r>
      <w:r w:rsidR="00BC730F">
        <w:rPr>
          <w:rFonts w:ascii="Times New Roman" w:eastAsia="Times New Roman" w:hAnsi="Times New Roman" w:cs="Times New Roman"/>
          <w:lang w:eastAsia="pl-PL"/>
        </w:rPr>
        <w:t xml:space="preserve"> Pacjentów,</w:t>
      </w:r>
    </w:p>
    <w:p w:rsidR="00BC730F" w:rsidRDefault="00CD3568" w:rsidP="008A1354">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wykonywanie badań diagnostycznych</w:t>
      </w:r>
      <w:r w:rsidR="008A1354">
        <w:rPr>
          <w:rFonts w:ascii="Times New Roman" w:eastAsia="Times New Roman" w:hAnsi="Times New Roman" w:cs="Times New Roman"/>
          <w:lang w:eastAsia="pl-PL"/>
        </w:rPr>
        <w:t>.</w:t>
      </w:r>
    </w:p>
    <w:p w:rsidR="0008516D" w:rsidRPr="00726BB3" w:rsidRDefault="001657DB"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Świadczenia zdrowotne udzielane będą </w:t>
      </w:r>
      <w:r w:rsidR="0008516D" w:rsidRPr="00726BB3">
        <w:rPr>
          <w:rFonts w:ascii="Times New Roman" w:hAnsi="Times New Roman" w:cs="Times New Roman"/>
          <w:color w:val="000000"/>
        </w:rPr>
        <w:t xml:space="preserve">zgodnie z comiesięcznym harmonogramem </w:t>
      </w:r>
      <w:r w:rsidR="00F53529" w:rsidRPr="00726BB3">
        <w:rPr>
          <w:rFonts w:ascii="Times New Roman" w:hAnsi="Times New Roman" w:cs="Times New Roman"/>
          <w:color w:val="000000"/>
        </w:rPr>
        <w:t xml:space="preserve">zatwierdzonym przez Kierownika </w:t>
      </w:r>
      <w:r w:rsidR="00CD3568" w:rsidRPr="00726BB3">
        <w:rPr>
          <w:rFonts w:ascii="Times New Roman" w:hAnsi="Times New Roman" w:cs="Times New Roman"/>
          <w:color w:val="000000"/>
        </w:rPr>
        <w:t>Oddziału</w:t>
      </w:r>
      <w:r w:rsidR="00F53529" w:rsidRPr="00726BB3">
        <w:rPr>
          <w:rFonts w:ascii="Times New Roman" w:hAnsi="Times New Roman" w:cs="Times New Roman"/>
          <w:color w:val="000000"/>
        </w:rPr>
        <w:t xml:space="preserve"> w wymiarze</w:t>
      </w:r>
      <w:r w:rsidR="00C11B27">
        <w:rPr>
          <w:rFonts w:ascii="Times New Roman" w:hAnsi="Times New Roman" w:cs="Times New Roman"/>
          <w:color w:val="000000"/>
        </w:rPr>
        <w:t xml:space="preserve"> 6 </w:t>
      </w:r>
      <w:r w:rsidR="00F53529" w:rsidRPr="00726BB3">
        <w:rPr>
          <w:rFonts w:ascii="Times New Roman" w:hAnsi="Times New Roman" w:cs="Times New Roman"/>
          <w:color w:val="000000"/>
        </w:rPr>
        <w:t xml:space="preserve">godzin </w:t>
      </w:r>
      <w:r w:rsidR="004B625D" w:rsidRPr="00726BB3">
        <w:rPr>
          <w:rFonts w:ascii="Times New Roman" w:hAnsi="Times New Roman" w:cs="Times New Roman"/>
          <w:color w:val="000000"/>
        </w:rPr>
        <w:t>tygodniowo</w:t>
      </w:r>
      <w:r w:rsidR="00CD3568" w:rsidRPr="00726BB3">
        <w:rPr>
          <w:rFonts w:ascii="Times New Roman" w:hAnsi="Times New Roman" w:cs="Times New Roman"/>
          <w:color w:val="000000"/>
        </w:rPr>
        <w:t>.</w:t>
      </w:r>
    </w:p>
    <w:p w:rsidR="00641DB5"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Przyjmujący Zamówienie oświadcza, iż posiada kwalifikacje i niezbędne uprawnienia do wykonywania przedmiotu niniejszej umowy. </w:t>
      </w:r>
    </w:p>
    <w:p w:rsidR="00690C88" w:rsidRPr="00726BB3" w:rsidRDefault="00690C88"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Miejscem udzielania świadczeń jest </w:t>
      </w:r>
      <w:r w:rsidR="00F74612">
        <w:rPr>
          <w:rFonts w:ascii="Times New Roman" w:hAnsi="Times New Roman" w:cs="Times New Roman"/>
        </w:rPr>
        <w:t>Poradnia</w:t>
      </w:r>
      <w:r w:rsidRPr="00726BB3">
        <w:rPr>
          <w:rFonts w:ascii="Times New Roman" w:hAnsi="Times New Roman" w:cs="Times New Roman"/>
        </w:rPr>
        <w:t>.</w:t>
      </w:r>
    </w:p>
    <w:p w:rsidR="006C3D79"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Przyjmujący Zamówienie będzie udzielał świadczeń zdrowotnych w ramach prowadzonej przez niego działalności gospodarczej. </w:t>
      </w: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2</w:t>
      </w:r>
      <w:r w:rsidR="00711EE5" w:rsidRPr="00726BB3">
        <w:rPr>
          <w:rFonts w:ascii="Times New Roman" w:hAnsi="Times New Roman" w:cs="Times New Roman"/>
          <w:b/>
        </w:rPr>
        <w:t>.</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eastAsia="Times New Roman" w:hAnsi="Times New Roman" w:cs="Times New Roman"/>
          <w:snapToGrid w:val="0"/>
          <w:lang w:eastAsia="pl-PL"/>
        </w:rPr>
        <w:t>Uprawnienia kontrolne Udzielającego Zamówienie obejmują w szczególności:</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kontroli wykonywania i jakości udzielanych świadczeń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żądania informacji o zakresie wykonywanych świadczeń</w:t>
      </w:r>
      <w:r w:rsidR="00BF2E9F" w:rsidRPr="00726BB3">
        <w:rPr>
          <w:rFonts w:ascii="Times New Roman" w:eastAsia="Times New Roman" w:hAnsi="Times New Roman" w:cs="Times New Roman"/>
          <w:snapToGrid w:val="0"/>
          <w:lang w:eastAsia="pl-PL"/>
        </w:rPr>
        <w:t xml:space="preserve">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nad przestrzeganiem regulaminów Udzielającego Zamówienie,</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właściwego wykorzystania i eksploatacji sprzętu.</w:t>
      </w:r>
    </w:p>
    <w:p w:rsidR="001D56CF" w:rsidRPr="00726BB3" w:rsidRDefault="00056F21" w:rsidP="00726BB3">
      <w:pPr>
        <w:pStyle w:val="Akapitzlist"/>
        <w:numPr>
          <w:ilvl w:val="0"/>
          <w:numId w:val="38"/>
        </w:numPr>
        <w:spacing w:after="0"/>
        <w:jc w:val="both"/>
        <w:rPr>
          <w:rFonts w:ascii="Times New Roman" w:hAnsi="Times New Roman" w:cs="Times New Roman"/>
          <w:snapToGrid w:val="0"/>
        </w:rPr>
      </w:pPr>
      <w:r w:rsidRPr="00726BB3">
        <w:rPr>
          <w:rFonts w:ascii="Times New Roman" w:hAnsi="Times New Roman" w:cs="Times New Roman"/>
          <w:snapToGrid w:val="0"/>
        </w:rPr>
        <w:t>Kontrolujący,</w:t>
      </w:r>
      <w:r w:rsidR="00822FD9" w:rsidRPr="00726BB3">
        <w:rPr>
          <w:rFonts w:ascii="Times New Roman" w:hAnsi="Times New Roman" w:cs="Times New Roman"/>
          <w:snapToGrid w:val="0"/>
        </w:rPr>
        <w:t xml:space="preserve"> z wyjątkiem Kierownika </w:t>
      </w:r>
      <w:r w:rsidR="00A42083" w:rsidRPr="00726BB3">
        <w:rPr>
          <w:rFonts w:ascii="Times New Roman" w:hAnsi="Times New Roman" w:cs="Times New Roman"/>
          <w:snapToGrid w:val="0"/>
        </w:rPr>
        <w:t>Oddziału</w:t>
      </w:r>
      <w:r w:rsidRPr="00726BB3">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3</w:t>
      </w:r>
      <w:r w:rsidRPr="00726BB3">
        <w:rPr>
          <w:rFonts w:ascii="Times New Roman" w:hAnsi="Times New Roman" w:cs="Times New Roman"/>
          <w:b/>
        </w:rPr>
        <w:t>.</w:t>
      </w:r>
    </w:p>
    <w:p w:rsidR="00711EE5" w:rsidRPr="00726BB3" w:rsidRDefault="00056F21" w:rsidP="00726BB3">
      <w:pPr>
        <w:pStyle w:val="Akapitzlist"/>
        <w:numPr>
          <w:ilvl w:val="0"/>
          <w:numId w:val="3"/>
        </w:numPr>
        <w:spacing w:after="0"/>
        <w:jc w:val="both"/>
        <w:rPr>
          <w:rFonts w:ascii="Times New Roman" w:hAnsi="Times New Roman" w:cs="Times New Roman"/>
        </w:rPr>
      </w:pPr>
      <w:r w:rsidRPr="00726BB3">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Pr="00726BB3" w:rsidRDefault="001D56C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t xml:space="preserve"> Przyjmujący Zamówienie oświadcza, że przed podpisaniem niniejszej Umowy zapoznał się </w:t>
      </w:r>
      <w:r w:rsidRPr="00726BB3">
        <w:rPr>
          <w:rFonts w:ascii="Times New Roman" w:hAnsi="Times New Roman" w:cs="Times New Roman"/>
        </w:rPr>
        <w:br/>
        <w:t>z warunkami zapewnianymi przez Udzielającego Zamó</w:t>
      </w:r>
      <w:r w:rsidR="004D2F30" w:rsidRPr="00726BB3">
        <w:rPr>
          <w:rFonts w:ascii="Times New Roman" w:hAnsi="Times New Roman" w:cs="Times New Roman"/>
        </w:rPr>
        <w:t>wienie, o których mowa w ust. 1</w:t>
      </w:r>
      <w:r w:rsidRPr="00726BB3">
        <w:rPr>
          <w:rFonts w:ascii="Times New Roman" w:hAnsi="Times New Roman" w:cs="Times New Roman"/>
        </w:rPr>
        <w:t xml:space="preserve"> i nie wnosi żadnych zastrzeżeń w tym zakresie.</w:t>
      </w:r>
    </w:p>
    <w:p w:rsidR="001D56CF" w:rsidRPr="00726BB3" w:rsidRDefault="00193C2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lastRenderedPageBreak/>
        <w:t>Przyjmujący Zamówienie jest każdorazowo zobowiązany do pisemnego (pod rygorem nieważności) zgłoszenia Udzielającemu Zamówienie ewentualnych zastrzeżeń, jakie by miał co do braku zabezpieczenia lub niewłaściwego zabezpieczenia warunków, o których mowa w ust. 1</w:t>
      </w:r>
      <w:r w:rsidR="001D56CF" w:rsidRPr="00726BB3">
        <w:rPr>
          <w:rFonts w:ascii="Times New Roman" w:hAnsi="Times New Roman" w:cs="Times New Roman"/>
        </w:rPr>
        <w:t xml:space="preserve">. </w:t>
      </w:r>
    </w:p>
    <w:p w:rsidR="001D56CF" w:rsidRPr="00726BB3" w:rsidRDefault="001D56CF" w:rsidP="00726BB3">
      <w:pPr>
        <w:pStyle w:val="Bezodstpw"/>
        <w:spacing w:line="276" w:lineRule="auto"/>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4.</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zobowiązuje się do rzetelnego wykonywania świadczeń zdrowotnych, </w:t>
      </w:r>
      <w:r w:rsidR="003D30D0" w:rsidRPr="00726BB3">
        <w:rPr>
          <w:rFonts w:ascii="Times New Roman" w:hAnsi="Times New Roman" w:cs="Times New Roman"/>
        </w:rPr>
        <w:t>zgodnie ze wskazaniami aktualnej wiedzy medycznej</w:t>
      </w:r>
      <w:r w:rsidR="00BD63D4" w:rsidRPr="00726BB3">
        <w:rPr>
          <w:rFonts w:ascii="Times New Roman" w:hAnsi="Times New Roman" w:cs="Times New Roman"/>
        </w:rPr>
        <w:t xml:space="preserve">, dostępnymi </w:t>
      </w:r>
      <w:r w:rsidR="003D30D0" w:rsidRPr="00726BB3">
        <w:rPr>
          <w:rFonts w:ascii="Times New Roman" w:hAnsi="Times New Roman" w:cs="Times New Roman"/>
        </w:rPr>
        <w:t>metodami i środkami zapobiegania, rozpoznawania i leczenia chorób zgodnie z zasadami etyki zawodowej oraz należytą starannością,</w:t>
      </w:r>
      <w:r w:rsidR="00056F21" w:rsidRPr="00726BB3">
        <w:rPr>
          <w:rFonts w:ascii="Times New Roman" w:hAnsi="Times New Roman" w:cs="Times New Roman"/>
        </w:rPr>
        <w:t xml:space="preserve"> wykorzystując wiedzę i umiejętności medyczne oraz postęp w tym zakresie, a także warunki techniczne, jakimi dysonuje Udzielający Zamówienie</w:t>
      </w:r>
      <w:r w:rsidRPr="00726BB3">
        <w:rPr>
          <w:rFonts w:ascii="Times New Roman" w:hAnsi="Times New Roman" w:cs="Times New Roman"/>
        </w:rPr>
        <w:t>.</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Przyjmujący Zamówienie zobowiązany jest w szczególności do:</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Wykonywania świadczeń zdrowotnych określonych w u</w:t>
      </w:r>
      <w:r w:rsidR="0016242A" w:rsidRPr="00726BB3">
        <w:rPr>
          <w:rFonts w:ascii="Times New Roman" w:hAnsi="Times New Roman" w:cs="Times New Roman"/>
        </w:rPr>
        <w:t xml:space="preserve">mowie zgodnie z wiedzą medyczną </w:t>
      </w:r>
      <w:r w:rsidRPr="00726BB3">
        <w:rPr>
          <w:rFonts w:ascii="Times New Roman" w:hAnsi="Times New Roman" w:cs="Times New Roman"/>
        </w:rPr>
        <w:t>i Kodeksem Etyki Lekarskiej, obowiązującymi</w:t>
      </w:r>
      <w:r w:rsidR="00BA210F" w:rsidRPr="00726BB3">
        <w:rPr>
          <w:rFonts w:ascii="Times New Roman" w:hAnsi="Times New Roman" w:cs="Times New Roman"/>
        </w:rPr>
        <w:t xml:space="preserve"> przepisami prawa</w:t>
      </w:r>
      <w:r w:rsidRPr="00726BB3">
        <w:rPr>
          <w:rFonts w:ascii="Times New Roman" w:hAnsi="Times New Roman" w:cs="Times New Roman"/>
        </w:rPr>
        <w:t xml:space="preserve"> i </w:t>
      </w:r>
      <w:r w:rsidR="00BA210F" w:rsidRPr="00726BB3">
        <w:rPr>
          <w:rFonts w:ascii="Times New Roman" w:hAnsi="Times New Roman" w:cs="Times New Roman"/>
        </w:rPr>
        <w:t>Zarządzeniami Prezesa NFZ</w:t>
      </w:r>
      <w:r w:rsidRPr="00726BB3">
        <w:rPr>
          <w:rFonts w:ascii="Times New Roman" w:hAnsi="Times New Roman" w:cs="Times New Roman"/>
        </w:rPr>
        <w:t xml:space="preserve"> co do zakresu objętego niniejszą umową oraz Zarządzeniami Dyrekcji Szpitala Uniwersyteckiego i obowiązującymi u Udzie</w:t>
      </w:r>
      <w:r w:rsidR="00A80A1A" w:rsidRPr="00726BB3">
        <w:rPr>
          <w:rFonts w:ascii="Times New Roman" w:hAnsi="Times New Roman" w:cs="Times New Roman"/>
        </w:rPr>
        <w:t>lającego Zamówienie procedurami.</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Udzielenia pomocy lekarskiej w każdym</w:t>
      </w:r>
      <w:r w:rsidR="00A80A1A" w:rsidRPr="00726BB3">
        <w:rPr>
          <w:rFonts w:ascii="Times New Roman" w:hAnsi="Times New Roman" w:cs="Times New Roman"/>
        </w:rPr>
        <w:t xml:space="preserve"> przypadku niecierpiącym zwłoki.</w:t>
      </w:r>
    </w:p>
    <w:p w:rsidR="006F3B1B" w:rsidRPr="00726BB3" w:rsidRDefault="00B06268"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Udzielania k</w:t>
      </w:r>
      <w:r w:rsidR="006F3B1B" w:rsidRPr="00726BB3">
        <w:rPr>
          <w:rFonts w:ascii="Times New Roman" w:hAnsi="Times New Roman" w:cs="Times New Roman"/>
        </w:rPr>
        <w:t>ons</w:t>
      </w:r>
      <w:r w:rsidR="003D30D0" w:rsidRPr="00726BB3">
        <w:rPr>
          <w:rFonts w:ascii="Times New Roman" w:hAnsi="Times New Roman" w:cs="Times New Roman"/>
        </w:rPr>
        <w:t>ultacji specjalistycznych dla pacjentów Udzielającego Zamówienie</w:t>
      </w:r>
      <w:r w:rsidR="006F3B1B" w:rsidRPr="00726BB3">
        <w:rPr>
          <w:rFonts w:ascii="Times New Roman" w:hAnsi="Times New Roman" w:cs="Times New Roman"/>
        </w:rPr>
        <w:t>.</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akredytacją, uzyskaniem certyfikacji ISO,</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zagrożeniem epidemiologicznym.</w:t>
      </w:r>
    </w:p>
    <w:p w:rsidR="004A3B00" w:rsidRPr="00726BB3" w:rsidRDefault="004A3B00" w:rsidP="00726BB3">
      <w:pPr>
        <w:pStyle w:val="Bezodstpw"/>
        <w:numPr>
          <w:ilvl w:val="0"/>
          <w:numId w:val="29"/>
        </w:numPr>
        <w:spacing w:line="276" w:lineRule="auto"/>
        <w:jc w:val="both"/>
        <w:rPr>
          <w:rFonts w:ascii="Times New Roman" w:hAnsi="Times New Roman" w:cs="Times New Roman"/>
        </w:rPr>
      </w:pPr>
      <w:r w:rsidRPr="00726BB3">
        <w:rPr>
          <w:rFonts w:ascii="Times New Roman" w:hAnsi="Times New Roman" w:cs="Times New Roman"/>
        </w:rPr>
        <w:t>Prowadzenia do</w:t>
      </w:r>
      <w:r w:rsidR="00EB598E" w:rsidRPr="00726BB3">
        <w:rPr>
          <w:rFonts w:ascii="Times New Roman" w:hAnsi="Times New Roman" w:cs="Times New Roman"/>
        </w:rPr>
        <w:t>kumentacji medycznej</w:t>
      </w:r>
      <w:r w:rsidR="00A66186" w:rsidRPr="00726BB3">
        <w:rPr>
          <w:rFonts w:ascii="Times New Roman" w:hAnsi="Times New Roman" w:cs="Times New Roman"/>
        </w:rPr>
        <w:t xml:space="preserve"> pacjentów związanej </w:t>
      </w:r>
      <w:r w:rsidRPr="00726BB3">
        <w:rPr>
          <w:rFonts w:ascii="Times New Roman" w:hAnsi="Times New Roman" w:cs="Times New Roman"/>
        </w:rPr>
        <w:t>z udzielanymi świadczeniami zdrowotnymi zgodnie z obowiązującymi przepisami:</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 xml:space="preserve">Rozporządzeniem Ministra Zdrowia z dnia 9 listopada 2015 roku w sprawie rodzajów, </w:t>
      </w:r>
      <w:r w:rsidRPr="00726BB3">
        <w:rPr>
          <w:rFonts w:ascii="Times New Roman" w:hAnsi="Times New Roman" w:cs="Times New Roman"/>
        </w:rPr>
        <w:br/>
        <w:t>zakresu i wzorów dokumentacji medycznej oraz sposobu jej przetwarzania.</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6 listopada 2008 roku o prawach pacjenta i Rzeczniku Praw Pac</w:t>
      </w:r>
      <w:r w:rsidR="00A80A1A" w:rsidRPr="00726BB3">
        <w:rPr>
          <w:rFonts w:ascii="Times New Roman" w:hAnsi="Times New Roman" w:cs="Times New Roman"/>
        </w:rPr>
        <w:t>jenta,</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5 grudnia 1996 roku o zawodach lekarza i lekarza dentysty.</w:t>
      </w:r>
    </w:p>
    <w:p w:rsidR="002A1351" w:rsidRPr="00726BB3" w:rsidRDefault="00A149FF" w:rsidP="00726BB3">
      <w:pPr>
        <w:pStyle w:val="Bezodstpw"/>
        <w:spacing w:line="276" w:lineRule="auto"/>
        <w:ind w:left="1353"/>
        <w:jc w:val="both"/>
        <w:rPr>
          <w:rFonts w:ascii="Times New Roman" w:hAnsi="Times New Roman" w:cs="Times New Roman"/>
        </w:rPr>
      </w:pPr>
      <w:r w:rsidRPr="00726BB3">
        <w:rPr>
          <w:rFonts w:ascii="Times New Roman" w:hAnsi="Times New Roman" w:cs="Times New Roman"/>
        </w:rPr>
        <w:t>a także w</w:t>
      </w:r>
      <w:r w:rsidR="004A3B00" w:rsidRPr="00726BB3">
        <w:rPr>
          <w:rFonts w:ascii="Times New Roman" w:hAnsi="Times New Roman" w:cs="Times New Roman"/>
        </w:rPr>
        <w:t xml:space="preserve">ewnętrznymi aktami normatywnymi Udzielającego Zamówienie. </w:t>
      </w:r>
    </w:p>
    <w:p w:rsidR="00C86E84" w:rsidRPr="00726BB3" w:rsidRDefault="00C86E84" w:rsidP="00726BB3">
      <w:pPr>
        <w:pStyle w:val="Akapitzlist"/>
        <w:numPr>
          <w:ilvl w:val="0"/>
          <w:numId w:val="29"/>
        </w:numPr>
        <w:spacing w:after="0"/>
        <w:jc w:val="both"/>
        <w:rPr>
          <w:rFonts w:ascii="Times New Roman" w:hAnsi="Times New Roman" w:cs="Times New Roman"/>
        </w:rPr>
      </w:pPr>
      <w:r w:rsidRPr="00726BB3">
        <w:rPr>
          <w:rFonts w:ascii="Times New Roman" w:hAnsi="Times New Roman" w:cs="Times New Roman"/>
        </w:rPr>
        <w:t>Przestrzegania przy wykonywaniu niniejszej Umowy zasad wynikających z ustawy z dnia 29 sierpnia 1997 r. o ochronie danych osobowych, a od dnia 25 maja 2018 roku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Przestrzegania praw pacjenta.</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Posiadania aktualnego zaświadczenia lekarskiego </w:t>
      </w:r>
      <w:r w:rsidR="00F10F59" w:rsidRPr="00726BB3">
        <w:rPr>
          <w:rFonts w:ascii="Times New Roman" w:hAnsi="Times New Roman" w:cs="Times New Roman"/>
        </w:rPr>
        <w:t xml:space="preserve">potwierdzającego zdolność do realizacji niniejszej </w:t>
      </w:r>
      <w:r w:rsidR="00C86E84" w:rsidRPr="00726BB3">
        <w:rPr>
          <w:rFonts w:ascii="Times New Roman" w:hAnsi="Times New Roman" w:cs="Times New Roman"/>
        </w:rPr>
        <w:t xml:space="preserve">Umowy </w:t>
      </w:r>
      <w:r w:rsidR="00F10F59" w:rsidRPr="00726BB3">
        <w:rPr>
          <w:rFonts w:ascii="Times New Roman" w:hAnsi="Times New Roman" w:cs="Times New Roman"/>
        </w:rPr>
        <w:t xml:space="preserve">przez cały okres obowiązywania </w:t>
      </w:r>
      <w:r w:rsidR="00C86E84" w:rsidRPr="00726BB3">
        <w:rPr>
          <w:rFonts w:ascii="Times New Roman" w:hAnsi="Times New Roman" w:cs="Times New Roman"/>
        </w:rPr>
        <w:t>U</w:t>
      </w:r>
      <w:r w:rsidR="00F10F59" w:rsidRPr="00726BB3">
        <w:rPr>
          <w:rFonts w:ascii="Times New Roman" w:hAnsi="Times New Roman" w:cs="Times New Roman"/>
        </w:rPr>
        <w:t>mowy</w:t>
      </w:r>
      <w:r w:rsidRPr="00726BB3">
        <w:rPr>
          <w:rFonts w:ascii="Times New Roman" w:hAnsi="Times New Roman" w:cs="Times New Roman"/>
        </w:rPr>
        <w:t>.</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Niezwłocznego pisemnego zawiadomienia Udzielającego Zamówienie </w:t>
      </w:r>
      <w:r w:rsidR="007970DD" w:rsidRPr="00726BB3">
        <w:rPr>
          <w:rFonts w:ascii="Times New Roman" w:hAnsi="Times New Roman" w:cs="Times New Roman"/>
        </w:rPr>
        <w:t>i sporządzenia notatki służbowej</w:t>
      </w:r>
      <w:r w:rsidRPr="00726BB3">
        <w:rPr>
          <w:rFonts w:ascii="Times New Roman" w:hAnsi="Times New Roman" w:cs="Times New Roman"/>
        </w:rPr>
        <w:t xml:space="preserve"> w razie stwierdzenia niesprawności aparatury bądź sprzętu medycznego, awarii, kradzieży i innych podobnych zdarzeń.</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Niezwłocznego zawiadomienia Kierownika</w:t>
      </w:r>
      <w:r w:rsidR="00822FD9" w:rsidRPr="00726BB3">
        <w:rPr>
          <w:rFonts w:ascii="Times New Roman" w:hAnsi="Times New Roman" w:cs="Times New Roman"/>
        </w:rPr>
        <w:t xml:space="preserve"> Zakładu</w:t>
      </w:r>
      <w:r w:rsidR="00F10F59" w:rsidRPr="00726BB3">
        <w:rPr>
          <w:rFonts w:ascii="Times New Roman" w:hAnsi="Times New Roman" w:cs="Times New Roman"/>
        </w:rPr>
        <w:t xml:space="preserve"> o niemożności wykonywania świadczeń </w:t>
      </w:r>
      <w:r w:rsidR="00523CE6" w:rsidRPr="00726BB3">
        <w:rPr>
          <w:rFonts w:ascii="Times New Roman" w:hAnsi="Times New Roman" w:cs="Times New Roman"/>
        </w:rPr>
        <w:t xml:space="preserve">zdrowotnych </w:t>
      </w:r>
      <w:r w:rsidR="007970DD" w:rsidRPr="00726BB3">
        <w:rPr>
          <w:rFonts w:ascii="Times New Roman" w:hAnsi="Times New Roman" w:cs="Times New Roman"/>
        </w:rPr>
        <w:t>w tym podjęcia</w:t>
      </w:r>
      <w:r w:rsidR="008E0BC5" w:rsidRPr="00726BB3">
        <w:rPr>
          <w:rFonts w:ascii="Times New Roman" w:hAnsi="Times New Roman" w:cs="Times New Roman"/>
        </w:rPr>
        <w:t xml:space="preserve"> opieki medycznej nad pacjentami</w:t>
      </w:r>
      <w:r w:rsidRPr="00726BB3">
        <w:rPr>
          <w:rFonts w:ascii="Times New Roman" w:hAnsi="Times New Roman" w:cs="Times New Roman"/>
        </w:rPr>
        <w:t>.</w:t>
      </w:r>
    </w:p>
    <w:p w:rsidR="004A3B00" w:rsidRPr="00726BB3" w:rsidRDefault="004D2F3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Przekazywania</w:t>
      </w:r>
      <w:r w:rsidR="0000058D" w:rsidRPr="00726BB3">
        <w:rPr>
          <w:rFonts w:ascii="Times New Roman" w:hAnsi="Times New Roman" w:cs="Times New Roman"/>
        </w:rPr>
        <w:t xml:space="preserve"> informacji niezbędnych do prowadzenia</w:t>
      </w:r>
      <w:r w:rsidR="004A3B00" w:rsidRPr="00726BB3">
        <w:rPr>
          <w:rFonts w:ascii="Times New Roman" w:hAnsi="Times New Roman" w:cs="Times New Roman"/>
        </w:rPr>
        <w:t xml:space="preserve"> rejestru ubezpieczonych oczekujących na świadczenia udzielane przez Udzielającego Zamówienie zgodnie </w:t>
      </w:r>
      <w:r w:rsidR="00927ABB" w:rsidRPr="00726BB3">
        <w:rPr>
          <w:rFonts w:ascii="Times New Roman" w:hAnsi="Times New Roman" w:cs="Times New Roman"/>
        </w:rPr>
        <w:br/>
      </w:r>
      <w:r w:rsidR="004A3B00" w:rsidRPr="00726BB3">
        <w:rPr>
          <w:rFonts w:ascii="Times New Roman" w:hAnsi="Times New Roman" w:cs="Times New Roman"/>
        </w:rPr>
        <w:lastRenderedPageBreak/>
        <w:t>z obowiązującymi w tym zakresie regulacjami prawnymi i wymogami ze szczególnym uwzględnieniem wymogów NFZ.</w:t>
      </w:r>
    </w:p>
    <w:p w:rsidR="00ED6BEB" w:rsidRPr="00726BB3" w:rsidRDefault="00ED6BEB"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Prowadzenia sprawozdawczości statystycznej zgodnie z obowiązującymi przepisami.</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Znajomości i stosowania przepisów mających zastosowanie przy udzielaniu i rozliczaniu świadczeń </w:t>
      </w:r>
      <w:r w:rsidR="00BF2E9F" w:rsidRPr="00726BB3">
        <w:rPr>
          <w:rFonts w:ascii="Times New Roman" w:hAnsi="Times New Roman" w:cs="Times New Roman"/>
        </w:rPr>
        <w:t>zdrowotnych</w:t>
      </w:r>
      <w:r w:rsidRPr="00726BB3">
        <w:rPr>
          <w:rFonts w:ascii="Times New Roman" w:hAnsi="Times New Roman" w:cs="Times New Roman"/>
        </w:rPr>
        <w:t xml:space="preserve"> objętych niniejszą umową, ze szczególnym uwzględnieniem rozporządzeń Ministra Zdrowia oraz Zarządzeń Prezesa NFZ.</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00C52B16" w:rsidRPr="00726BB3">
        <w:rPr>
          <w:rFonts w:ascii="Times New Roman" w:hAnsi="Times New Roman" w:cs="Times New Roman"/>
          <w:color w:val="000000"/>
        </w:rPr>
        <w:br/>
      </w:r>
      <w:r w:rsidRPr="00726BB3">
        <w:rPr>
          <w:rFonts w:ascii="Times New Roman" w:hAnsi="Times New Roman" w:cs="Times New Roman"/>
          <w:color w:val="000000"/>
        </w:rPr>
        <w:t>z umowy zawartej pom</w:t>
      </w:r>
      <w:r w:rsidR="00E26245" w:rsidRPr="00726BB3">
        <w:rPr>
          <w:rFonts w:ascii="Times New Roman" w:hAnsi="Times New Roman" w:cs="Times New Roman"/>
          <w:color w:val="000000"/>
        </w:rPr>
        <w:t>iędzy Udzielającym Zamówienie</w:t>
      </w:r>
      <w:r w:rsidR="005C2E67" w:rsidRPr="00726BB3">
        <w:rPr>
          <w:rFonts w:ascii="Times New Roman" w:hAnsi="Times New Roman" w:cs="Times New Roman"/>
          <w:color w:val="000000"/>
        </w:rPr>
        <w:t xml:space="preserve"> </w:t>
      </w:r>
      <w:r w:rsidRPr="00726BB3">
        <w:rPr>
          <w:rFonts w:ascii="Times New Roman" w:hAnsi="Times New Roman" w:cs="Times New Roman"/>
          <w:color w:val="000000"/>
        </w:rPr>
        <w:t>a Narodowym Funduszem Zdrowia.</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Używania identyfikatorów obowiązujących w jednostkach Udzielającego Zamówienie </w:t>
      </w:r>
      <w:r w:rsidRPr="00726BB3">
        <w:rPr>
          <w:rFonts w:ascii="Times New Roman" w:hAnsi="Times New Roman" w:cs="Times New Roman"/>
        </w:rPr>
        <w:br/>
        <w:t>wg wzoru stanowiącego załącznik nr 1 do niniejszej umowy.</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rsidR="00C11B27" w:rsidRDefault="00C11B27" w:rsidP="00C11B27">
      <w:pPr>
        <w:pStyle w:val="Bezodstpw1"/>
        <w:numPr>
          <w:ilvl w:val="0"/>
          <w:numId w:val="29"/>
        </w:numPr>
        <w:spacing w:line="276" w:lineRule="auto"/>
        <w:jc w:val="both"/>
        <w:rPr>
          <w:rFonts w:ascii="Times New Roman" w:hAnsi="Times New Roman" w:cs="Times New Roman"/>
        </w:rPr>
      </w:pPr>
      <w:r>
        <w:rPr>
          <w:rFonts w:ascii="Times New Roman" w:eastAsia="MS Mincho" w:hAnsi="Times New Roman" w:cs="Times New Roman"/>
        </w:rPr>
        <w:t xml:space="preserve">Dostarczenia do Sekcji </w:t>
      </w:r>
      <w:proofErr w:type="spellStart"/>
      <w:r>
        <w:rPr>
          <w:rFonts w:ascii="Times New Roman" w:eastAsia="MS Mincho" w:hAnsi="Times New Roman" w:cs="Times New Roman"/>
        </w:rPr>
        <w:t>ds</w:t>
      </w:r>
      <w:proofErr w:type="spellEnd"/>
      <w:r>
        <w:rPr>
          <w:rFonts w:ascii="Times New Roman" w:eastAsia="MS Mincho" w:hAnsi="Times New Roman" w:cs="Times New Roman"/>
        </w:rPr>
        <w:t xml:space="preserve"> BHP i </w:t>
      </w:r>
      <w:proofErr w:type="spellStart"/>
      <w:r>
        <w:rPr>
          <w:rFonts w:ascii="Times New Roman" w:eastAsia="MS Mincho" w:hAnsi="Times New Roman" w:cs="Times New Roman"/>
        </w:rPr>
        <w:t>Ppoż</w:t>
      </w:r>
      <w:proofErr w:type="spellEnd"/>
      <w:r>
        <w:rPr>
          <w:rFonts w:ascii="Times New Roman" w:eastAsia="MS Mincho" w:hAnsi="Times New Roman" w:cs="Times New Roman"/>
        </w:rPr>
        <w:t xml:space="preserve"> Udzielającego Zamówienia zaświadczenia o odbyciu szkoleń BHP oraz ważnych badań lekarskich dopuszczających do udzielania świadczeń będących przedmiotem umowy.</w:t>
      </w:r>
    </w:p>
    <w:p w:rsidR="004A3B00" w:rsidRPr="00C11B27" w:rsidRDefault="00C11B27" w:rsidP="00C11B27">
      <w:pPr>
        <w:pStyle w:val="Bezodstpw"/>
        <w:numPr>
          <w:ilvl w:val="0"/>
          <w:numId w:val="29"/>
        </w:numPr>
        <w:spacing w:line="276" w:lineRule="auto"/>
        <w:jc w:val="both"/>
        <w:rPr>
          <w:rFonts w:ascii="Times New Roman" w:eastAsia="MS Mincho" w:hAnsi="Times New Roman" w:cs="Times New Roman"/>
        </w:rPr>
      </w:pPr>
      <w:r>
        <w:rPr>
          <w:rFonts w:ascii="Times New Roman" w:hAnsi="Times New Roman" w:cs="Times New Roman"/>
        </w:rPr>
        <w:t>Uczestnictwa w przynajmniej dwóch szkoleniach w ciągu roku z zakresu zapobiegania zakażeniom szpitalnym jakie organizuje Udzielający Zamówienie.</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Pr>
          <w:rFonts w:ascii="Times New Roman" w:hAnsi="Times New Roman" w:cs="Times New Roman"/>
        </w:rPr>
        <w:br/>
        <w:t>w związku z wykonywaniem Umowy.</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 xml:space="preserve">Przyjmujący Zamówienie zobowiązuje się przy wykonywaniu  przedmiotu Umowy </w:t>
      </w:r>
      <w:r>
        <w:rPr>
          <w:rFonts w:ascii="Times New Roman" w:hAnsi="Times New Roman" w:cs="Times New Roman"/>
        </w:rPr>
        <w:br/>
        <w:t>do zachowania procedur i instrukcji obowiązujących u Udzielającego Zamówienie  spełniających wymagania Programu Akredytacji Szpitala oraz norm ISO</w:t>
      </w:r>
      <w:r>
        <w:t xml:space="preserve"> </w:t>
      </w:r>
      <w:r>
        <w:rPr>
          <w:rFonts w:ascii="Times New Roman" w:hAnsi="Times New Roman" w:cs="Times New Roman"/>
        </w:rPr>
        <w:t xml:space="preserve">14001, ISO 9001, </w:t>
      </w:r>
      <w:r>
        <w:rPr>
          <w:rFonts w:ascii="Times New Roman" w:hAnsi="Times New Roman" w:cs="Times New Roman"/>
        </w:rPr>
        <w:br/>
        <w:t>i OHSAS 18001, których opis zawierają załącznik nr 4 i 5  do niniejszej Umowy.</w:t>
      </w:r>
    </w:p>
    <w:p w:rsidR="00C11B27" w:rsidRPr="00726BB3" w:rsidRDefault="00C11B27" w:rsidP="00C11B27">
      <w:pPr>
        <w:pStyle w:val="Bezodstpw"/>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oświadcza, iż wyraża zgodę na wykazanie jego danych przez Udzielającego Zamówienie w zasobach umowy z Płatnikiem.</w:t>
      </w:r>
    </w:p>
    <w:p w:rsidR="00E40DC2" w:rsidRPr="00726BB3" w:rsidRDefault="00E40DC2" w:rsidP="00726BB3">
      <w:pPr>
        <w:pStyle w:val="Bezodstpw"/>
        <w:spacing w:line="276" w:lineRule="auto"/>
        <w:ind w:left="720"/>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5</w:t>
      </w:r>
      <w:r w:rsidR="008E7359" w:rsidRPr="00726BB3">
        <w:rPr>
          <w:rFonts w:ascii="Times New Roman" w:hAnsi="Times New Roman" w:cs="Times New Roman"/>
          <w:b/>
        </w:rPr>
        <w:t>.</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w:t>
      </w:r>
      <w:r w:rsidR="00ED6BEB" w:rsidRPr="00726BB3">
        <w:rPr>
          <w:rFonts w:ascii="Times New Roman" w:hAnsi="Times New Roman" w:cs="Times New Roman"/>
        </w:rPr>
        <w:t xml:space="preserve"> wykorzystywać majątku Udzielającego Zamówienie</w:t>
      </w:r>
      <w:r w:rsidR="00ED6BEB" w:rsidRPr="00726BB3">
        <w:rPr>
          <w:rFonts w:ascii="Times New Roman" w:hAnsi="Times New Roman" w:cs="Times New Roman"/>
        </w:rPr>
        <w:br/>
      </w:r>
      <w:r w:rsidRPr="00726BB3">
        <w:rPr>
          <w:rFonts w:ascii="Times New Roman" w:hAnsi="Times New Roman" w:cs="Times New Roman"/>
        </w:rPr>
        <w:t>w celach innych niż związanych wyłącznie z realizacją niniejszej umowy</w:t>
      </w:r>
      <w:r w:rsidR="00082959" w:rsidRPr="00726BB3">
        <w:rPr>
          <w:rFonts w:ascii="Times New Roman" w:hAnsi="Times New Roman" w:cs="Times New Roman"/>
        </w:rPr>
        <w:t xml:space="preserve"> bez zgody Udzielającego Zamówienie wyrażonej w formie pisemnej pod rygorem nieważności</w:t>
      </w:r>
      <w:r w:rsidRPr="00726BB3">
        <w:rPr>
          <w:rFonts w:ascii="Times New Roman" w:hAnsi="Times New Roman" w:cs="Times New Roman"/>
        </w:rPr>
        <w:t>.</w:t>
      </w:r>
    </w:p>
    <w:p w:rsidR="00D52842"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 użyczać oraz rozporządzać majątkiem Udzielającego Zamówienie w jakikolwiek inny sposób na rzecz osób trzecich.</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lastRenderedPageBreak/>
        <w:t>W przypadku uszkodzenia lub zniszczenia mienia Udzielającego Zamówienie przez</w:t>
      </w:r>
      <w:r w:rsidRPr="00726BB3">
        <w:rPr>
          <w:rFonts w:ascii="Times New Roman" w:hAnsi="Times New Roman" w:cs="Times New Roman"/>
          <w:smallCaps/>
        </w:rPr>
        <w:t xml:space="preserve"> P</w:t>
      </w:r>
      <w:r w:rsidRPr="00726BB3">
        <w:rPr>
          <w:rFonts w:ascii="Times New Roman" w:hAnsi="Times New Roman" w:cs="Times New Roman"/>
        </w:rPr>
        <w:t>rzyjmującego Zamówienie, Przyjmujący Zamówienie odpowiada za zaistniałą szkodę w pełnej wysoko</w:t>
      </w:r>
      <w:r w:rsidR="00EF390B" w:rsidRPr="00726BB3">
        <w:rPr>
          <w:rFonts w:ascii="Times New Roman" w:hAnsi="Times New Roman" w:cs="Times New Roman"/>
        </w:rPr>
        <w:t>ści</w:t>
      </w:r>
      <w:r w:rsidRPr="00726BB3">
        <w:rPr>
          <w:rFonts w:ascii="Times New Roman" w:hAnsi="Times New Roman" w:cs="Times New Roman"/>
        </w:rPr>
        <w:t xml:space="preserve"> za wyjątkiem następujących przypadków: </w:t>
      </w:r>
    </w:p>
    <w:p w:rsidR="001D56CF" w:rsidRPr="00726BB3" w:rsidRDefault="001D56CF"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t>gdy uszkodzenie mienia powstało wyłącznie z pr</w:t>
      </w:r>
      <w:r w:rsidR="00082959" w:rsidRPr="00726BB3">
        <w:rPr>
          <w:rFonts w:ascii="Times New Roman" w:hAnsi="Times New Roman" w:cs="Times New Roman"/>
        </w:rPr>
        <w:t>zyczyn leżących po stronie osób zatrudnionych u</w:t>
      </w:r>
      <w:r w:rsidR="008C4EDE" w:rsidRPr="00726BB3">
        <w:rPr>
          <w:rFonts w:ascii="Times New Roman" w:hAnsi="Times New Roman" w:cs="Times New Roman"/>
        </w:rPr>
        <w:t xml:space="preserve"> Udzielającego Zamówienie</w:t>
      </w:r>
      <w:r w:rsidR="009243EF" w:rsidRPr="00726BB3">
        <w:rPr>
          <w:rFonts w:ascii="Times New Roman" w:hAnsi="Times New Roman" w:cs="Times New Roman"/>
        </w:rPr>
        <w:t xml:space="preserve"> lub innych osób działających na jego zlecenie</w:t>
      </w:r>
      <w:r w:rsidR="008C4EDE" w:rsidRPr="00726BB3">
        <w:rPr>
          <w:rFonts w:ascii="Times New Roman" w:hAnsi="Times New Roman" w:cs="Times New Roman"/>
        </w:rPr>
        <w:t>,</w:t>
      </w:r>
    </w:p>
    <w:p w:rsidR="001D56CF" w:rsidRPr="00726BB3" w:rsidRDefault="00D52842"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t>g</w:t>
      </w:r>
      <w:r w:rsidR="001D56CF" w:rsidRPr="00726BB3">
        <w:rPr>
          <w:rFonts w:ascii="Times New Roman" w:hAnsi="Times New Roman" w:cs="Times New Roman"/>
        </w:rPr>
        <w:t>dy uszkodzenie lub zniszczenie powstało wyłącznie wskutek działania siły wyższej</w:t>
      </w:r>
      <w:r w:rsidRPr="00726BB3">
        <w:rPr>
          <w:rFonts w:ascii="Times New Roman" w:hAnsi="Times New Roman" w:cs="Times New Roman"/>
        </w:rPr>
        <w:t>.</w:t>
      </w:r>
      <w:r w:rsidR="001D56CF" w:rsidRPr="00726BB3">
        <w:rPr>
          <w:rFonts w:ascii="Times New Roman" w:hAnsi="Times New Roman" w:cs="Times New Roman"/>
        </w:rPr>
        <w:t xml:space="preserve"> </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 xml:space="preserve">W </w:t>
      </w:r>
      <w:r w:rsidR="00BD5A57" w:rsidRPr="00726BB3">
        <w:rPr>
          <w:rFonts w:ascii="Times New Roman" w:hAnsi="Times New Roman" w:cs="Times New Roman"/>
        </w:rPr>
        <w:t>przypadkach określonych w ust. 4</w:t>
      </w:r>
      <w:r w:rsidRPr="00726BB3">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Odszkodowanie, o którym mowa w ustępie po</w:t>
      </w:r>
      <w:r w:rsidR="0089051F" w:rsidRPr="00726BB3">
        <w:rPr>
          <w:rFonts w:ascii="Times New Roman" w:hAnsi="Times New Roman" w:cs="Times New Roman"/>
        </w:rPr>
        <w:t xml:space="preserve">przedzającym zostanie potrącone </w:t>
      </w:r>
      <w:r w:rsidRPr="00726BB3">
        <w:rPr>
          <w:rFonts w:ascii="Times New Roman" w:hAnsi="Times New Roman" w:cs="Times New Roman"/>
        </w:rPr>
        <w:t>z wynagrodzenia należnego Przyjmującemu Zamówienie. W przypadku jeśli wartość odszkodowania przewyższa wynagrodzenie za dany miesiąc Przyjmujący Zamówienie</w:t>
      </w:r>
      <w:r w:rsidRPr="00726BB3">
        <w:rPr>
          <w:rFonts w:ascii="Times New Roman" w:hAnsi="Times New Roman" w:cs="Times New Roman"/>
          <w:smallCaps/>
        </w:rPr>
        <w:t xml:space="preserve"> </w:t>
      </w:r>
      <w:r w:rsidRPr="00726BB3">
        <w:rPr>
          <w:rFonts w:ascii="Times New Roman" w:hAnsi="Times New Roman" w:cs="Times New Roman"/>
        </w:rPr>
        <w:t>jest</w:t>
      </w:r>
      <w:r w:rsidRPr="00726BB3">
        <w:rPr>
          <w:rFonts w:ascii="Times New Roman" w:hAnsi="Times New Roman" w:cs="Times New Roman"/>
          <w:smallCaps/>
        </w:rPr>
        <w:t xml:space="preserve"> </w:t>
      </w:r>
      <w:r w:rsidRPr="00726BB3">
        <w:rPr>
          <w:rFonts w:ascii="Times New Roman" w:hAnsi="Times New Roman" w:cs="Times New Roman"/>
        </w:rPr>
        <w:t>zobowiązany do zapłaty różnicy na rachunek Udzielającego Zamówienie</w:t>
      </w:r>
      <w:r w:rsidRPr="00726BB3">
        <w:rPr>
          <w:rFonts w:ascii="Times New Roman" w:hAnsi="Times New Roman" w:cs="Times New Roman"/>
          <w:smallCaps/>
        </w:rPr>
        <w:t xml:space="preserve">. </w:t>
      </w:r>
      <w:r w:rsidRPr="00726BB3">
        <w:rPr>
          <w:rFonts w:ascii="Times New Roman" w:hAnsi="Times New Roman" w:cs="Times New Roman"/>
        </w:rPr>
        <w:t>Dopuszcza się</w:t>
      </w:r>
      <w:r w:rsidRPr="00726BB3">
        <w:rPr>
          <w:rFonts w:ascii="Times New Roman" w:hAnsi="Times New Roman" w:cs="Times New Roman"/>
          <w:smallCaps/>
        </w:rPr>
        <w:t xml:space="preserve"> </w:t>
      </w:r>
      <w:r w:rsidRPr="00726BB3">
        <w:rPr>
          <w:rFonts w:ascii="Times New Roman" w:hAnsi="Times New Roman" w:cs="Times New Roman"/>
        </w:rPr>
        <w:t>ewentualnie inne rozwiązanie uzgodnione przez strony w drodze negocjacji.</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6.</w:t>
      </w:r>
    </w:p>
    <w:p w:rsidR="00690C88" w:rsidRPr="00726BB3" w:rsidRDefault="00690C88" w:rsidP="00726BB3">
      <w:pPr>
        <w:numPr>
          <w:ilvl w:val="0"/>
          <w:numId w:val="6"/>
        </w:numPr>
        <w:spacing w:after="0"/>
        <w:jc w:val="both"/>
        <w:rPr>
          <w:rFonts w:ascii="Times New Roman" w:hAnsi="Times New Roman" w:cs="Times New Roman"/>
        </w:rPr>
      </w:pPr>
      <w:r w:rsidRPr="00726BB3">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1D56CF" w:rsidRPr="00726BB3" w:rsidRDefault="00690C88" w:rsidP="00726BB3">
      <w:pPr>
        <w:pStyle w:val="Bezodstpw"/>
        <w:numPr>
          <w:ilvl w:val="0"/>
          <w:numId w:val="6"/>
        </w:numPr>
        <w:spacing w:line="276" w:lineRule="auto"/>
        <w:jc w:val="both"/>
        <w:rPr>
          <w:rFonts w:ascii="Times New Roman" w:hAnsi="Times New Roman" w:cs="Times New Roman"/>
        </w:rPr>
      </w:pPr>
      <w:r w:rsidRPr="00726BB3">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26BB3">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6BB3">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1D56CF" w:rsidRPr="00726BB3" w:rsidRDefault="001D56CF"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D52842" w:rsidRPr="00726BB3">
        <w:rPr>
          <w:rFonts w:ascii="Times New Roman" w:eastAsia="Times New Roman" w:hAnsi="Times New Roman" w:cs="Times New Roman"/>
          <w:b/>
          <w:lang w:eastAsia="pl-PL"/>
        </w:rPr>
        <w:t>7</w:t>
      </w:r>
      <w:r w:rsidR="008E7359" w:rsidRPr="00726BB3">
        <w:rPr>
          <w:rFonts w:ascii="Times New Roman" w:eastAsia="Times New Roman" w:hAnsi="Times New Roman" w:cs="Times New Roman"/>
          <w:b/>
          <w:lang w:eastAsia="pl-PL"/>
        </w:rPr>
        <w:t>.</w:t>
      </w:r>
    </w:p>
    <w:p w:rsidR="00A901F4" w:rsidRPr="00726BB3" w:rsidRDefault="00D02A66" w:rsidP="00726BB3">
      <w:pPr>
        <w:pStyle w:val="Akapitzlist"/>
        <w:numPr>
          <w:ilvl w:val="0"/>
          <w:numId w:val="13"/>
        </w:numPr>
        <w:spacing w:after="0"/>
        <w:jc w:val="both"/>
        <w:rPr>
          <w:rFonts w:ascii="Times New Roman" w:hAnsi="Times New Roman" w:cs="Times New Roman"/>
          <w:lang w:eastAsia="pl-PL"/>
        </w:rPr>
      </w:pPr>
      <w:r w:rsidRPr="00726BB3">
        <w:rPr>
          <w:rFonts w:ascii="Times New Roman" w:hAnsi="Times New Roman" w:cs="Times New Roman"/>
          <w:color w:val="000000"/>
          <w:spacing w:val="-1"/>
        </w:rPr>
        <w:t>Strony ustalają, że</w:t>
      </w:r>
      <w:r w:rsidR="00B75713" w:rsidRPr="00726BB3">
        <w:rPr>
          <w:rFonts w:ascii="Times New Roman" w:hAnsi="Times New Roman" w:cs="Times New Roman"/>
          <w:color w:val="000000"/>
          <w:spacing w:val="-1"/>
        </w:rPr>
        <w:t xml:space="preserve"> ryczałtowe </w:t>
      </w:r>
      <w:r w:rsidRPr="00726BB3">
        <w:rPr>
          <w:rFonts w:ascii="Times New Roman" w:hAnsi="Times New Roman" w:cs="Times New Roman"/>
          <w:color w:val="000000"/>
          <w:spacing w:val="-1"/>
        </w:rPr>
        <w:t xml:space="preserve"> wynagrodzenie Przyjmującego Zamówienie z tytułu wykonani</w:t>
      </w:r>
      <w:r w:rsidR="004B625D" w:rsidRPr="00726BB3">
        <w:rPr>
          <w:rFonts w:ascii="Times New Roman" w:hAnsi="Times New Roman" w:cs="Times New Roman"/>
          <w:color w:val="000000"/>
          <w:spacing w:val="-1"/>
        </w:rPr>
        <w:t xml:space="preserve">a niniejszej </w:t>
      </w:r>
      <w:r w:rsidR="00B75713" w:rsidRPr="00726BB3">
        <w:rPr>
          <w:rFonts w:ascii="Times New Roman" w:hAnsi="Times New Roman" w:cs="Times New Roman"/>
          <w:color w:val="000000"/>
          <w:spacing w:val="-1"/>
        </w:rPr>
        <w:t xml:space="preserve">Umowy </w:t>
      </w:r>
      <w:r w:rsidR="004B625D" w:rsidRPr="00726BB3">
        <w:rPr>
          <w:rFonts w:ascii="Times New Roman" w:hAnsi="Times New Roman" w:cs="Times New Roman"/>
          <w:color w:val="000000"/>
          <w:spacing w:val="-1"/>
        </w:rPr>
        <w:t xml:space="preserve">wyniesie </w:t>
      </w:r>
      <w:r w:rsidR="006C3D79" w:rsidRPr="00726BB3">
        <w:rPr>
          <w:rFonts w:ascii="Times New Roman" w:hAnsi="Times New Roman" w:cs="Times New Roman"/>
          <w:b/>
          <w:color w:val="000000"/>
          <w:spacing w:val="-1"/>
        </w:rPr>
        <w:t>…………</w:t>
      </w:r>
      <w:r w:rsidRPr="00726BB3">
        <w:rPr>
          <w:rFonts w:ascii="Times New Roman" w:hAnsi="Times New Roman" w:cs="Times New Roman"/>
          <w:b/>
          <w:color w:val="000000"/>
          <w:spacing w:val="-1"/>
        </w:rPr>
        <w:t xml:space="preserve"> </w:t>
      </w:r>
      <w:r w:rsidRPr="00726BB3">
        <w:rPr>
          <w:rFonts w:ascii="Times New Roman" w:hAnsi="Times New Roman" w:cs="Times New Roman"/>
          <w:color w:val="000000"/>
          <w:spacing w:val="-1"/>
        </w:rPr>
        <w:t xml:space="preserve">brutto za godzinę wykonywania świadczeń </w:t>
      </w:r>
      <w:r w:rsidR="00352D2C" w:rsidRPr="00726BB3">
        <w:rPr>
          <w:rFonts w:ascii="Times New Roman" w:hAnsi="Times New Roman" w:cs="Times New Roman"/>
          <w:color w:val="000000"/>
          <w:spacing w:val="-1"/>
        </w:rPr>
        <w:t>zdrowotnych</w:t>
      </w:r>
      <w:r w:rsidR="008063E8" w:rsidRPr="00726BB3">
        <w:rPr>
          <w:rFonts w:ascii="Times New Roman" w:hAnsi="Times New Roman" w:cs="Times New Roman"/>
          <w:lang w:eastAsia="pl-PL"/>
        </w:rPr>
        <w:t>.</w:t>
      </w:r>
    </w:p>
    <w:p w:rsidR="007F0207" w:rsidRPr="00726BB3" w:rsidRDefault="007F0207" w:rsidP="00726BB3">
      <w:pPr>
        <w:pStyle w:val="Akapitzlist"/>
        <w:widowControl w:val="0"/>
        <w:numPr>
          <w:ilvl w:val="0"/>
          <w:numId w:val="13"/>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Podstawą wypłaty wynagrodzenia będzie </w:t>
      </w:r>
      <w:r w:rsidR="00B75713" w:rsidRPr="00726BB3">
        <w:rPr>
          <w:rFonts w:ascii="Times New Roman" w:hAnsi="Times New Roman" w:cs="Times New Roman"/>
        </w:rPr>
        <w:t>prawidłowo wystawiona faktura</w:t>
      </w:r>
      <w:r w:rsidR="006929FA" w:rsidRPr="00726BB3">
        <w:rPr>
          <w:rFonts w:ascii="Times New Roman" w:hAnsi="Times New Roman" w:cs="Times New Roman"/>
        </w:rPr>
        <w:t xml:space="preserve"> doręczona </w:t>
      </w:r>
      <w:r w:rsidRPr="00726BB3">
        <w:rPr>
          <w:rFonts w:ascii="Times New Roman" w:hAnsi="Times New Roman" w:cs="Times New Roman"/>
        </w:rPr>
        <w:t>w terminie do 10-go dnia miesiąca, następującego po miesi</w:t>
      </w:r>
      <w:r w:rsidR="001D6DAE" w:rsidRPr="00726BB3">
        <w:rPr>
          <w:rFonts w:ascii="Times New Roman" w:hAnsi="Times New Roman" w:cs="Times New Roman"/>
        </w:rPr>
        <w:t xml:space="preserve">ącu wykonania świadczeń </w:t>
      </w:r>
      <w:r w:rsidR="00F74612">
        <w:rPr>
          <w:rFonts w:ascii="Times New Roman" w:hAnsi="Times New Roman" w:cs="Times New Roman"/>
        </w:rPr>
        <w:t>do Udzielającego Zamówienie w sposób, o którym mowa w ust. 3</w:t>
      </w:r>
      <w:r w:rsidR="001D6DAE" w:rsidRPr="00726BB3">
        <w:rPr>
          <w:rFonts w:ascii="Times New Roman" w:hAnsi="Times New Roman" w:cs="Times New Roman"/>
        </w:rPr>
        <w:t>.</w:t>
      </w:r>
    </w:p>
    <w:p w:rsidR="009310CE" w:rsidRPr="00726BB3" w:rsidRDefault="00556E8E" w:rsidP="00726BB3">
      <w:pPr>
        <w:pStyle w:val="Bezodstpw"/>
        <w:numPr>
          <w:ilvl w:val="0"/>
          <w:numId w:val="13"/>
        </w:numPr>
        <w:spacing w:line="276" w:lineRule="auto"/>
        <w:jc w:val="both"/>
        <w:rPr>
          <w:rFonts w:ascii="Times New Roman" w:eastAsia="Times New Roman" w:hAnsi="Times New Roman" w:cs="Times New Roman"/>
          <w:color w:val="000000" w:themeColor="text1"/>
          <w:lang w:eastAsia="pl-PL"/>
        </w:rPr>
      </w:pPr>
      <w:r w:rsidRPr="00726BB3">
        <w:rPr>
          <w:rFonts w:ascii="Times New Roman" w:hAnsi="Times New Roman" w:cs="Times New Roman"/>
        </w:rPr>
        <w:t xml:space="preserve">Należność z tytułu realizacji </w:t>
      </w:r>
      <w:r w:rsidR="006929FA" w:rsidRPr="00726BB3">
        <w:rPr>
          <w:rFonts w:ascii="Times New Roman" w:hAnsi="Times New Roman" w:cs="Times New Roman"/>
        </w:rPr>
        <w:t>U</w:t>
      </w:r>
      <w:r w:rsidRPr="00726BB3">
        <w:rPr>
          <w:rFonts w:ascii="Times New Roman" w:hAnsi="Times New Roman" w:cs="Times New Roman"/>
        </w:rPr>
        <w:t xml:space="preserve">mowy będzie wypłacana przez Udzielającego Zamówienie </w:t>
      </w:r>
      <w:r w:rsidR="00F74612">
        <w:rPr>
          <w:rFonts w:ascii="Times New Roman" w:hAnsi="Times New Roman" w:cs="Times New Roman"/>
        </w:rPr>
        <w:br/>
      </w:r>
      <w:r w:rsidRPr="00726BB3">
        <w:rPr>
          <w:rFonts w:ascii="Times New Roman" w:hAnsi="Times New Roman" w:cs="Times New Roman"/>
        </w:rPr>
        <w:t>w okresach miesięcznych nie późn</w:t>
      </w:r>
      <w:r w:rsidR="00DE748D" w:rsidRPr="00726BB3">
        <w:rPr>
          <w:rFonts w:ascii="Times New Roman" w:hAnsi="Times New Roman" w:cs="Times New Roman"/>
        </w:rPr>
        <w:t>iej niż 1</w:t>
      </w:r>
      <w:r w:rsidR="00021284">
        <w:rPr>
          <w:rFonts w:ascii="Times New Roman" w:hAnsi="Times New Roman" w:cs="Times New Roman"/>
        </w:rPr>
        <w:t>6</w:t>
      </w:r>
      <w:r w:rsidR="00DE748D" w:rsidRPr="00726BB3">
        <w:rPr>
          <w:rFonts w:ascii="Times New Roman" w:hAnsi="Times New Roman" w:cs="Times New Roman"/>
        </w:rPr>
        <w:t xml:space="preserve"> dni od dat</w:t>
      </w:r>
      <w:r w:rsidR="00DE748D" w:rsidRPr="00726BB3">
        <w:rPr>
          <w:rFonts w:ascii="Times New Roman" w:hAnsi="Times New Roman" w:cs="Times New Roman"/>
          <w:color w:val="000000" w:themeColor="text1"/>
        </w:rPr>
        <w:t xml:space="preserve">y </w:t>
      </w:r>
      <w:r w:rsidR="00DE748D" w:rsidRPr="00726BB3">
        <w:rPr>
          <w:rFonts w:ascii="Times New Roman" w:hAnsi="Times New Roman" w:cs="Times New Roman"/>
        </w:rPr>
        <w:t xml:space="preserve">złożenia przez Przyjmującego Zamówienie w Kancelarii Udzielającego Zamówienie </w:t>
      </w:r>
      <w:r w:rsidRPr="00726BB3">
        <w:rPr>
          <w:rFonts w:ascii="Times New Roman" w:hAnsi="Times New Roman" w:cs="Times New Roman"/>
        </w:rPr>
        <w:t>prawidłowo sporządzonej</w:t>
      </w:r>
      <w:r w:rsidR="00DE748D" w:rsidRPr="00726BB3">
        <w:rPr>
          <w:rFonts w:ascii="Times New Roman" w:hAnsi="Times New Roman" w:cs="Times New Roman"/>
        </w:rPr>
        <w:t>,</w:t>
      </w:r>
      <w:r w:rsidRPr="00726BB3">
        <w:rPr>
          <w:rFonts w:ascii="Times New Roman" w:hAnsi="Times New Roman" w:cs="Times New Roman"/>
        </w:rPr>
        <w:t xml:space="preserve"> </w:t>
      </w:r>
      <w:r w:rsidR="00DE748D" w:rsidRPr="00726BB3">
        <w:rPr>
          <w:rFonts w:ascii="Times New Roman" w:hAnsi="Times New Roman" w:cs="Times New Roman"/>
        </w:rPr>
        <w:t>potwier</w:t>
      </w:r>
      <w:r w:rsidR="00EB2F3C" w:rsidRPr="00726BB3">
        <w:rPr>
          <w:rFonts w:ascii="Times New Roman" w:hAnsi="Times New Roman" w:cs="Times New Roman"/>
        </w:rPr>
        <w:t xml:space="preserve">dzonej przez Kierownika </w:t>
      </w:r>
      <w:r w:rsidR="00A42083" w:rsidRPr="00726BB3">
        <w:rPr>
          <w:rFonts w:ascii="Times New Roman" w:hAnsi="Times New Roman" w:cs="Times New Roman"/>
        </w:rPr>
        <w:t>Oddziału</w:t>
      </w:r>
      <w:r w:rsidR="00822FD9" w:rsidRPr="00726BB3">
        <w:rPr>
          <w:rFonts w:ascii="Times New Roman" w:hAnsi="Times New Roman" w:cs="Times New Roman"/>
        </w:rPr>
        <w:t xml:space="preserve"> oraz Koordynatora </w:t>
      </w:r>
      <w:r w:rsidR="00A42083" w:rsidRPr="00726BB3">
        <w:rPr>
          <w:rFonts w:ascii="Times New Roman" w:hAnsi="Times New Roman" w:cs="Times New Roman"/>
        </w:rPr>
        <w:t>Oddziału</w:t>
      </w:r>
      <w:r w:rsidR="00DE748D" w:rsidRPr="00726BB3">
        <w:rPr>
          <w:rFonts w:ascii="Times New Roman" w:hAnsi="Times New Roman" w:cs="Times New Roman"/>
        </w:rPr>
        <w:t xml:space="preserve"> </w:t>
      </w:r>
      <w:r w:rsidRPr="00726BB3">
        <w:rPr>
          <w:rFonts w:ascii="Times New Roman" w:hAnsi="Times New Roman" w:cs="Times New Roman"/>
        </w:rPr>
        <w:t>faktury VAT</w:t>
      </w:r>
      <w:r w:rsidR="00BC3F97" w:rsidRPr="00726BB3">
        <w:rPr>
          <w:rFonts w:ascii="Times New Roman" w:eastAsia="Times New Roman" w:hAnsi="Times New Roman" w:cs="Times New Roman"/>
          <w:color w:val="000000" w:themeColor="text1"/>
          <w:lang w:eastAsia="pl-PL"/>
        </w:rPr>
        <w:t>,</w:t>
      </w:r>
      <w:r w:rsidR="00BC3F97" w:rsidRPr="00726BB3">
        <w:rPr>
          <w:rFonts w:ascii="Times New Roman" w:hAnsi="Times New Roman" w:cs="Times New Roman"/>
        </w:rPr>
        <w:t xml:space="preserve"> </w:t>
      </w:r>
      <w:r w:rsidRPr="00726BB3">
        <w:rPr>
          <w:rFonts w:ascii="Times New Roman" w:hAnsi="Times New Roman" w:cs="Times New Roman"/>
        </w:rPr>
        <w:t>jednak nie wcześniej niż 26 dnia miesiąc</w:t>
      </w:r>
      <w:r w:rsidRPr="00726BB3">
        <w:rPr>
          <w:rFonts w:ascii="Times New Roman" w:eastAsia="Times New Roman" w:hAnsi="Times New Roman" w:cs="Times New Roman"/>
          <w:color w:val="000000" w:themeColor="text1"/>
          <w:lang w:eastAsia="pl-PL"/>
        </w:rPr>
        <w:t>a</w:t>
      </w:r>
      <w:r w:rsidR="006A057A" w:rsidRPr="00726BB3">
        <w:rPr>
          <w:rFonts w:ascii="Times New Roman" w:eastAsia="Times New Roman" w:hAnsi="Times New Roman" w:cs="Times New Roman"/>
          <w:color w:val="000000" w:themeColor="text1"/>
          <w:lang w:eastAsia="pl-PL"/>
        </w:rPr>
        <w:t>.</w:t>
      </w:r>
    </w:p>
    <w:p w:rsidR="00C3473A" w:rsidRPr="00726BB3" w:rsidRDefault="00C3473A" w:rsidP="00726BB3">
      <w:pPr>
        <w:numPr>
          <w:ilvl w:val="0"/>
          <w:numId w:val="13"/>
        </w:numPr>
        <w:spacing w:after="0"/>
        <w:contextualSpacing/>
        <w:jc w:val="both"/>
        <w:rPr>
          <w:rFonts w:ascii="Times New Roman" w:hAnsi="Times New Roman" w:cs="Times New Roman"/>
        </w:rPr>
      </w:pPr>
      <w:r w:rsidRPr="00726BB3">
        <w:rPr>
          <w:rFonts w:ascii="Times New Roman" w:hAnsi="Times New Roman" w:cs="Times New Roman"/>
          <w:snapToGrid w:val="0"/>
        </w:rPr>
        <w:t>Wypłata wynagrodzenia następuje przez przesła</w:t>
      </w:r>
      <w:r w:rsidR="00AC0E69" w:rsidRPr="00726BB3">
        <w:rPr>
          <w:rFonts w:ascii="Times New Roman" w:hAnsi="Times New Roman" w:cs="Times New Roman"/>
          <w:snapToGrid w:val="0"/>
        </w:rPr>
        <w:t>nie środków, przelewem, na rachunek bankowy</w:t>
      </w:r>
      <w:r w:rsidR="00BF2E9F" w:rsidRPr="00726BB3">
        <w:rPr>
          <w:rFonts w:ascii="Times New Roman" w:hAnsi="Times New Roman" w:cs="Times New Roman"/>
          <w:snapToGrid w:val="0"/>
        </w:rPr>
        <w:t xml:space="preserve"> wskazany</w:t>
      </w:r>
      <w:r w:rsidRPr="00726BB3">
        <w:rPr>
          <w:rFonts w:ascii="Times New Roman" w:hAnsi="Times New Roman" w:cs="Times New Roman"/>
          <w:snapToGrid w:val="0"/>
        </w:rPr>
        <w:t xml:space="preserve"> w fakturze przez Przyjmującego Zamówienie. </w:t>
      </w:r>
    </w:p>
    <w:p w:rsidR="006929FA" w:rsidRPr="00726BB3" w:rsidRDefault="00D75819"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Złożenie</w:t>
      </w:r>
      <w:r w:rsidR="00AC0E69" w:rsidRPr="00726BB3">
        <w:rPr>
          <w:rFonts w:ascii="Times New Roman" w:eastAsia="Times New Roman" w:hAnsi="Times New Roman" w:cs="Times New Roman"/>
          <w:lang w:eastAsia="pl-PL"/>
        </w:rPr>
        <w:t xml:space="preserve"> faktury, o której mowa w </w:t>
      </w:r>
      <w:r w:rsidR="00822FD9" w:rsidRPr="00726BB3">
        <w:rPr>
          <w:rFonts w:ascii="Times New Roman" w:eastAsia="Times New Roman" w:hAnsi="Times New Roman" w:cs="Times New Roman"/>
          <w:lang w:eastAsia="pl-PL"/>
        </w:rPr>
        <w:t>niniejszym paragrafie</w:t>
      </w:r>
      <w:r w:rsidRPr="00726BB3">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75819" w:rsidRPr="00726BB3" w:rsidRDefault="006929FA"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i umieszczania na każdej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 xml:space="preserve">z faktur numeru umowy. Przyjmujący Zamówienie zobowiązuje się do opisu faktur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z uwzględnieniem następujących niezbędnych elementów opisu fakturowanych świadczeń poprzez wskazanie</w:t>
      </w:r>
      <w:r w:rsidR="00726BB3">
        <w:rPr>
          <w:rFonts w:ascii="Times New Roman" w:eastAsia="Times New Roman" w:hAnsi="Times New Roman" w:cs="Times New Roman"/>
          <w:lang w:eastAsia="pl-PL"/>
        </w:rPr>
        <w:t xml:space="preserve"> :</w:t>
      </w:r>
    </w:p>
    <w:p w:rsidR="00690C88"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 xml:space="preserve">przedmiotu realizowanych świadczeń odpowiadającego przedmiotowi umowy </w:t>
      </w:r>
    </w:p>
    <w:p w:rsidR="00DE748D"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numeru </w:t>
      </w:r>
      <w:r w:rsidR="00C11B27">
        <w:rPr>
          <w:rFonts w:ascii="Times New Roman" w:eastAsia="Times New Roman" w:hAnsi="Times New Roman" w:cs="Times New Roman"/>
          <w:lang w:eastAsia="pl-PL"/>
        </w:rPr>
        <w:t>SU DOP</w:t>
      </w:r>
      <w:r w:rsidRPr="00726BB3">
        <w:rPr>
          <w:rFonts w:ascii="Times New Roman" w:eastAsia="Times New Roman" w:hAnsi="Times New Roman" w:cs="Times New Roman"/>
          <w:lang w:eastAsia="pl-PL"/>
        </w:rPr>
        <w:t xml:space="preserve"> umowy.</w:t>
      </w:r>
    </w:p>
    <w:p w:rsidR="00082959" w:rsidRP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w:t>
      </w:r>
      <w:r w:rsidR="006929FA" w:rsidRPr="00726BB3">
        <w:rPr>
          <w:rFonts w:ascii="Times New Roman" w:eastAsia="Times New Roman" w:hAnsi="Times New Roman" w:cs="Times New Roman"/>
          <w:lang w:eastAsia="pl-PL"/>
        </w:rPr>
        <w:t>opóźnienia</w:t>
      </w:r>
      <w:r w:rsidRPr="00726BB3">
        <w:rPr>
          <w:rFonts w:ascii="Times New Roman" w:eastAsia="Times New Roman" w:hAnsi="Times New Roman" w:cs="Times New Roman"/>
          <w:lang w:eastAsia="pl-PL"/>
        </w:rPr>
        <w:t xml:space="preserve"> w zapłacie kwot, o których mowa w niniejszym paragrafie  Przyjmującemu Zamówienie przysługuje prawo do naliczenia odsetek zgodnie </w:t>
      </w:r>
      <w:r w:rsidRPr="00726BB3">
        <w:rPr>
          <w:rFonts w:ascii="Times New Roman" w:eastAsia="Times New Roman" w:hAnsi="Times New Roman" w:cs="Times New Roman"/>
          <w:lang w:eastAsia="pl-PL"/>
        </w:rPr>
        <w:br/>
        <w:t>z obowiązującymi przepisami.</w:t>
      </w:r>
    </w:p>
    <w:p w:rsid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Przyjmującemu Zamówienie nie przysługuje prawo do wynagrodzenia, jeśli nie wykonywał przedmiotu </w:t>
      </w:r>
      <w:r w:rsidR="006929FA" w:rsidRPr="00726BB3">
        <w:rPr>
          <w:rFonts w:ascii="Times New Roman" w:eastAsia="Times New Roman" w:hAnsi="Times New Roman" w:cs="Times New Roman"/>
          <w:lang w:eastAsia="pl-PL"/>
        </w:rPr>
        <w:t>Umowy</w:t>
      </w:r>
      <w:r w:rsidRPr="00726BB3">
        <w:rPr>
          <w:rFonts w:ascii="Times New Roman" w:eastAsia="Times New Roman" w:hAnsi="Times New Roman" w:cs="Times New Roman"/>
          <w:lang w:eastAsia="pl-PL"/>
        </w:rPr>
        <w:t>.</w:t>
      </w:r>
    </w:p>
    <w:p w:rsidR="007B4689" w:rsidRPr="00726BB3" w:rsidRDefault="007B468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hAnsi="Times New Roman" w:cs="Times New Roman"/>
        </w:rPr>
        <w:t xml:space="preserve">Udzielający Zamówienie zastrzega możliwość modyfikacji zasad wynagradzania Przyjmującego Zamówienie w przypadku zmiany zasad finansowania przez płatnika świadczeń zdrowotnych stanowiących przedmiot </w:t>
      </w:r>
      <w:r w:rsidR="006929FA" w:rsidRPr="00726BB3">
        <w:rPr>
          <w:rFonts w:ascii="Times New Roman" w:hAnsi="Times New Roman" w:cs="Times New Roman"/>
        </w:rPr>
        <w:t>U</w:t>
      </w:r>
      <w:r w:rsidRPr="00726BB3">
        <w:rPr>
          <w:rFonts w:ascii="Times New Roman" w:hAnsi="Times New Roman" w:cs="Times New Roman"/>
        </w:rPr>
        <w:t xml:space="preserve">mowy. </w:t>
      </w:r>
      <w:r w:rsidR="00766FA5" w:rsidRPr="00726BB3">
        <w:rPr>
          <w:rFonts w:ascii="Times New Roman" w:hAnsi="Times New Roman" w:cs="Times New Roman"/>
        </w:rPr>
        <w:t xml:space="preserve">Zmiana, o której mowa powyżej, zostanie dokonana przez strony w formie aneksu do niniejszej umowy w terminie 14 dni od daty podpisania aneksu wprowadzającego zmiany przez Płatnika i Udzielającego Zamówienie. </w:t>
      </w:r>
      <w:r w:rsidR="00F74612">
        <w:rPr>
          <w:rFonts w:ascii="Times New Roman" w:hAnsi="Times New Roman" w:cs="Times New Roman"/>
        </w:rPr>
        <w:br/>
      </w:r>
      <w:r w:rsidR="00766FA5" w:rsidRPr="00726BB3">
        <w:rPr>
          <w:rFonts w:ascii="Times New Roman" w:hAnsi="Times New Roman" w:cs="Times New Roman"/>
        </w:rPr>
        <w:t xml:space="preserve">W przypadku braku porozumienia między Stronami co do podpisania aneksu, o którym mowa  w zdaniu poprzednim,  każdej ze stron przysługuje prawo rozwiązania niniejszej umowy </w:t>
      </w:r>
      <w:r w:rsidR="00F74612">
        <w:rPr>
          <w:rFonts w:ascii="Times New Roman" w:hAnsi="Times New Roman" w:cs="Times New Roman"/>
        </w:rPr>
        <w:br/>
      </w:r>
      <w:r w:rsidR="00766FA5" w:rsidRPr="00726BB3">
        <w:rPr>
          <w:rFonts w:ascii="Times New Roman" w:hAnsi="Times New Roman" w:cs="Times New Roman"/>
        </w:rPr>
        <w:t>z zachowaniem 30 dniowego  okresu wypowiedzenia.</w:t>
      </w:r>
    </w:p>
    <w:p w:rsidR="00556E8E" w:rsidRPr="00726BB3" w:rsidRDefault="00556E8E"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 xml:space="preserve">Przyjmujący Zamówienie oświadcza, że kwoty, o których mowa w niniejszym paragrafie wyczerpują całość zobowiązań finansowych Udzielającego Zamówienie wobec Przyjmującego Zamówienie, wynikających z realizacji </w:t>
      </w:r>
      <w:r w:rsidR="006929FA" w:rsidRPr="00726BB3">
        <w:rPr>
          <w:rFonts w:ascii="Times New Roman" w:eastAsia="Arial Unicode MS" w:hAnsi="Times New Roman" w:cs="Times New Roman"/>
        </w:rPr>
        <w:t>U</w:t>
      </w:r>
      <w:r w:rsidRPr="00726BB3">
        <w:rPr>
          <w:rFonts w:ascii="Times New Roman" w:eastAsia="Arial Unicode MS" w:hAnsi="Times New Roman" w:cs="Times New Roman"/>
        </w:rPr>
        <w:t>mowy.</w:t>
      </w:r>
    </w:p>
    <w:p w:rsidR="00D43747" w:rsidRPr="00C11B27" w:rsidRDefault="00DD4830" w:rsidP="00C11B27">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Termin zapłaty uważa się za zachowany z chwilą obciążenia rachunku bankowego Udzielającego Zamówienie.</w:t>
      </w:r>
    </w:p>
    <w:p w:rsidR="00556E8E" w:rsidRPr="00726BB3" w:rsidRDefault="00556E8E"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9310CE" w:rsidRPr="00726BB3">
        <w:rPr>
          <w:rFonts w:ascii="Times New Roman" w:eastAsia="Times New Roman" w:hAnsi="Times New Roman" w:cs="Times New Roman"/>
          <w:b/>
          <w:lang w:eastAsia="pl-PL"/>
        </w:rPr>
        <w:t>8</w:t>
      </w:r>
      <w:r w:rsidR="0098160B" w:rsidRPr="00726BB3">
        <w:rPr>
          <w:rFonts w:ascii="Times New Roman" w:eastAsia="Times New Roman" w:hAnsi="Times New Roman" w:cs="Times New Roman"/>
          <w:b/>
          <w:lang w:eastAsia="pl-PL"/>
        </w:rPr>
        <w:t>.</w:t>
      </w:r>
    </w:p>
    <w:p w:rsidR="009310CE"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sidRPr="00726BB3">
        <w:rPr>
          <w:rFonts w:ascii="Times New Roman" w:eastAsia="Times New Roman" w:hAnsi="Times New Roman" w:cs="Times New Roman"/>
          <w:lang w:eastAsia="pl-PL"/>
        </w:rPr>
        <w:t>2</w:t>
      </w:r>
      <w:r w:rsidR="008606E3" w:rsidRPr="00726BB3">
        <w:rPr>
          <w:rFonts w:ascii="Times New Roman" w:eastAsia="Times New Roman" w:hAnsi="Times New Roman" w:cs="Times New Roman"/>
          <w:lang w:eastAsia="pl-PL"/>
        </w:rPr>
        <w:t xml:space="preserve"> 0</w:t>
      </w:r>
      <w:r w:rsidR="00AF35E7" w:rsidRPr="00726BB3">
        <w:rPr>
          <w:rFonts w:ascii="Times New Roman" w:eastAsia="Times New Roman" w:hAnsi="Times New Roman" w:cs="Times New Roman"/>
          <w:lang w:eastAsia="pl-PL"/>
        </w:rPr>
        <w:t>00</w:t>
      </w:r>
      <w:r w:rsidR="00A524BF" w:rsidRPr="00726BB3">
        <w:rPr>
          <w:rFonts w:ascii="Times New Roman" w:eastAsia="Times New Roman" w:hAnsi="Times New Roman" w:cs="Times New Roman"/>
          <w:lang w:eastAsia="pl-PL"/>
        </w:rPr>
        <w:t xml:space="preserve"> zł (przez</w:t>
      </w:r>
      <w:r w:rsidRPr="00726BB3">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rażącego naruszenia postanowień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 xml:space="preserve">mowy Przyjmujący Zamówienie zobowiązany jest do </w:t>
      </w:r>
      <w:r w:rsidR="00A524BF" w:rsidRPr="00726BB3">
        <w:rPr>
          <w:rFonts w:ascii="Times New Roman" w:eastAsia="Times New Roman" w:hAnsi="Times New Roman" w:cs="Times New Roman"/>
          <w:lang w:eastAsia="pl-PL"/>
        </w:rPr>
        <w:t>zapłaty Udzielającemu Zamówienie</w:t>
      </w:r>
      <w:r w:rsidRPr="00726BB3">
        <w:rPr>
          <w:rFonts w:ascii="Times New Roman" w:eastAsia="Times New Roman" w:hAnsi="Times New Roman" w:cs="Times New Roman"/>
          <w:lang w:eastAsia="pl-PL"/>
        </w:rPr>
        <w:t xml:space="preserve"> kary umownej w wysokości do </w:t>
      </w:r>
      <w:r w:rsidR="00F30082" w:rsidRPr="00726BB3">
        <w:rPr>
          <w:rFonts w:ascii="Times New Roman" w:eastAsia="Times New Roman" w:hAnsi="Times New Roman" w:cs="Times New Roman"/>
          <w:lang w:eastAsia="pl-PL"/>
        </w:rPr>
        <w:t>1</w:t>
      </w:r>
      <w:r w:rsidR="00AF35E7"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000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innych przypadkach naruszenia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mowy Przyjmujący Zamówienie zobowiązany jest do za</w:t>
      </w:r>
      <w:r w:rsidR="00A524BF" w:rsidRPr="00726BB3">
        <w:rPr>
          <w:rFonts w:ascii="Times New Roman" w:eastAsia="Times New Roman" w:hAnsi="Times New Roman" w:cs="Times New Roman"/>
          <w:lang w:eastAsia="pl-PL"/>
        </w:rPr>
        <w:t>płaty Udzielającemu Zamówienie</w:t>
      </w:r>
      <w:r w:rsidR="00F30082" w:rsidRPr="00726BB3">
        <w:rPr>
          <w:rFonts w:ascii="Times New Roman" w:eastAsia="Times New Roman" w:hAnsi="Times New Roman" w:cs="Times New Roman"/>
          <w:lang w:eastAsia="pl-PL"/>
        </w:rPr>
        <w:t xml:space="preserve"> kary umownej w wysokości do</w:t>
      </w:r>
      <w:r w:rsidR="00C11B27">
        <w:rPr>
          <w:rFonts w:ascii="Times New Roman" w:eastAsia="Times New Roman" w:hAnsi="Times New Roman" w:cs="Times New Roman"/>
          <w:lang w:eastAsia="pl-PL"/>
        </w:rPr>
        <w:t xml:space="preserve"> </w:t>
      </w:r>
      <w:r w:rsidR="00F30082" w:rsidRPr="00726BB3">
        <w:rPr>
          <w:rFonts w:ascii="Times New Roman" w:eastAsia="Times New Roman" w:hAnsi="Times New Roman" w:cs="Times New Roman"/>
          <w:lang w:eastAsia="pl-PL"/>
        </w:rPr>
        <w:t>5</w:t>
      </w:r>
      <w:r w:rsidR="008606E3" w:rsidRPr="00726BB3">
        <w:rPr>
          <w:rFonts w:ascii="Times New Roman" w:eastAsia="Times New Roman" w:hAnsi="Times New Roman" w:cs="Times New Roman"/>
          <w:lang w:eastAsia="pl-PL"/>
        </w:rPr>
        <w:t>00</w:t>
      </w:r>
      <w:r w:rsidRPr="00726BB3">
        <w:rPr>
          <w:rFonts w:ascii="Times New Roman" w:eastAsia="Times New Roman" w:hAnsi="Times New Roman" w:cs="Times New Roman"/>
          <w:lang w:eastAsia="pl-PL"/>
        </w:rPr>
        <w:t xml:space="preserve">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gdy szkoda przekraczać będzie wartość zastrzeżonej kar</w:t>
      </w:r>
      <w:r w:rsidR="00A524BF" w:rsidRPr="00726BB3">
        <w:rPr>
          <w:rFonts w:ascii="Times New Roman" w:eastAsia="Times New Roman" w:hAnsi="Times New Roman" w:cs="Times New Roman"/>
          <w:lang w:eastAsia="pl-PL"/>
        </w:rPr>
        <w:t>y umownej Udzielający Zamówienie</w:t>
      </w:r>
      <w:r w:rsidRPr="00726BB3">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726BB3" w:rsidRDefault="009243EF" w:rsidP="00726BB3">
      <w:pPr>
        <w:numPr>
          <w:ilvl w:val="0"/>
          <w:numId w:val="7"/>
        </w:numPr>
        <w:spacing w:after="0"/>
        <w:jc w:val="both"/>
        <w:rPr>
          <w:rFonts w:ascii="Times New Roman" w:hAnsi="Times New Roman" w:cs="Times New Roman"/>
          <w:bCs/>
        </w:rPr>
      </w:pPr>
      <w:r w:rsidRPr="00726BB3">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726BB3">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r w:rsidR="00E501F0" w:rsidRPr="00726BB3">
        <w:rPr>
          <w:rFonts w:ascii="Times New Roman" w:eastAsia="Times New Roman" w:hAnsi="Times New Roman" w:cs="Times New Roman"/>
          <w:lang w:eastAsia="pl-PL"/>
        </w:rPr>
        <w:t>, , na co Przyjmujący Zamówienie wyraża zgodę</w:t>
      </w:r>
      <w:r w:rsidRPr="00726BB3">
        <w:rPr>
          <w:rFonts w:ascii="Times New Roman" w:eastAsia="Times New Roman" w:hAnsi="Times New Roman" w:cs="Times New Roman"/>
          <w:lang w:eastAsia="pl-PL"/>
        </w:rPr>
        <w:t>.</w:t>
      </w:r>
    </w:p>
    <w:p w:rsidR="00E501F0" w:rsidRPr="00726BB3" w:rsidRDefault="00E501F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Kary umowne mogą podlegać sumowaniu.</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Naliczeni</w:t>
      </w:r>
      <w:r w:rsidR="00A524BF" w:rsidRPr="00726BB3">
        <w:rPr>
          <w:rFonts w:ascii="Times New Roman" w:eastAsia="Times New Roman" w:hAnsi="Times New Roman" w:cs="Times New Roman"/>
          <w:lang w:eastAsia="pl-PL"/>
        </w:rPr>
        <w:t>e przez Udzielającego Zamówienie</w:t>
      </w:r>
      <w:r w:rsidRPr="00726BB3">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D87CC6" w:rsidRPr="00726BB3" w:rsidRDefault="00D87CC6" w:rsidP="00726BB3">
      <w:pPr>
        <w:pStyle w:val="Bezodstpw"/>
        <w:spacing w:line="276" w:lineRule="auto"/>
        <w:jc w:val="center"/>
        <w:rPr>
          <w:rFonts w:ascii="Times New Roman" w:eastAsia="Times New Roman" w:hAnsi="Times New Roman" w:cs="Times New Roman"/>
          <w:lang w:eastAsia="pl-PL"/>
        </w:rPr>
      </w:pPr>
    </w:p>
    <w:p w:rsidR="00C11B27" w:rsidRDefault="00C11B27" w:rsidP="00726BB3">
      <w:pPr>
        <w:pStyle w:val="Bezodstpw"/>
        <w:spacing w:line="276" w:lineRule="auto"/>
        <w:jc w:val="center"/>
        <w:rPr>
          <w:rFonts w:ascii="Times New Roman" w:eastAsia="Times New Roman" w:hAnsi="Times New Roman" w:cs="Times New Roman"/>
          <w:b/>
          <w:lang w:eastAsia="pl-PL"/>
        </w:rPr>
      </w:pPr>
    </w:p>
    <w:p w:rsidR="00FB3900" w:rsidRPr="00726BB3" w:rsidRDefault="009310CE"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lastRenderedPageBreak/>
        <w:t xml:space="preserve">§ </w:t>
      </w:r>
      <w:r w:rsidR="00726BB3" w:rsidRPr="00726BB3">
        <w:rPr>
          <w:rFonts w:ascii="Times New Roman" w:eastAsia="Times New Roman" w:hAnsi="Times New Roman" w:cs="Times New Roman"/>
          <w:b/>
          <w:lang w:eastAsia="pl-PL"/>
        </w:rPr>
        <w:t>9</w:t>
      </w:r>
      <w:r w:rsidRPr="00726BB3">
        <w:rPr>
          <w:rFonts w:ascii="Times New Roman" w:eastAsia="Times New Roman" w:hAnsi="Times New Roman" w:cs="Times New Roman"/>
          <w:b/>
          <w:lang w:eastAsia="pl-PL"/>
        </w:rPr>
        <w:t>.</w:t>
      </w:r>
    </w:p>
    <w:p w:rsidR="00FB3900" w:rsidRPr="00726BB3" w:rsidRDefault="00FB3900" w:rsidP="00726BB3">
      <w:pPr>
        <w:pStyle w:val="Bezodstpw"/>
        <w:spacing w:line="276" w:lineRule="auto"/>
        <w:ind w:left="284"/>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umowy zobowiązują się do zachowania w poufności warunków jej zawarcia oraz zasad wynagradzania.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0</w:t>
      </w:r>
      <w:r w:rsidR="009310C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8"/>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Nadzór nad wykonaniem niniejszej umowy ze strony </w:t>
      </w:r>
      <w:r w:rsidRPr="00726BB3">
        <w:rPr>
          <w:rFonts w:ascii="Times New Roman" w:eastAsia="Times New Roman" w:hAnsi="Times New Roman" w:cs="Times New Roman"/>
          <w:lang w:eastAsia="pl-PL"/>
        </w:rPr>
        <w:t>Udzielającego Zamówienie</w:t>
      </w:r>
      <w:r w:rsidRPr="00726BB3">
        <w:rPr>
          <w:rFonts w:ascii="Times New Roman" w:eastAsia="Times New Roman" w:hAnsi="Times New Roman" w:cs="Times New Roman"/>
          <w:iCs/>
          <w:lang w:eastAsia="pl-PL"/>
        </w:rPr>
        <w:t xml:space="preserve"> sprawują:</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Kierownik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lang w:eastAsia="pl-PL"/>
        </w:rPr>
        <w:t>-</w:t>
      </w:r>
      <w:r w:rsidRPr="00726BB3">
        <w:rPr>
          <w:rFonts w:ascii="Times New Roman" w:eastAsia="Times New Roman" w:hAnsi="Times New Roman" w:cs="Times New Roman"/>
          <w:lang w:eastAsia="pl-PL"/>
        </w:rPr>
        <w:t xml:space="preserve"> nadzór merytoryczny i organizacyjny,</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Koordynator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iCs/>
          <w:lang w:eastAsia="pl-PL"/>
        </w:rPr>
        <w:t>-</w:t>
      </w:r>
      <w:r w:rsidRPr="00726BB3">
        <w:rPr>
          <w:rFonts w:ascii="Times New Roman" w:eastAsia="Times New Roman" w:hAnsi="Times New Roman" w:cs="Times New Roman"/>
          <w:iCs/>
          <w:lang w:eastAsia="pl-PL"/>
        </w:rPr>
        <w:t xml:space="preserve">  nadzór i odpowiedzialność za poprawność rozliczeń.</w:t>
      </w:r>
    </w:p>
    <w:p w:rsidR="008C73DB" w:rsidRPr="00726BB3" w:rsidRDefault="008C73DB" w:rsidP="00726BB3">
      <w:pPr>
        <w:pStyle w:val="Bezodstpw"/>
        <w:numPr>
          <w:ilvl w:val="0"/>
          <w:numId w:val="23"/>
        </w:numPr>
        <w:spacing w:line="276" w:lineRule="auto"/>
        <w:jc w:val="both"/>
        <w:rPr>
          <w:rFonts w:ascii="Times New Roman" w:eastAsia="Times New Roman" w:hAnsi="Times New Roman" w:cs="Times New Roman"/>
          <w:iCs/>
          <w:lang w:eastAsia="pl-PL"/>
        </w:rPr>
      </w:pPr>
      <w:r w:rsidRPr="00726BB3">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odpowiednio Kierownika </w:t>
      </w:r>
      <w:r w:rsidR="00E501F0" w:rsidRPr="00726BB3">
        <w:rPr>
          <w:rFonts w:ascii="Times New Roman" w:eastAsia="Times New Roman" w:hAnsi="Times New Roman" w:cs="Times New Roman"/>
          <w:iCs/>
          <w:lang w:eastAsia="pl-PL"/>
        </w:rPr>
        <w:t xml:space="preserve">Oddziału </w:t>
      </w:r>
      <w:r w:rsidRPr="00726BB3">
        <w:rPr>
          <w:rFonts w:ascii="Times New Roman" w:eastAsia="Times New Roman" w:hAnsi="Times New Roman" w:cs="Times New Roman"/>
          <w:iCs/>
          <w:lang w:eastAsia="pl-PL"/>
        </w:rPr>
        <w:t xml:space="preserve">oraz Koordynatora </w:t>
      </w:r>
      <w:r w:rsidR="00E501F0" w:rsidRPr="00726BB3">
        <w:rPr>
          <w:rFonts w:ascii="Times New Roman" w:eastAsia="Times New Roman" w:hAnsi="Times New Roman" w:cs="Times New Roman"/>
          <w:iCs/>
          <w:lang w:eastAsia="pl-PL"/>
        </w:rPr>
        <w:t>Oddziału</w:t>
      </w:r>
      <w:r w:rsidRPr="00726BB3">
        <w:rPr>
          <w:rFonts w:ascii="Times New Roman" w:eastAsia="Times New Roman" w:hAnsi="Times New Roman" w:cs="Times New Roman"/>
          <w:iCs/>
          <w:lang w:eastAsia="pl-PL"/>
        </w:rPr>
        <w:t>.</w:t>
      </w:r>
    </w:p>
    <w:p w:rsidR="008C73DB" w:rsidRPr="00726BB3" w:rsidRDefault="008C73DB" w:rsidP="00726BB3">
      <w:pPr>
        <w:pStyle w:val="Bezodstpw"/>
        <w:spacing w:line="276" w:lineRule="auto"/>
        <w:ind w:left="1070"/>
        <w:rPr>
          <w:rFonts w:ascii="Times New Roman" w:eastAsia="Times New Roman" w:hAnsi="Times New Roman" w:cs="Times New Roman"/>
          <w:lang w:eastAsia="pl-PL"/>
        </w:rPr>
      </w:pPr>
    </w:p>
    <w:p w:rsidR="007746EE" w:rsidRPr="00726BB3" w:rsidRDefault="007746EE" w:rsidP="00726BB3">
      <w:pPr>
        <w:spacing w:after="0"/>
        <w:jc w:val="center"/>
        <w:rPr>
          <w:rFonts w:ascii="Times New Roman" w:hAnsi="Times New Roman" w:cs="Times New Roman"/>
          <w:b/>
          <w:bCs/>
        </w:rPr>
      </w:pPr>
      <w:r w:rsidRPr="00726BB3">
        <w:rPr>
          <w:rFonts w:ascii="Times New Roman" w:hAnsi="Times New Roman" w:cs="Times New Roman"/>
          <w:b/>
          <w:bCs/>
        </w:rPr>
        <w:t>§ 1</w:t>
      </w:r>
      <w:r w:rsidR="00726BB3">
        <w:rPr>
          <w:rFonts w:ascii="Times New Roman" w:hAnsi="Times New Roman" w:cs="Times New Roman"/>
          <w:b/>
          <w:bCs/>
        </w:rPr>
        <w:t>1</w:t>
      </w:r>
      <w:r w:rsidRPr="00726BB3">
        <w:rPr>
          <w:rFonts w:ascii="Times New Roman" w:hAnsi="Times New Roman" w:cs="Times New Roman"/>
          <w:b/>
          <w:bCs/>
        </w:rPr>
        <w:t>.</w:t>
      </w:r>
    </w:p>
    <w:p w:rsidR="00E501F0" w:rsidRPr="00726BB3" w:rsidRDefault="00E501F0" w:rsidP="00726BB3">
      <w:pPr>
        <w:spacing w:after="0"/>
        <w:ind w:left="284"/>
        <w:jc w:val="both"/>
        <w:rPr>
          <w:rFonts w:ascii="Times New Roman" w:hAnsi="Times New Roman" w:cs="Times New Roman"/>
        </w:rPr>
      </w:pPr>
      <w:r w:rsidRPr="00726BB3">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7746EE" w:rsidRPr="00726BB3" w:rsidRDefault="007746EE" w:rsidP="00726BB3">
      <w:pPr>
        <w:spacing w:after="0"/>
        <w:ind w:left="284"/>
        <w:jc w:val="both"/>
        <w:rPr>
          <w:rFonts w:ascii="Times New Roman" w:hAnsi="Times New Roman" w:cs="Times New Roman"/>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Pr>
          <w:rFonts w:ascii="Times New Roman" w:eastAsia="Times New Roman" w:hAnsi="Times New Roman" w:cs="Times New Roman"/>
          <w:b/>
          <w:lang w:eastAsia="pl-PL"/>
        </w:rPr>
        <w:t>2</w:t>
      </w:r>
      <w:r w:rsidRPr="00726BB3">
        <w:rPr>
          <w:rFonts w:ascii="Times New Roman" w:eastAsia="Times New Roman" w:hAnsi="Times New Roman" w:cs="Times New Roman"/>
          <w:b/>
          <w:lang w:eastAsia="pl-PL"/>
        </w:rPr>
        <w:t>.</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zobowiązuje się do utrzymania ubezpieczenia przez cały czas trwania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 xml:space="preserve">Przyjmujący Zamówienie zobowiązuje się do dostarczenia nowego dokumentu ubezpieczenia potwierdzającego zawarcie umowy do </w:t>
      </w:r>
      <w:r w:rsidR="00C11B27">
        <w:rPr>
          <w:rFonts w:ascii="Times New Roman" w:hAnsi="Times New Roman" w:cs="Times New Roman"/>
        </w:rPr>
        <w:t>Działu Obsługi Prawnej</w:t>
      </w:r>
      <w:r w:rsidRPr="00726BB3">
        <w:rPr>
          <w:rFonts w:ascii="Times New Roman" w:hAnsi="Times New Roman" w:cs="Times New Roman"/>
        </w:rPr>
        <w:t xml:space="preserve"> Udzielającego Zamówienie </w:t>
      </w:r>
      <w:r w:rsidR="00C11B27">
        <w:rPr>
          <w:rFonts w:ascii="Times New Roman" w:hAnsi="Times New Roman" w:cs="Times New Roman"/>
        </w:rPr>
        <w:br/>
      </w:r>
      <w:r w:rsidRPr="00726BB3">
        <w:rPr>
          <w:rFonts w:ascii="Times New Roman" w:hAnsi="Times New Roman" w:cs="Times New Roman"/>
        </w:rPr>
        <w:t>w terminie 10 dni od dnia zawarcia nowej umowy ubezpieczenia.</w:t>
      </w:r>
    </w:p>
    <w:p w:rsidR="00411F05" w:rsidRPr="00726BB3" w:rsidRDefault="00411F05"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3</w:t>
      </w:r>
      <w:r w:rsidR="00D772B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Umowę zawart</w:t>
      </w:r>
      <w:r w:rsidR="00C14169" w:rsidRPr="00726BB3">
        <w:rPr>
          <w:rFonts w:ascii="Times New Roman" w:eastAsia="Times New Roman" w:hAnsi="Times New Roman" w:cs="Times New Roman"/>
          <w:lang w:eastAsia="pl-PL"/>
        </w:rPr>
        <w:t xml:space="preserve">o </w:t>
      </w:r>
      <w:r w:rsidR="007746EE" w:rsidRPr="00726BB3">
        <w:rPr>
          <w:rFonts w:ascii="Times New Roman" w:eastAsia="Times New Roman" w:hAnsi="Times New Roman" w:cs="Times New Roman"/>
          <w:lang w:eastAsia="pl-PL"/>
        </w:rPr>
        <w:t>na czas oznac</w:t>
      </w:r>
      <w:r w:rsidR="00983CF3" w:rsidRPr="00726BB3">
        <w:rPr>
          <w:rFonts w:ascii="Times New Roman" w:eastAsia="Times New Roman" w:hAnsi="Times New Roman" w:cs="Times New Roman"/>
          <w:lang w:eastAsia="pl-PL"/>
        </w:rPr>
        <w:t xml:space="preserve">zony tj. od dnia </w:t>
      </w:r>
      <w:r w:rsidR="00C11B27">
        <w:rPr>
          <w:rFonts w:ascii="Times New Roman" w:eastAsia="Times New Roman" w:hAnsi="Times New Roman" w:cs="Times New Roman"/>
          <w:b/>
          <w:lang w:eastAsia="pl-PL"/>
        </w:rPr>
        <w:t>1</w:t>
      </w:r>
      <w:r w:rsidR="00EE5D42">
        <w:rPr>
          <w:rFonts w:ascii="Times New Roman" w:eastAsia="Times New Roman" w:hAnsi="Times New Roman" w:cs="Times New Roman"/>
          <w:b/>
          <w:lang w:eastAsia="pl-PL"/>
        </w:rPr>
        <w:t>7</w:t>
      </w:r>
      <w:bookmarkStart w:id="0" w:name="_GoBack"/>
      <w:bookmarkEnd w:id="0"/>
      <w:r w:rsidR="00C11B27">
        <w:rPr>
          <w:rFonts w:ascii="Times New Roman" w:eastAsia="Times New Roman" w:hAnsi="Times New Roman" w:cs="Times New Roman"/>
          <w:b/>
          <w:lang w:eastAsia="pl-PL"/>
        </w:rPr>
        <w:t xml:space="preserve"> października 2018 r. </w:t>
      </w:r>
      <w:r w:rsidR="00C14169" w:rsidRPr="00726BB3">
        <w:rPr>
          <w:rFonts w:ascii="Times New Roman" w:eastAsia="Times New Roman" w:hAnsi="Times New Roman" w:cs="Times New Roman"/>
          <w:lang w:eastAsia="pl-PL"/>
        </w:rPr>
        <w:t>do dnia</w:t>
      </w:r>
      <w:r w:rsidR="00C14169" w:rsidRPr="00726BB3">
        <w:rPr>
          <w:rFonts w:ascii="Times New Roman" w:eastAsia="Times New Roman" w:hAnsi="Times New Roman" w:cs="Times New Roman"/>
          <w:lang w:eastAsia="pl-PL"/>
        </w:rPr>
        <w:br/>
      </w:r>
      <w:r w:rsidR="00C11B27">
        <w:rPr>
          <w:rFonts w:ascii="Times New Roman" w:eastAsia="Times New Roman" w:hAnsi="Times New Roman" w:cs="Times New Roman"/>
          <w:b/>
          <w:lang w:eastAsia="pl-PL"/>
        </w:rPr>
        <w:t>30 czerwca</w:t>
      </w:r>
      <w:r w:rsidR="00460612" w:rsidRPr="00726BB3">
        <w:rPr>
          <w:rFonts w:ascii="Times New Roman" w:eastAsia="Times New Roman" w:hAnsi="Times New Roman" w:cs="Times New Roman"/>
          <w:b/>
          <w:lang w:eastAsia="pl-PL"/>
        </w:rPr>
        <w:t xml:space="preserve"> 201</w:t>
      </w:r>
      <w:r w:rsidR="00FA0F38" w:rsidRPr="00726BB3">
        <w:rPr>
          <w:rFonts w:ascii="Times New Roman" w:eastAsia="Times New Roman" w:hAnsi="Times New Roman" w:cs="Times New Roman"/>
          <w:b/>
          <w:lang w:eastAsia="pl-PL"/>
        </w:rPr>
        <w:t xml:space="preserve">9 </w:t>
      </w:r>
      <w:r w:rsidR="00460612" w:rsidRPr="00726BB3">
        <w:rPr>
          <w:rFonts w:ascii="Times New Roman" w:eastAsia="Times New Roman" w:hAnsi="Times New Roman" w:cs="Times New Roman"/>
          <w:b/>
          <w:lang w:eastAsia="pl-PL"/>
        </w:rPr>
        <w:t>roku.</w:t>
      </w:r>
      <w:r w:rsidR="00460612" w:rsidRPr="00726BB3">
        <w:rPr>
          <w:rFonts w:ascii="Times New Roman" w:eastAsia="Times New Roman" w:hAnsi="Times New Roman" w:cs="Times New Roman"/>
          <w:lang w:eastAsia="pl-PL"/>
        </w:rPr>
        <w:t xml:space="preserve"> </w:t>
      </w:r>
    </w:p>
    <w:p w:rsidR="00411F05" w:rsidRPr="00726BB3" w:rsidRDefault="00FB3900" w:rsidP="00726BB3">
      <w:pPr>
        <w:pStyle w:val="Bezodstpw"/>
        <w:numPr>
          <w:ilvl w:val="0"/>
          <w:numId w:val="10"/>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w:t>
      </w:r>
      <w:r w:rsidR="009243EF" w:rsidRPr="00726BB3">
        <w:rPr>
          <w:rFonts w:ascii="Times New Roman" w:eastAsia="Times New Roman" w:hAnsi="Times New Roman" w:cs="Times New Roman"/>
          <w:lang w:eastAsia="pl-PL"/>
        </w:rPr>
        <w:t>po</w:t>
      </w:r>
      <w:r w:rsidR="008C73DB" w:rsidRPr="00726BB3">
        <w:rPr>
          <w:rFonts w:ascii="Times New Roman" w:eastAsia="Times New Roman" w:hAnsi="Times New Roman" w:cs="Times New Roman"/>
          <w:lang w:eastAsia="pl-PL"/>
        </w:rPr>
        <w:t>stanawiają, iż oprócz wypadków</w:t>
      </w:r>
      <w:r w:rsidRPr="00726BB3">
        <w:rPr>
          <w:rFonts w:ascii="Times New Roman" w:eastAsia="Times New Roman" w:hAnsi="Times New Roman" w:cs="Times New Roman"/>
          <w:lang w:eastAsia="pl-PL"/>
        </w:rPr>
        <w:t xml:space="preserve"> wymienionych w kodeksie cywilnym  umowa ulega rozwi</w:t>
      </w:r>
      <w:r w:rsidR="009243EF" w:rsidRPr="00726BB3">
        <w:rPr>
          <w:rFonts w:ascii="Times New Roman" w:eastAsia="Times New Roman" w:hAnsi="Times New Roman" w:cs="Times New Roman"/>
          <w:lang w:eastAsia="pl-PL"/>
        </w:rPr>
        <w:t xml:space="preserve">ązaniu w </w:t>
      </w:r>
      <w:r w:rsidR="008C73DB" w:rsidRPr="00726BB3">
        <w:rPr>
          <w:rFonts w:ascii="Times New Roman" w:eastAsia="Times New Roman" w:hAnsi="Times New Roman" w:cs="Times New Roman"/>
          <w:lang w:eastAsia="pl-PL"/>
        </w:rPr>
        <w:t>następujących wypadkach</w:t>
      </w:r>
      <w:r w:rsidRPr="00726BB3">
        <w:rPr>
          <w:rFonts w:ascii="Times New Roman" w:eastAsia="Times New Roman" w:hAnsi="Times New Roman" w:cs="Times New Roman"/>
          <w:lang w:eastAsia="pl-PL"/>
        </w:rPr>
        <w:t>:</w:t>
      </w:r>
    </w:p>
    <w:p w:rsidR="00FE78E5" w:rsidRPr="00726BB3" w:rsidRDefault="00FE78E5"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upływem czasu, na który była zawarta;</w:t>
      </w:r>
    </w:p>
    <w:p w:rsidR="00FE78E5" w:rsidRPr="00726BB3" w:rsidRDefault="00FE78E5"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dniem zakończenia udzielania określonych świadczeń zdrowotnych;</w:t>
      </w:r>
    </w:p>
    <w:p w:rsidR="001C74A6" w:rsidRPr="00726BB3" w:rsidRDefault="001C74A6"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gdy Przyjmujący Zamówienie wykorzysta środki (materiały, leki, sprzęt itp.) przekazane przez Udzielającego Zamówienia niezgodnie z ich przeznaczeniem i mimo wydanych mu </w:t>
      </w:r>
      <w:r w:rsidR="00BC730F">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tej kwestii zaleceń przez Udzielającego Zamówienie nie zastosuje się do nich (prawo do wypowiedzenia Umowy w tym przypadku przysługuje Udzielającemu Zamówienie),</w:t>
      </w:r>
    </w:p>
    <w:p w:rsidR="001C74A6" w:rsidRPr="00726BB3" w:rsidRDefault="001C74A6"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wskutek oświadczenia jednej ze stron, bez zachowania okresu wypowiedzenia, </w:t>
      </w:r>
      <w:r w:rsidRPr="00726BB3">
        <w:rPr>
          <w:rFonts w:ascii="Times New Roman" w:eastAsia="Times New Roman" w:hAnsi="Times New Roman" w:cs="Times New Roman"/>
          <w:lang w:eastAsia="pl-PL"/>
        </w:rPr>
        <w:br/>
        <w:t xml:space="preserve">w przypadku gdy druga strona rażąco narusza istotne postanowienia Umowy, </w:t>
      </w:r>
      <w:r w:rsidRPr="00726BB3">
        <w:rPr>
          <w:rFonts w:ascii="Times New Roman" w:eastAsia="Times New Roman" w:hAnsi="Times New Roman" w:cs="Times New Roman"/>
          <w:lang w:eastAsia="pl-PL"/>
        </w:rPr>
        <w:br/>
        <w:t xml:space="preserve">w szczególności gdy: </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Przyjmujący Zamówienie, mimo wcześniejszego upomnienia, nie realizuje świadczeń zdrowotnych,</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Przyjmujący Zamówienie nie przedstawił dokumentu potwierdzającego zawarcie Umowy ubezpieczenia z tytułu odpowiedzialności cywilnej, o której mowa w § 1</w:t>
      </w:r>
      <w:r w:rsidR="00D43747">
        <w:rPr>
          <w:rFonts w:ascii="Times New Roman" w:eastAsia="Times New Roman" w:hAnsi="Times New Roman" w:cs="Times New Roman"/>
          <w:lang w:eastAsia="pl-PL"/>
        </w:rPr>
        <w:t>2</w:t>
      </w:r>
      <w:r w:rsidRPr="00726BB3">
        <w:rPr>
          <w:rFonts w:ascii="Times New Roman" w:eastAsia="Times New Roman" w:hAnsi="Times New Roman" w:cs="Times New Roman"/>
          <w:lang w:eastAsia="pl-PL"/>
        </w:rPr>
        <w:t>;</w:t>
      </w:r>
    </w:p>
    <w:p w:rsidR="001C74A6" w:rsidRPr="00726BB3" w:rsidRDefault="001C74A6" w:rsidP="00726BB3">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Times New Roman" w:hAnsi="Times New Roman" w:cs="Times New Roman"/>
          <w:lang w:eastAsia="pl-PL"/>
        </w:rPr>
        <w:t>Przyjmujący Zamówienie odmówił poddania się kontroli, do której Udzielający Zamówienie i Płatnik są uprawnieni</w:t>
      </w:r>
      <w:r w:rsidRPr="00726BB3">
        <w:rPr>
          <w:rFonts w:ascii="Times New Roman" w:eastAsia="Calibri" w:hAnsi="Times New Roman" w:cs="Times New Roman"/>
        </w:rPr>
        <w:t xml:space="preserve"> na podstawie niniejszej Umowy lub nie wykonał zaleceń pokontrolnych;</w:t>
      </w:r>
    </w:p>
    <w:p w:rsidR="001C74A6" w:rsidRPr="00726BB3" w:rsidRDefault="001C74A6" w:rsidP="00726BB3">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Calibri" w:hAnsi="Times New Roman" w:cs="Times New Roman"/>
        </w:rPr>
        <w:t>Przyjmujący Zamówienie utracił uprawnienia do wykonywania świadczeń zdrowotnych objętych niniejszą Umową;</w:t>
      </w:r>
    </w:p>
    <w:p w:rsidR="001C74A6" w:rsidRPr="00726BB3" w:rsidRDefault="001C74A6" w:rsidP="00726BB3">
      <w:pPr>
        <w:numPr>
          <w:ilvl w:val="0"/>
          <w:numId w:val="46"/>
        </w:numPr>
        <w:autoSpaceDE w:val="0"/>
        <w:autoSpaceDN w:val="0"/>
        <w:spacing w:after="0"/>
        <w:ind w:left="720"/>
        <w:jc w:val="both"/>
        <w:rPr>
          <w:rFonts w:ascii="Times New Roman" w:eastAsia="Times New Roman" w:hAnsi="Times New Roman" w:cs="Times New Roman"/>
          <w:lang w:eastAsia="pl-PL"/>
        </w:rPr>
      </w:pPr>
      <w:r w:rsidRPr="00726BB3">
        <w:rPr>
          <w:rFonts w:ascii="Times New Roman" w:eastAsia="Calibri" w:hAnsi="Times New Roman" w:cs="Times New Roman"/>
        </w:rPr>
        <w:t>Udzielający Zamówienie zalega z wypłatą wynagrodzenia więcej niż 60 dni</w:t>
      </w:r>
    </w:p>
    <w:p w:rsidR="00FE78E5" w:rsidRPr="00726BB3" w:rsidRDefault="00FE78E5" w:rsidP="00726BB3">
      <w:pPr>
        <w:tabs>
          <w:tab w:val="left" w:pos="851"/>
        </w:tabs>
        <w:autoSpaceDE w:val="0"/>
        <w:autoSpaceDN w:val="0"/>
        <w:spacing w:after="0"/>
        <w:ind w:left="851"/>
        <w:contextualSpacing/>
        <w:jc w:val="both"/>
        <w:rPr>
          <w:rFonts w:ascii="Times New Roman" w:eastAsia="Calibri" w:hAnsi="Times New Roman" w:cs="Times New Roman"/>
        </w:rPr>
      </w:pPr>
    </w:p>
    <w:p w:rsidR="001C74A6" w:rsidRPr="00726BB3" w:rsidRDefault="001C74A6"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FB3900" w:rsidRPr="00726BB3" w:rsidRDefault="00FB3900" w:rsidP="00726BB3">
      <w:pPr>
        <w:pStyle w:val="Bezodstpw"/>
        <w:spacing w:line="276" w:lineRule="auto"/>
        <w:ind w:firstLine="284"/>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4</w:t>
      </w:r>
      <w:r w:rsidR="00496BB7" w:rsidRPr="00726BB3">
        <w:rPr>
          <w:rFonts w:ascii="Times New Roman" w:eastAsia="Times New Roman" w:hAnsi="Times New Roman" w:cs="Times New Roman"/>
          <w:b/>
          <w:lang w:eastAsia="pl-PL"/>
        </w:rPr>
        <w:t>.</w:t>
      </w:r>
    </w:p>
    <w:p w:rsidR="00FB3900" w:rsidRPr="00726BB3" w:rsidRDefault="00FB3900" w:rsidP="00726BB3">
      <w:pPr>
        <w:pStyle w:val="Bezodstpw"/>
        <w:spacing w:line="276" w:lineRule="auto"/>
        <w:ind w:left="284"/>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Wszelkie zmiany niniejszej umowy wymagają formy pisemnej pod rygorem nieważności, </w:t>
      </w:r>
      <w:r w:rsidRPr="00726BB3">
        <w:rPr>
          <w:rFonts w:ascii="Times New Roman" w:eastAsia="Times New Roman" w:hAnsi="Times New Roman" w:cs="Times New Roman"/>
          <w:lang w:eastAsia="pl-PL"/>
        </w:rPr>
        <w:br/>
        <w:t>z zastrzeżeniem art.</w:t>
      </w:r>
      <w:r w:rsidR="004D4B85"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27 ust.</w:t>
      </w:r>
      <w:r w:rsidR="004D4B85"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5 ustawy dnia 15 kwietnia 2011 r. o działalności leczniczej.</w:t>
      </w:r>
    </w:p>
    <w:p w:rsidR="00FB3900" w:rsidRPr="00726BB3" w:rsidRDefault="00FB3900" w:rsidP="00726BB3">
      <w:pPr>
        <w:pStyle w:val="Bezodstpw"/>
        <w:spacing w:line="276" w:lineRule="auto"/>
        <w:ind w:left="284"/>
        <w:rPr>
          <w:rFonts w:ascii="Times New Roman" w:eastAsia="Times New Roman" w:hAnsi="Times New Roman" w:cs="Times New Roman"/>
          <w:lang w:eastAsia="pl-PL"/>
        </w:rPr>
      </w:pPr>
    </w:p>
    <w:p w:rsidR="00FB3900" w:rsidRPr="00726BB3" w:rsidRDefault="00FB3900" w:rsidP="00726BB3">
      <w:pPr>
        <w:pStyle w:val="Bezodstpw"/>
        <w:spacing w:line="276" w:lineRule="auto"/>
        <w:ind w:left="284"/>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5</w:t>
      </w:r>
      <w:r w:rsidR="00411F05" w:rsidRPr="00726BB3">
        <w:rPr>
          <w:rFonts w:ascii="Times New Roman" w:eastAsia="Times New Roman" w:hAnsi="Times New Roman" w:cs="Times New Roman"/>
          <w:b/>
          <w:lang w:eastAsia="pl-PL"/>
        </w:rPr>
        <w:t>.</w:t>
      </w:r>
    </w:p>
    <w:p w:rsidR="00726BB3" w:rsidRDefault="001C74A6" w:rsidP="00726BB3">
      <w:pPr>
        <w:numPr>
          <w:ilvl w:val="0"/>
          <w:numId w:val="11"/>
        </w:numPr>
        <w:spacing w:after="0"/>
        <w:jc w:val="both"/>
        <w:rPr>
          <w:rFonts w:ascii="Times New Roman" w:hAnsi="Times New Roman" w:cs="Times New Roman"/>
          <w:lang w:eastAsia="ar-SA"/>
        </w:rPr>
      </w:pPr>
      <w:r w:rsidRPr="00726BB3">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rsidR="006A3D07" w:rsidRPr="00726BB3" w:rsidRDefault="00411F05" w:rsidP="00726BB3">
      <w:pPr>
        <w:numPr>
          <w:ilvl w:val="0"/>
          <w:numId w:val="11"/>
        </w:numPr>
        <w:spacing w:after="0"/>
        <w:jc w:val="both"/>
        <w:rPr>
          <w:rFonts w:ascii="Times New Roman" w:hAnsi="Times New Roman" w:cs="Times New Roman"/>
          <w:lang w:eastAsia="ar-SA"/>
        </w:rPr>
      </w:pPr>
      <w:r w:rsidRPr="00726BB3">
        <w:rPr>
          <w:rFonts w:ascii="Times New Roman" w:hAnsi="Times New Roman" w:cs="Times New Roman"/>
          <w:lang w:eastAsia="ar-SA"/>
        </w:rPr>
        <w:t xml:space="preserve">Wierzytelności wynikające z </w:t>
      </w:r>
      <w:r w:rsidR="001C74A6" w:rsidRPr="00726BB3">
        <w:rPr>
          <w:rFonts w:ascii="Times New Roman" w:hAnsi="Times New Roman" w:cs="Times New Roman"/>
          <w:lang w:eastAsia="ar-SA"/>
        </w:rPr>
        <w:t>U</w:t>
      </w:r>
      <w:r w:rsidRPr="00726BB3">
        <w:rPr>
          <w:rFonts w:ascii="Times New Roman" w:hAnsi="Times New Roman" w:cs="Times New Roman"/>
          <w:lang w:eastAsia="ar-SA"/>
        </w:rPr>
        <w:t xml:space="preserve">mowy nie mogą być przedmiotem aportu, chyba że na powyższe wyrazi zgodę  Udzielający Zamówienie w formie pisemnej pod rygorem nieważności, </w:t>
      </w:r>
      <w:r w:rsidR="006A3D07" w:rsidRPr="00726BB3">
        <w:rPr>
          <w:rFonts w:ascii="Times New Roman" w:hAnsi="Times New Roman" w:cs="Times New Roman"/>
          <w:lang w:eastAsia="ar-SA"/>
        </w:rPr>
        <w:br/>
      </w:r>
      <w:r w:rsidRPr="00726BB3">
        <w:rPr>
          <w:rFonts w:ascii="Times New Roman" w:hAnsi="Times New Roman" w:cs="Times New Roman"/>
          <w:lang w:eastAsia="ar-SA"/>
        </w:rPr>
        <w:t>z zastrzeżeniem art. 54 ust. 5 ustawy z dnia 15 kwietnia 2011 r. o działalności leczniczej.</w:t>
      </w:r>
    </w:p>
    <w:p w:rsidR="003D3D0A" w:rsidRPr="00726BB3" w:rsidRDefault="003D3D0A" w:rsidP="00726BB3">
      <w:pPr>
        <w:pStyle w:val="Bezodstpw"/>
        <w:spacing w:line="276" w:lineRule="auto"/>
        <w:jc w:val="center"/>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1</w:t>
      </w:r>
      <w:r w:rsidR="00A47C13" w:rsidRPr="00C11B27">
        <w:rPr>
          <w:rFonts w:ascii="Times New Roman" w:eastAsia="Times New Roman" w:hAnsi="Times New Roman" w:cs="Times New Roman"/>
          <w:b/>
          <w:lang w:eastAsia="pl-PL"/>
        </w:rPr>
        <w:t>7</w:t>
      </w:r>
      <w:r w:rsidR="00411F05" w:rsidRPr="00C11B27">
        <w:rPr>
          <w:rFonts w:ascii="Times New Roman" w:eastAsia="Times New Roman" w:hAnsi="Times New Roman" w:cs="Times New Roman"/>
          <w:b/>
          <w:lang w:eastAsia="pl-PL"/>
        </w:rPr>
        <w:t>.</w:t>
      </w:r>
    </w:p>
    <w:p w:rsidR="00D87CC6" w:rsidRPr="00726BB3" w:rsidRDefault="00D87CC6" w:rsidP="00726BB3">
      <w:pPr>
        <w:pStyle w:val="Akapitzlist"/>
        <w:widowControl w:val="0"/>
        <w:numPr>
          <w:ilvl w:val="0"/>
          <w:numId w:val="49"/>
        </w:numPr>
        <w:autoSpaceDE w:val="0"/>
        <w:autoSpaceDN w:val="0"/>
        <w:spacing w:after="0"/>
        <w:jc w:val="both"/>
        <w:rPr>
          <w:rFonts w:ascii="Times New Roman" w:hAnsi="Times New Roman" w:cs="Times New Roman"/>
          <w:lang w:eastAsia="ar-SA"/>
        </w:rPr>
      </w:pPr>
      <w:r w:rsidRPr="00726BB3">
        <w:rPr>
          <w:rFonts w:ascii="Times New Roman" w:hAnsi="Times New Roman" w:cs="Times New Roman"/>
          <w:lang w:eastAsia="ar-SA"/>
        </w:rPr>
        <w:t>Strony zobowiązują się do polubownego i w dobrej wierze rozwiązywania wszelkich sporów mogących powstać na tle wykonywania Umowy</w:t>
      </w:r>
    </w:p>
    <w:p w:rsidR="00FB3900" w:rsidRPr="00726BB3" w:rsidRDefault="00D87CC6" w:rsidP="00726BB3">
      <w:pPr>
        <w:pStyle w:val="Akapitzlist"/>
        <w:widowControl w:val="0"/>
        <w:numPr>
          <w:ilvl w:val="0"/>
          <w:numId w:val="49"/>
        </w:numPr>
        <w:autoSpaceDE w:val="0"/>
        <w:autoSpaceDN w:val="0"/>
        <w:spacing w:after="0"/>
        <w:jc w:val="both"/>
        <w:rPr>
          <w:rFonts w:ascii="Times New Roman" w:hAnsi="Times New Roman" w:cs="Times New Roman"/>
          <w:lang w:eastAsia="ar-SA"/>
        </w:rPr>
      </w:pPr>
      <w:r w:rsidRPr="00726BB3">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1</w:t>
      </w:r>
      <w:r w:rsidR="00A47C13" w:rsidRPr="00C11B27">
        <w:rPr>
          <w:rFonts w:ascii="Times New Roman" w:eastAsia="Times New Roman" w:hAnsi="Times New Roman" w:cs="Times New Roman"/>
          <w:b/>
          <w:lang w:eastAsia="pl-PL"/>
        </w:rPr>
        <w:t>8</w:t>
      </w:r>
      <w:r w:rsidR="006231D0" w:rsidRPr="00C11B27">
        <w:rPr>
          <w:rFonts w:ascii="Times New Roman" w:eastAsia="Times New Roman" w:hAnsi="Times New Roman" w:cs="Times New Roman"/>
          <w:b/>
          <w:lang w:eastAsia="pl-PL"/>
        </w:rPr>
        <w:t>.</w:t>
      </w:r>
    </w:p>
    <w:p w:rsidR="00A62079" w:rsidRPr="00726BB3" w:rsidRDefault="00A62079" w:rsidP="00726BB3">
      <w:pPr>
        <w:pStyle w:val="Zwykytekst"/>
        <w:spacing w:line="276" w:lineRule="auto"/>
        <w:jc w:val="both"/>
        <w:rPr>
          <w:rFonts w:ascii="Times New Roman" w:hAnsi="Times New Roman" w:cs="Times New Roman"/>
          <w:sz w:val="22"/>
          <w:szCs w:val="22"/>
        </w:rPr>
      </w:pPr>
      <w:r w:rsidRPr="00726BB3">
        <w:rPr>
          <w:rFonts w:ascii="Times New Roman" w:hAnsi="Times New Roman" w:cs="Times New Roman"/>
          <w:sz w:val="22"/>
          <w:szCs w:val="22"/>
        </w:rPr>
        <w:t>W sprawach nieuregulowanych mają zastosowanie odpowiednie przepisy</w:t>
      </w:r>
      <w:r w:rsidR="004D4B85" w:rsidRPr="00726BB3">
        <w:rPr>
          <w:rFonts w:ascii="Times New Roman" w:hAnsi="Times New Roman" w:cs="Times New Roman"/>
          <w:sz w:val="22"/>
          <w:szCs w:val="22"/>
        </w:rPr>
        <w:t xml:space="preserve"> w szczególności</w:t>
      </w:r>
      <w:r w:rsidRPr="00726BB3">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Pr="00726BB3">
        <w:rPr>
          <w:rFonts w:ascii="Times New Roman" w:hAnsi="Times New Roman" w:cs="Times New Roman"/>
          <w:bCs/>
          <w:color w:val="000000"/>
          <w:sz w:val="22"/>
          <w:szCs w:val="22"/>
        </w:rPr>
        <w:t>w sprawie rodzajów i zakresu dokumentacji medycznej oraz sposobu jej przetwarzania</w:t>
      </w:r>
      <w:r w:rsidRPr="00726BB3">
        <w:rPr>
          <w:rFonts w:ascii="Times New Roman" w:hAnsi="Times New Roman" w:cs="Times New Roman"/>
          <w:sz w:val="22"/>
          <w:szCs w:val="22"/>
        </w:rPr>
        <w:t xml:space="preserve"> i inne właściwe przepisy prawa.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xml:space="preserve">§ </w:t>
      </w:r>
      <w:r w:rsidR="007746EE" w:rsidRPr="00C11B27">
        <w:rPr>
          <w:rFonts w:ascii="Times New Roman" w:eastAsia="Times New Roman" w:hAnsi="Times New Roman" w:cs="Times New Roman"/>
          <w:b/>
          <w:lang w:eastAsia="pl-PL"/>
        </w:rPr>
        <w:t>1</w:t>
      </w:r>
      <w:r w:rsidR="00A47C13" w:rsidRPr="00C11B27">
        <w:rPr>
          <w:rFonts w:ascii="Times New Roman" w:eastAsia="Times New Roman" w:hAnsi="Times New Roman" w:cs="Times New Roman"/>
          <w:b/>
          <w:lang w:eastAsia="pl-PL"/>
        </w:rPr>
        <w:t>9</w:t>
      </w:r>
      <w:r w:rsidR="006231D0" w:rsidRPr="00C11B27">
        <w:rPr>
          <w:rFonts w:ascii="Times New Roman" w:eastAsia="Times New Roman" w:hAnsi="Times New Roman" w:cs="Times New Roman"/>
          <w:b/>
          <w:lang w:eastAsia="pl-PL"/>
        </w:rPr>
        <w:t>.</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Umowę sporządzono w trzech jednobrzmiących egzemplarzach, dwa dla Udzielającego Zamówienie,  jeden dla Przyjmującego Zamówienie.</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6231D0" w:rsidRPr="00726BB3" w:rsidRDefault="006231D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rPr>
          <w:rFonts w:ascii="Times New Roman" w:eastAsia="Times New Roman" w:hAnsi="Times New Roman" w:cs="Times New Roman"/>
          <w:b/>
          <w:lang w:eastAsia="pl-PL"/>
        </w:rPr>
      </w:pPr>
      <w:r w:rsidRPr="00726BB3">
        <w:rPr>
          <w:rFonts w:ascii="Times New Roman" w:eastAsia="Times New Roman" w:hAnsi="Times New Roman" w:cs="Times New Roman"/>
          <w:lang w:eastAsia="pl-PL"/>
        </w:rPr>
        <w:t xml:space="preserve">    </w:t>
      </w:r>
      <w:r w:rsidR="008A2CF9" w:rsidRPr="00726BB3">
        <w:rPr>
          <w:rFonts w:ascii="Times New Roman" w:eastAsia="Times New Roman" w:hAnsi="Times New Roman" w:cs="Times New Roman"/>
          <w:b/>
          <w:lang w:eastAsia="pl-PL"/>
        </w:rPr>
        <w:t>UDZIELAJĄCY ZAMÓWIENIE (SU)</w:t>
      </w:r>
      <w:r w:rsidRPr="00726BB3">
        <w:rPr>
          <w:rFonts w:ascii="Times New Roman" w:eastAsia="Times New Roman" w:hAnsi="Times New Roman" w:cs="Times New Roman"/>
          <w:b/>
          <w:lang w:eastAsia="pl-PL"/>
        </w:rPr>
        <w:t xml:space="preserve">                           </w:t>
      </w:r>
      <w:r w:rsidR="008A2CF9" w:rsidRPr="00726BB3">
        <w:rPr>
          <w:rFonts w:ascii="Times New Roman" w:eastAsia="Times New Roman" w:hAnsi="Times New Roman" w:cs="Times New Roman"/>
          <w:b/>
          <w:lang w:eastAsia="pl-PL"/>
        </w:rPr>
        <w:t>PRZYJMUJĄCY ZAMÓWIENIE</w:t>
      </w:r>
    </w:p>
    <w:sectPr w:rsidR="00FB3900" w:rsidRPr="00726BB3" w:rsidSect="00D87CC6">
      <w:footerReference w:type="even" r:id="rId12"/>
      <w:footerReference w:type="default" r:id="rId13"/>
      <w:type w:val="continuous"/>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198" w:rsidRDefault="000C0198">
      <w:pPr>
        <w:spacing w:after="0" w:line="240" w:lineRule="auto"/>
      </w:pPr>
      <w:r>
        <w:separator/>
      </w:r>
    </w:p>
  </w:endnote>
  <w:endnote w:type="continuationSeparator" w:id="0">
    <w:p w:rsidR="000C0198" w:rsidRDefault="000C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341">
    <w:altName w:val="Times New Roman"/>
    <w:charset w:val="EE"/>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9D2025" w:rsidRDefault="00EE5D4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EE5D42">
      <w:rPr>
        <w:rStyle w:val="Numerstrony"/>
        <w:noProof/>
      </w:rPr>
      <w:t>7</w:t>
    </w:r>
    <w:r>
      <w:rPr>
        <w:rStyle w:val="Numerstrony"/>
      </w:rPr>
      <w:fldChar w:fldCharType="end"/>
    </w:r>
  </w:p>
  <w:p w:rsidR="009D2025" w:rsidRDefault="00EE5D4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198" w:rsidRDefault="000C0198">
      <w:pPr>
        <w:spacing w:after="0" w:line="240" w:lineRule="auto"/>
      </w:pPr>
      <w:r>
        <w:separator/>
      </w:r>
    </w:p>
  </w:footnote>
  <w:footnote w:type="continuationSeparator" w:id="0">
    <w:p w:rsidR="000C0198" w:rsidRDefault="000C01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4"/>
    <w:multiLevelType w:val="multilevel"/>
    <w:tmpl w:val="00000004"/>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14"/>
    <w:multiLevelType w:val="multilevel"/>
    <w:tmpl w:val="00000014"/>
    <w:name w:val="WWNum29"/>
    <w:lvl w:ilvl="0">
      <w:start w:val="5"/>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2.%3."/>
      <w:lvlJc w:val="right"/>
      <w:pPr>
        <w:tabs>
          <w:tab w:val="num" w:pos="0"/>
        </w:tabs>
        <w:ind w:left="2510" w:hanging="180"/>
      </w:pPr>
    </w:lvl>
    <w:lvl w:ilvl="3">
      <w:start w:val="1"/>
      <w:numFmt w:val="decimal"/>
      <w:lvlText w:val="%2.%3.%4."/>
      <w:lvlJc w:val="left"/>
      <w:pPr>
        <w:tabs>
          <w:tab w:val="num" w:pos="0"/>
        </w:tabs>
        <w:ind w:left="3230" w:hanging="360"/>
      </w:pPr>
    </w:lvl>
    <w:lvl w:ilvl="4">
      <w:start w:val="1"/>
      <w:numFmt w:val="lowerLetter"/>
      <w:lvlText w:val="%2.%3.%4.%5."/>
      <w:lvlJc w:val="left"/>
      <w:pPr>
        <w:tabs>
          <w:tab w:val="num" w:pos="0"/>
        </w:tabs>
        <w:ind w:left="3950" w:hanging="360"/>
      </w:pPr>
    </w:lvl>
    <w:lvl w:ilvl="5">
      <w:start w:val="1"/>
      <w:numFmt w:val="lowerRoman"/>
      <w:lvlText w:val="%2.%3.%4.%5.%6."/>
      <w:lvlJc w:val="right"/>
      <w:pPr>
        <w:tabs>
          <w:tab w:val="num" w:pos="0"/>
        </w:tabs>
        <w:ind w:left="4670" w:hanging="180"/>
      </w:pPr>
    </w:lvl>
    <w:lvl w:ilvl="6">
      <w:start w:val="1"/>
      <w:numFmt w:val="decimal"/>
      <w:lvlText w:val="%2.%3.%4.%5.%6.%7."/>
      <w:lvlJc w:val="left"/>
      <w:pPr>
        <w:tabs>
          <w:tab w:val="num" w:pos="0"/>
        </w:tabs>
        <w:ind w:left="5390" w:hanging="360"/>
      </w:pPr>
    </w:lvl>
    <w:lvl w:ilvl="7">
      <w:start w:val="1"/>
      <w:numFmt w:val="lowerLetter"/>
      <w:lvlText w:val="%2.%3.%4.%5.%6.%7.%8."/>
      <w:lvlJc w:val="left"/>
      <w:pPr>
        <w:tabs>
          <w:tab w:val="num" w:pos="0"/>
        </w:tabs>
        <w:ind w:left="6110" w:hanging="360"/>
      </w:pPr>
    </w:lvl>
    <w:lvl w:ilvl="8">
      <w:start w:val="1"/>
      <w:numFmt w:val="lowerRoman"/>
      <w:lvlText w:val="%2.%3.%4.%5.%6.%7.%8.%9."/>
      <w:lvlJc w:val="right"/>
      <w:pPr>
        <w:tabs>
          <w:tab w:val="num" w:pos="0"/>
        </w:tabs>
        <w:ind w:left="6830" w:hanging="180"/>
      </w:pPr>
    </w:lvl>
  </w:abstractNum>
  <w:abstractNum w:abstractNumId="4">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3B72C1D"/>
    <w:multiLevelType w:val="hybridMultilevel"/>
    <w:tmpl w:val="605C2E22"/>
    <w:lvl w:ilvl="0" w:tplc="0415000F">
      <w:start w:val="1"/>
      <w:numFmt w:val="decimal"/>
      <w:lvlText w:val="%1."/>
      <w:lvlJc w:val="left"/>
      <w:pPr>
        <w:ind w:left="72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32A75"/>
    <w:multiLevelType w:val="hybridMultilevel"/>
    <w:tmpl w:val="DA661C3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F11A8D"/>
    <w:multiLevelType w:val="hybridMultilevel"/>
    <w:tmpl w:val="0BF6501A"/>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2">
    <w:nsid w:val="11290EE4"/>
    <w:multiLevelType w:val="multilevel"/>
    <w:tmpl w:val="780ABDFE"/>
    <w:lvl w:ilvl="0">
      <w:start w:val="1"/>
      <w:numFmt w:val="decimal"/>
      <w:lvlText w:val="%1."/>
      <w:legacy w:legacy="1" w:legacySpace="0" w:legacyIndent="360"/>
      <w:lvlJc w:val="left"/>
      <w:rPr>
        <w:rFonts w:ascii="Times New Roman" w:hAnsi="Times New Roman" w:cs="Times New Roman"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260"/>
        </w:tabs>
        <w:ind w:left="12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132A5DBC"/>
    <w:multiLevelType w:val="multilevel"/>
    <w:tmpl w:val="7CFE8A16"/>
    <w:numStyleLink w:val="Styl1"/>
  </w:abstractNum>
  <w:abstractNum w:abstractNumId="14">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65C0B86"/>
    <w:multiLevelType w:val="hybridMultilevel"/>
    <w:tmpl w:val="DF2EA1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82086A"/>
    <w:multiLevelType w:val="hybridMultilevel"/>
    <w:tmpl w:val="DC740270"/>
    <w:lvl w:ilvl="0" w:tplc="0415000F">
      <w:start w:val="1"/>
      <w:numFmt w:val="decimal"/>
      <w:lvlText w:val="%1."/>
      <w:lvlJc w:val="left"/>
      <w:pPr>
        <w:ind w:left="644"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22">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5">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1">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4424BC2"/>
    <w:multiLevelType w:val="hybridMultilevel"/>
    <w:tmpl w:val="34A04FCC"/>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3">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FBB0B49"/>
    <w:multiLevelType w:val="hybridMultilevel"/>
    <w:tmpl w:val="DDC09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0475661"/>
    <w:multiLevelType w:val="hybridMultilevel"/>
    <w:tmpl w:val="B97A2AFC"/>
    <w:lvl w:ilvl="0" w:tplc="0415000F">
      <w:start w:val="1"/>
      <w:numFmt w:val="decimal"/>
      <w:lvlText w:val="%1."/>
      <w:lvlJc w:val="left"/>
      <w:pPr>
        <w:ind w:left="54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91B01D2"/>
    <w:multiLevelType w:val="multilevel"/>
    <w:tmpl w:val="FFA03E0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19A76F7"/>
    <w:multiLevelType w:val="multilevel"/>
    <w:tmpl w:val="A8CABA9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52">
    <w:nsid w:val="7C2A27E5"/>
    <w:multiLevelType w:val="hybridMultilevel"/>
    <w:tmpl w:val="7480D236"/>
    <w:lvl w:ilvl="0" w:tplc="70FE239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2"/>
  </w:num>
  <w:num w:numId="3">
    <w:abstractNumId w:val="10"/>
  </w:num>
  <w:num w:numId="4">
    <w:abstractNumId w:val="9"/>
  </w:num>
  <w:num w:numId="5">
    <w:abstractNumId w:val="27"/>
  </w:num>
  <w:num w:numId="6">
    <w:abstractNumId w:val="35"/>
  </w:num>
  <w:num w:numId="7">
    <w:abstractNumId w:val="48"/>
  </w:num>
  <w:num w:numId="8">
    <w:abstractNumId w:val="19"/>
  </w:num>
  <w:num w:numId="9">
    <w:abstractNumId w:val="18"/>
  </w:num>
  <w:num w:numId="10">
    <w:abstractNumId w:val="4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3"/>
  </w:num>
  <w:num w:numId="16">
    <w:abstractNumId w:val="7"/>
  </w:num>
  <w:num w:numId="17">
    <w:abstractNumId w:val="26"/>
  </w:num>
  <w:num w:numId="18">
    <w:abstractNumId w:val="24"/>
  </w:num>
  <w:num w:numId="19">
    <w:abstractNumId w:val="14"/>
  </w:num>
  <w:num w:numId="20">
    <w:abstractNumId w:val="31"/>
  </w:num>
  <w:num w:numId="21">
    <w:abstractNumId w:val="30"/>
  </w:num>
  <w:num w:numId="22">
    <w:abstractNumId w:val="34"/>
  </w:num>
  <w:num w:numId="23">
    <w:abstractNumId w:val="8"/>
  </w:num>
  <w:num w:numId="24">
    <w:abstractNumId w:val="44"/>
  </w:num>
  <w:num w:numId="25">
    <w:abstractNumId w:val="37"/>
  </w:num>
  <w:num w:numId="26">
    <w:abstractNumId w:val="51"/>
  </w:num>
  <w:num w:numId="27">
    <w:abstractNumId w:val="25"/>
  </w:num>
  <w:num w:numId="28">
    <w:abstractNumId w:val="4"/>
  </w:num>
  <w:num w:numId="29">
    <w:abstractNumId w:val="33"/>
  </w:num>
  <w:num w:numId="30">
    <w:abstractNumId w:val="17"/>
  </w:num>
  <w:num w:numId="31">
    <w:abstractNumId w:val="40"/>
  </w:num>
  <w:num w:numId="32">
    <w:abstractNumId w:val="43"/>
  </w:num>
  <w:num w:numId="33">
    <w:abstractNumId w:val="11"/>
  </w:num>
  <w:num w:numId="34">
    <w:abstractNumId w:val="39"/>
  </w:num>
  <w:num w:numId="35">
    <w:abstractNumId w:val="16"/>
  </w:num>
  <w:num w:numId="36">
    <w:abstractNumId w:val="52"/>
  </w:num>
  <w:num w:numId="37">
    <w:abstractNumId w:val="46"/>
  </w:num>
  <w:num w:numId="38">
    <w:abstractNumId w:val="28"/>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num>
  <w:num w:numId="41">
    <w:abstractNumId w:val="12"/>
  </w:num>
  <w:num w:numId="42">
    <w:abstractNumId w:val="5"/>
  </w:num>
  <w:num w:numId="43">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50"/>
  </w:num>
  <w:num w:numId="46">
    <w:abstractNumId w:val="20"/>
  </w:num>
  <w:num w:numId="47">
    <w:abstractNumId w:val="23"/>
  </w:num>
  <w:num w:numId="48">
    <w:abstractNumId w:val="15"/>
  </w:num>
  <w:num w:numId="49">
    <w:abstractNumId w:val="21"/>
  </w:num>
  <w:num w:numId="50">
    <w:abstractNumId w:val="42"/>
  </w:num>
  <w:num w:numId="51">
    <w:abstractNumId w:val="47"/>
  </w:num>
  <w:num w:numId="52">
    <w:abstractNumId w:val="3"/>
  </w:num>
  <w:num w:numId="53">
    <w:abstractNumId w:val="0"/>
  </w:num>
  <w:num w:numId="54">
    <w:abstractNumId w:val="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arzyna Plewako">
    <w15:presenceInfo w15:providerId="AD" w15:userId="S-1-5-21-3082951464-556895355-1887223894-94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C20"/>
    <w:rsid w:val="00021284"/>
    <w:rsid w:val="000249EB"/>
    <w:rsid w:val="0002534D"/>
    <w:rsid w:val="00030337"/>
    <w:rsid w:val="00030FC1"/>
    <w:rsid w:val="0003166F"/>
    <w:rsid w:val="00032BB8"/>
    <w:rsid w:val="00040E9E"/>
    <w:rsid w:val="000436AD"/>
    <w:rsid w:val="000516FF"/>
    <w:rsid w:val="000528C2"/>
    <w:rsid w:val="00052A3A"/>
    <w:rsid w:val="0005357F"/>
    <w:rsid w:val="00053D0E"/>
    <w:rsid w:val="00056F21"/>
    <w:rsid w:val="0006251A"/>
    <w:rsid w:val="00062E39"/>
    <w:rsid w:val="00072351"/>
    <w:rsid w:val="000725F0"/>
    <w:rsid w:val="00074AB2"/>
    <w:rsid w:val="00082959"/>
    <w:rsid w:val="0008516D"/>
    <w:rsid w:val="000915C7"/>
    <w:rsid w:val="00091AB1"/>
    <w:rsid w:val="00096E63"/>
    <w:rsid w:val="000A433C"/>
    <w:rsid w:val="000A5E62"/>
    <w:rsid w:val="000B0ED6"/>
    <w:rsid w:val="000B3667"/>
    <w:rsid w:val="000C0198"/>
    <w:rsid w:val="000C1606"/>
    <w:rsid w:val="000C504B"/>
    <w:rsid w:val="000D7EBA"/>
    <w:rsid w:val="000E4405"/>
    <w:rsid w:val="000E441F"/>
    <w:rsid w:val="000E7054"/>
    <w:rsid w:val="000F31D0"/>
    <w:rsid w:val="000F3B4D"/>
    <w:rsid w:val="0010058B"/>
    <w:rsid w:val="00103A26"/>
    <w:rsid w:val="00106CAB"/>
    <w:rsid w:val="00117BC4"/>
    <w:rsid w:val="0013547D"/>
    <w:rsid w:val="00135715"/>
    <w:rsid w:val="001439E5"/>
    <w:rsid w:val="00151040"/>
    <w:rsid w:val="00152D02"/>
    <w:rsid w:val="00155B35"/>
    <w:rsid w:val="00161E13"/>
    <w:rsid w:val="0016242A"/>
    <w:rsid w:val="001657DB"/>
    <w:rsid w:val="001660AA"/>
    <w:rsid w:val="001675A9"/>
    <w:rsid w:val="00171607"/>
    <w:rsid w:val="001746D1"/>
    <w:rsid w:val="001816BA"/>
    <w:rsid w:val="00193C2F"/>
    <w:rsid w:val="00196574"/>
    <w:rsid w:val="00196E58"/>
    <w:rsid w:val="001A0C55"/>
    <w:rsid w:val="001C526B"/>
    <w:rsid w:val="001C595D"/>
    <w:rsid w:val="001C74A6"/>
    <w:rsid w:val="001C7513"/>
    <w:rsid w:val="001D44D0"/>
    <w:rsid w:val="001D56CF"/>
    <w:rsid w:val="001D6DAE"/>
    <w:rsid w:val="001E029A"/>
    <w:rsid w:val="001E3AB3"/>
    <w:rsid w:val="001E5C63"/>
    <w:rsid w:val="001F5610"/>
    <w:rsid w:val="001F77A7"/>
    <w:rsid w:val="00205BBD"/>
    <w:rsid w:val="002067B0"/>
    <w:rsid w:val="00211159"/>
    <w:rsid w:val="00212BAD"/>
    <w:rsid w:val="00217EB1"/>
    <w:rsid w:val="00227307"/>
    <w:rsid w:val="00233E31"/>
    <w:rsid w:val="002357D0"/>
    <w:rsid w:val="00242D74"/>
    <w:rsid w:val="002458FB"/>
    <w:rsid w:val="00255EEA"/>
    <w:rsid w:val="002640C8"/>
    <w:rsid w:val="002671FF"/>
    <w:rsid w:val="00267885"/>
    <w:rsid w:val="00271E9A"/>
    <w:rsid w:val="00274135"/>
    <w:rsid w:val="00275511"/>
    <w:rsid w:val="00277D07"/>
    <w:rsid w:val="00280A26"/>
    <w:rsid w:val="00281DBB"/>
    <w:rsid w:val="00284CC0"/>
    <w:rsid w:val="0028617B"/>
    <w:rsid w:val="00292D62"/>
    <w:rsid w:val="0029327C"/>
    <w:rsid w:val="00295B3D"/>
    <w:rsid w:val="00295F7F"/>
    <w:rsid w:val="00296AFF"/>
    <w:rsid w:val="002A1351"/>
    <w:rsid w:val="002A322C"/>
    <w:rsid w:val="002B3E53"/>
    <w:rsid w:val="002C07B3"/>
    <w:rsid w:val="002C4A22"/>
    <w:rsid w:val="002D0725"/>
    <w:rsid w:val="002D4460"/>
    <w:rsid w:val="002D7DBE"/>
    <w:rsid w:val="002E3957"/>
    <w:rsid w:val="002E3988"/>
    <w:rsid w:val="002F0FA0"/>
    <w:rsid w:val="002F37F9"/>
    <w:rsid w:val="0030564C"/>
    <w:rsid w:val="00311EEA"/>
    <w:rsid w:val="00311F9E"/>
    <w:rsid w:val="003238B0"/>
    <w:rsid w:val="0034041A"/>
    <w:rsid w:val="00344E24"/>
    <w:rsid w:val="00350E23"/>
    <w:rsid w:val="00352D2C"/>
    <w:rsid w:val="00354A5D"/>
    <w:rsid w:val="00355F37"/>
    <w:rsid w:val="00362350"/>
    <w:rsid w:val="00362DAF"/>
    <w:rsid w:val="00377314"/>
    <w:rsid w:val="003845F8"/>
    <w:rsid w:val="00385A7E"/>
    <w:rsid w:val="0038657F"/>
    <w:rsid w:val="003907F9"/>
    <w:rsid w:val="003929D0"/>
    <w:rsid w:val="003A7796"/>
    <w:rsid w:val="003C0B9D"/>
    <w:rsid w:val="003C1F39"/>
    <w:rsid w:val="003C3B49"/>
    <w:rsid w:val="003D2682"/>
    <w:rsid w:val="003D30D0"/>
    <w:rsid w:val="003D3D0A"/>
    <w:rsid w:val="003D4964"/>
    <w:rsid w:val="003E353C"/>
    <w:rsid w:val="003E3D81"/>
    <w:rsid w:val="003E45C2"/>
    <w:rsid w:val="003F624C"/>
    <w:rsid w:val="00411F05"/>
    <w:rsid w:val="00412CF3"/>
    <w:rsid w:val="00413003"/>
    <w:rsid w:val="004177D8"/>
    <w:rsid w:val="00423A48"/>
    <w:rsid w:val="00432452"/>
    <w:rsid w:val="0043375E"/>
    <w:rsid w:val="00434B4E"/>
    <w:rsid w:val="00437E60"/>
    <w:rsid w:val="00444537"/>
    <w:rsid w:val="0045678C"/>
    <w:rsid w:val="0045698F"/>
    <w:rsid w:val="0045730C"/>
    <w:rsid w:val="0046030A"/>
    <w:rsid w:val="00460612"/>
    <w:rsid w:val="0046550B"/>
    <w:rsid w:val="004658C7"/>
    <w:rsid w:val="00466A0A"/>
    <w:rsid w:val="00470A31"/>
    <w:rsid w:val="00471BAE"/>
    <w:rsid w:val="00476EB8"/>
    <w:rsid w:val="00483BA7"/>
    <w:rsid w:val="00495CAF"/>
    <w:rsid w:val="00496BB7"/>
    <w:rsid w:val="004A30FC"/>
    <w:rsid w:val="004A3355"/>
    <w:rsid w:val="004A3B00"/>
    <w:rsid w:val="004B3548"/>
    <w:rsid w:val="004B625D"/>
    <w:rsid w:val="004B6F18"/>
    <w:rsid w:val="004C1CC3"/>
    <w:rsid w:val="004D2F30"/>
    <w:rsid w:val="004D4B85"/>
    <w:rsid w:val="004E4AE0"/>
    <w:rsid w:val="004E4ED9"/>
    <w:rsid w:val="004E59EC"/>
    <w:rsid w:val="004F05EE"/>
    <w:rsid w:val="004F2421"/>
    <w:rsid w:val="005015F8"/>
    <w:rsid w:val="005018AC"/>
    <w:rsid w:val="0050417A"/>
    <w:rsid w:val="00523CE6"/>
    <w:rsid w:val="0052592A"/>
    <w:rsid w:val="0053567F"/>
    <w:rsid w:val="00535D2D"/>
    <w:rsid w:val="0054007E"/>
    <w:rsid w:val="0054155A"/>
    <w:rsid w:val="00550055"/>
    <w:rsid w:val="00555E62"/>
    <w:rsid w:val="00556732"/>
    <w:rsid w:val="00556E8E"/>
    <w:rsid w:val="00561A1B"/>
    <w:rsid w:val="00567E90"/>
    <w:rsid w:val="0057391D"/>
    <w:rsid w:val="0057565F"/>
    <w:rsid w:val="005820A0"/>
    <w:rsid w:val="00584B3B"/>
    <w:rsid w:val="005974F1"/>
    <w:rsid w:val="005B32CA"/>
    <w:rsid w:val="005B4E14"/>
    <w:rsid w:val="005B6D82"/>
    <w:rsid w:val="005B7642"/>
    <w:rsid w:val="005C2E67"/>
    <w:rsid w:val="005C2FDD"/>
    <w:rsid w:val="005C6786"/>
    <w:rsid w:val="005C6F4A"/>
    <w:rsid w:val="005D36E4"/>
    <w:rsid w:val="005D4E66"/>
    <w:rsid w:val="005F2F28"/>
    <w:rsid w:val="005F3772"/>
    <w:rsid w:val="0060195F"/>
    <w:rsid w:val="0061323A"/>
    <w:rsid w:val="00615889"/>
    <w:rsid w:val="00615EF6"/>
    <w:rsid w:val="0061739B"/>
    <w:rsid w:val="0062091C"/>
    <w:rsid w:val="0062302E"/>
    <w:rsid w:val="006231D0"/>
    <w:rsid w:val="00641189"/>
    <w:rsid w:val="00641DB5"/>
    <w:rsid w:val="00642BD1"/>
    <w:rsid w:val="00647594"/>
    <w:rsid w:val="0065076A"/>
    <w:rsid w:val="00654186"/>
    <w:rsid w:val="0065622B"/>
    <w:rsid w:val="006844B6"/>
    <w:rsid w:val="0068463D"/>
    <w:rsid w:val="00685766"/>
    <w:rsid w:val="00690C88"/>
    <w:rsid w:val="006929FA"/>
    <w:rsid w:val="00692C61"/>
    <w:rsid w:val="00695AC6"/>
    <w:rsid w:val="006A057A"/>
    <w:rsid w:val="006A1B39"/>
    <w:rsid w:val="006A2570"/>
    <w:rsid w:val="006A28A0"/>
    <w:rsid w:val="006A3D07"/>
    <w:rsid w:val="006B1361"/>
    <w:rsid w:val="006B4AA7"/>
    <w:rsid w:val="006B7B35"/>
    <w:rsid w:val="006C2B01"/>
    <w:rsid w:val="006C3D79"/>
    <w:rsid w:val="006D06FA"/>
    <w:rsid w:val="006D48EE"/>
    <w:rsid w:val="006D7D88"/>
    <w:rsid w:val="006E1D7F"/>
    <w:rsid w:val="006E71C8"/>
    <w:rsid w:val="006E7FC6"/>
    <w:rsid w:val="006F0DFE"/>
    <w:rsid w:val="006F2D60"/>
    <w:rsid w:val="006F3B1B"/>
    <w:rsid w:val="006F58DF"/>
    <w:rsid w:val="006F5DA5"/>
    <w:rsid w:val="0070363A"/>
    <w:rsid w:val="00710B40"/>
    <w:rsid w:val="00711EE5"/>
    <w:rsid w:val="0071423B"/>
    <w:rsid w:val="00726BB3"/>
    <w:rsid w:val="00727355"/>
    <w:rsid w:val="007354EA"/>
    <w:rsid w:val="007362B0"/>
    <w:rsid w:val="00740968"/>
    <w:rsid w:val="00745027"/>
    <w:rsid w:val="007479A5"/>
    <w:rsid w:val="00753BBB"/>
    <w:rsid w:val="00755078"/>
    <w:rsid w:val="00766FA5"/>
    <w:rsid w:val="007710DF"/>
    <w:rsid w:val="007718A2"/>
    <w:rsid w:val="007746EE"/>
    <w:rsid w:val="00785BED"/>
    <w:rsid w:val="00785DDF"/>
    <w:rsid w:val="007867E0"/>
    <w:rsid w:val="00786F89"/>
    <w:rsid w:val="00790514"/>
    <w:rsid w:val="007970DD"/>
    <w:rsid w:val="0079755D"/>
    <w:rsid w:val="007B091E"/>
    <w:rsid w:val="007B4689"/>
    <w:rsid w:val="007C50EC"/>
    <w:rsid w:val="007D2995"/>
    <w:rsid w:val="007F0207"/>
    <w:rsid w:val="007F1346"/>
    <w:rsid w:val="008063E8"/>
    <w:rsid w:val="008169C8"/>
    <w:rsid w:val="00817D05"/>
    <w:rsid w:val="008201FE"/>
    <w:rsid w:val="00821BC2"/>
    <w:rsid w:val="00822FD9"/>
    <w:rsid w:val="00857A28"/>
    <w:rsid w:val="00857C8A"/>
    <w:rsid w:val="008606E3"/>
    <w:rsid w:val="00865763"/>
    <w:rsid w:val="00871D60"/>
    <w:rsid w:val="00873997"/>
    <w:rsid w:val="00874DBE"/>
    <w:rsid w:val="00877EE1"/>
    <w:rsid w:val="00886FE0"/>
    <w:rsid w:val="0089051F"/>
    <w:rsid w:val="008912AE"/>
    <w:rsid w:val="00891861"/>
    <w:rsid w:val="008A1354"/>
    <w:rsid w:val="008A2CF9"/>
    <w:rsid w:val="008A37FC"/>
    <w:rsid w:val="008B7F59"/>
    <w:rsid w:val="008C34FE"/>
    <w:rsid w:val="008C4EDE"/>
    <w:rsid w:val="008C73DB"/>
    <w:rsid w:val="008C75C2"/>
    <w:rsid w:val="008D7AB2"/>
    <w:rsid w:val="008E0BC5"/>
    <w:rsid w:val="008E1964"/>
    <w:rsid w:val="008E4370"/>
    <w:rsid w:val="008E5907"/>
    <w:rsid w:val="008E7359"/>
    <w:rsid w:val="008F3DB4"/>
    <w:rsid w:val="00900733"/>
    <w:rsid w:val="00904D20"/>
    <w:rsid w:val="0090766E"/>
    <w:rsid w:val="009139EF"/>
    <w:rsid w:val="009145B2"/>
    <w:rsid w:val="00914CE5"/>
    <w:rsid w:val="009219F2"/>
    <w:rsid w:val="00923DD7"/>
    <w:rsid w:val="009243EF"/>
    <w:rsid w:val="00927ABB"/>
    <w:rsid w:val="009310CE"/>
    <w:rsid w:val="00933151"/>
    <w:rsid w:val="0093762E"/>
    <w:rsid w:val="00954079"/>
    <w:rsid w:val="009558B3"/>
    <w:rsid w:val="00961601"/>
    <w:rsid w:val="00963FC7"/>
    <w:rsid w:val="00966CA8"/>
    <w:rsid w:val="009672A1"/>
    <w:rsid w:val="009722FF"/>
    <w:rsid w:val="00976E92"/>
    <w:rsid w:val="0098160B"/>
    <w:rsid w:val="00983CF3"/>
    <w:rsid w:val="00986D03"/>
    <w:rsid w:val="00993EB9"/>
    <w:rsid w:val="009965B1"/>
    <w:rsid w:val="009A1F73"/>
    <w:rsid w:val="009B0DC9"/>
    <w:rsid w:val="009B117F"/>
    <w:rsid w:val="009C5C35"/>
    <w:rsid w:val="009E47AE"/>
    <w:rsid w:val="009F1C42"/>
    <w:rsid w:val="009F35DC"/>
    <w:rsid w:val="009F5300"/>
    <w:rsid w:val="00A07CD1"/>
    <w:rsid w:val="00A14653"/>
    <w:rsid w:val="00A149FF"/>
    <w:rsid w:val="00A26BCB"/>
    <w:rsid w:val="00A35F69"/>
    <w:rsid w:val="00A36677"/>
    <w:rsid w:val="00A42083"/>
    <w:rsid w:val="00A46DBC"/>
    <w:rsid w:val="00A46F07"/>
    <w:rsid w:val="00A47C13"/>
    <w:rsid w:val="00A503FC"/>
    <w:rsid w:val="00A51F4C"/>
    <w:rsid w:val="00A524BF"/>
    <w:rsid w:val="00A536B3"/>
    <w:rsid w:val="00A55F14"/>
    <w:rsid w:val="00A577E2"/>
    <w:rsid w:val="00A62079"/>
    <w:rsid w:val="00A6396F"/>
    <w:rsid w:val="00A65579"/>
    <w:rsid w:val="00A66186"/>
    <w:rsid w:val="00A761FC"/>
    <w:rsid w:val="00A7662E"/>
    <w:rsid w:val="00A7721E"/>
    <w:rsid w:val="00A80A1A"/>
    <w:rsid w:val="00A87A52"/>
    <w:rsid w:val="00A901F4"/>
    <w:rsid w:val="00A95786"/>
    <w:rsid w:val="00A97FCE"/>
    <w:rsid w:val="00AA0A50"/>
    <w:rsid w:val="00AB2FDB"/>
    <w:rsid w:val="00AB622B"/>
    <w:rsid w:val="00AC0E69"/>
    <w:rsid w:val="00AC22D9"/>
    <w:rsid w:val="00AC55F6"/>
    <w:rsid w:val="00AD0EFA"/>
    <w:rsid w:val="00AD1F91"/>
    <w:rsid w:val="00AE76E5"/>
    <w:rsid w:val="00AF13DB"/>
    <w:rsid w:val="00AF2BE1"/>
    <w:rsid w:val="00AF35E7"/>
    <w:rsid w:val="00AF6BC9"/>
    <w:rsid w:val="00B01B7A"/>
    <w:rsid w:val="00B02EC1"/>
    <w:rsid w:val="00B04F8E"/>
    <w:rsid w:val="00B05A09"/>
    <w:rsid w:val="00B06268"/>
    <w:rsid w:val="00B11914"/>
    <w:rsid w:val="00B147F5"/>
    <w:rsid w:val="00B15E87"/>
    <w:rsid w:val="00B250E3"/>
    <w:rsid w:val="00B311BF"/>
    <w:rsid w:val="00B3484A"/>
    <w:rsid w:val="00B4337E"/>
    <w:rsid w:val="00B51696"/>
    <w:rsid w:val="00B530AA"/>
    <w:rsid w:val="00B557EC"/>
    <w:rsid w:val="00B73FFD"/>
    <w:rsid w:val="00B75713"/>
    <w:rsid w:val="00B8069D"/>
    <w:rsid w:val="00B81F3E"/>
    <w:rsid w:val="00B9586E"/>
    <w:rsid w:val="00BA1337"/>
    <w:rsid w:val="00BA149E"/>
    <w:rsid w:val="00BA210F"/>
    <w:rsid w:val="00BB0A14"/>
    <w:rsid w:val="00BB4EBE"/>
    <w:rsid w:val="00BB4FF0"/>
    <w:rsid w:val="00BC10E4"/>
    <w:rsid w:val="00BC3F97"/>
    <w:rsid w:val="00BC5778"/>
    <w:rsid w:val="00BC730F"/>
    <w:rsid w:val="00BD5A57"/>
    <w:rsid w:val="00BD63D4"/>
    <w:rsid w:val="00BE0BFA"/>
    <w:rsid w:val="00BE3474"/>
    <w:rsid w:val="00BE392A"/>
    <w:rsid w:val="00BE6A46"/>
    <w:rsid w:val="00BE7FB9"/>
    <w:rsid w:val="00BF21AA"/>
    <w:rsid w:val="00BF22DC"/>
    <w:rsid w:val="00BF2E9F"/>
    <w:rsid w:val="00BF3F5E"/>
    <w:rsid w:val="00BF4220"/>
    <w:rsid w:val="00C02872"/>
    <w:rsid w:val="00C046A6"/>
    <w:rsid w:val="00C04A8F"/>
    <w:rsid w:val="00C117A4"/>
    <w:rsid w:val="00C11B27"/>
    <w:rsid w:val="00C14169"/>
    <w:rsid w:val="00C15CB0"/>
    <w:rsid w:val="00C23AB9"/>
    <w:rsid w:val="00C240DA"/>
    <w:rsid w:val="00C3473A"/>
    <w:rsid w:val="00C35EBA"/>
    <w:rsid w:val="00C52B16"/>
    <w:rsid w:val="00C622FB"/>
    <w:rsid w:val="00C7247B"/>
    <w:rsid w:val="00C8200A"/>
    <w:rsid w:val="00C824F7"/>
    <w:rsid w:val="00C86E84"/>
    <w:rsid w:val="00CB56A0"/>
    <w:rsid w:val="00CC4ECF"/>
    <w:rsid w:val="00CD3568"/>
    <w:rsid w:val="00CD3F3B"/>
    <w:rsid w:val="00CD5100"/>
    <w:rsid w:val="00CD7521"/>
    <w:rsid w:val="00CD7CE2"/>
    <w:rsid w:val="00CE2E0C"/>
    <w:rsid w:val="00CE34B3"/>
    <w:rsid w:val="00CE59E8"/>
    <w:rsid w:val="00CF0057"/>
    <w:rsid w:val="00CF00B6"/>
    <w:rsid w:val="00CF1E65"/>
    <w:rsid w:val="00D01BD9"/>
    <w:rsid w:val="00D02A66"/>
    <w:rsid w:val="00D1623A"/>
    <w:rsid w:val="00D25676"/>
    <w:rsid w:val="00D33A42"/>
    <w:rsid w:val="00D43747"/>
    <w:rsid w:val="00D471C2"/>
    <w:rsid w:val="00D50E2C"/>
    <w:rsid w:val="00D51A00"/>
    <w:rsid w:val="00D52842"/>
    <w:rsid w:val="00D537AC"/>
    <w:rsid w:val="00D5446F"/>
    <w:rsid w:val="00D610D2"/>
    <w:rsid w:val="00D75819"/>
    <w:rsid w:val="00D772BE"/>
    <w:rsid w:val="00D8038B"/>
    <w:rsid w:val="00D8181C"/>
    <w:rsid w:val="00D8541D"/>
    <w:rsid w:val="00D87CC6"/>
    <w:rsid w:val="00D9159C"/>
    <w:rsid w:val="00D92DED"/>
    <w:rsid w:val="00DA0315"/>
    <w:rsid w:val="00DA0448"/>
    <w:rsid w:val="00DA6111"/>
    <w:rsid w:val="00DC2238"/>
    <w:rsid w:val="00DC2FA1"/>
    <w:rsid w:val="00DD09C2"/>
    <w:rsid w:val="00DD46FC"/>
    <w:rsid w:val="00DD4830"/>
    <w:rsid w:val="00DD572C"/>
    <w:rsid w:val="00DE180C"/>
    <w:rsid w:val="00DE6B16"/>
    <w:rsid w:val="00DE748D"/>
    <w:rsid w:val="00DE7CE4"/>
    <w:rsid w:val="00DF2A00"/>
    <w:rsid w:val="00E0180C"/>
    <w:rsid w:val="00E0692A"/>
    <w:rsid w:val="00E07A5B"/>
    <w:rsid w:val="00E10F54"/>
    <w:rsid w:val="00E14160"/>
    <w:rsid w:val="00E16A2E"/>
    <w:rsid w:val="00E26245"/>
    <w:rsid w:val="00E273E5"/>
    <w:rsid w:val="00E27DAA"/>
    <w:rsid w:val="00E37873"/>
    <w:rsid w:val="00E40DC2"/>
    <w:rsid w:val="00E415C3"/>
    <w:rsid w:val="00E42151"/>
    <w:rsid w:val="00E475C2"/>
    <w:rsid w:val="00E501F0"/>
    <w:rsid w:val="00E54571"/>
    <w:rsid w:val="00E60989"/>
    <w:rsid w:val="00E71B1F"/>
    <w:rsid w:val="00E739E6"/>
    <w:rsid w:val="00E74B6A"/>
    <w:rsid w:val="00E76EDA"/>
    <w:rsid w:val="00E8358C"/>
    <w:rsid w:val="00E868E2"/>
    <w:rsid w:val="00E92300"/>
    <w:rsid w:val="00E94880"/>
    <w:rsid w:val="00E949AD"/>
    <w:rsid w:val="00E95EB9"/>
    <w:rsid w:val="00EA1F41"/>
    <w:rsid w:val="00EA4299"/>
    <w:rsid w:val="00EA5B57"/>
    <w:rsid w:val="00EB1CCE"/>
    <w:rsid w:val="00EB2F3C"/>
    <w:rsid w:val="00EB3315"/>
    <w:rsid w:val="00EB598E"/>
    <w:rsid w:val="00EC4D10"/>
    <w:rsid w:val="00EC59D2"/>
    <w:rsid w:val="00ED1DD9"/>
    <w:rsid w:val="00ED29AF"/>
    <w:rsid w:val="00ED32E3"/>
    <w:rsid w:val="00ED6BEB"/>
    <w:rsid w:val="00EE5D42"/>
    <w:rsid w:val="00EF2835"/>
    <w:rsid w:val="00EF390B"/>
    <w:rsid w:val="00F0015B"/>
    <w:rsid w:val="00F004EE"/>
    <w:rsid w:val="00F10C50"/>
    <w:rsid w:val="00F10F59"/>
    <w:rsid w:val="00F1110B"/>
    <w:rsid w:val="00F12AD9"/>
    <w:rsid w:val="00F14F90"/>
    <w:rsid w:val="00F1558B"/>
    <w:rsid w:val="00F242D2"/>
    <w:rsid w:val="00F24FB4"/>
    <w:rsid w:val="00F30082"/>
    <w:rsid w:val="00F33194"/>
    <w:rsid w:val="00F4149B"/>
    <w:rsid w:val="00F41981"/>
    <w:rsid w:val="00F42B08"/>
    <w:rsid w:val="00F42EA9"/>
    <w:rsid w:val="00F500DF"/>
    <w:rsid w:val="00F53529"/>
    <w:rsid w:val="00F544A0"/>
    <w:rsid w:val="00F65FD4"/>
    <w:rsid w:val="00F673FF"/>
    <w:rsid w:val="00F67D7E"/>
    <w:rsid w:val="00F74612"/>
    <w:rsid w:val="00F76FAB"/>
    <w:rsid w:val="00F83BB4"/>
    <w:rsid w:val="00F84957"/>
    <w:rsid w:val="00F86F04"/>
    <w:rsid w:val="00F92231"/>
    <w:rsid w:val="00F92D1A"/>
    <w:rsid w:val="00FA0F38"/>
    <w:rsid w:val="00FA7ADE"/>
    <w:rsid w:val="00FB3900"/>
    <w:rsid w:val="00FB4812"/>
    <w:rsid w:val="00FB4A22"/>
    <w:rsid w:val="00FB4E08"/>
    <w:rsid w:val="00FD3244"/>
    <w:rsid w:val="00FD47EA"/>
    <w:rsid w:val="00FD4C78"/>
    <w:rsid w:val="00FD63B9"/>
    <w:rsid w:val="00FD7B59"/>
    <w:rsid w:val="00FE78E5"/>
    <w:rsid w:val="00FF27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9B7C-4FB3-48B6-8508-CB324A61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3522</Words>
  <Characters>21132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15</cp:revision>
  <cp:lastPrinted>2018-02-09T12:36:00Z</cp:lastPrinted>
  <dcterms:created xsi:type="dcterms:W3CDTF">2018-02-08T10:27:00Z</dcterms:created>
  <dcterms:modified xsi:type="dcterms:W3CDTF">2018-10-11T06:36:00Z</dcterms:modified>
</cp:coreProperties>
</file>