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9E8FE" w14:textId="77777777" w:rsidR="00697E2E" w:rsidRDefault="00490E2A" w:rsidP="00490E2A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                                                                                                    </w:t>
      </w:r>
      <w:r w:rsidR="00015665">
        <w:rPr>
          <w:rFonts w:ascii="Century Gothic" w:hAnsi="Century Gothic"/>
          <w:sz w:val="18"/>
          <w:szCs w:val="18"/>
        </w:rPr>
        <w:t xml:space="preserve">   </w:t>
      </w:r>
    </w:p>
    <w:p w14:paraId="73FC0AFF" w14:textId="77777777" w:rsidR="00697E2E" w:rsidRDefault="00490E2A" w:rsidP="00697E2E">
      <w:pPr>
        <w:pStyle w:val="Tytu"/>
        <w:tabs>
          <w:tab w:val="center" w:pos="7002"/>
          <w:tab w:val="left" w:pos="9015"/>
        </w:tabs>
        <w:spacing w:line="288" w:lineRule="auto"/>
        <w:rPr>
          <w:rFonts w:ascii="Century Gothic" w:hAnsi="Century Gothic"/>
          <w:sz w:val="18"/>
          <w:szCs w:val="18"/>
        </w:rPr>
      </w:pP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14:paraId="273ED7B8" w14:textId="77777777" w:rsidR="00697E2E" w:rsidRDefault="00697E2E" w:rsidP="00697E2E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17.</w:t>
      </w:r>
    </w:p>
    <w:p w14:paraId="30E663B8" w14:textId="77777777" w:rsidR="00490E2A" w:rsidRPr="00814F28" w:rsidRDefault="00490E2A" w:rsidP="00490E2A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</w:p>
    <w:p w14:paraId="118C5453" w14:textId="77777777" w:rsidR="00490E2A" w:rsidRPr="00814F28" w:rsidRDefault="00490E2A" w:rsidP="00490E2A">
      <w:pPr>
        <w:tabs>
          <w:tab w:val="center" w:pos="7088"/>
          <w:tab w:val="left" w:pos="12191"/>
        </w:tabs>
        <w:spacing w:before="100" w:beforeAutospacing="1" w:after="100" w:afterAutospacing="1" w:line="288" w:lineRule="auto"/>
        <w:ind w:left="5387" w:hanging="2693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Wózek zabiegowy do intensywnej terapii 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>
        <w:rPr>
          <w:rFonts w:ascii="Century Gothic" w:hAnsi="Century Gothic" w:cs="Times New Roman"/>
          <w:b/>
          <w:sz w:val="18"/>
          <w:szCs w:val="18"/>
        </w:rPr>
        <w:t>25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14:paraId="4F8BBCC2" w14:textId="77777777" w:rsidR="006E704D" w:rsidRPr="00814F28" w:rsidRDefault="006E704D" w:rsidP="006E704D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3ED538B1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4ECAC74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56A0A2EC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6B972E32" w14:textId="77777777" w:rsidR="006E704D" w:rsidRPr="00814F28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21D414AD" w14:textId="77777777" w:rsidR="006E704D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6029E286" w14:textId="77777777" w:rsidR="006E704D" w:rsidRPr="00DB050A" w:rsidRDefault="006E704D" w:rsidP="006E704D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41E418EE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69D2BAA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36A1045B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5A30EA9A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21A50418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529AC0A5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15DD4F10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662ED979" w14:textId="77777777" w:rsidR="006E704D" w:rsidRPr="00814F28" w:rsidRDefault="006E704D" w:rsidP="006E704D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2E59EDCB" w14:textId="77777777" w:rsidR="00697E2E" w:rsidRDefault="00697E2E">
      <w:pPr>
        <w:rPr>
          <w:rFonts w:ascii="Century Gothic" w:eastAsia="Lucida Sans Unicode" w:hAnsi="Century Gothic" w:cs="Times New Roman"/>
          <w:b/>
          <w:bCs/>
          <w:kern w:val="3"/>
          <w:sz w:val="18"/>
          <w:szCs w:val="18"/>
          <w:lang w:eastAsia="zh-CN" w:bidi="hi-IN"/>
        </w:rPr>
      </w:pPr>
      <w:r>
        <w:rPr>
          <w:rFonts w:ascii="Century Gothic" w:hAnsi="Century Gothic" w:cs="Times New Roman"/>
          <w:b/>
          <w:bCs/>
          <w:sz w:val="18"/>
          <w:szCs w:val="18"/>
        </w:rPr>
        <w:br w:type="page"/>
      </w:r>
    </w:p>
    <w:p w14:paraId="4B0461BB" w14:textId="77777777" w:rsidR="00697E2E" w:rsidRDefault="00697E2E" w:rsidP="00697E2E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697E2E" w:rsidRPr="00093CB2" w14:paraId="4A0B203D" w14:textId="77777777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02262CBD" w14:textId="77777777" w:rsidR="00697E2E" w:rsidRPr="00093CB2" w:rsidRDefault="00697E2E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D8EEE0F" w14:textId="77777777" w:rsidR="00697E2E" w:rsidRPr="00093CB2" w:rsidRDefault="00697E2E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4F6D0C" w14:textId="77777777" w:rsidR="00697E2E" w:rsidRPr="00093CB2" w:rsidRDefault="00697E2E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174DA8" w14:textId="77777777" w:rsidR="00697E2E" w:rsidRPr="00093CB2" w:rsidRDefault="00697E2E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697E2E" w:rsidRPr="00737174" w14:paraId="3295820A" w14:textId="77777777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7E0A7D1" w14:textId="77777777" w:rsidR="00697E2E" w:rsidRPr="00737174" w:rsidRDefault="00697E2E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737174">
              <w:rPr>
                <w:rFonts w:ascii="Garamond" w:hAnsi="Garamond" w:cs="Times New Roman"/>
                <w:b/>
              </w:rPr>
              <w:t>Wózek zabiegowy do intensywnej terapii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092C6BA" w14:textId="77777777" w:rsidR="00697E2E" w:rsidRPr="00737174" w:rsidRDefault="00697E2E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737174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25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ECA8D" w14:textId="77777777" w:rsidR="00697E2E" w:rsidRPr="00737174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D5C2B" w14:textId="77777777" w:rsidR="00697E2E" w:rsidRPr="00737174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2CAA77C1" w14:textId="77777777" w:rsidR="00697E2E" w:rsidRPr="00093CB2" w:rsidRDefault="00697E2E" w:rsidP="00697E2E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697E2E" w:rsidRPr="00093CB2" w14:paraId="2B98B660" w14:textId="77777777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C0E17C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9718A1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697E2E" w:rsidRPr="00093CB2" w14:paraId="18CF4231" w14:textId="77777777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994B35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E6EAEC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622B1F33" w14:textId="77777777" w:rsidR="00697E2E" w:rsidRPr="00093CB2" w:rsidRDefault="00697E2E" w:rsidP="00697E2E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697E2E" w:rsidRPr="00093CB2" w14:paraId="0AA53ACB" w14:textId="77777777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B58D9B8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697E2E" w:rsidRPr="00093CB2" w14:paraId="7E564455" w14:textId="77777777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FCD3424" w14:textId="77777777" w:rsidR="00697E2E" w:rsidRPr="00093CB2" w:rsidRDefault="00697E2E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4E886970" w14:textId="77777777" w:rsidR="00697E2E" w:rsidRPr="00093CB2" w:rsidRDefault="00697E2E" w:rsidP="00697E2E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697E2E" w:rsidRPr="00093CB2" w14:paraId="455D4E38" w14:textId="77777777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241D191" w14:textId="77777777" w:rsidR="00697E2E" w:rsidRPr="00093CB2" w:rsidRDefault="00697E2E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18663" w14:textId="77777777" w:rsidR="00697E2E" w:rsidRPr="00093CB2" w:rsidRDefault="00697E2E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278E9469" w14:textId="77777777" w:rsidR="00697E2E" w:rsidRDefault="00697E2E" w:rsidP="00490E2A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23E0405C" w14:textId="77777777" w:rsidR="00697E2E" w:rsidRDefault="00697E2E" w:rsidP="00697E2E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14:paraId="6D11D672" w14:textId="77777777" w:rsidR="00490E2A" w:rsidRPr="00814F28" w:rsidRDefault="00490E2A" w:rsidP="00490E2A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05CC920" w14:textId="77777777" w:rsidR="00490E2A" w:rsidRPr="00814F28" w:rsidRDefault="00490E2A" w:rsidP="00490E2A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14:paraId="629CB840" w14:textId="77777777" w:rsidR="00490E2A" w:rsidRPr="00814F28" w:rsidRDefault="00490E2A" w:rsidP="00490E2A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490E2A" w:rsidRPr="00814F28" w14:paraId="725D7A49" w14:textId="77777777" w:rsidTr="00CC7F0E">
        <w:tc>
          <w:tcPr>
            <w:tcW w:w="709" w:type="dxa"/>
            <w:vAlign w:val="center"/>
          </w:tcPr>
          <w:p w14:paraId="3155511C" w14:textId="77777777" w:rsidR="00490E2A" w:rsidRPr="00814F28" w:rsidRDefault="00490E2A" w:rsidP="00CC7F0E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  <w:vAlign w:val="center"/>
          </w:tcPr>
          <w:p w14:paraId="31155B31" w14:textId="77777777" w:rsidR="00490E2A" w:rsidRPr="00814F28" w:rsidRDefault="00490E2A" w:rsidP="00CC7F0E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B582D3C" w14:textId="77777777" w:rsidR="00490E2A" w:rsidRPr="00814F28" w:rsidRDefault="00490E2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20CC26BF" w14:textId="77777777" w:rsidR="00490E2A" w:rsidRPr="00814F28" w:rsidRDefault="00490E2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2F73FF5" w14:textId="77777777" w:rsidR="00490E2A" w:rsidRPr="00814F28" w:rsidRDefault="00490E2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490E2A" w:rsidRPr="00814F28" w14:paraId="6D43659F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7292C06" w14:textId="77777777" w:rsidR="00490E2A" w:rsidRPr="00814F28" w:rsidRDefault="00490E2A" w:rsidP="00CC7F0E">
            <w:p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 xml:space="preserve">     1.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18A8C10" w14:textId="77777777" w:rsidR="00490E2A" w:rsidRPr="00E56A2F" w:rsidRDefault="00956CF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Wózek 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do przewo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ż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enia wyrobów medycznych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2C3042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4423C6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1D4DED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41DE69B3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D9E6D83" w14:textId="77777777" w:rsidR="00490E2A" w:rsidRPr="00814F28" w:rsidRDefault="00490E2A" w:rsidP="00CC7F0E">
            <w:p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 xml:space="preserve">     2.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1DC1208" w14:textId="77777777" w:rsidR="00490E2A" w:rsidRPr="003628E9" w:rsidRDefault="00956CFA" w:rsidP="00E673F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Wykonany ze stali nierdzewne</w:t>
            </w:r>
            <w:r w:rsidR="004E3FB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j </w:t>
            </w:r>
            <w:r w:rsidR="004E3FBF" w:rsidRP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</w:t>
            </w:r>
            <w:r w:rsidR="004E3FBF" w:rsidRPr="004E3FBF">
              <w:rPr>
                <w:color w:val="FF0000"/>
              </w:rPr>
              <w:t xml:space="preserve"> </w:t>
            </w:r>
            <w:r w:rsidR="004E3FBF" w:rsidRP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ocynkowanej lakierowanej proszkowo</w:t>
            </w:r>
            <w:r w:rsidR="00687ECF" w:rsidRPr="004E3FBF">
              <w:rPr>
                <w:color w:val="FF0000"/>
              </w:rPr>
              <w:t xml:space="preserve"> </w:t>
            </w:r>
            <w:r w:rsidR="00687ECF" w:rsidRPr="00687EC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z frontem malowanym proszkowo na wybrany przez </w:t>
            </w:r>
            <w:r w:rsidR="00E673FA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Zamawiającego</w:t>
            </w:r>
            <w:r w:rsidR="00687ECF" w:rsidRPr="00687EC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kolor RAL (min. 5 kolorów)</w:t>
            </w:r>
            <w:r w:rsid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lub </w:t>
            </w:r>
            <w:r w:rsidR="003628E9" w:rsidRP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wykonany z anodowanego wytłaczanego aluminium oraz części bocznych i tył wózka wykonane z tworzywa sztucznego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AC95C6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A90BE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8F8B42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1C690C" w:rsidRPr="00814F28" w14:paraId="4F49A6AB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C89C249" w14:textId="77777777" w:rsidR="001C690C" w:rsidRPr="00814F28" w:rsidRDefault="001C690C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3.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BEF1E39" w14:textId="77777777" w:rsidR="001C690C" w:rsidRPr="003D40CF" w:rsidRDefault="001C690C" w:rsidP="00CC7F0E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Wózek z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min. </w:t>
            </w:r>
            <w:r w:rsidRPr="003628E9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6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4 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szufladami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6730EC" w14:textId="77777777" w:rsidR="001C690C" w:rsidRPr="00814F28" w:rsidRDefault="001C690C" w:rsidP="009602B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C9AC2" w14:textId="77777777" w:rsidR="001C690C" w:rsidRPr="00814F28" w:rsidRDefault="001C690C" w:rsidP="009602B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859FA30" w14:textId="77777777" w:rsidR="001C690C" w:rsidRDefault="001C690C" w:rsidP="009602B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- 0 pkt;</w:t>
            </w:r>
          </w:p>
          <w:p w14:paraId="5EDFEB10" w14:textId="77777777" w:rsidR="001C690C" w:rsidRPr="00814F28" w:rsidRDefault="001C690C" w:rsidP="009602B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2 pkt.</w:t>
            </w:r>
          </w:p>
        </w:tc>
      </w:tr>
      <w:tr w:rsidR="00490E2A" w:rsidRPr="00814F28" w14:paraId="2D5A8715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78BD080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4.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9CAAB4C" w14:textId="77777777" w:rsidR="00490E2A" w:rsidRPr="00814F28" w:rsidRDefault="00956CFA" w:rsidP="00B64FB4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Pod blatem jedna szuflada na całej długości</w:t>
            </w:r>
            <w:r w:rsidR="00B64FB4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B64FB4" w:rsidRPr="00FA3297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</w:t>
            </w:r>
            <w:r w:rsidR="00B64FB4" w:rsidRPr="00FA3297">
              <w:rPr>
                <w:rFonts w:ascii="Garamond" w:hAnsi="Garamond"/>
                <w:color w:val="FF0000"/>
              </w:rPr>
              <w:t>w dwie szuflady w dwóch rzędach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1A528E" w14:textId="05CE9FE9" w:rsidR="00490E2A" w:rsidRPr="00814F28" w:rsidRDefault="00490E2A" w:rsidP="004527DF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E0A86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4467099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2003BBF8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4FD00E2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5.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9177FD1" w14:textId="77777777" w:rsidR="00490E2A" w:rsidRPr="00814F28" w:rsidRDefault="00956CFA" w:rsidP="001C690C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Poniżej </w:t>
            </w:r>
            <w:r w:rsidR="001C690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min. 4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szuflad w dwóch pionowych rzędach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8F6B17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0C1611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B7534D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38973EDD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A4ECA79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6.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BBA5255" w14:textId="77777777" w:rsidR="00490E2A" w:rsidRPr="00814F28" w:rsidRDefault="00956CF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Szuflady na prowadnicach samodociągowych z pełnym wysuwem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F56091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684C6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A08190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65A0F5B9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1D537E0D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7.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717836E" w14:textId="77777777" w:rsidR="00490E2A" w:rsidRPr="004E3FBF" w:rsidRDefault="00956CFA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Uchwyt do prowadzenia umieszczony z przodu wózka</w:t>
            </w:r>
            <w:r w:rsidR="003628E9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</w:t>
            </w:r>
            <w:r w:rsidR="003628E9" w:rsidRP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uniesione </w:t>
            </w:r>
            <w:r w:rsid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min</w:t>
            </w:r>
            <w:bookmarkStart w:id="0" w:name="_GoBack"/>
            <w:bookmarkEnd w:id="0"/>
            <w:r w:rsid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. </w:t>
            </w:r>
            <w:r w:rsidR="003628E9" w:rsidRP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trzy brzegi blatu stanowiące zintegrowane, ergonomiczne uchwyty do prowadzenia wózka</w:t>
            </w:r>
            <w:r w:rsid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lub </w:t>
            </w:r>
            <w:r w:rsidR="004E3FBF" w:rsidRP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wózek z odpowiednio wyprofilowanym ułatwiającym prowadzenie wózka uchwytem, zamontowanym z boku wózka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19CA1C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B6206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9C4F73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14CF1F91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AFF994A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8.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6AA898FA" w14:textId="77777777" w:rsidR="00490E2A" w:rsidRPr="00814F28" w:rsidRDefault="00956CF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Wyrób na kółkach o średnicy </w:t>
            </w:r>
            <w:r w:rsidR="001C690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min. 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100 mm (</w:t>
            </w:r>
            <w:r w:rsidR="001C690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w tym min. </w:t>
            </w: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dwa z blokadą)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019AA4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66E08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07E453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005E630F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68FAC83A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9.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7E04F01" w14:textId="77777777" w:rsidR="00490E2A" w:rsidRPr="00814F28" w:rsidRDefault="00956CF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Blat z wszystkich stron prosty, bez galeryjki</w:t>
            </w:r>
            <w:r w:rsidR="004E3FB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4E3FBF" w:rsidRP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uniesione </w:t>
            </w:r>
            <w:r w:rsid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min. </w:t>
            </w:r>
            <w:r w:rsidR="004E3FBF" w:rsidRPr="004E3FB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trzy brzegi blatu stanowiące zintegrowane, ergonomiczne uchwyty do prowadzenia wózka lub wózek z odpowiednio wyprofilowanym ułatwiającym prowadzenie wózka uchwytem, zamontowanym z boku wózka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43D5D1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EA7E4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2B9E23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5869DC3F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00AEEB8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lastRenderedPageBreak/>
              <w:t>10.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E74F27E" w14:textId="77777777" w:rsidR="00490E2A" w:rsidRPr="00814F28" w:rsidRDefault="00956CF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Wszystkie krawędzie zaokrąglone, bezpieczne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87B858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7E973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83C6AF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90E2A" w:rsidRPr="00814F28" w14:paraId="1CC3B915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70335153" w14:textId="77777777" w:rsidR="00490E2A" w:rsidRPr="00814F28" w:rsidRDefault="00490E2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11.</w:t>
            </w: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7BC3C154" w14:textId="77777777" w:rsidR="00490E2A" w:rsidRPr="00A73370" w:rsidRDefault="00956CFA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956CF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Wymiary blatu: 650x600 mm</w:t>
            </w:r>
            <w:r w:rsidR="001C690C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(+/-10%)</w:t>
            </w:r>
            <w:r w:rsidR="0035686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356866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lub 650x500 mm (+/-</w:t>
            </w:r>
            <w:r w:rsidR="003628E9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10</w:t>
            </w:r>
            <w:r w:rsidR="00356866" w:rsidRPr="00356866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%)</w:t>
            </w:r>
            <w:r w:rsid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lub </w:t>
            </w:r>
            <w:r w:rsidR="00A73370" w:rsidRP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1040 x 545 mm</w:t>
            </w:r>
            <w:r w:rsidR="00A7337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(+/-10</w:t>
            </w:r>
            <w:r w:rsidR="00A73370" w:rsidRPr="00356866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%)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DCAE2D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2B528" w14:textId="77777777" w:rsidR="00490E2A" w:rsidRPr="00814F28" w:rsidRDefault="00490E2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BCC44F" w14:textId="77777777" w:rsidR="00490E2A" w:rsidRPr="00814F28" w:rsidRDefault="00490E2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14:paraId="1BA01ED1" w14:textId="77777777" w:rsidR="00B2755E" w:rsidRDefault="00B2755E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68CAF6A3" w14:textId="77777777" w:rsidR="00B2755E" w:rsidRDefault="00B2755E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4D64CCB1" w14:textId="77777777" w:rsidR="00B2755E" w:rsidRDefault="00B2755E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2F0D7759" w14:textId="77777777" w:rsidR="00E95BF8" w:rsidRDefault="00E95BF8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32A84B07" w14:textId="77777777" w:rsidR="005A5468" w:rsidRDefault="005A5468">
      <w:pPr>
        <w:rPr>
          <w:rFonts w:ascii="Century Gothic" w:eastAsia="Times New Roman" w:hAnsi="Century Gothic" w:cs="Times New Roman"/>
          <w:b/>
          <w:kern w:val="3"/>
          <w:sz w:val="18"/>
          <w:szCs w:val="18"/>
          <w:lang w:eastAsia="zh-CN"/>
        </w:rPr>
      </w:pPr>
      <w:r>
        <w:rPr>
          <w:rFonts w:ascii="Century Gothic" w:hAnsi="Century Gothic"/>
          <w:sz w:val="18"/>
          <w:szCs w:val="18"/>
        </w:rPr>
        <w:br w:type="page"/>
      </w:r>
    </w:p>
    <w:p w14:paraId="7D532022" w14:textId="77777777" w:rsidR="006F2274" w:rsidRDefault="006F2274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7904BB53" w14:textId="77777777"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14:paraId="45934C79" w14:textId="77777777"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62F1641D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99865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83DC0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5A72B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B1435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30B33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0EC9B261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A9C67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EFC87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A8A1A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0F718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3F98F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6C4A06B5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CEC08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7E2F8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14:paraId="421B2BDF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276ED371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61B27030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6CEFC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F6273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0CBDE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1709C151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57801825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3620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96AE1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5F9F3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2D2AB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8B978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1B4E995B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1E54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76304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E7CE0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70D8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AF5A4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1D824317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DE671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E413B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97FE1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B8F9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6354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1A43D6" w:rsidRPr="001A43D6" w14:paraId="2D070A5E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49E54" w14:textId="77777777" w:rsidR="004B5E68" w:rsidRPr="001A43D6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AC63F" w14:textId="77777777" w:rsidR="004B5E68" w:rsidRPr="001A43D6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całość ewentualnych prac i wyposażenia sprzętowego, które będzie służyło tej funkcjonalności </w:t>
            </w: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lastRenderedPageBreak/>
              <w:t>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42E8A" w14:textId="77777777" w:rsidR="004B5E68" w:rsidRPr="001A43D6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lastRenderedPageBreak/>
              <w:t>P</w:t>
            </w:r>
            <w:r w:rsidR="004B5E68"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A1AD6" w14:textId="77777777" w:rsidR="004B5E68" w:rsidRPr="001A43D6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427C8" w14:textId="77777777" w:rsidR="004B5E68" w:rsidRPr="001A43D6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</w:t>
            </w:r>
            <w:r w:rsidR="004B5E68"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 xml:space="preserve"> – 3 pkt.</w:t>
            </w: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;</w:t>
            </w:r>
          </w:p>
          <w:p w14:paraId="77770BA7" w14:textId="77777777" w:rsidR="004B5E68" w:rsidRPr="001A43D6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NIE</w:t>
            </w:r>
            <w:r w:rsidR="004B5E68" w:rsidRPr="001A43D6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6418EF7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5860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27D45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32DCC70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BB41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92681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713A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6919087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86CB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0A92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6789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C1117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884F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E1A280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FF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9D98F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C333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4BC6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BF6D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06C3C4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0AD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F693D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53D8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1AF7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5550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CB611C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028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AB840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B6CD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EB57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338C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B5FABA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867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82DAB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CE52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799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6517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214CE99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9F23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6D03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BE7E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B69C4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8BE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FB74E5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68778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7CFCD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</w:t>
            </w: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lastRenderedPageBreak/>
              <w:t xml:space="preserve">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BB0B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E34C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AC8D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62CF31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5844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13AE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D0A28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B656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D846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09116AA7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61EA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3DFF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2D52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80046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65C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DF00C4C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541D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B9F4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A86C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0DF7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A0FE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E673FA" w:rsidRPr="00E673FA" w14:paraId="12390A9C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4861E" w14:textId="77777777" w:rsidR="00B9134E" w:rsidRPr="00E673FA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A03D0" w14:textId="77777777" w:rsidR="00B9134E" w:rsidRPr="00E673FA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</w:pPr>
            <w:r w:rsidRPr="00E673FA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3761" w14:textId="77777777" w:rsidR="00B9134E" w:rsidRPr="00E673FA" w:rsidRDefault="00B9134E" w:rsidP="00B9134E">
            <w:pPr>
              <w:jc w:val="center"/>
              <w:rPr>
                <w:rFonts w:ascii="Century Gothic" w:hAnsi="Century Gothic"/>
                <w:strike/>
                <w:color w:val="FF0000"/>
                <w:sz w:val="18"/>
                <w:szCs w:val="18"/>
              </w:rPr>
            </w:pPr>
            <w:r w:rsidRPr="00E673FA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63E89" w14:textId="77777777" w:rsidR="00B9134E" w:rsidRPr="00E673FA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CD62" w14:textId="77777777" w:rsidR="00B9134E" w:rsidRPr="00E673FA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strike/>
                <w:color w:val="FF0000"/>
                <w:sz w:val="18"/>
                <w:szCs w:val="18"/>
                <w:lang w:eastAsia="ar-SA"/>
              </w:rPr>
            </w:pPr>
            <w:r w:rsidRPr="00E673FA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- - -</w:t>
            </w:r>
          </w:p>
        </w:tc>
      </w:tr>
      <w:tr w:rsidR="00B9134E" w:rsidRPr="00814F28" w14:paraId="4A9B8D8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CCA1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EFAAE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71D3B5E8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61F6772C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4746B06B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E61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AE04B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B7D87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5A4D399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1DDB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4B079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2BB6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BD65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16AE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754A9C2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66BD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53B4E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70EB6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31CD0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54E52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A8F978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0B8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598F4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9B118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BA123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19721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E3AAABB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57F1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8ABA2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553D3461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F458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A3EA7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26FD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802667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B75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AD55C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7DFD9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34EDC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5559E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C4E4503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0C0F0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6808A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E27A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4969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15BDE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11D958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A7D7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C6EB0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3CDF26B6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CE69D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EE5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FB9F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66FDB48E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2E048FFE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A9C33" w14:textId="77777777" w:rsidR="00033F08" w:rsidRDefault="00033F08" w:rsidP="002B10C5">
      <w:pPr>
        <w:spacing w:after="0" w:line="240" w:lineRule="auto"/>
      </w:pPr>
      <w:r>
        <w:separator/>
      </w:r>
    </w:p>
  </w:endnote>
  <w:endnote w:type="continuationSeparator" w:id="0">
    <w:p w14:paraId="12E445C2" w14:textId="77777777" w:rsidR="00033F08" w:rsidRDefault="00033F08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5AA913D9" w14:textId="77777777" w:rsidR="00697E2E" w:rsidRDefault="00697E2E" w:rsidP="00697E2E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236B4E4A" w14:textId="39F54900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1BBD">
          <w:rPr>
            <w:noProof/>
          </w:rPr>
          <w:t>8</w:t>
        </w:r>
        <w:r>
          <w:fldChar w:fldCharType="end"/>
        </w:r>
      </w:p>
    </w:sdtContent>
  </w:sdt>
  <w:p w14:paraId="66A73A48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8FAC6" w14:textId="77777777" w:rsidR="00033F08" w:rsidRDefault="00033F08" w:rsidP="002B10C5">
      <w:pPr>
        <w:spacing w:after="0" w:line="240" w:lineRule="auto"/>
      </w:pPr>
      <w:r>
        <w:separator/>
      </w:r>
    </w:p>
  </w:footnote>
  <w:footnote w:type="continuationSeparator" w:id="0">
    <w:p w14:paraId="5BE20E3A" w14:textId="77777777" w:rsidR="00033F08" w:rsidRDefault="00033F08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D377D" w14:textId="77777777" w:rsidR="00697E2E" w:rsidRDefault="00BF39F3" w:rsidP="00697E2E">
    <w:pPr>
      <w:pStyle w:val="Tekstpodstawowy"/>
      <w:spacing w:after="0"/>
      <w:rPr>
        <w:sz w:val="22"/>
        <w:szCs w:val="22"/>
      </w:rPr>
    </w:pPr>
    <w:r>
      <w:rPr>
        <w:noProof/>
        <w:sz w:val="18"/>
        <w:szCs w:val="18"/>
      </w:rPr>
      <w:drawing>
        <wp:inline distT="0" distB="0" distL="0" distR="0" wp14:anchorId="59B1238E" wp14:editId="7BADD37A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697E2E" w:rsidRPr="00697E2E">
      <w:rPr>
        <w:sz w:val="22"/>
        <w:szCs w:val="22"/>
      </w:rPr>
      <w:t xml:space="preserve"> </w:t>
    </w:r>
    <w:r w:rsidR="00697E2E" w:rsidRPr="00DF68A1">
      <w:rPr>
        <w:sz w:val="22"/>
        <w:szCs w:val="22"/>
      </w:rPr>
      <w:t>NSSU.DFP.271.21.2019.BM</w:t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</w:r>
    <w:r w:rsidR="00697E2E" w:rsidRPr="00DF68A1">
      <w:rPr>
        <w:sz w:val="22"/>
        <w:szCs w:val="22"/>
      </w:rPr>
      <w:tab/>
      <w:t>Załącznik nr 1a do Specyfikacji</w:t>
    </w:r>
  </w:p>
  <w:p w14:paraId="6BD6A886" w14:textId="77777777" w:rsidR="00697E2E" w:rsidRPr="00CE34CF" w:rsidRDefault="00697E2E" w:rsidP="00697E2E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33F08"/>
    <w:rsid w:val="000457B9"/>
    <w:rsid w:val="00062621"/>
    <w:rsid w:val="00075414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66032"/>
    <w:rsid w:val="00194437"/>
    <w:rsid w:val="00195D24"/>
    <w:rsid w:val="00195EA6"/>
    <w:rsid w:val="001A43D6"/>
    <w:rsid w:val="001A469F"/>
    <w:rsid w:val="001A474E"/>
    <w:rsid w:val="001A4B4F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56866"/>
    <w:rsid w:val="003622F4"/>
    <w:rsid w:val="003628E9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376AB"/>
    <w:rsid w:val="004527DF"/>
    <w:rsid w:val="004537A6"/>
    <w:rsid w:val="00463B97"/>
    <w:rsid w:val="004811EC"/>
    <w:rsid w:val="0048253A"/>
    <w:rsid w:val="00485980"/>
    <w:rsid w:val="00486728"/>
    <w:rsid w:val="00490E2A"/>
    <w:rsid w:val="004941A1"/>
    <w:rsid w:val="004958DF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3FBF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7B1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67A3C"/>
    <w:rsid w:val="006754FF"/>
    <w:rsid w:val="0067780A"/>
    <w:rsid w:val="00682A1C"/>
    <w:rsid w:val="00682CDD"/>
    <w:rsid w:val="00687ECF"/>
    <w:rsid w:val="00697E2E"/>
    <w:rsid w:val="006B013D"/>
    <w:rsid w:val="006C0D6F"/>
    <w:rsid w:val="006E090E"/>
    <w:rsid w:val="006E221B"/>
    <w:rsid w:val="006E338E"/>
    <w:rsid w:val="006E704D"/>
    <w:rsid w:val="006F2274"/>
    <w:rsid w:val="007010A3"/>
    <w:rsid w:val="00706A64"/>
    <w:rsid w:val="00716F0E"/>
    <w:rsid w:val="00726396"/>
    <w:rsid w:val="007309C1"/>
    <w:rsid w:val="00737174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851EF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2337"/>
    <w:rsid w:val="008D5DF5"/>
    <w:rsid w:val="008E0D25"/>
    <w:rsid w:val="008E4B96"/>
    <w:rsid w:val="009034D7"/>
    <w:rsid w:val="00910208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A7957"/>
    <w:rsid w:val="009B0ED9"/>
    <w:rsid w:val="009B3A76"/>
    <w:rsid w:val="009B5B9E"/>
    <w:rsid w:val="009C02E0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73370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1114"/>
    <w:rsid w:val="00B33D13"/>
    <w:rsid w:val="00B425B1"/>
    <w:rsid w:val="00B558D5"/>
    <w:rsid w:val="00B56A0F"/>
    <w:rsid w:val="00B61A26"/>
    <w:rsid w:val="00B6244B"/>
    <w:rsid w:val="00B6308C"/>
    <w:rsid w:val="00B64FB4"/>
    <w:rsid w:val="00B6682D"/>
    <w:rsid w:val="00B72884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B48D9"/>
    <w:rsid w:val="00CC7F0E"/>
    <w:rsid w:val="00CD4ED1"/>
    <w:rsid w:val="00CE4008"/>
    <w:rsid w:val="00D10764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673FA"/>
    <w:rsid w:val="00E827CB"/>
    <w:rsid w:val="00E87F34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5727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A3297"/>
    <w:rsid w:val="00FB6729"/>
    <w:rsid w:val="00FE1BBD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47A6AB"/>
  <w15:docId w15:val="{F669B0F8-F02D-4646-BBA1-D203BA99D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82F842-5B77-4CE5-A9DB-3EF140773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1450</Words>
  <Characters>8701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 Piotrowski</dc:creator>
  <cp:lastModifiedBy>Beata Musiał</cp:lastModifiedBy>
  <cp:revision>7</cp:revision>
  <cp:lastPrinted>2019-03-01T09:42:00Z</cp:lastPrinted>
  <dcterms:created xsi:type="dcterms:W3CDTF">2019-05-31T07:07:00Z</dcterms:created>
  <dcterms:modified xsi:type="dcterms:W3CDTF">2019-05-31T07:55:00Z</dcterms:modified>
</cp:coreProperties>
</file>