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6E05BF" w14:textId="77777777" w:rsidR="00F4170D" w:rsidRPr="00B73092" w:rsidRDefault="00F4170D" w:rsidP="00F4170D">
      <w:pPr>
        <w:suppressAutoHyphens/>
        <w:spacing w:after="0" w:line="240" w:lineRule="auto"/>
        <w:jc w:val="center"/>
        <w:rPr>
          <w:rFonts w:ascii="Times New Roman" w:eastAsia="Times New Roman" w:hAnsi="Times New Roman" w:cs="Times New Roman"/>
          <w:b/>
          <w:lang w:eastAsia="ar-SA"/>
        </w:rPr>
      </w:pPr>
      <w:r w:rsidRPr="00B73092">
        <w:rPr>
          <w:rFonts w:ascii="Times New Roman" w:eastAsia="Times New Roman" w:hAnsi="Times New Roman" w:cs="Times New Roman"/>
          <w:b/>
          <w:lang w:eastAsia="ar-SA"/>
        </w:rPr>
        <w:t xml:space="preserve">OPIS PRZEDMIOTU ZAMÓWIENIA </w:t>
      </w:r>
    </w:p>
    <w:p w14:paraId="70DF311F" w14:textId="77777777" w:rsidR="00F4170D" w:rsidRDefault="00025205" w:rsidP="00F4170D">
      <w:pPr>
        <w:suppressAutoHyphens/>
        <w:spacing w:after="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Część 18 - </w:t>
      </w:r>
      <w:r w:rsidRPr="00025205">
        <w:rPr>
          <w:rFonts w:ascii="Times New Roman" w:eastAsia="Times New Roman" w:hAnsi="Times New Roman" w:cs="Times New Roman"/>
          <w:b/>
          <w:lang w:eastAsia="ar-SA"/>
        </w:rPr>
        <w:t>Suszarka do szkła (1 szt.)</w:t>
      </w:r>
    </w:p>
    <w:p w14:paraId="242561DC" w14:textId="4BC81D1F" w:rsidR="00A40A48" w:rsidRPr="00A40A48" w:rsidRDefault="00A40A48" w:rsidP="00A40A48">
      <w:pPr>
        <w:suppressAutoHyphens/>
        <w:spacing w:after="0" w:line="240" w:lineRule="auto"/>
        <w:jc w:val="center"/>
        <w:rPr>
          <w:rFonts w:ascii="Times New Roman" w:eastAsia="Calibri" w:hAnsi="Times New Roman" w:cs="Times New Roman"/>
          <w:b/>
          <w:color w:val="FF0000"/>
          <w:sz w:val="24"/>
          <w:szCs w:val="24"/>
        </w:rPr>
      </w:pPr>
      <w:r w:rsidRPr="00A40A48">
        <w:rPr>
          <w:rFonts w:ascii="Times New Roman" w:eastAsia="Calibri" w:hAnsi="Times New Roman" w:cs="Times New Roman"/>
          <w:b/>
          <w:color w:val="FF0000"/>
          <w:sz w:val="24"/>
          <w:szCs w:val="24"/>
        </w:rPr>
        <w:t>(po odpowiedziach 1)</w:t>
      </w:r>
      <w:bookmarkStart w:id="0" w:name="_GoBack"/>
      <w:bookmarkEnd w:id="0"/>
    </w:p>
    <w:p w14:paraId="3D6C7011" w14:textId="77777777" w:rsidR="00025205" w:rsidRDefault="00025205" w:rsidP="00025205">
      <w:pPr>
        <w:suppressAutoHyphens/>
        <w:spacing w:after="0" w:line="240" w:lineRule="auto"/>
        <w:rPr>
          <w:rFonts w:ascii="Times New Roman" w:eastAsia="Lucida Sans Unicode" w:hAnsi="Times New Roman" w:cs="Times New Roman"/>
          <w:kern w:val="3"/>
          <w:lang w:eastAsia="zh-CN" w:bidi="hi-IN"/>
        </w:rPr>
      </w:pPr>
    </w:p>
    <w:p w14:paraId="0414151F" w14:textId="77777777" w:rsidR="00F4170D" w:rsidRPr="001007E0" w:rsidRDefault="00F4170D" w:rsidP="00025205">
      <w:pPr>
        <w:suppressAutoHyphens/>
        <w:spacing w:after="0" w:line="240" w:lineRule="auto"/>
        <w:rPr>
          <w:rFonts w:ascii="Times New Roman" w:eastAsia="Lucida Sans Unicode" w:hAnsi="Times New Roman" w:cs="Times New Roman"/>
          <w:kern w:val="3"/>
          <w:lang w:eastAsia="zh-CN" w:bidi="hi-IN"/>
        </w:rPr>
      </w:pPr>
      <w:r w:rsidRPr="001007E0">
        <w:rPr>
          <w:rFonts w:ascii="Times New Roman" w:eastAsia="Lucida Sans Unicode" w:hAnsi="Times New Roman" w:cs="Times New Roman"/>
          <w:kern w:val="3"/>
          <w:lang w:eastAsia="zh-CN" w:bidi="hi-IN"/>
        </w:rPr>
        <w:t>Uwagi i objaśnienia:</w:t>
      </w:r>
    </w:p>
    <w:p w14:paraId="117AEAAE" w14:textId="77777777" w:rsidR="00F4170D" w:rsidRPr="00B73092" w:rsidRDefault="00F4170D" w:rsidP="00F4170D">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Parametry określone jako „tak” są parametrami granicznymi. Udzielenie odpowiedzi „nie”  lub innej nie stanowiącej jednoznacznego potwierdzenia spełniania warunku będzie skutkowało odrzuceniem oferty.</w:t>
      </w:r>
    </w:p>
    <w:p w14:paraId="3389D354" w14:textId="77777777" w:rsidR="00F4170D" w:rsidRPr="00B73092" w:rsidRDefault="00F4170D" w:rsidP="00F4170D">
      <w:pPr>
        <w:numPr>
          <w:ilvl w:val="0"/>
          <w:numId w:val="3"/>
        </w:numPr>
        <w:suppressAutoHyphens/>
        <w:autoSpaceDN w:val="0"/>
        <w:spacing w:after="0" w:line="288" w:lineRule="auto"/>
        <w:jc w:val="both"/>
        <w:rPr>
          <w:rFonts w:ascii="Times New Roman" w:eastAsia="Lucida Sans Unicode" w:hAnsi="Times New Roman" w:cs="Times New Roman"/>
          <w:kern w:val="3"/>
          <w:lang w:val="en-US" w:eastAsia="zh-CN" w:bidi="hi-IN"/>
        </w:rPr>
      </w:pPr>
      <w:r w:rsidRPr="00B73092">
        <w:rPr>
          <w:rFonts w:ascii="Times New Roman" w:eastAsia="Lucida Sans Unicode" w:hAnsi="Times New Roman" w:cs="Times New Roman"/>
          <w:kern w:val="3"/>
          <w:lang w:eastAsia="zh-CN" w:bidi="hi-IN"/>
        </w:rPr>
        <w:t>Parametry o określonych warunkach liczbowych ( „=&gt;”  lub „&lt;=” ) są warunkami granicznymi, których niespełnienie spowoduje odrzucenie oferty. Wartość podana przy w/w oznaczeniach oznacza wartość wymaganą.</w:t>
      </w:r>
    </w:p>
    <w:p w14:paraId="497D073F" w14:textId="77777777" w:rsidR="00F4170D" w:rsidRPr="00B73092" w:rsidRDefault="00F4170D" w:rsidP="00F4170D">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Wykonawca zobowiązany jest do podania parametrów w jednostkach wskazanych w niniejszym opisie.</w:t>
      </w:r>
    </w:p>
    <w:p w14:paraId="5C8BCB89" w14:textId="77777777" w:rsidR="00F4170D" w:rsidRPr="00B73092" w:rsidRDefault="00F4170D" w:rsidP="00F4170D">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Wykonawca gwarantuje niniejszym, że sprzęt jest fabrycznie nowy (rok produkcji: nie wcześniej niż 201</w:t>
      </w:r>
      <w:r w:rsidR="007D5FEE">
        <w:rPr>
          <w:rFonts w:ascii="Times New Roman" w:eastAsia="Lucida Sans Unicode" w:hAnsi="Times New Roman" w:cs="Times New Roman"/>
          <w:kern w:val="3"/>
          <w:lang w:eastAsia="zh-CN" w:bidi="hi-IN"/>
        </w:rPr>
        <w:t>9</w:t>
      </w:r>
      <w:r w:rsidRPr="00B73092">
        <w:rPr>
          <w:rFonts w:ascii="Times New Roman" w:eastAsia="Lucida Sans Unicode" w:hAnsi="Times New Roman" w:cs="Times New Roman"/>
          <w:kern w:val="3"/>
          <w:lang w:eastAsia="zh-CN" w:bidi="hi-IN"/>
        </w:rPr>
        <w:t>), nieużywany, kompletny i do jego uruchomienia oraz stosowania zgodnie z przeznaczeniem nie jest konieczny zakup dodatkowych elementów i akcesoriów. Żaden aparat ani jego część składowa, wyposażenie, etc. nie jest sprzętem rekondycjonowanym, powystawowym i nie był wykorzystywany wcześniej przez innego użytkownika.</w:t>
      </w:r>
    </w:p>
    <w:p w14:paraId="7A0C23D4" w14:textId="77777777" w:rsidR="00C73903" w:rsidRPr="009324AF" w:rsidRDefault="00C73903" w:rsidP="00C73903">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071056">
        <w:rPr>
          <w:rFonts w:ascii="Times New Roman" w:eastAsia="Lucida Sans Unicode" w:hAnsi="Times New Roman" w:cs="Times New Roman"/>
          <w:kern w:val="3"/>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3EC76CC8" w14:textId="77777777" w:rsidR="00F4170D" w:rsidRPr="00B73092" w:rsidRDefault="00C73903" w:rsidP="00025205">
      <w:pPr>
        <w:rPr>
          <w:rFonts w:ascii="Times New Roman" w:eastAsia="Lucida Sans Unicode" w:hAnsi="Times New Roman" w:cs="Times New Roman"/>
          <w:kern w:val="3"/>
          <w:lang w:eastAsia="zh-CN" w:bidi="hi-IN"/>
        </w:rPr>
      </w:pPr>
      <w:r w:rsidRPr="005B3C0E">
        <w:rPr>
          <w:rFonts w:ascii="Times New Roman" w:eastAsia="Lucida Sans Unicode" w:hAnsi="Times New Roman" w:cs="Times New Roman"/>
          <w:kern w:val="3"/>
          <w:lang w:eastAsia="zh-CN" w:bidi="hi-IN"/>
        </w:rPr>
        <w:t>-          Gdziekolwiek 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p>
    <w:p w14:paraId="03A51CBC"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Nazwa i typ: .............................................................</w:t>
      </w:r>
    </w:p>
    <w:p w14:paraId="704C173C"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322448D1"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Producent / kraj produkcji: ........................................................</w:t>
      </w:r>
    </w:p>
    <w:p w14:paraId="350A42AF"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65ACF55C"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Rok produkcji (min. 2019): …..............</w:t>
      </w:r>
    </w:p>
    <w:p w14:paraId="374DB6B2"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3B669033"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Klasa wyrobu medycznego (jeżeli dotyczy): ..................</w:t>
      </w:r>
    </w:p>
    <w:p w14:paraId="68B6BD95" w14:textId="77777777" w:rsidR="00025205" w:rsidRDefault="00025205">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14:paraId="4593DACA" w14:textId="77777777" w:rsidR="00025205" w:rsidRPr="00AC2198" w:rsidRDefault="00025205" w:rsidP="00025205">
      <w:pPr>
        <w:spacing w:line="288" w:lineRule="auto"/>
        <w:rPr>
          <w:rFonts w:ascii="Century Gothic" w:eastAsia="Times New Roman" w:hAnsi="Century Gothic" w:cs="Arial"/>
          <w:b/>
          <w:bCs/>
        </w:rPr>
      </w:pPr>
      <w:r w:rsidRPr="00AC2198">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025205" w:rsidRPr="00AC2198" w14:paraId="289E28C9" w14:textId="77777777" w:rsidTr="002E338F">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543D532B" w14:textId="77777777" w:rsidR="00025205" w:rsidRPr="00AC2198" w:rsidRDefault="00025205" w:rsidP="002E338F">
            <w:pPr>
              <w:spacing w:after="0" w:line="240" w:lineRule="auto"/>
              <w:rPr>
                <w:rFonts w:ascii="Century Gothic" w:eastAsia="Times New Roman" w:hAnsi="Century Gothic" w:cs="Times New Roman"/>
                <w:b/>
                <w:sz w:val="20"/>
                <w:szCs w:val="20"/>
              </w:rPr>
            </w:pPr>
            <w:r w:rsidRPr="00AC2198">
              <w:rPr>
                <w:rFonts w:ascii="Century Gothic" w:eastAsia="Times New Roman" w:hAnsi="Century Gothic" w:cs="Times New Roman"/>
                <w:bCs/>
                <w:sz w:val="20"/>
                <w:szCs w:val="20"/>
              </w:rPr>
              <w:t xml:space="preserve">Przedmiot: </w:t>
            </w:r>
            <w:r w:rsidRPr="00AC2198">
              <w:rPr>
                <w:rFonts w:ascii="Century Gothic" w:eastAsia="Calibri" w:hAnsi="Century Gothic" w:cs="Times New Roman"/>
                <w:sz w:val="20"/>
                <w:szCs w:val="20"/>
              </w:rPr>
              <w:t xml:space="preserve"> </w:t>
            </w:r>
            <w:r>
              <w:t xml:space="preserve">   </w:t>
            </w:r>
            <w:r>
              <w:rPr>
                <w:rFonts w:ascii="Times New Roman" w:eastAsia="Times New Roman" w:hAnsi="Times New Roman"/>
                <w:b/>
                <w:color w:val="000000"/>
                <w:sz w:val="24"/>
                <w:szCs w:val="32"/>
                <w:lang w:eastAsia="pl-PL"/>
              </w:rPr>
              <w:t xml:space="preserve"> </w:t>
            </w:r>
            <w:r w:rsidRPr="000C1B8E">
              <w:rPr>
                <w:rFonts w:ascii="Times New Roman" w:eastAsia="Times New Roman" w:hAnsi="Times New Roman" w:cs="Times New Roman"/>
                <w:b/>
                <w:lang w:eastAsia="ar-SA"/>
              </w:rPr>
              <w:t xml:space="preserve"> </w:t>
            </w:r>
            <w:r>
              <w:t xml:space="preserve"> </w:t>
            </w:r>
            <w:r>
              <w:rPr>
                <w:rFonts w:ascii="Times New Roman" w:eastAsia="Calibri" w:hAnsi="Times New Roman" w:cs="Times New Roman"/>
                <w:b/>
                <w:sz w:val="24"/>
                <w:szCs w:val="28"/>
              </w:rPr>
              <w:t xml:space="preserve"> </w:t>
            </w:r>
            <w:r>
              <w:t xml:space="preserve">  </w:t>
            </w:r>
            <w:r w:rsidRPr="00EB0AE8">
              <w:rPr>
                <w:rFonts w:ascii="Times New Roman" w:eastAsia="Calibri" w:hAnsi="Times New Roman" w:cs="Times New Roman"/>
                <w:b/>
              </w:rPr>
              <w:t xml:space="preserve"> </w:t>
            </w:r>
            <w:r>
              <w:rPr>
                <w:rFonts w:ascii="Times New Roman" w:eastAsia="Calibri" w:hAnsi="Times New Roman" w:cs="Times New Roman"/>
                <w:b/>
                <w:sz w:val="24"/>
                <w:szCs w:val="28"/>
              </w:rPr>
              <w:t xml:space="preserve"> </w:t>
            </w:r>
            <w:r w:rsidRPr="000215A1">
              <w:rPr>
                <w:rFonts w:ascii="Times New Roman" w:eastAsia="Times New Roman" w:hAnsi="Times New Roman" w:cs="Times New Roman"/>
                <w:b/>
                <w:lang w:eastAsia="ar-SA"/>
              </w:rPr>
              <w:t xml:space="preserve"> </w:t>
            </w:r>
            <w:r>
              <w:t xml:space="preserve">   </w:t>
            </w:r>
            <w:r w:rsidRPr="00025205">
              <w:rPr>
                <w:rFonts w:ascii="Times New Roman" w:eastAsia="Times New Roman" w:hAnsi="Times New Roman" w:cs="Times New Roman"/>
                <w:b/>
                <w:lang w:eastAsia="ar-SA"/>
              </w:rPr>
              <w:t>Suszarka do szkła</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4FAC8604" w14:textId="77777777" w:rsidR="00025205" w:rsidRPr="00AC2198" w:rsidRDefault="00025205" w:rsidP="002E338F">
            <w:pPr>
              <w:spacing w:after="0" w:line="240" w:lineRule="auto"/>
              <w:jc w:val="right"/>
              <w:rPr>
                <w:rFonts w:ascii="Century Gothic" w:eastAsia="Times New Roman" w:hAnsi="Century Gothic" w:cs="Times New Roman"/>
                <w:b/>
                <w:bCs/>
                <w:sz w:val="20"/>
                <w:szCs w:val="20"/>
              </w:rPr>
            </w:pPr>
            <w:r w:rsidRPr="00AC2198">
              <w:rPr>
                <w:rFonts w:ascii="Century Gothic" w:eastAsia="Times New Roman" w:hAnsi="Century Gothic" w:cs="Times New Roman"/>
                <w:b/>
                <w:bCs/>
                <w:sz w:val="20"/>
                <w:szCs w:val="20"/>
              </w:rPr>
              <w:t>Cena brutto (w zł)</w:t>
            </w:r>
          </w:p>
        </w:tc>
      </w:tr>
      <w:tr w:rsidR="00025205" w:rsidRPr="00AC2198" w14:paraId="0C1FFE16" w14:textId="77777777" w:rsidTr="002E338F">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14:paraId="568F7EFC" w14:textId="77777777" w:rsidR="00025205" w:rsidRPr="00AC2198" w:rsidRDefault="00025205" w:rsidP="002E338F">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w:t>
            </w:r>
            <w:r w:rsidRPr="00AC2198">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14:paraId="5A076CD3" w14:textId="77777777" w:rsidR="00025205" w:rsidRPr="00AC2198" w:rsidRDefault="00025205" w:rsidP="002E338F">
            <w:pPr>
              <w:spacing w:after="0" w:line="240" w:lineRule="auto"/>
              <w:jc w:val="center"/>
              <w:rPr>
                <w:rFonts w:ascii="Century Gothic" w:eastAsia="Times New Roman" w:hAnsi="Century Gothic" w:cs="Times New Roman"/>
                <w:bCs/>
                <w:sz w:val="20"/>
                <w:szCs w:val="20"/>
              </w:rPr>
            </w:pPr>
            <w:r w:rsidRPr="00AC2198">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14:paraId="69E6CE57" w14:textId="77777777" w:rsidR="00025205" w:rsidRPr="00AC2198" w:rsidRDefault="00025205" w:rsidP="002E338F">
            <w:pPr>
              <w:spacing w:after="0" w:line="240" w:lineRule="auto"/>
              <w:jc w:val="center"/>
              <w:rPr>
                <w:rFonts w:ascii="Century Gothic" w:eastAsia="Times New Roman" w:hAnsi="Century Gothic" w:cs="Times New Roman"/>
                <w:bCs/>
                <w:sz w:val="20"/>
                <w:szCs w:val="20"/>
              </w:rPr>
            </w:pPr>
            <w:r w:rsidRPr="00AC2198">
              <w:rPr>
                <w:rFonts w:ascii="Century Gothic" w:eastAsia="Times New Roman" w:hAnsi="Century Gothic" w:cs="Times New Roman"/>
                <w:bCs/>
                <w:sz w:val="20"/>
                <w:szCs w:val="20"/>
              </w:rPr>
              <w:t>Cena jednostkowa brutto</w:t>
            </w:r>
            <w:r>
              <w:rPr>
                <w:rFonts w:ascii="Century Gothic" w:eastAsia="Times New Roman" w:hAnsi="Century Gothic" w:cs="Times New Roman"/>
                <w:bCs/>
                <w:sz w:val="20"/>
                <w:szCs w:val="20"/>
              </w:rPr>
              <w:t xml:space="preserve"> </w:t>
            </w:r>
            <w:r w:rsidRPr="00F24DAA">
              <w:rPr>
                <w:rFonts w:ascii="Century Gothic" w:eastAsia="Times New Roman" w:hAnsi="Century Gothic" w:cs="Times New Roman"/>
                <w:bCs/>
                <w:sz w:val="20"/>
                <w:szCs w:val="20"/>
              </w:rPr>
              <w:t>sprzętu wraz z dostawą</w:t>
            </w:r>
            <w:r w:rsidRPr="00AC2198">
              <w:rPr>
                <w:rFonts w:ascii="Century Gothic" w:eastAsia="Times New Roman" w:hAnsi="Century Gothic" w:cs="Times New Roman"/>
                <w:bCs/>
                <w:sz w:val="20"/>
                <w:szCs w:val="20"/>
              </w:rPr>
              <w:t xml:space="preserve">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14:paraId="5686CAD4" w14:textId="77777777" w:rsidR="00025205" w:rsidRPr="00AC2198" w:rsidRDefault="00025205" w:rsidP="002E338F">
            <w:pPr>
              <w:spacing w:after="0" w:line="240" w:lineRule="auto"/>
              <w:jc w:val="right"/>
              <w:rPr>
                <w:rFonts w:ascii="Century Gothic" w:eastAsia="Times New Roman" w:hAnsi="Century Gothic" w:cs="Times New Roman"/>
                <w:b/>
                <w:bCs/>
                <w:sz w:val="20"/>
                <w:szCs w:val="20"/>
              </w:rPr>
            </w:pPr>
          </w:p>
        </w:tc>
      </w:tr>
      <w:tr w:rsidR="00025205" w:rsidRPr="00AC2198" w14:paraId="50B2C815" w14:textId="77777777" w:rsidTr="002E338F">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14:paraId="42634804" w14:textId="77777777" w:rsidR="00025205" w:rsidRPr="00AC2198" w:rsidRDefault="00025205" w:rsidP="002E338F">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14:paraId="75CE99DE" w14:textId="77777777" w:rsidR="00025205" w:rsidRPr="00AC2198" w:rsidRDefault="00025205" w:rsidP="002E338F">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3379" w:type="dxa"/>
            <w:tcBorders>
              <w:top w:val="nil"/>
              <w:left w:val="single" w:sz="8" w:space="0" w:color="auto"/>
              <w:bottom w:val="single" w:sz="8" w:space="0" w:color="auto"/>
              <w:right w:val="single" w:sz="8" w:space="0" w:color="auto"/>
            </w:tcBorders>
            <w:vAlign w:val="center"/>
          </w:tcPr>
          <w:p w14:paraId="11F1C061" w14:textId="77777777" w:rsidR="00025205" w:rsidRPr="00AC2198" w:rsidRDefault="00025205" w:rsidP="002E338F">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14:paraId="026DFDEB" w14:textId="77777777" w:rsidR="00025205" w:rsidRPr="00AC2198" w:rsidRDefault="00025205" w:rsidP="002E338F">
            <w:pPr>
              <w:spacing w:after="0" w:line="240" w:lineRule="auto"/>
              <w:jc w:val="right"/>
              <w:rPr>
                <w:rFonts w:ascii="Century Gothic" w:eastAsia="Times New Roman" w:hAnsi="Century Gothic" w:cs="Times New Roman"/>
                <w:b/>
                <w:bCs/>
                <w:sz w:val="20"/>
                <w:szCs w:val="20"/>
              </w:rPr>
            </w:pPr>
          </w:p>
        </w:tc>
      </w:tr>
      <w:tr w:rsidR="00025205" w:rsidRPr="00AC2198" w14:paraId="64AD2F60" w14:textId="77777777" w:rsidTr="002E338F">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75B2B1CF" w14:textId="77777777" w:rsidR="00025205" w:rsidRPr="00AC2198" w:rsidRDefault="00025205" w:rsidP="002E338F">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B:</w:t>
            </w:r>
            <w:r w:rsidRPr="00AC2198">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635C3D6B" w14:textId="77777777" w:rsidR="00025205" w:rsidRPr="00AC2198" w:rsidRDefault="00025205" w:rsidP="002E338F">
            <w:pPr>
              <w:spacing w:after="0" w:line="240" w:lineRule="auto"/>
              <w:jc w:val="right"/>
              <w:rPr>
                <w:rFonts w:ascii="Century Gothic" w:eastAsia="Times New Roman" w:hAnsi="Century Gothic" w:cs="Times New Roman"/>
                <w:b/>
                <w:bCs/>
                <w:sz w:val="20"/>
                <w:szCs w:val="20"/>
              </w:rPr>
            </w:pPr>
          </w:p>
        </w:tc>
      </w:tr>
      <w:tr w:rsidR="00025205" w:rsidRPr="00AC2198" w14:paraId="4F9BC6AC" w14:textId="77777777" w:rsidTr="002E338F">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62FF593A" w14:textId="77777777" w:rsidR="00025205" w:rsidRPr="00AC2198" w:rsidRDefault="00025205" w:rsidP="002E338F">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C:</w:t>
            </w:r>
            <w:r w:rsidRPr="00AC2198">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790F00BA" w14:textId="77777777" w:rsidR="00025205" w:rsidRPr="00AC2198" w:rsidRDefault="00025205" w:rsidP="002E338F">
            <w:pPr>
              <w:spacing w:after="0" w:line="240" w:lineRule="auto"/>
              <w:jc w:val="right"/>
              <w:rPr>
                <w:rFonts w:ascii="Century Gothic" w:eastAsia="Times New Roman" w:hAnsi="Century Gothic" w:cs="Times New Roman"/>
                <w:b/>
                <w:bCs/>
                <w:sz w:val="20"/>
                <w:szCs w:val="20"/>
              </w:rPr>
            </w:pPr>
          </w:p>
        </w:tc>
      </w:tr>
      <w:tr w:rsidR="00025205" w:rsidRPr="00AC2198" w14:paraId="1260568B" w14:textId="77777777" w:rsidTr="002E338F">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26218BED" w14:textId="77777777" w:rsidR="00025205" w:rsidRPr="00AC2198" w:rsidRDefault="00025205" w:rsidP="002E338F">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A+B+C:</w:t>
            </w:r>
            <w:r w:rsidRPr="00AC2198">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7001DBF6" w14:textId="77777777" w:rsidR="00025205" w:rsidRPr="00AC2198" w:rsidRDefault="00025205" w:rsidP="002E338F">
            <w:pPr>
              <w:spacing w:after="0" w:line="240" w:lineRule="auto"/>
              <w:jc w:val="right"/>
              <w:rPr>
                <w:rFonts w:ascii="Century Gothic" w:eastAsia="Times New Roman" w:hAnsi="Century Gothic" w:cs="Times New Roman"/>
                <w:b/>
                <w:bCs/>
                <w:sz w:val="20"/>
                <w:szCs w:val="20"/>
              </w:rPr>
            </w:pPr>
          </w:p>
        </w:tc>
      </w:tr>
    </w:tbl>
    <w:p w14:paraId="14E4D4D0" w14:textId="77777777" w:rsidR="00025205" w:rsidRDefault="00025205" w:rsidP="00025205">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29C4D986" w14:textId="77777777" w:rsidR="00025205" w:rsidRDefault="00025205" w:rsidP="00025205">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14:paraId="7FD9B8BA" w14:textId="77777777" w:rsidR="00BC771B" w:rsidRDefault="00BC771B" w:rsidP="00BC771B">
      <w:pPr>
        <w:suppressAutoHyphens/>
        <w:spacing w:after="0" w:line="240" w:lineRule="auto"/>
        <w:jc w:val="center"/>
        <w:rPr>
          <w:rFonts w:ascii="Times New Roman" w:eastAsia="Times New Roman" w:hAnsi="Times New Roman" w:cs="Times New Roman"/>
          <w:b/>
          <w:lang w:eastAsia="ar-SA"/>
        </w:rPr>
      </w:pPr>
      <w:r w:rsidRPr="00BC771B">
        <w:rPr>
          <w:rFonts w:ascii="Times New Roman" w:eastAsia="Times New Roman" w:hAnsi="Times New Roman" w:cs="Times New Roman"/>
          <w:b/>
          <w:lang w:eastAsia="ar-SA"/>
        </w:rPr>
        <w:lastRenderedPageBreak/>
        <w:t>PARAMETRY TECHNICZNE I EKSPLOATACYJNE</w:t>
      </w:r>
    </w:p>
    <w:p w14:paraId="5E90A99C" w14:textId="77777777" w:rsidR="00157743" w:rsidRPr="00A91D21" w:rsidRDefault="00157743" w:rsidP="00BC771B">
      <w:pPr>
        <w:suppressAutoHyphens/>
        <w:spacing w:after="0" w:line="240" w:lineRule="auto"/>
        <w:jc w:val="center"/>
        <w:rPr>
          <w:rFonts w:ascii="Times New Roman" w:eastAsia="Times New Roman" w:hAnsi="Times New Roman" w:cs="Times New Roman"/>
          <w:b/>
          <w:sz w:val="20"/>
          <w:lang w:eastAsia="ar-SA"/>
        </w:rPr>
      </w:pPr>
    </w:p>
    <w:tbl>
      <w:tblPr>
        <w:tblW w:w="14352" w:type="dxa"/>
        <w:tblInd w:w="-72" w:type="dxa"/>
        <w:tblLayout w:type="fixed"/>
        <w:tblCellMar>
          <w:left w:w="70" w:type="dxa"/>
          <w:right w:w="70" w:type="dxa"/>
        </w:tblCellMar>
        <w:tblLook w:val="0000" w:firstRow="0" w:lastRow="0" w:firstColumn="0" w:lastColumn="0" w:noHBand="0" w:noVBand="0"/>
      </w:tblPr>
      <w:tblGrid>
        <w:gridCol w:w="568"/>
        <w:gridCol w:w="7296"/>
        <w:gridCol w:w="1559"/>
        <w:gridCol w:w="3052"/>
        <w:gridCol w:w="1866"/>
        <w:gridCol w:w="11"/>
      </w:tblGrid>
      <w:tr w:rsidR="00F4170D" w:rsidRPr="00B73092" w14:paraId="66806D5E" w14:textId="77777777" w:rsidTr="00464ABB">
        <w:trPr>
          <w:gridAfter w:val="1"/>
          <w:wAfter w:w="11" w:type="dxa"/>
          <w:trHeight w:val="502"/>
        </w:trPr>
        <w:tc>
          <w:tcPr>
            <w:tcW w:w="568" w:type="dxa"/>
            <w:tcBorders>
              <w:top w:val="single" w:sz="4" w:space="0" w:color="000000"/>
              <w:left w:val="single" w:sz="4" w:space="0" w:color="000000"/>
              <w:bottom w:val="single" w:sz="4" w:space="0" w:color="000000"/>
            </w:tcBorders>
            <w:shd w:val="clear" w:color="auto" w:fill="auto"/>
            <w:vAlign w:val="center"/>
          </w:tcPr>
          <w:p w14:paraId="6EC7B131" w14:textId="77777777" w:rsidR="00F4170D" w:rsidRPr="00A91D21" w:rsidRDefault="00F4170D" w:rsidP="00A91D21">
            <w:pPr>
              <w:pStyle w:val="Zawartotabeli"/>
              <w:snapToGrid w:val="0"/>
              <w:spacing w:before="100" w:beforeAutospacing="1" w:after="100" w:afterAutospacing="1" w:line="360" w:lineRule="auto"/>
              <w:rPr>
                <w:b/>
                <w:sz w:val="22"/>
                <w:szCs w:val="22"/>
              </w:rPr>
            </w:pPr>
            <w:r w:rsidRPr="00A91D21">
              <w:rPr>
                <w:b/>
                <w:sz w:val="22"/>
                <w:szCs w:val="22"/>
              </w:rPr>
              <w:t>LP</w:t>
            </w:r>
          </w:p>
        </w:tc>
        <w:tc>
          <w:tcPr>
            <w:tcW w:w="7296" w:type="dxa"/>
            <w:tcBorders>
              <w:top w:val="single" w:sz="4" w:space="0" w:color="000000"/>
              <w:left w:val="single" w:sz="4" w:space="0" w:color="000000"/>
              <w:bottom w:val="single" w:sz="4" w:space="0" w:color="000000"/>
            </w:tcBorders>
            <w:shd w:val="clear" w:color="auto" w:fill="auto"/>
            <w:vAlign w:val="center"/>
          </w:tcPr>
          <w:p w14:paraId="7DE597BD" w14:textId="77777777" w:rsidR="00F4170D" w:rsidRPr="00A91D21" w:rsidRDefault="00F4170D" w:rsidP="00A91D21">
            <w:pPr>
              <w:jc w:val="center"/>
              <w:rPr>
                <w:rFonts w:ascii="Times New Roman" w:hAnsi="Times New Roman" w:cs="Times New Roman"/>
                <w:b/>
              </w:rPr>
            </w:pPr>
            <w:r w:rsidRPr="00A91D21">
              <w:rPr>
                <w:rFonts w:ascii="Times New Roman" w:hAnsi="Times New Roman" w:cs="Times New Roman"/>
                <w:b/>
              </w:rPr>
              <w:t>Parametr</w:t>
            </w:r>
          </w:p>
        </w:tc>
        <w:tc>
          <w:tcPr>
            <w:tcW w:w="1559" w:type="dxa"/>
            <w:tcBorders>
              <w:top w:val="single" w:sz="4" w:space="0" w:color="000000"/>
              <w:left w:val="single" w:sz="4" w:space="0" w:color="auto"/>
              <w:bottom w:val="single" w:sz="4" w:space="0" w:color="000000"/>
            </w:tcBorders>
            <w:shd w:val="clear" w:color="auto" w:fill="auto"/>
            <w:vAlign w:val="center"/>
          </w:tcPr>
          <w:p w14:paraId="6BFB2013" w14:textId="77777777" w:rsidR="00F4170D" w:rsidRPr="00A91D21" w:rsidRDefault="00F4170D" w:rsidP="00A91D21">
            <w:pPr>
              <w:spacing w:after="0"/>
              <w:jc w:val="center"/>
              <w:rPr>
                <w:rFonts w:ascii="Times New Roman" w:hAnsi="Times New Roman" w:cs="Times New Roman"/>
                <w:b/>
              </w:rPr>
            </w:pPr>
            <w:r w:rsidRPr="00A91D21">
              <w:rPr>
                <w:rFonts w:ascii="Times New Roman" w:hAnsi="Times New Roman" w:cs="Times New Roman"/>
                <w:b/>
              </w:rPr>
              <w:t>Parametr wymagany</w:t>
            </w:r>
          </w:p>
        </w:tc>
        <w:tc>
          <w:tcPr>
            <w:tcW w:w="3052" w:type="dxa"/>
            <w:tcBorders>
              <w:top w:val="single" w:sz="4" w:space="0" w:color="000000"/>
              <w:left w:val="single" w:sz="4" w:space="0" w:color="000000"/>
              <w:bottom w:val="single" w:sz="4" w:space="0" w:color="000000"/>
              <w:right w:val="single" w:sz="4" w:space="0" w:color="auto"/>
            </w:tcBorders>
            <w:shd w:val="clear" w:color="auto" w:fill="auto"/>
            <w:vAlign w:val="center"/>
          </w:tcPr>
          <w:p w14:paraId="1C0A60D5" w14:textId="77777777" w:rsidR="00F4170D" w:rsidRPr="00A91D21" w:rsidRDefault="00F4170D" w:rsidP="00A91D21">
            <w:pPr>
              <w:suppressAutoHyphens/>
              <w:snapToGrid w:val="0"/>
              <w:spacing w:after="0" w:line="240" w:lineRule="auto"/>
              <w:jc w:val="center"/>
              <w:rPr>
                <w:rFonts w:ascii="Times New Roman" w:eastAsia="Times New Roman" w:hAnsi="Times New Roman" w:cs="Times New Roman"/>
                <w:b/>
                <w:lang w:eastAsia="ar-SA"/>
              </w:rPr>
            </w:pPr>
            <w:r w:rsidRPr="00A91D21">
              <w:rPr>
                <w:rFonts w:ascii="Times New Roman" w:eastAsia="Times New Roman" w:hAnsi="Times New Roman" w:cs="Times New Roman"/>
                <w:b/>
                <w:lang w:eastAsia="ar-SA"/>
              </w:rPr>
              <w:t>Parametr Oferowany</w:t>
            </w:r>
          </w:p>
        </w:tc>
        <w:tc>
          <w:tcPr>
            <w:tcW w:w="1866" w:type="dxa"/>
            <w:tcBorders>
              <w:top w:val="single" w:sz="4" w:space="0" w:color="auto"/>
              <w:bottom w:val="single" w:sz="4" w:space="0" w:color="auto"/>
              <w:right w:val="single" w:sz="4" w:space="0" w:color="auto"/>
            </w:tcBorders>
            <w:shd w:val="clear" w:color="auto" w:fill="auto"/>
            <w:vAlign w:val="center"/>
          </w:tcPr>
          <w:p w14:paraId="55317C75" w14:textId="77777777" w:rsidR="00F4170D" w:rsidRPr="00A91D21" w:rsidRDefault="00F4170D" w:rsidP="00A91D21">
            <w:pPr>
              <w:suppressAutoHyphens/>
              <w:spacing w:after="0" w:line="240" w:lineRule="auto"/>
              <w:jc w:val="center"/>
              <w:rPr>
                <w:rFonts w:ascii="Times New Roman" w:eastAsia="Times New Roman" w:hAnsi="Times New Roman" w:cs="Times New Roman"/>
                <w:b/>
                <w:lang w:eastAsia="ar-SA"/>
              </w:rPr>
            </w:pPr>
            <w:r w:rsidRPr="00A91D21">
              <w:rPr>
                <w:rFonts w:ascii="Times New Roman" w:eastAsia="Times New Roman" w:hAnsi="Times New Roman" w:cs="Times New Roman"/>
                <w:b/>
                <w:lang w:eastAsia="ar-SA"/>
              </w:rPr>
              <w:t>Sposób oceny</w:t>
            </w:r>
          </w:p>
        </w:tc>
      </w:tr>
      <w:tr w:rsidR="002A4E88" w:rsidRPr="00BC771B" w14:paraId="1436C764" w14:textId="77777777" w:rsidTr="002A4E88">
        <w:trPr>
          <w:gridAfter w:val="1"/>
          <w:wAfter w:w="11" w:type="dxa"/>
          <w:trHeight w:val="496"/>
        </w:trPr>
        <w:tc>
          <w:tcPr>
            <w:tcW w:w="14341" w:type="dxa"/>
            <w:gridSpan w:val="5"/>
            <w:tcBorders>
              <w:top w:val="single" w:sz="4" w:space="0" w:color="000000"/>
              <w:left w:val="single" w:sz="4" w:space="0" w:color="000000"/>
              <w:bottom w:val="single" w:sz="4" w:space="0" w:color="000000"/>
              <w:right w:val="single" w:sz="4" w:space="0" w:color="auto"/>
            </w:tcBorders>
            <w:shd w:val="clear" w:color="auto" w:fill="auto"/>
            <w:vAlign w:val="center"/>
          </w:tcPr>
          <w:p w14:paraId="67F09952" w14:textId="77777777" w:rsidR="002A4E88" w:rsidRPr="002A4E88" w:rsidRDefault="003E78DA" w:rsidP="00D4541F">
            <w:pPr>
              <w:suppressAutoHyphens/>
              <w:spacing w:after="0" w:line="240" w:lineRule="auto"/>
              <w:rPr>
                <w:rFonts w:ascii="Times New Roman" w:eastAsia="Calibri" w:hAnsi="Times New Roman" w:cs="Times New Roman"/>
                <w:b/>
                <w:sz w:val="24"/>
                <w:szCs w:val="28"/>
              </w:rPr>
            </w:pPr>
            <w:r>
              <w:rPr>
                <w:rFonts w:ascii="Times New Roman" w:eastAsia="Calibri" w:hAnsi="Times New Roman" w:cs="Times New Roman"/>
                <w:b/>
                <w:sz w:val="24"/>
                <w:szCs w:val="28"/>
              </w:rPr>
              <w:t xml:space="preserve">Suszarka do szkła </w:t>
            </w:r>
            <w:r w:rsidR="00D4541F">
              <w:rPr>
                <w:rFonts w:ascii="Times New Roman" w:eastAsia="Calibri" w:hAnsi="Times New Roman" w:cs="Times New Roman"/>
                <w:b/>
                <w:sz w:val="24"/>
                <w:szCs w:val="28"/>
              </w:rPr>
              <w:t>(1 szt.)</w:t>
            </w:r>
          </w:p>
        </w:tc>
      </w:tr>
      <w:tr w:rsidR="00D574A8" w:rsidRPr="00BC771B" w14:paraId="09CABE66" w14:textId="77777777" w:rsidTr="00464ABB">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14:paraId="148C10B0" w14:textId="77777777" w:rsidR="00D574A8" w:rsidRPr="00A91D21" w:rsidRDefault="00D574A8" w:rsidP="00D574A8">
            <w:pPr>
              <w:pStyle w:val="Zawartotabeli"/>
              <w:numPr>
                <w:ilvl w:val="0"/>
                <w:numId w:val="33"/>
              </w:numPr>
              <w:snapToGrid w:val="0"/>
              <w:ind w:left="330" w:hanging="328"/>
              <w:jc w:val="center"/>
              <w:rPr>
                <w:sz w:val="22"/>
                <w:szCs w:val="22"/>
              </w:rPr>
            </w:pPr>
          </w:p>
        </w:tc>
        <w:tc>
          <w:tcPr>
            <w:tcW w:w="7296" w:type="dxa"/>
            <w:tcBorders>
              <w:top w:val="single" w:sz="4" w:space="0" w:color="000000"/>
              <w:left w:val="single" w:sz="4" w:space="0" w:color="000000"/>
              <w:bottom w:val="single" w:sz="4" w:space="0" w:color="000000"/>
            </w:tcBorders>
            <w:shd w:val="clear" w:color="auto" w:fill="auto"/>
            <w:vAlign w:val="center"/>
          </w:tcPr>
          <w:p w14:paraId="5C68DCBE" w14:textId="172911A4" w:rsidR="00D574A8" w:rsidRPr="00155412" w:rsidRDefault="00D574A8" w:rsidP="00D574A8">
            <w:pPr>
              <w:spacing w:before="60" w:after="60" w:line="240" w:lineRule="auto"/>
              <w:rPr>
                <w:rFonts w:ascii="Times New Roman" w:hAnsi="Times New Roman" w:cs="Times New Roman"/>
              </w:rPr>
            </w:pPr>
            <w:r w:rsidRPr="00155412">
              <w:rPr>
                <w:rFonts w:ascii="Times New Roman" w:hAnsi="Times New Roman" w:cs="Times New Roman"/>
              </w:rPr>
              <w:t>Objętość 400 l</w:t>
            </w:r>
            <w:r w:rsidR="00E20501">
              <w:rPr>
                <w:rFonts w:ascii="Times New Roman" w:hAnsi="Times New Roman" w:cs="Times New Roman"/>
              </w:rPr>
              <w:t xml:space="preserve"> </w:t>
            </w:r>
            <w:r w:rsidR="00E20501" w:rsidRPr="00E20501">
              <w:rPr>
                <w:rFonts w:ascii="Times New Roman" w:hAnsi="Times New Roman" w:cs="Times New Roman"/>
                <w:color w:val="FF0000"/>
              </w:rPr>
              <w:t>lub 419 l</w:t>
            </w:r>
          </w:p>
        </w:tc>
        <w:tc>
          <w:tcPr>
            <w:tcW w:w="1559" w:type="dxa"/>
            <w:tcBorders>
              <w:top w:val="single" w:sz="4" w:space="0" w:color="000000"/>
              <w:left w:val="single" w:sz="4" w:space="0" w:color="auto"/>
              <w:bottom w:val="single" w:sz="4" w:space="0" w:color="000000"/>
            </w:tcBorders>
            <w:shd w:val="clear" w:color="auto" w:fill="auto"/>
            <w:vAlign w:val="center"/>
          </w:tcPr>
          <w:p w14:paraId="3DE956B1" w14:textId="77777777" w:rsidR="00D574A8" w:rsidRDefault="00D574A8" w:rsidP="00D574A8">
            <w:pPr>
              <w:spacing w:after="0"/>
              <w:jc w:val="center"/>
            </w:pPr>
            <w:r w:rsidRPr="00615AC2">
              <w:rPr>
                <w:rFonts w:ascii="Times New Roman" w:hAnsi="Times New Roman" w:cs="Times New Roman"/>
              </w:rPr>
              <w:t>Tak</w:t>
            </w:r>
          </w:p>
        </w:tc>
        <w:tc>
          <w:tcPr>
            <w:tcW w:w="3052" w:type="dxa"/>
            <w:tcBorders>
              <w:top w:val="single" w:sz="4" w:space="0" w:color="000000"/>
              <w:left w:val="single" w:sz="4" w:space="0" w:color="000000"/>
              <w:bottom w:val="single" w:sz="4" w:space="0" w:color="000000"/>
              <w:right w:val="single" w:sz="4" w:space="0" w:color="auto"/>
            </w:tcBorders>
            <w:shd w:val="clear" w:color="auto" w:fill="auto"/>
            <w:vAlign w:val="center"/>
          </w:tcPr>
          <w:p w14:paraId="3BAF8CD5" w14:textId="77777777" w:rsidR="00D574A8" w:rsidRPr="00155412" w:rsidRDefault="00D574A8" w:rsidP="00D574A8">
            <w:pPr>
              <w:suppressAutoHyphens/>
              <w:snapToGrid w:val="0"/>
              <w:spacing w:before="60" w:after="60" w:line="240" w:lineRule="auto"/>
              <w:rPr>
                <w:rFonts w:ascii="Times New Roman" w:eastAsia="Times New Roman" w:hAnsi="Times New Roman" w:cs="Times New Roman"/>
                <w:lang w:eastAsia="ar-SA"/>
              </w:rPr>
            </w:pPr>
          </w:p>
        </w:tc>
        <w:tc>
          <w:tcPr>
            <w:tcW w:w="1866" w:type="dxa"/>
            <w:tcBorders>
              <w:top w:val="single" w:sz="4" w:space="0" w:color="auto"/>
              <w:bottom w:val="single" w:sz="4" w:space="0" w:color="auto"/>
              <w:right w:val="single" w:sz="4" w:space="0" w:color="auto"/>
            </w:tcBorders>
            <w:shd w:val="clear" w:color="auto" w:fill="auto"/>
            <w:vAlign w:val="center"/>
          </w:tcPr>
          <w:p w14:paraId="58BA9AA0" w14:textId="77777777" w:rsidR="00D574A8" w:rsidRPr="00155412" w:rsidRDefault="00D574A8" w:rsidP="00D574A8">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D574A8" w:rsidRPr="00BC771B" w14:paraId="7F9C3DD6" w14:textId="77777777" w:rsidTr="00464ABB">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14:paraId="41F71377" w14:textId="77777777" w:rsidR="00D574A8" w:rsidRPr="00A91D21" w:rsidRDefault="00D574A8" w:rsidP="00D574A8">
            <w:pPr>
              <w:pStyle w:val="Zawartotabeli"/>
              <w:numPr>
                <w:ilvl w:val="0"/>
                <w:numId w:val="33"/>
              </w:numPr>
              <w:snapToGrid w:val="0"/>
              <w:ind w:left="330" w:hanging="328"/>
              <w:jc w:val="center"/>
              <w:rPr>
                <w:sz w:val="22"/>
                <w:szCs w:val="22"/>
              </w:rPr>
            </w:pPr>
          </w:p>
        </w:tc>
        <w:tc>
          <w:tcPr>
            <w:tcW w:w="7296" w:type="dxa"/>
            <w:tcBorders>
              <w:top w:val="single" w:sz="4" w:space="0" w:color="000000"/>
              <w:left w:val="single" w:sz="4" w:space="0" w:color="000000"/>
              <w:bottom w:val="single" w:sz="4" w:space="0" w:color="000000"/>
            </w:tcBorders>
            <w:shd w:val="clear" w:color="auto" w:fill="auto"/>
            <w:vAlign w:val="center"/>
          </w:tcPr>
          <w:p w14:paraId="3EB28FDA" w14:textId="77777777" w:rsidR="00D574A8" w:rsidRPr="00155412" w:rsidRDefault="00D574A8" w:rsidP="00D574A8">
            <w:pPr>
              <w:spacing w:before="60" w:after="60" w:line="240" w:lineRule="auto"/>
              <w:rPr>
                <w:rFonts w:ascii="Times New Roman" w:hAnsi="Times New Roman" w:cs="Times New Roman"/>
              </w:rPr>
            </w:pPr>
            <w:r>
              <w:rPr>
                <w:rFonts w:ascii="Times New Roman" w:hAnsi="Times New Roman" w:cs="Times New Roman"/>
              </w:rPr>
              <w:t>P</w:t>
            </w:r>
            <w:r w:rsidRPr="00155412">
              <w:rPr>
                <w:rFonts w:ascii="Times New Roman" w:hAnsi="Times New Roman" w:cs="Times New Roman"/>
              </w:rPr>
              <w:t>rzestrzeń wewnętrzna - stal nierdzewna</w:t>
            </w:r>
          </w:p>
        </w:tc>
        <w:tc>
          <w:tcPr>
            <w:tcW w:w="1559" w:type="dxa"/>
            <w:tcBorders>
              <w:top w:val="single" w:sz="4" w:space="0" w:color="000000"/>
              <w:left w:val="single" w:sz="4" w:space="0" w:color="auto"/>
              <w:bottom w:val="single" w:sz="4" w:space="0" w:color="000000"/>
            </w:tcBorders>
            <w:shd w:val="clear" w:color="auto" w:fill="auto"/>
            <w:vAlign w:val="center"/>
          </w:tcPr>
          <w:p w14:paraId="63456CF1" w14:textId="77777777" w:rsidR="00D574A8" w:rsidRDefault="00D574A8" w:rsidP="00D574A8">
            <w:pPr>
              <w:spacing w:after="0"/>
              <w:jc w:val="center"/>
            </w:pPr>
            <w:r w:rsidRPr="00615AC2">
              <w:rPr>
                <w:rFonts w:ascii="Times New Roman" w:hAnsi="Times New Roman" w:cs="Times New Roman"/>
              </w:rPr>
              <w:t>Tak</w:t>
            </w:r>
          </w:p>
        </w:tc>
        <w:tc>
          <w:tcPr>
            <w:tcW w:w="3052" w:type="dxa"/>
            <w:tcBorders>
              <w:top w:val="single" w:sz="4" w:space="0" w:color="000000"/>
              <w:left w:val="single" w:sz="4" w:space="0" w:color="000000"/>
              <w:bottom w:val="single" w:sz="4" w:space="0" w:color="000000"/>
              <w:right w:val="single" w:sz="4" w:space="0" w:color="auto"/>
            </w:tcBorders>
            <w:shd w:val="clear" w:color="auto" w:fill="auto"/>
            <w:vAlign w:val="center"/>
          </w:tcPr>
          <w:p w14:paraId="79715614" w14:textId="77777777" w:rsidR="00D574A8" w:rsidRPr="00155412" w:rsidRDefault="00D574A8" w:rsidP="00D574A8">
            <w:pPr>
              <w:suppressAutoHyphens/>
              <w:snapToGrid w:val="0"/>
              <w:spacing w:before="60" w:after="60" w:line="240" w:lineRule="auto"/>
              <w:rPr>
                <w:rFonts w:ascii="Times New Roman" w:eastAsia="Times New Roman" w:hAnsi="Times New Roman" w:cs="Times New Roman"/>
                <w:lang w:eastAsia="ar-SA"/>
              </w:rPr>
            </w:pPr>
          </w:p>
        </w:tc>
        <w:tc>
          <w:tcPr>
            <w:tcW w:w="1866" w:type="dxa"/>
            <w:tcBorders>
              <w:top w:val="single" w:sz="4" w:space="0" w:color="auto"/>
              <w:bottom w:val="single" w:sz="4" w:space="0" w:color="auto"/>
              <w:right w:val="single" w:sz="4" w:space="0" w:color="auto"/>
            </w:tcBorders>
            <w:shd w:val="clear" w:color="auto" w:fill="auto"/>
            <w:vAlign w:val="center"/>
          </w:tcPr>
          <w:p w14:paraId="0C003920" w14:textId="77777777" w:rsidR="00D574A8" w:rsidRPr="00155412" w:rsidRDefault="00D574A8" w:rsidP="00D574A8">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D574A8" w:rsidRPr="00BC771B" w14:paraId="5674D2DD" w14:textId="77777777" w:rsidTr="00464ABB">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14:paraId="27FD4A4E" w14:textId="77777777" w:rsidR="00D574A8" w:rsidRPr="00A91D21" w:rsidRDefault="00D574A8" w:rsidP="00D574A8">
            <w:pPr>
              <w:pStyle w:val="Zawartotabeli"/>
              <w:numPr>
                <w:ilvl w:val="0"/>
                <w:numId w:val="33"/>
              </w:numPr>
              <w:snapToGrid w:val="0"/>
              <w:ind w:left="330" w:hanging="328"/>
              <w:jc w:val="center"/>
              <w:rPr>
                <w:sz w:val="22"/>
                <w:szCs w:val="22"/>
              </w:rPr>
            </w:pPr>
          </w:p>
        </w:tc>
        <w:tc>
          <w:tcPr>
            <w:tcW w:w="7296" w:type="dxa"/>
            <w:tcBorders>
              <w:top w:val="single" w:sz="4" w:space="0" w:color="000000"/>
              <w:left w:val="single" w:sz="4" w:space="0" w:color="000000"/>
              <w:bottom w:val="single" w:sz="4" w:space="0" w:color="000000"/>
            </w:tcBorders>
            <w:shd w:val="clear" w:color="auto" w:fill="auto"/>
            <w:vAlign w:val="center"/>
          </w:tcPr>
          <w:p w14:paraId="3B186D13" w14:textId="77777777" w:rsidR="00D574A8" w:rsidRPr="00155412" w:rsidRDefault="00D574A8" w:rsidP="00D574A8">
            <w:pPr>
              <w:spacing w:before="60" w:after="60" w:line="240" w:lineRule="auto"/>
              <w:rPr>
                <w:rFonts w:ascii="Times New Roman" w:hAnsi="Times New Roman" w:cs="Times New Roman"/>
              </w:rPr>
            </w:pPr>
            <w:r>
              <w:rPr>
                <w:rFonts w:ascii="Times New Roman" w:hAnsi="Times New Roman" w:cs="Times New Roman"/>
              </w:rPr>
              <w:t>P</w:t>
            </w:r>
            <w:r w:rsidRPr="00155412">
              <w:rPr>
                <w:rFonts w:ascii="Times New Roman" w:hAnsi="Times New Roman" w:cs="Times New Roman"/>
              </w:rPr>
              <w:t>ółki ze stali nierdzewnej szt. 5</w:t>
            </w:r>
          </w:p>
        </w:tc>
        <w:tc>
          <w:tcPr>
            <w:tcW w:w="1559" w:type="dxa"/>
            <w:tcBorders>
              <w:top w:val="single" w:sz="4" w:space="0" w:color="000000"/>
              <w:left w:val="single" w:sz="4" w:space="0" w:color="auto"/>
              <w:bottom w:val="single" w:sz="4" w:space="0" w:color="000000"/>
            </w:tcBorders>
            <w:shd w:val="clear" w:color="auto" w:fill="auto"/>
            <w:vAlign w:val="center"/>
          </w:tcPr>
          <w:p w14:paraId="331D4A78" w14:textId="77777777" w:rsidR="00D574A8" w:rsidRDefault="00D574A8" w:rsidP="00D574A8">
            <w:pPr>
              <w:spacing w:after="0"/>
              <w:jc w:val="center"/>
            </w:pPr>
            <w:r w:rsidRPr="00615AC2">
              <w:rPr>
                <w:rFonts w:ascii="Times New Roman" w:hAnsi="Times New Roman" w:cs="Times New Roman"/>
              </w:rPr>
              <w:t>Tak</w:t>
            </w:r>
          </w:p>
        </w:tc>
        <w:tc>
          <w:tcPr>
            <w:tcW w:w="3052" w:type="dxa"/>
            <w:tcBorders>
              <w:top w:val="single" w:sz="4" w:space="0" w:color="000000"/>
              <w:left w:val="single" w:sz="4" w:space="0" w:color="000000"/>
              <w:bottom w:val="single" w:sz="4" w:space="0" w:color="000000"/>
              <w:right w:val="single" w:sz="4" w:space="0" w:color="auto"/>
            </w:tcBorders>
            <w:shd w:val="clear" w:color="auto" w:fill="auto"/>
            <w:vAlign w:val="center"/>
          </w:tcPr>
          <w:p w14:paraId="05BEABE6" w14:textId="77777777" w:rsidR="00D574A8" w:rsidRPr="00155412" w:rsidRDefault="00D574A8" w:rsidP="00D574A8">
            <w:pPr>
              <w:suppressAutoHyphens/>
              <w:snapToGrid w:val="0"/>
              <w:spacing w:before="60" w:after="60" w:line="240" w:lineRule="auto"/>
              <w:rPr>
                <w:rFonts w:ascii="Times New Roman" w:eastAsia="Times New Roman" w:hAnsi="Times New Roman" w:cs="Times New Roman"/>
                <w:lang w:eastAsia="ar-SA"/>
              </w:rPr>
            </w:pPr>
          </w:p>
        </w:tc>
        <w:tc>
          <w:tcPr>
            <w:tcW w:w="1866" w:type="dxa"/>
            <w:tcBorders>
              <w:top w:val="single" w:sz="4" w:space="0" w:color="auto"/>
              <w:bottom w:val="single" w:sz="4" w:space="0" w:color="auto"/>
              <w:right w:val="single" w:sz="4" w:space="0" w:color="auto"/>
            </w:tcBorders>
            <w:shd w:val="clear" w:color="auto" w:fill="auto"/>
            <w:vAlign w:val="center"/>
          </w:tcPr>
          <w:p w14:paraId="7ED542E9" w14:textId="77777777" w:rsidR="00D574A8" w:rsidRPr="00155412" w:rsidRDefault="00D574A8" w:rsidP="00D574A8">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D574A8" w:rsidRPr="00BC771B" w14:paraId="4CDCCF46" w14:textId="77777777" w:rsidTr="00464ABB">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14:paraId="5ACA499E" w14:textId="77777777" w:rsidR="00D574A8" w:rsidRPr="00A91D21" w:rsidRDefault="00D574A8" w:rsidP="00D574A8">
            <w:pPr>
              <w:pStyle w:val="Zawartotabeli"/>
              <w:numPr>
                <w:ilvl w:val="0"/>
                <w:numId w:val="33"/>
              </w:numPr>
              <w:snapToGrid w:val="0"/>
              <w:ind w:left="330" w:hanging="328"/>
              <w:jc w:val="center"/>
              <w:rPr>
                <w:sz w:val="22"/>
                <w:szCs w:val="22"/>
              </w:rPr>
            </w:pPr>
          </w:p>
        </w:tc>
        <w:tc>
          <w:tcPr>
            <w:tcW w:w="7296" w:type="dxa"/>
            <w:tcBorders>
              <w:top w:val="single" w:sz="4" w:space="0" w:color="000000"/>
              <w:left w:val="single" w:sz="4" w:space="0" w:color="000000"/>
              <w:bottom w:val="single" w:sz="4" w:space="0" w:color="000000"/>
            </w:tcBorders>
            <w:shd w:val="clear" w:color="auto" w:fill="auto"/>
            <w:vAlign w:val="center"/>
          </w:tcPr>
          <w:p w14:paraId="1D770A5E" w14:textId="519E182D" w:rsidR="00D574A8" w:rsidRPr="00155412" w:rsidRDefault="00D574A8" w:rsidP="00D574A8">
            <w:pPr>
              <w:spacing w:before="60" w:after="60" w:line="240" w:lineRule="auto"/>
              <w:rPr>
                <w:rFonts w:ascii="Times New Roman" w:hAnsi="Times New Roman" w:cs="Times New Roman"/>
              </w:rPr>
            </w:pPr>
            <w:r>
              <w:rPr>
                <w:rFonts w:ascii="Times New Roman" w:hAnsi="Times New Roman" w:cs="Times New Roman"/>
              </w:rPr>
              <w:t>M</w:t>
            </w:r>
            <w:r w:rsidRPr="00155412">
              <w:rPr>
                <w:rFonts w:ascii="Times New Roman" w:hAnsi="Times New Roman" w:cs="Times New Roman"/>
              </w:rPr>
              <w:t>ax obciążenie dopuszczalne [kG/szafę]: 100</w:t>
            </w:r>
            <w:r w:rsidR="00B7660E">
              <w:rPr>
                <w:rFonts w:ascii="Times New Roman" w:hAnsi="Times New Roman" w:cs="Times New Roman"/>
              </w:rPr>
              <w:t xml:space="preserve"> </w:t>
            </w:r>
            <w:r w:rsidR="00B7660E" w:rsidRPr="00B7660E">
              <w:rPr>
                <w:rFonts w:ascii="Times New Roman" w:hAnsi="Times New Roman" w:cs="Times New Roman"/>
                <w:color w:val="FF0000"/>
              </w:rPr>
              <w:t>lub 90</w:t>
            </w:r>
          </w:p>
        </w:tc>
        <w:tc>
          <w:tcPr>
            <w:tcW w:w="1559" w:type="dxa"/>
            <w:tcBorders>
              <w:top w:val="single" w:sz="4" w:space="0" w:color="000000"/>
              <w:left w:val="single" w:sz="4" w:space="0" w:color="auto"/>
              <w:bottom w:val="single" w:sz="4" w:space="0" w:color="000000"/>
            </w:tcBorders>
            <w:shd w:val="clear" w:color="auto" w:fill="auto"/>
            <w:vAlign w:val="center"/>
          </w:tcPr>
          <w:p w14:paraId="7AD57510" w14:textId="77777777" w:rsidR="00D574A8" w:rsidRDefault="00D574A8" w:rsidP="00D574A8">
            <w:pPr>
              <w:spacing w:after="0"/>
              <w:jc w:val="center"/>
            </w:pPr>
            <w:r w:rsidRPr="00615AC2">
              <w:rPr>
                <w:rFonts w:ascii="Times New Roman" w:hAnsi="Times New Roman" w:cs="Times New Roman"/>
              </w:rPr>
              <w:t>Tak</w:t>
            </w:r>
          </w:p>
        </w:tc>
        <w:tc>
          <w:tcPr>
            <w:tcW w:w="3052" w:type="dxa"/>
            <w:tcBorders>
              <w:top w:val="single" w:sz="4" w:space="0" w:color="000000"/>
              <w:left w:val="single" w:sz="4" w:space="0" w:color="000000"/>
              <w:bottom w:val="single" w:sz="4" w:space="0" w:color="000000"/>
              <w:right w:val="single" w:sz="4" w:space="0" w:color="auto"/>
            </w:tcBorders>
            <w:shd w:val="clear" w:color="auto" w:fill="auto"/>
            <w:vAlign w:val="center"/>
          </w:tcPr>
          <w:p w14:paraId="69F8DA80" w14:textId="77777777" w:rsidR="00D574A8" w:rsidRPr="00155412" w:rsidRDefault="00D574A8" w:rsidP="00D574A8">
            <w:pPr>
              <w:suppressAutoHyphens/>
              <w:snapToGrid w:val="0"/>
              <w:spacing w:before="60" w:after="60" w:line="240" w:lineRule="auto"/>
              <w:rPr>
                <w:rFonts w:ascii="Times New Roman" w:eastAsia="Times New Roman" w:hAnsi="Times New Roman" w:cs="Times New Roman"/>
                <w:lang w:eastAsia="ar-SA"/>
              </w:rPr>
            </w:pPr>
          </w:p>
        </w:tc>
        <w:tc>
          <w:tcPr>
            <w:tcW w:w="1866" w:type="dxa"/>
            <w:tcBorders>
              <w:top w:val="single" w:sz="4" w:space="0" w:color="auto"/>
              <w:bottom w:val="single" w:sz="4" w:space="0" w:color="auto"/>
              <w:right w:val="single" w:sz="4" w:space="0" w:color="auto"/>
            </w:tcBorders>
            <w:shd w:val="clear" w:color="auto" w:fill="auto"/>
            <w:vAlign w:val="center"/>
          </w:tcPr>
          <w:p w14:paraId="0AE34BBA" w14:textId="77777777" w:rsidR="00D574A8" w:rsidRPr="00155412" w:rsidRDefault="00D574A8" w:rsidP="00D574A8">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D574A8" w:rsidRPr="00BC771B" w14:paraId="7E4985B3" w14:textId="77777777" w:rsidTr="00464ABB">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14:paraId="4E088CD1" w14:textId="77777777" w:rsidR="00D574A8" w:rsidRPr="00A91D21" w:rsidRDefault="00D574A8" w:rsidP="00D574A8">
            <w:pPr>
              <w:pStyle w:val="Zawartotabeli"/>
              <w:numPr>
                <w:ilvl w:val="0"/>
                <w:numId w:val="33"/>
              </w:numPr>
              <w:snapToGrid w:val="0"/>
              <w:ind w:left="330" w:hanging="328"/>
              <w:jc w:val="center"/>
              <w:rPr>
                <w:sz w:val="22"/>
                <w:szCs w:val="22"/>
              </w:rPr>
            </w:pPr>
          </w:p>
        </w:tc>
        <w:tc>
          <w:tcPr>
            <w:tcW w:w="7296" w:type="dxa"/>
            <w:tcBorders>
              <w:top w:val="single" w:sz="4" w:space="0" w:color="000000"/>
              <w:left w:val="single" w:sz="4" w:space="0" w:color="000000"/>
              <w:bottom w:val="single" w:sz="4" w:space="0" w:color="000000"/>
            </w:tcBorders>
            <w:shd w:val="clear" w:color="auto" w:fill="auto"/>
            <w:vAlign w:val="center"/>
          </w:tcPr>
          <w:p w14:paraId="390F0658" w14:textId="77777777" w:rsidR="00D574A8" w:rsidRPr="00155412" w:rsidRDefault="00D574A8" w:rsidP="00D574A8">
            <w:pPr>
              <w:spacing w:before="60" w:after="60" w:line="240" w:lineRule="auto"/>
              <w:rPr>
                <w:rFonts w:ascii="Times New Roman" w:hAnsi="Times New Roman" w:cs="Times New Roman"/>
              </w:rPr>
            </w:pPr>
            <w:r>
              <w:rPr>
                <w:rFonts w:ascii="Times New Roman" w:hAnsi="Times New Roman" w:cs="Times New Roman"/>
              </w:rPr>
              <w:t>L</w:t>
            </w:r>
            <w:r w:rsidRPr="00155412">
              <w:rPr>
                <w:rFonts w:ascii="Times New Roman" w:hAnsi="Times New Roman" w:cs="Times New Roman"/>
              </w:rPr>
              <w:t>iczba drzwi: 1</w:t>
            </w:r>
          </w:p>
        </w:tc>
        <w:tc>
          <w:tcPr>
            <w:tcW w:w="1559" w:type="dxa"/>
            <w:tcBorders>
              <w:top w:val="single" w:sz="4" w:space="0" w:color="000000"/>
              <w:left w:val="single" w:sz="4" w:space="0" w:color="auto"/>
              <w:bottom w:val="single" w:sz="4" w:space="0" w:color="000000"/>
            </w:tcBorders>
            <w:shd w:val="clear" w:color="auto" w:fill="auto"/>
            <w:vAlign w:val="center"/>
          </w:tcPr>
          <w:p w14:paraId="10731E56" w14:textId="77777777" w:rsidR="00D574A8" w:rsidRDefault="00D574A8" w:rsidP="00D574A8">
            <w:pPr>
              <w:spacing w:after="0"/>
              <w:jc w:val="center"/>
            </w:pPr>
            <w:r w:rsidRPr="00615AC2">
              <w:rPr>
                <w:rFonts w:ascii="Times New Roman" w:hAnsi="Times New Roman" w:cs="Times New Roman"/>
              </w:rPr>
              <w:t>Tak</w:t>
            </w:r>
          </w:p>
        </w:tc>
        <w:tc>
          <w:tcPr>
            <w:tcW w:w="3052" w:type="dxa"/>
            <w:tcBorders>
              <w:top w:val="single" w:sz="4" w:space="0" w:color="000000"/>
              <w:left w:val="single" w:sz="4" w:space="0" w:color="000000"/>
              <w:bottom w:val="single" w:sz="4" w:space="0" w:color="000000"/>
              <w:right w:val="single" w:sz="4" w:space="0" w:color="auto"/>
            </w:tcBorders>
            <w:shd w:val="clear" w:color="auto" w:fill="auto"/>
            <w:vAlign w:val="center"/>
          </w:tcPr>
          <w:p w14:paraId="2B5F7DD8" w14:textId="77777777" w:rsidR="00D574A8" w:rsidRPr="00155412" w:rsidRDefault="00D574A8" w:rsidP="00D574A8">
            <w:pPr>
              <w:suppressAutoHyphens/>
              <w:snapToGrid w:val="0"/>
              <w:spacing w:before="60" w:after="60" w:line="240" w:lineRule="auto"/>
              <w:rPr>
                <w:rFonts w:ascii="Times New Roman" w:eastAsia="Times New Roman" w:hAnsi="Times New Roman" w:cs="Times New Roman"/>
                <w:lang w:eastAsia="ar-SA"/>
              </w:rPr>
            </w:pPr>
          </w:p>
        </w:tc>
        <w:tc>
          <w:tcPr>
            <w:tcW w:w="1866" w:type="dxa"/>
            <w:tcBorders>
              <w:top w:val="single" w:sz="4" w:space="0" w:color="auto"/>
              <w:bottom w:val="single" w:sz="4" w:space="0" w:color="auto"/>
              <w:right w:val="single" w:sz="4" w:space="0" w:color="auto"/>
            </w:tcBorders>
            <w:shd w:val="clear" w:color="auto" w:fill="auto"/>
            <w:vAlign w:val="center"/>
          </w:tcPr>
          <w:p w14:paraId="096B8E94" w14:textId="77777777" w:rsidR="00D574A8" w:rsidRPr="00155412" w:rsidRDefault="00D574A8" w:rsidP="00D574A8">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D574A8" w:rsidRPr="00BC771B" w14:paraId="5E5DC27A" w14:textId="77777777" w:rsidTr="00464ABB">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14:paraId="659B1E3C" w14:textId="77777777" w:rsidR="00D574A8" w:rsidRPr="00A91D21" w:rsidRDefault="00D574A8" w:rsidP="00D574A8">
            <w:pPr>
              <w:pStyle w:val="Zawartotabeli"/>
              <w:numPr>
                <w:ilvl w:val="0"/>
                <w:numId w:val="33"/>
              </w:numPr>
              <w:snapToGrid w:val="0"/>
              <w:ind w:left="330" w:hanging="328"/>
              <w:jc w:val="center"/>
              <w:rPr>
                <w:sz w:val="22"/>
                <w:szCs w:val="22"/>
              </w:rPr>
            </w:pPr>
          </w:p>
        </w:tc>
        <w:tc>
          <w:tcPr>
            <w:tcW w:w="7296" w:type="dxa"/>
            <w:tcBorders>
              <w:top w:val="single" w:sz="4" w:space="0" w:color="000000"/>
              <w:left w:val="single" w:sz="4" w:space="0" w:color="000000"/>
              <w:bottom w:val="single" w:sz="4" w:space="0" w:color="000000"/>
            </w:tcBorders>
            <w:shd w:val="clear" w:color="auto" w:fill="auto"/>
            <w:vAlign w:val="center"/>
          </w:tcPr>
          <w:p w14:paraId="0AE3C788" w14:textId="1A9A8EF5" w:rsidR="00D574A8" w:rsidRPr="00155412" w:rsidRDefault="00D574A8" w:rsidP="00E20501">
            <w:pPr>
              <w:spacing w:before="60" w:after="60" w:line="240" w:lineRule="auto"/>
              <w:rPr>
                <w:rFonts w:ascii="Times New Roman" w:hAnsi="Times New Roman" w:cs="Times New Roman"/>
                <w:lang w:val="fr-FR"/>
              </w:rPr>
            </w:pPr>
            <w:r>
              <w:rPr>
                <w:rFonts w:ascii="Times New Roman" w:hAnsi="Times New Roman" w:cs="Times New Roman"/>
              </w:rPr>
              <w:t>W</w:t>
            </w:r>
            <w:r w:rsidRPr="00155412">
              <w:rPr>
                <w:rFonts w:ascii="Times New Roman" w:hAnsi="Times New Roman" w:cs="Times New Roman"/>
              </w:rPr>
              <w:t xml:space="preserve">ymiary zewn. ( z drzwiami, uchwytami i nogami lub kółkami włącznie) szer. x głęb.. </w:t>
            </w:r>
            <w:r w:rsidRPr="00155412">
              <w:rPr>
                <w:rFonts w:ascii="Times New Roman" w:hAnsi="Times New Roman" w:cs="Times New Roman"/>
                <w:lang w:val="fr-FR"/>
              </w:rPr>
              <w:t>x wys.: 800 x 800x 2000 (+/- 100 mm.)</w:t>
            </w:r>
            <w:r w:rsidR="00E20501">
              <w:rPr>
                <w:rFonts w:ascii="Times New Roman" w:hAnsi="Times New Roman" w:cs="Times New Roman"/>
                <w:lang w:val="fr-FR"/>
              </w:rPr>
              <w:t xml:space="preserve"> </w:t>
            </w:r>
            <w:r w:rsidR="00E20501" w:rsidRPr="00E20501">
              <w:rPr>
                <w:rFonts w:ascii="Times New Roman" w:hAnsi="Times New Roman" w:cs="Times New Roman"/>
                <w:color w:val="FF0000"/>
                <w:lang w:val="fr-FR"/>
              </w:rPr>
              <w:t>lub wys. z kółkami 1653 mm</w:t>
            </w:r>
          </w:p>
        </w:tc>
        <w:tc>
          <w:tcPr>
            <w:tcW w:w="1559" w:type="dxa"/>
            <w:tcBorders>
              <w:top w:val="single" w:sz="4" w:space="0" w:color="000000"/>
              <w:left w:val="single" w:sz="4" w:space="0" w:color="auto"/>
              <w:bottom w:val="single" w:sz="4" w:space="0" w:color="000000"/>
            </w:tcBorders>
            <w:shd w:val="clear" w:color="auto" w:fill="auto"/>
            <w:vAlign w:val="center"/>
          </w:tcPr>
          <w:p w14:paraId="5F6A56D0" w14:textId="77777777" w:rsidR="00D574A8" w:rsidRDefault="00D574A8" w:rsidP="00D574A8">
            <w:pPr>
              <w:spacing w:after="0"/>
              <w:jc w:val="center"/>
            </w:pPr>
            <w:r w:rsidRPr="00615AC2">
              <w:rPr>
                <w:rFonts w:ascii="Times New Roman" w:hAnsi="Times New Roman" w:cs="Times New Roman"/>
              </w:rPr>
              <w:t>Tak</w:t>
            </w:r>
          </w:p>
        </w:tc>
        <w:tc>
          <w:tcPr>
            <w:tcW w:w="3052" w:type="dxa"/>
            <w:tcBorders>
              <w:top w:val="single" w:sz="4" w:space="0" w:color="000000"/>
              <w:left w:val="single" w:sz="4" w:space="0" w:color="000000"/>
              <w:bottom w:val="single" w:sz="4" w:space="0" w:color="000000"/>
              <w:right w:val="single" w:sz="4" w:space="0" w:color="auto"/>
            </w:tcBorders>
            <w:shd w:val="clear" w:color="auto" w:fill="auto"/>
            <w:vAlign w:val="center"/>
          </w:tcPr>
          <w:p w14:paraId="0D91626D" w14:textId="77777777" w:rsidR="00D574A8" w:rsidRPr="00155412" w:rsidRDefault="00D574A8" w:rsidP="00D574A8">
            <w:pPr>
              <w:suppressAutoHyphens/>
              <w:snapToGrid w:val="0"/>
              <w:spacing w:before="60" w:after="60" w:line="240" w:lineRule="auto"/>
              <w:rPr>
                <w:rFonts w:ascii="Times New Roman" w:eastAsia="Times New Roman" w:hAnsi="Times New Roman" w:cs="Times New Roman"/>
                <w:lang w:eastAsia="ar-SA"/>
              </w:rPr>
            </w:pPr>
          </w:p>
        </w:tc>
        <w:tc>
          <w:tcPr>
            <w:tcW w:w="1866" w:type="dxa"/>
            <w:tcBorders>
              <w:top w:val="single" w:sz="4" w:space="0" w:color="auto"/>
              <w:bottom w:val="single" w:sz="4" w:space="0" w:color="auto"/>
              <w:right w:val="single" w:sz="4" w:space="0" w:color="auto"/>
            </w:tcBorders>
            <w:shd w:val="clear" w:color="auto" w:fill="auto"/>
            <w:vAlign w:val="center"/>
          </w:tcPr>
          <w:p w14:paraId="1D79A28D" w14:textId="77777777" w:rsidR="00D574A8" w:rsidRPr="00155412" w:rsidRDefault="00D574A8" w:rsidP="00D574A8">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D574A8" w:rsidRPr="00BC771B" w14:paraId="6D3312C9" w14:textId="77777777" w:rsidTr="00464ABB">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14:paraId="4DFAB88E" w14:textId="77777777" w:rsidR="00D574A8" w:rsidRPr="00A91D21" w:rsidRDefault="00D574A8" w:rsidP="00D574A8">
            <w:pPr>
              <w:pStyle w:val="Zawartotabeli"/>
              <w:numPr>
                <w:ilvl w:val="0"/>
                <w:numId w:val="33"/>
              </w:numPr>
              <w:snapToGrid w:val="0"/>
              <w:ind w:left="330" w:hanging="328"/>
              <w:jc w:val="center"/>
              <w:rPr>
                <w:sz w:val="22"/>
                <w:szCs w:val="22"/>
              </w:rPr>
            </w:pPr>
          </w:p>
        </w:tc>
        <w:tc>
          <w:tcPr>
            <w:tcW w:w="7296" w:type="dxa"/>
            <w:tcBorders>
              <w:top w:val="single" w:sz="4" w:space="0" w:color="000000"/>
              <w:left w:val="single" w:sz="4" w:space="0" w:color="000000"/>
              <w:bottom w:val="single" w:sz="4" w:space="0" w:color="000000"/>
            </w:tcBorders>
            <w:shd w:val="clear" w:color="auto" w:fill="auto"/>
            <w:vAlign w:val="center"/>
          </w:tcPr>
          <w:p w14:paraId="2687118E" w14:textId="27FEF09F" w:rsidR="00D574A8" w:rsidRPr="00155412" w:rsidRDefault="00D574A8" w:rsidP="00D574A8">
            <w:pPr>
              <w:spacing w:before="60" w:after="60" w:line="240" w:lineRule="auto"/>
              <w:rPr>
                <w:rFonts w:ascii="Times New Roman" w:hAnsi="Times New Roman" w:cs="Times New Roman"/>
              </w:rPr>
            </w:pPr>
            <w:r>
              <w:rPr>
                <w:rFonts w:ascii="Times New Roman" w:hAnsi="Times New Roman" w:cs="Times New Roman"/>
              </w:rPr>
              <w:t>C</w:t>
            </w:r>
            <w:r w:rsidRPr="00155412">
              <w:rPr>
                <w:rFonts w:ascii="Times New Roman" w:hAnsi="Times New Roman" w:cs="Times New Roman"/>
              </w:rPr>
              <w:t>zas osiągnięcia temp. 2</w:t>
            </w:r>
            <w:r w:rsidR="00AD4093">
              <w:rPr>
                <w:rFonts w:ascii="Times New Roman" w:hAnsi="Times New Roman" w:cs="Times New Roman"/>
              </w:rPr>
              <w:t>5 º</w:t>
            </w:r>
            <w:r w:rsidRPr="00155412">
              <w:rPr>
                <w:rFonts w:ascii="Times New Roman" w:hAnsi="Times New Roman" w:cs="Times New Roman"/>
              </w:rPr>
              <w:t>C przy zamkniętej klapce i napięciu 230V [max]: 60 min.</w:t>
            </w:r>
          </w:p>
        </w:tc>
        <w:tc>
          <w:tcPr>
            <w:tcW w:w="1559" w:type="dxa"/>
            <w:tcBorders>
              <w:top w:val="single" w:sz="4" w:space="0" w:color="000000"/>
              <w:left w:val="single" w:sz="4" w:space="0" w:color="auto"/>
              <w:bottom w:val="single" w:sz="4" w:space="0" w:color="000000"/>
            </w:tcBorders>
            <w:shd w:val="clear" w:color="auto" w:fill="auto"/>
            <w:vAlign w:val="center"/>
          </w:tcPr>
          <w:p w14:paraId="26B932A1" w14:textId="77777777" w:rsidR="00D574A8" w:rsidRPr="00155412" w:rsidRDefault="00D574A8" w:rsidP="00D574A8">
            <w:pPr>
              <w:spacing w:before="60" w:after="60" w:line="240" w:lineRule="auto"/>
              <w:jc w:val="center"/>
              <w:rPr>
                <w:rFonts w:ascii="Times New Roman" w:hAnsi="Times New Roman" w:cs="Times New Roman"/>
              </w:rPr>
            </w:pPr>
            <w:r w:rsidRPr="00155412">
              <w:rPr>
                <w:rFonts w:ascii="Times New Roman" w:hAnsi="Times New Roman" w:cs="Times New Roman"/>
              </w:rPr>
              <w:t>Tak/podać</w:t>
            </w:r>
          </w:p>
        </w:tc>
        <w:tc>
          <w:tcPr>
            <w:tcW w:w="3052" w:type="dxa"/>
            <w:tcBorders>
              <w:top w:val="single" w:sz="4" w:space="0" w:color="000000"/>
              <w:left w:val="single" w:sz="4" w:space="0" w:color="000000"/>
              <w:bottom w:val="single" w:sz="4" w:space="0" w:color="000000"/>
              <w:right w:val="single" w:sz="4" w:space="0" w:color="auto"/>
            </w:tcBorders>
            <w:shd w:val="clear" w:color="auto" w:fill="auto"/>
            <w:vAlign w:val="center"/>
          </w:tcPr>
          <w:p w14:paraId="29D80D40" w14:textId="77777777" w:rsidR="00D574A8" w:rsidRPr="00155412" w:rsidRDefault="00D574A8" w:rsidP="00D574A8">
            <w:pPr>
              <w:suppressAutoHyphens/>
              <w:snapToGrid w:val="0"/>
              <w:spacing w:before="60" w:after="60" w:line="240" w:lineRule="auto"/>
              <w:rPr>
                <w:rFonts w:ascii="Times New Roman" w:eastAsia="Times New Roman" w:hAnsi="Times New Roman" w:cs="Times New Roman"/>
                <w:lang w:eastAsia="ar-SA"/>
              </w:rPr>
            </w:pPr>
          </w:p>
        </w:tc>
        <w:tc>
          <w:tcPr>
            <w:tcW w:w="1866" w:type="dxa"/>
            <w:tcBorders>
              <w:top w:val="single" w:sz="4" w:space="0" w:color="auto"/>
              <w:bottom w:val="single" w:sz="4" w:space="0" w:color="auto"/>
              <w:right w:val="single" w:sz="4" w:space="0" w:color="auto"/>
            </w:tcBorders>
            <w:shd w:val="clear" w:color="auto" w:fill="auto"/>
            <w:vAlign w:val="center"/>
          </w:tcPr>
          <w:p w14:paraId="60812405" w14:textId="77777777" w:rsidR="00D574A8" w:rsidRPr="00155412" w:rsidRDefault="00D574A8" w:rsidP="00D574A8">
            <w:pPr>
              <w:suppressAutoHyphens/>
              <w:snapToGrid w:val="0"/>
              <w:spacing w:before="60" w:after="60" w:line="240" w:lineRule="auto"/>
              <w:jc w:val="center"/>
              <w:rPr>
                <w:rFonts w:ascii="Times New Roman" w:eastAsia="Times New Roman" w:hAnsi="Times New Roman" w:cs="Times New Roman"/>
                <w:lang w:eastAsia="ar-SA"/>
              </w:rPr>
            </w:pPr>
            <w:r w:rsidRPr="00155412">
              <w:rPr>
                <w:rFonts w:ascii="Times New Roman" w:eastAsia="Times New Roman" w:hAnsi="Times New Roman" w:cs="Times New Roman"/>
                <w:lang w:eastAsia="ar-SA"/>
              </w:rPr>
              <w:t>60 min. -</w:t>
            </w:r>
            <w:r w:rsidR="00025205">
              <w:rPr>
                <w:rFonts w:ascii="Times New Roman" w:eastAsia="Times New Roman" w:hAnsi="Times New Roman" w:cs="Times New Roman"/>
                <w:lang w:eastAsia="ar-SA"/>
              </w:rPr>
              <w:t xml:space="preserve"> </w:t>
            </w:r>
            <w:r w:rsidRPr="00155412">
              <w:rPr>
                <w:rFonts w:ascii="Times New Roman" w:eastAsia="Times New Roman" w:hAnsi="Times New Roman" w:cs="Times New Roman"/>
                <w:lang w:eastAsia="ar-SA"/>
              </w:rPr>
              <w:t>0 pkt.</w:t>
            </w:r>
          </w:p>
          <w:p w14:paraId="554FB080" w14:textId="77777777" w:rsidR="00D574A8" w:rsidRPr="00155412" w:rsidRDefault="00D574A8" w:rsidP="00D574A8">
            <w:pPr>
              <w:suppressAutoHyphens/>
              <w:snapToGrid w:val="0"/>
              <w:spacing w:before="60" w:after="60" w:line="240" w:lineRule="auto"/>
              <w:jc w:val="center"/>
              <w:rPr>
                <w:rFonts w:ascii="Times New Roman" w:eastAsia="Times New Roman" w:hAnsi="Times New Roman" w:cs="Times New Roman"/>
                <w:lang w:eastAsia="ar-SA"/>
              </w:rPr>
            </w:pPr>
            <w:r w:rsidRPr="00155412">
              <w:rPr>
                <w:rFonts w:ascii="Times New Roman" w:eastAsia="Times New Roman" w:hAnsi="Times New Roman" w:cs="Times New Roman"/>
                <w:lang w:eastAsia="ar-SA"/>
              </w:rPr>
              <w:t>59 min. i mniej – 2 pkt.</w:t>
            </w:r>
          </w:p>
        </w:tc>
      </w:tr>
      <w:tr w:rsidR="00D574A8" w:rsidRPr="00BC771B" w14:paraId="5704C6A2" w14:textId="77777777" w:rsidTr="00464ABB">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14:paraId="5B64A5A0" w14:textId="77777777" w:rsidR="00D574A8" w:rsidRPr="00A91D21" w:rsidRDefault="00D574A8" w:rsidP="00D574A8">
            <w:pPr>
              <w:pStyle w:val="Zawartotabeli"/>
              <w:numPr>
                <w:ilvl w:val="0"/>
                <w:numId w:val="33"/>
              </w:numPr>
              <w:snapToGrid w:val="0"/>
              <w:ind w:left="330" w:hanging="328"/>
              <w:jc w:val="center"/>
              <w:rPr>
                <w:sz w:val="22"/>
                <w:szCs w:val="22"/>
              </w:rPr>
            </w:pPr>
          </w:p>
        </w:tc>
        <w:tc>
          <w:tcPr>
            <w:tcW w:w="7296" w:type="dxa"/>
            <w:tcBorders>
              <w:top w:val="single" w:sz="4" w:space="0" w:color="000000"/>
              <w:left w:val="single" w:sz="4" w:space="0" w:color="000000"/>
              <w:bottom w:val="single" w:sz="4" w:space="0" w:color="000000"/>
            </w:tcBorders>
            <w:shd w:val="clear" w:color="auto" w:fill="auto"/>
            <w:vAlign w:val="center"/>
          </w:tcPr>
          <w:p w14:paraId="3F32C7A9" w14:textId="5C2BB190" w:rsidR="00D574A8" w:rsidRPr="00155412" w:rsidRDefault="00D574A8" w:rsidP="00D574A8">
            <w:pPr>
              <w:spacing w:before="60" w:after="60" w:line="240" w:lineRule="auto"/>
              <w:rPr>
                <w:rFonts w:ascii="Times New Roman" w:hAnsi="Times New Roman" w:cs="Times New Roman"/>
              </w:rPr>
            </w:pPr>
            <w:r>
              <w:rPr>
                <w:rFonts w:ascii="Times New Roman" w:hAnsi="Times New Roman" w:cs="Times New Roman"/>
              </w:rPr>
              <w:t>C</w:t>
            </w:r>
            <w:r w:rsidRPr="00155412">
              <w:rPr>
                <w:rFonts w:ascii="Times New Roman" w:hAnsi="Times New Roman" w:cs="Times New Roman"/>
              </w:rPr>
              <w:t>iepło wypromieniowane do otoczenia przy 2</w:t>
            </w:r>
            <w:r w:rsidR="00AD4093">
              <w:rPr>
                <w:rFonts w:ascii="Times New Roman" w:hAnsi="Times New Roman" w:cs="Times New Roman"/>
              </w:rPr>
              <w:t>5º</w:t>
            </w:r>
            <w:r w:rsidRPr="00155412">
              <w:rPr>
                <w:rFonts w:ascii="Times New Roman" w:hAnsi="Times New Roman" w:cs="Times New Roman"/>
              </w:rPr>
              <w:t>C [W] 1940</w:t>
            </w:r>
          </w:p>
        </w:tc>
        <w:tc>
          <w:tcPr>
            <w:tcW w:w="1559" w:type="dxa"/>
            <w:tcBorders>
              <w:top w:val="single" w:sz="4" w:space="0" w:color="000000"/>
              <w:left w:val="single" w:sz="4" w:space="0" w:color="auto"/>
              <w:bottom w:val="single" w:sz="4" w:space="0" w:color="000000"/>
            </w:tcBorders>
            <w:shd w:val="clear" w:color="auto" w:fill="auto"/>
            <w:vAlign w:val="center"/>
          </w:tcPr>
          <w:p w14:paraId="1A2284C0" w14:textId="77777777" w:rsidR="00D574A8" w:rsidRDefault="00D574A8" w:rsidP="00D574A8">
            <w:pPr>
              <w:spacing w:after="0"/>
              <w:jc w:val="center"/>
            </w:pPr>
            <w:r w:rsidRPr="00615AC2">
              <w:rPr>
                <w:rFonts w:ascii="Times New Roman" w:hAnsi="Times New Roman" w:cs="Times New Roman"/>
              </w:rPr>
              <w:t>Tak</w:t>
            </w:r>
          </w:p>
        </w:tc>
        <w:tc>
          <w:tcPr>
            <w:tcW w:w="3052" w:type="dxa"/>
            <w:tcBorders>
              <w:top w:val="single" w:sz="4" w:space="0" w:color="000000"/>
              <w:left w:val="single" w:sz="4" w:space="0" w:color="000000"/>
              <w:bottom w:val="single" w:sz="4" w:space="0" w:color="000000"/>
              <w:right w:val="single" w:sz="4" w:space="0" w:color="auto"/>
            </w:tcBorders>
            <w:shd w:val="clear" w:color="auto" w:fill="auto"/>
            <w:vAlign w:val="center"/>
          </w:tcPr>
          <w:p w14:paraId="394B71DF" w14:textId="77777777" w:rsidR="00D574A8" w:rsidRPr="00155412" w:rsidRDefault="00D574A8" w:rsidP="00D574A8">
            <w:pPr>
              <w:suppressAutoHyphens/>
              <w:snapToGrid w:val="0"/>
              <w:spacing w:before="60" w:after="60" w:line="240" w:lineRule="auto"/>
              <w:rPr>
                <w:rFonts w:ascii="Times New Roman" w:eastAsia="Times New Roman" w:hAnsi="Times New Roman" w:cs="Times New Roman"/>
                <w:lang w:eastAsia="ar-SA"/>
              </w:rPr>
            </w:pPr>
          </w:p>
        </w:tc>
        <w:tc>
          <w:tcPr>
            <w:tcW w:w="1866" w:type="dxa"/>
            <w:tcBorders>
              <w:top w:val="single" w:sz="4" w:space="0" w:color="auto"/>
              <w:bottom w:val="single" w:sz="4" w:space="0" w:color="auto"/>
              <w:right w:val="single" w:sz="4" w:space="0" w:color="auto"/>
            </w:tcBorders>
            <w:shd w:val="clear" w:color="auto" w:fill="auto"/>
            <w:vAlign w:val="center"/>
          </w:tcPr>
          <w:p w14:paraId="1E5C53BA" w14:textId="77777777" w:rsidR="00D574A8" w:rsidRPr="00155412" w:rsidRDefault="00D574A8" w:rsidP="00D574A8">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D574A8" w:rsidRPr="00BC771B" w14:paraId="03995D93" w14:textId="77777777" w:rsidTr="00464ABB">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14:paraId="6D451A4D" w14:textId="77777777" w:rsidR="00D574A8" w:rsidRPr="00A91D21" w:rsidRDefault="00D574A8" w:rsidP="00D574A8">
            <w:pPr>
              <w:pStyle w:val="Zawartotabeli"/>
              <w:numPr>
                <w:ilvl w:val="0"/>
                <w:numId w:val="33"/>
              </w:numPr>
              <w:snapToGrid w:val="0"/>
              <w:ind w:left="330" w:hanging="328"/>
              <w:jc w:val="center"/>
              <w:rPr>
                <w:sz w:val="22"/>
                <w:szCs w:val="22"/>
              </w:rPr>
            </w:pPr>
          </w:p>
        </w:tc>
        <w:tc>
          <w:tcPr>
            <w:tcW w:w="7296" w:type="dxa"/>
            <w:tcBorders>
              <w:top w:val="single" w:sz="4" w:space="0" w:color="000000"/>
              <w:left w:val="single" w:sz="4" w:space="0" w:color="000000"/>
              <w:bottom w:val="single" w:sz="4" w:space="0" w:color="000000"/>
            </w:tcBorders>
            <w:shd w:val="clear" w:color="auto" w:fill="auto"/>
            <w:vAlign w:val="center"/>
          </w:tcPr>
          <w:p w14:paraId="0F0EF9EE" w14:textId="295B5412" w:rsidR="00D574A8" w:rsidRPr="00155412" w:rsidRDefault="00D574A8" w:rsidP="00051B9B">
            <w:pPr>
              <w:spacing w:before="60" w:after="60" w:line="240" w:lineRule="auto"/>
              <w:rPr>
                <w:rFonts w:ascii="Times New Roman" w:hAnsi="Times New Roman" w:cs="Times New Roman"/>
              </w:rPr>
            </w:pPr>
            <w:r>
              <w:rPr>
                <w:rFonts w:ascii="Times New Roman" w:hAnsi="Times New Roman" w:cs="Times New Roman"/>
              </w:rPr>
              <w:t>M</w:t>
            </w:r>
            <w:r w:rsidRPr="00155412">
              <w:rPr>
                <w:rFonts w:ascii="Times New Roman" w:hAnsi="Times New Roman" w:cs="Times New Roman"/>
              </w:rPr>
              <w:t xml:space="preserve">oc urządzenia (W) </w:t>
            </w:r>
            <w:r w:rsidRPr="00051B9B">
              <w:rPr>
                <w:rFonts w:ascii="Times New Roman" w:hAnsi="Times New Roman" w:cs="Times New Roman"/>
                <w:strike/>
                <w:color w:val="FF0000"/>
              </w:rPr>
              <w:t>do 2000</w:t>
            </w:r>
            <w:r w:rsidR="00E20501" w:rsidRPr="00051B9B">
              <w:rPr>
                <w:rFonts w:ascii="Times New Roman" w:hAnsi="Times New Roman" w:cs="Times New Roman"/>
                <w:color w:val="FF0000"/>
              </w:rPr>
              <w:t xml:space="preserve"> </w:t>
            </w:r>
            <w:r w:rsidR="00051B9B">
              <w:rPr>
                <w:rFonts w:ascii="Times New Roman" w:hAnsi="Times New Roman" w:cs="Times New Roman"/>
                <w:color w:val="FF0000"/>
              </w:rPr>
              <w:t>do 4kW</w:t>
            </w:r>
          </w:p>
        </w:tc>
        <w:tc>
          <w:tcPr>
            <w:tcW w:w="1559" w:type="dxa"/>
            <w:tcBorders>
              <w:top w:val="single" w:sz="4" w:space="0" w:color="000000"/>
              <w:left w:val="single" w:sz="4" w:space="0" w:color="auto"/>
              <w:bottom w:val="single" w:sz="4" w:space="0" w:color="000000"/>
            </w:tcBorders>
            <w:shd w:val="clear" w:color="auto" w:fill="auto"/>
            <w:vAlign w:val="center"/>
          </w:tcPr>
          <w:p w14:paraId="4C96DFF9" w14:textId="58F3E553" w:rsidR="00D574A8" w:rsidRDefault="00D574A8" w:rsidP="00D574A8">
            <w:pPr>
              <w:spacing w:after="0"/>
              <w:jc w:val="center"/>
            </w:pPr>
            <w:r w:rsidRPr="00615AC2">
              <w:rPr>
                <w:rFonts w:ascii="Times New Roman" w:hAnsi="Times New Roman" w:cs="Times New Roman"/>
              </w:rPr>
              <w:t>Tak</w:t>
            </w:r>
            <w:r w:rsidR="00051B9B" w:rsidRPr="00051B9B">
              <w:rPr>
                <w:rFonts w:ascii="Times New Roman" w:hAnsi="Times New Roman" w:cs="Times New Roman"/>
                <w:color w:val="FF0000"/>
              </w:rPr>
              <w:t>, podać</w:t>
            </w:r>
          </w:p>
        </w:tc>
        <w:tc>
          <w:tcPr>
            <w:tcW w:w="3052" w:type="dxa"/>
            <w:tcBorders>
              <w:top w:val="single" w:sz="4" w:space="0" w:color="000000"/>
              <w:left w:val="single" w:sz="4" w:space="0" w:color="000000"/>
              <w:bottom w:val="single" w:sz="4" w:space="0" w:color="000000"/>
              <w:right w:val="single" w:sz="4" w:space="0" w:color="auto"/>
            </w:tcBorders>
            <w:shd w:val="clear" w:color="auto" w:fill="auto"/>
            <w:vAlign w:val="center"/>
          </w:tcPr>
          <w:p w14:paraId="531B3C5B" w14:textId="77777777" w:rsidR="00D574A8" w:rsidRPr="00155412" w:rsidRDefault="00D574A8" w:rsidP="00D574A8">
            <w:pPr>
              <w:suppressAutoHyphens/>
              <w:snapToGrid w:val="0"/>
              <w:spacing w:before="60" w:after="60" w:line="240" w:lineRule="auto"/>
              <w:rPr>
                <w:rFonts w:ascii="Times New Roman" w:eastAsia="Times New Roman" w:hAnsi="Times New Roman" w:cs="Times New Roman"/>
                <w:lang w:eastAsia="ar-SA"/>
              </w:rPr>
            </w:pPr>
          </w:p>
        </w:tc>
        <w:tc>
          <w:tcPr>
            <w:tcW w:w="1866" w:type="dxa"/>
            <w:tcBorders>
              <w:top w:val="single" w:sz="4" w:space="0" w:color="auto"/>
              <w:bottom w:val="single" w:sz="4" w:space="0" w:color="auto"/>
              <w:right w:val="single" w:sz="4" w:space="0" w:color="auto"/>
            </w:tcBorders>
            <w:shd w:val="clear" w:color="auto" w:fill="auto"/>
            <w:vAlign w:val="center"/>
          </w:tcPr>
          <w:p w14:paraId="700AA1DE" w14:textId="77777777" w:rsidR="00051B9B" w:rsidRPr="00051B9B" w:rsidRDefault="00051B9B" w:rsidP="00051B9B">
            <w:pPr>
              <w:suppressAutoHyphens/>
              <w:snapToGrid w:val="0"/>
              <w:spacing w:before="60" w:after="60" w:line="240" w:lineRule="auto"/>
              <w:jc w:val="center"/>
              <w:rPr>
                <w:rFonts w:ascii="Times New Roman" w:eastAsia="Times New Roman" w:hAnsi="Times New Roman" w:cs="Times New Roman"/>
                <w:color w:val="FF0000"/>
                <w:lang w:eastAsia="ar-SA"/>
              </w:rPr>
            </w:pPr>
            <w:r w:rsidRPr="00051B9B">
              <w:rPr>
                <w:rFonts w:ascii="Times New Roman" w:eastAsia="Times New Roman" w:hAnsi="Times New Roman" w:cs="Times New Roman"/>
                <w:color w:val="FF0000"/>
                <w:lang w:eastAsia="ar-SA"/>
              </w:rPr>
              <w:t>Najniższa – 3 pkt</w:t>
            </w:r>
          </w:p>
          <w:p w14:paraId="6B7F8C0A" w14:textId="77777777" w:rsidR="00D574A8" w:rsidRPr="00051B9B" w:rsidRDefault="00051B9B" w:rsidP="00D574A8">
            <w:pPr>
              <w:suppressAutoHyphens/>
              <w:snapToGrid w:val="0"/>
              <w:spacing w:before="60" w:after="60" w:line="240" w:lineRule="auto"/>
              <w:jc w:val="center"/>
              <w:rPr>
                <w:rFonts w:ascii="Times New Roman" w:eastAsia="Times New Roman" w:hAnsi="Times New Roman" w:cs="Times New Roman"/>
                <w:color w:val="FF0000"/>
                <w:lang w:eastAsia="ar-SA"/>
              </w:rPr>
            </w:pPr>
            <w:r w:rsidRPr="00051B9B">
              <w:rPr>
                <w:rFonts w:ascii="Times New Roman" w:eastAsia="Times New Roman" w:hAnsi="Times New Roman" w:cs="Times New Roman"/>
                <w:color w:val="FF0000"/>
                <w:lang w:eastAsia="ar-SA"/>
              </w:rPr>
              <w:t>Najwyższa – 0 pkt</w:t>
            </w:r>
          </w:p>
          <w:p w14:paraId="56E75449" w14:textId="3D75849A" w:rsidR="00051B9B" w:rsidRPr="00155412" w:rsidRDefault="00051B9B" w:rsidP="00D574A8">
            <w:pPr>
              <w:suppressAutoHyphens/>
              <w:snapToGrid w:val="0"/>
              <w:spacing w:before="60" w:after="60" w:line="240" w:lineRule="auto"/>
              <w:jc w:val="center"/>
              <w:rPr>
                <w:rFonts w:ascii="Times New Roman" w:eastAsia="Times New Roman" w:hAnsi="Times New Roman" w:cs="Times New Roman"/>
                <w:lang w:eastAsia="ar-SA"/>
              </w:rPr>
            </w:pPr>
            <w:r w:rsidRPr="00051B9B">
              <w:rPr>
                <w:rFonts w:ascii="Times New Roman" w:eastAsia="Times New Roman" w:hAnsi="Times New Roman" w:cs="Times New Roman"/>
                <w:color w:val="FF0000"/>
                <w:lang w:eastAsia="ar-SA"/>
              </w:rPr>
              <w:t>Reszta proporcjonalnie</w:t>
            </w:r>
            <w:r w:rsidR="00BC0E4A">
              <w:rPr>
                <w:rFonts w:ascii="Times New Roman" w:eastAsia="Times New Roman" w:hAnsi="Times New Roman" w:cs="Times New Roman"/>
                <w:color w:val="FF0000"/>
                <w:lang w:eastAsia="ar-SA"/>
              </w:rPr>
              <w:t xml:space="preserve"> względem najniższej</w:t>
            </w:r>
          </w:p>
        </w:tc>
      </w:tr>
      <w:tr w:rsidR="00AF262A" w:rsidRPr="00A91D21" w14:paraId="0C86F6EB" w14:textId="77777777" w:rsidTr="00A91D2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trHeight w:val="460"/>
        </w:trPr>
        <w:tc>
          <w:tcPr>
            <w:tcW w:w="14352" w:type="dxa"/>
            <w:gridSpan w:val="6"/>
            <w:tcBorders>
              <w:top w:val="single" w:sz="4" w:space="0" w:color="000000"/>
              <w:left w:val="single" w:sz="4" w:space="0" w:color="000000"/>
              <w:bottom w:val="single" w:sz="4" w:space="0" w:color="000000"/>
              <w:right w:val="single" w:sz="4" w:space="0" w:color="000000"/>
            </w:tcBorders>
            <w:vAlign w:val="center"/>
            <w:hideMark/>
          </w:tcPr>
          <w:p w14:paraId="2DA776D8" w14:textId="77777777" w:rsidR="00AF262A" w:rsidRPr="00A91D21" w:rsidRDefault="00AF262A" w:rsidP="000A5F62">
            <w:pPr>
              <w:suppressAutoHyphens/>
              <w:spacing w:after="0" w:line="240" w:lineRule="auto"/>
              <w:rPr>
                <w:rFonts w:ascii="Times New Roman" w:eastAsia="Times New Roman" w:hAnsi="Times New Roman" w:cs="Times New Roman"/>
                <w:b/>
                <w:lang w:eastAsia="ar-SA"/>
              </w:rPr>
            </w:pPr>
            <w:r w:rsidRPr="00A91D21">
              <w:rPr>
                <w:rFonts w:ascii="Times New Roman" w:eastAsia="Times New Roman" w:hAnsi="Times New Roman" w:cs="Times New Roman"/>
                <w:b/>
                <w:lang w:eastAsia="ar-SA"/>
              </w:rPr>
              <w:t>Warunki energetyczne urządzenia</w:t>
            </w:r>
          </w:p>
        </w:tc>
      </w:tr>
      <w:tr w:rsidR="00AF262A" w:rsidRPr="00A91D21" w14:paraId="1838760E" w14:textId="77777777" w:rsidTr="00464AB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gridAfter w:val="1"/>
          <w:wAfter w:w="11" w:type="dxa"/>
        </w:trPr>
        <w:tc>
          <w:tcPr>
            <w:tcW w:w="568" w:type="dxa"/>
            <w:tcBorders>
              <w:top w:val="single" w:sz="4" w:space="0" w:color="000000"/>
              <w:left w:val="single" w:sz="4" w:space="0" w:color="000000"/>
              <w:bottom w:val="single" w:sz="4" w:space="0" w:color="000000"/>
              <w:right w:val="single" w:sz="4" w:space="0" w:color="000000"/>
            </w:tcBorders>
            <w:vAlign w:val="center"/>
          </w:tcPr>
          <w:p w14:paraId="30BB3C8F" w14:textId="77777777" w:rsidR="00AF262A" w:rsidRPr="00A91D21" w:rsidRDefault="00AF262A" w:rsidP="00A91D21">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96" w:type="dxa"/>
            <w:tcBorders>
              <w:top w:val="single" w:sz="4" w:space="0" w:color="000000"/>
              <w:left w:val="single" w:sz="4" w:space="0" w:color="000000"/>
              <w:bottom w:val="single" w:sz="4" w:space="0" w:color="000000"/>
              <w:right w:val="single" w:sz="4" w:space="0" w:color="000000"/>
            </w:tcBorders>
            <w:vAlign w:val="center"/>
            <w:hideMark/>
          </w:tcPr>
          <w:p w14:paraId="1A0F13B7" w14:textId="77777777" w:rsidR="00AF262A" w:rsidRPr="00A91D21" w:rsidRDefault="00A91D21" w:rsidP="00A91D21">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T</w:t>
            </w:r>
            <w:r w:rsidR="00AF262A" w:rsidRPr="00A91D21">
              <w:rPr>
                <w:rFonts w:ascii="Times New Roman" w:eastAsia="Times New Roman" w:hAnsi="Times New Roman" w:cs="Times New Roman"/>
                <w:lang w:eastAsia="ar-SA"/>
              </w:rPr>
              <w:t>ryb niskiego poboru mocy [kW/h]</w:t>
            </w:r>
          </w:p>
        </w:tc>
        <w:tc>
          <w:tcPr>
            <w:tcW w:w="1559" w:type="dxa"/>
            <w:tcBorders>
              <w:top w:val="single" w:sz="4" w:space="0" w:color="000000"/>
              <w:left w:val="single" w:sz="4" w:space="0" w:color="000000"/>
              <w:bottom w:val="single" w:sz="4" w:space="0" w:color="000000"/>
              <w:right w:val="single" w:sz="4" w:space="0" w:color="000000"/>
            </w:tcBorders>
            <w:vAlign w:val="center"/>
            <w:hideMark/>
          </w:tcPr>
          <w:p w14:paraId="4F741E2F" w14:textId="77777777" w:rsidR="00AF262A" w:rsidRPr="00A91D21" w:rsidRDefault="00025205" w:rsidP="00A91D21">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052" w:type="dxa"/>
            <w:tcBorders>
              <w:top w:val="single" w:sz="4" w:space="0" w:color="000000"/>
              <w:left w:val="single" w:sz="4" w:space="0" w:color="000000"/>
              <w:bottom w:val="single" w:sz="4" w:space="0" w:color="000000"/>
              <w:right w:val="single" w:sz="4" w:space="0" w:color="000000"/>
            </w:tcBorders>
          </w:tcPr>
          <w:p w14:paraId="34B6CE96" w14:textId="77777777" w:rsidR="00AF262A" w:rsidRPr="00A91D21" w:rsidRDefault="00AF262A" w:rsidP="000A5F62">
            <w:pPr>
              <w:suppressAutoHyphens/>
              <w:spacing w:after="0" w:line="240" w:lineRule="auto"/>
              <w:rPr>
                <w:rFonts w:ascii="Times New Roman" w:eastAsia="Times New Roman" w:hAnsi="Times New Roman" w:cs="Times New Roman"/>
                <w:lang w:eastAsia="ar-SA"/>
              </w:rPr>
            </w:pPr>
          </w:p>
          <w:p w14:paraId="64201E57" w14:textId="77777777" w:rsidR="00AF262A" w:rsidRPr="00A91D21" w:rsidRDefault="00AF262A" w:rsidP="000A5F62">
            <w:pPr>
              <w:suppressAutoHyphens/>
              <w:spacing w:after="0" w:line="240" w:lineRule="auto"/>
              <w:rPr>
                <w:rFonts w:ascii="Times New Roman" w:eastAsia="Times New Roman" w:hAnsi="Times New Roman" w:cs="Times New Roman"/>
                <w:lang w:eastAsia="ar-SA"/>
              </w:rPr>
            </w:pPr>
          </w:p>
          <w:p w14:paraId="3F38E53E" w14:textId="77777777" w:rsidR="00AF262A" w:rsidRPr="00A91D21" w:rsidRDefault="00AF262A" w:rsidP="000A5F62">
            <w:pPr>
              <w:suppressAutoHyphens/>
              <w:spacing w:after="0" w:line="240" w:lineRule="auto"/>
              <w:rPr>
                <w:rFonts w:ascii="Times New Roman" w:eastAsia="Times New Roman" w:hAnsi="Times New Roman" w:cs="Times New Roman"/>
                <w:lang w:eastAsia="ar-SA"/>
              </w:rPr>
            </w:pPr>
          </w:p>
        </w:tc>
        <w:tc>
          <w:tcPr>
            <w:tcW w:w="1866" w:type="dxa"/>
            <w:tcBorders>
              <w:top w:val="single" w:sz="4" w:space="0" w:color="000000"/>
              <w:left w:val="single" w:sz="4" w:space="0" w:color="000000"/>
              <w:bottom w:val="single" w:sz="4" w:space="0" w:color="000000"/>
              <w:right w:val="single" w:sz="4" w:space="0" w:color="000000"/>
            </w:tcBorders>
            <w:vAlign w:val="center"/>
          </w:tcPr>
          <w:p w14:paraId="04BF5C1C" w14:textId="77777777" w:rsidR="00AF262A" w:rsidRPr="00A91D21" w:rsidRDefault="00AF262A"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3C3D56D1" w14:textId="77777777" w:rsidR="00AF262A" w:rsidRPr="00A91D21" w:rsidRDefault="00AF262A"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r w:rsidR="00025205" w:rsidRPr="00A91D21" w14:paraId="1B3F1DE0" w14:textId="77777777" w:rsidTr="00464AB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gridAfter w:val="1"/>
          <w:wAfter w:w="11" w:type="dxa"/>
        </w:trPr>
        <w:tc>
          <w:tcPr>
            <w:tcW w:w="568" w:type="dxa"/>
            <w:tcBorders>
              <w:top w:val="single" w:sz="4" w:space="0" w:color="000000"/>
              <w:left w:val="single" w:sz="4" w:space="0" w:color="000000"/>
              <w:bottom w:val="single" w:sz="4" w:space="0" w:color="000000"/>
              <w:right w:val="single" w:sz="4" w:space="0" w:color="000000"/>
            </w:tcBorders>
            <w:vAlign w:val="center"/>
          </w:tcPr>
          <w:p w14:paraId="4915C0AA" w14:textId="77777777" w:rsidR="00025205" w:rsidRPr="00A91D21" w:rsidRDefault="00025205" w:rsidP="00A91D21">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96" w:type="dxa"/>
            <w:tcBorders>
              <w:top w:val="single" w:sz="4" w:space="0" w:color="000000"/>
              <w:left w:val="single" w:sz="4" w:space="0" w:color="000000"/>
              <w:bottom w:val="single" w:sz="4" w:space="0" w:color="000000"/>
              <w:right w:val="single" w:sz="4" w:space="0" w:color="000000"/>
            </w:tcBorders>
            <w:vAlign w:val="center"/>
            <w:hideMark/>
          </w:tcPr>
          <w:p w14:paraId="628D21D5" w14:textId="77777777" w:rsidR="00025205" w:rsidRPr="00A91D21" w:rsidRDefault="00025205" w:rsidP="00A91D21">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I</w:t>
            </w:r>
            <w:r w:rsidRPr="00A91D21">
              <w:rPr>
                <w:rFonts w:ascii="Times New Roman" w:eastAsia="Times New Roman" w:hAnsi="Times New Roman" w:cs="Times New Roman"/>
                <w:lang w:eastAsia="ar-SA"/>
              </w:rPr>
              <w:t>nstrukcja obsługi zawierająca wskazówki zarządzania wydajnością i energooszczędnością urządzenia</w:t>
            </w:r>
          </w:p>
        </w:tc>
        <w:tc>
          <w:tcPr>
            <w:tcW w:w="1559" w:type="dxa"/>
            <w:tcBorders>
              <w:top w:val="single" w:sz="4" w:space="0" w:color="000000"/>
              <w:left w:val="single" w:sz="4" w:space="0" w:color="000000"/>
              <w:bottom w:val="single" w:sz="4" w:space="0" w:color="000000"/>
              <w:right w:val="single" w:sz="4" w:space="0" w:color="000000"/>
            </w:tcBorders>
            <w:vAlign w:val="center"/>
          </w:tcPr>
          <w:p w14:paraId="5B57CDAE" w14:textId="77777777" w:rsidR="00025205" w:rsidRPr="00A91D21" w:rsidRDefault="00025205" w:rsidP="002E338F">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052" w:type="dxa"/>
            <w:tcBorders>
              <w:top w:val="single" w:sz="4" w:space="0" w:color="000000"/>
              <w:left w:val="single" w:sz="4" w:space="0" w:color="000000"/>
              <w:bottom w:val="single" w:sz="4" w:space="0" w:color="000000"/>
              <w:right w:val="single" w:sz="4" w:space="0" w:color="000000"/>
            </w:tcBorders>
          </w:tcPr>
          <w:p w14:paraId="527A7C3A" w14:textId="77777777" w:rsidR="00025205" w:rsidRPr="00A91D21" w:rsidRDefault="00025205" w:rsidP="000A5F62">
            <w:pPr>
              <w:suppressAutoHyphens/>
              <w:spacing w:after="0" w:line="240" w:lineRule="auto"/>
              <w:rPr>
                <w:rFonts w:ascii="Times New Roman" w:eastAsia="Times New Roman" w:hAnsi="Times New Roman" w:cs="Times New Roman"/>
                <w:lang w:eastAsia="ar-SA"/>
              </w:rPr>
            </w:pPr>
          </w:p>
        </w:tc>
        <w:tc>
          <w:tcPr>
            <w:tcW w:w="1866" w:type="dxa"/>
            <w:tcBorders>
              <w:top w:val="single" w:sz="4" w:space="0" w:color="000000"/>
              <w:left w:val="single" w:sz="4" w:space="0" w:color="000000"/>
              <w:bottom w:val="single" w:sz="4" w:space="0" w:color="000000"/>
              <w:right w:val="single" w:sz="4" w:space="0" w:color="000000"/>
            </w:tcBorders>
            <w:vAlign w:val="center"/>
          </w:tcPr>
          <w:p w14:paraId="3FFCAC1D" w14:textId="77777777" w:rsidR="00025205" w:rsidRPr="00A91D21" w:rsidRDefault="00025205"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5B63B5B7" w14:textId="77777777" w:rsidR="00025205" w:rsidRPr="00A91D21" w:rsidRDefault="00025205"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r w:rsidR="00025205" w:rsidRPr="00A91D21" w14:paraId="1918B731" w14:textId="77777777" w:rsidTr="00464AB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gridAfter w:val="1"/>
          <w:wAfter w:w="11" w:type="dxa"/>
        </w:trPr>
        <w:tc>
          <w:tcPr>
            <w:tcW w:w="568" w:type="dxa"/>
            <w:tcBorders>
              <w:top w:val="single" w:sz="4" w:space="0" w:color="000000"/>
              <w:left w:val="single" w:sz="4" w:space="0" w:color="000000"/>
              <w:bottom w:val="single" w:sz="4" w:space="0" w:color="000000"/>
              <w:right w:val="single" w:sz="4" w:space="0" w:color="000000"/>
            </w:tcBorders>
            <w:vAlign w:val="center"/>
          </w:tcPr>
          <w:p w14:paraId="5F69DF88" w14:textId="77777777" w:rsidR="00025205" w:rsidRPr="00A91D21" w:rsidRDefault="00025205" w:rsidP="00A91D21">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96" w:type="dxa"/>
            <w:tcBorders>
              <w:top w:val="single" w:sz="4" w:space="0" w:color="000000"/>
              <w:left w:val="single" w:sz="4" w:space="0" w:color="000000"/>
              <w:bottom w:val="single" w:sz="4" w:space="0" w:color="000000"/>
              <w:right w:val="single" w:sz="4" w:space="0" w:color="000000"/>
            </w:tcBorders>
            <w:vAlign w:val="center"/>
            <w:hideMark/>
          </w:tcPr>
          <w:p w14:paraId="7BB15758" w14:textId="77777777" w:rsidR="00025205" w:rsidRPr="00A91D21" w:rsidRDefault="00025205" w:rsidP="00A91D21">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S</w:t>
            </w:r>
            <w:r w:rsidRPr="00A91D21">
              <w:rPr>
                <w:rFonts w:ascii="Times New Roman" w:eastAsia="Times New Roman" w:hAnsi="Times New Roman" w:cs="Times New Roman"/>
                <w:lang w:eastAsia="ar-SA"/>
              </w:rPr>
              <w:t>zkolenia dla personelu medycznego i technicznego w zakresie efektywności energetycznej urządzenia(2 medyczne, 1 techniczna)</w:t>
            </w:r>
          </w:p>
        </w:tc>
        <w:tc>
          <w:tcPr>
            <w:tcW w:w="1559" w:type="dxa"/>
            <w:tcBorders>
              <w:top w:val="single" w:sz="4" w:space="0" w:color="000000"/>
              <w:left w:val="single" w:sz="4" w:space="0" w:color="000000"/>
              <w:bottom w:val="single" w:sz="4" w:space="0" w:color="000000"/>
              <w:right w:val="single" w:sz="4" w:space="0" w:color="000000"/>
            </w:tcBorders>
            <w:vAlign w:val="center"/>
          </w:tcPr>
          <w:p w14:paraId="5D70BD3C" w14:textId="77777777" w:rsidR="00025205" w:rsidRPr="00A91D21" w:rsidRDefault="00025205" w:rsidP="002E338F">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052" w:type="dxa"/>
            <w:tcBorders>
              <w:top w:val="single" w:sz="4" w:space="0" w:color="000000"/>
              <w:left w:val="single" w:sz="4" w:space="0" w:color="000000"/>
              <w:bottom w:val="single" w:sz="4" w:space="0" w:color="000000"/>
              <w:right w:val="single" w:sz="4" w:space="0" w:color="000000"/>
            </w:tcBorders>
          </w:tcPr>
          <w:p w14:paraId="491880C9" w14:textId="77777777" w:rsidR="00025205" w:rsidRPr="00A91D21" w:rsidRDefault="00025205" w:rsidP="000A5F62">
            <w:pPr>
              <w:suppressAutoHyphens/>
              <w:spacing w:after="0" w:line="240" w:lineRule="auto"/>
              <w:rPr>
                <w:rFonts w:ascii="Times New Roman" w:eastAsia="Times New Roman" w:hAnsi="Times New Roman" w:cs="Times New Roman"/>
                <w:lang w:eastAsia="ar-SA"/>
              </w:rPr>
            </w:pPr>
          </w:p>
        </w:tc>
        <w:tc>
          <w:tcPr>
            <w:tcW w:w="1866" w:type="dxa"/>
            <w:tcBorders>
              <w:top w:val="single" w:sz="4" w:space="0" w:color="000000"/>
              <w:left w:val="single" w:sz="4" w:space="0" w:color="000000"/>
              <w:bottom w:val="single" w:sz="4" w:space="0" w:color="000000"/>
              <w:right w:val="single" w:sz="4" w:space="0" w:color="000000"/>
            </w:tcBorders>
            <w:vAlign w:val="center"/>
          </w:tcPr>
          <w:p w14:paraId="4C117EA1" w14:textId="77777777" w:rsidR="00025205" w:rsidRPr="00A91D21" w:rsidRDefault="00025205"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5633B7A2" w14:textId="77777777" w:rsidR="00025205" w:rsidRPr="00A91D21" w:rsidRDefault="00025205"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r w:rsidR="00025205" w:rsidRPr="00A91D21" w14:paraId="5554E4C7" w14:textId="77777777" w:rsidTr="00464AB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gridAfter w:val="1"/>
          <w:wAfter w:w="11" w:type="dxa"/>
        </w:trPr>
        <w:tc>
          <w:tcPr>
            <w:tcW w:w="568" w:type="dxa"/>
            <w:tcBorders>
              <w:top w:val="single" w:sz="4" w:space="0" w:color="000000"/>
              <w:left w:val="single" w:sz="4" w:space="0" w:color="000000"/>
              <w:bottom w:val="single" w:sz="4" w:space="0" w:color="000000"/>
              <w:right w:val="single" w:sz="4" w:space="0" w:color="000000"/>
            </w:tcBorders>
            <w:vAlign w:val="center"/>
          </w:tcPr>
          <w:p w14:paraId="64389782" w14:textId="77777777" w:rsidR="00025205" w:rsidRPr="00A91D21" w:rsidRDefault="00025205" w:rsidP="00A91D21">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96" w:type="dxa"/>
            <w:tcBorders>
              <w:top w:val="single" w:sz="4" w:space="0" w:color="000000"/>
              <w:left w:val="single" w:sz="4" w:space="0" w:color="000000"/>
              <w:bottom w:val="single" w:sz="4" w:space="0" w:color="000000"/>
              <w:right w:val="single" w:sz="4" w:space="0" w:color="000000"/>
            </w:tcBorders>
            <w:vAlign w:val="center"/>
            <w:hideMark/>
          </w:tcPr>
          <w:p w14:paraId="6A1945B8" w14:textId="77777777" w:rsidR="00025205" w:rsidRPr="00A91D21" w:rsidRDefault="00025205" w:rsidP="00A91D21">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C</w:t>
            </w:r>
            <w:r w:rsidRPr="00A91D21">
              <w:rPr>
                <w:rFonts w:ascii="Times New Roman" w:eastAsia="Times New Roman" w:hAnsi="Times New Roman" w:cs="Times New Roman"/>
                <w:lang w:eastAsia="ar-SA"/>
              </w:rPr>
              <w:t>ertyfikaty producenta potwierdzające wprowadzenie systemu zarządzania  produkcji zgodnego z dyrektywami i/lub normami dotyczącymi ekologii, energooszczędności</w:t>
            </w:r>
          </w:p>
        </w:tc>
        <w:tc>
          <w:tcPr>
            <w:tcW w:w="1559" w:type="dxa"/>
            <w:tcBorders>
              <w:top w:val="single" w:sz="4" w:space="0" w:color="000000"/>
              <w:left w:val="single" w:sz="4" w:space="0" w:color="000000"/>
              <w:bottom w:val="single" w:sz="4" w:space="0" w:color="000000"/>
              <w:right w:val="single" w:sz="4" w:space="0" w:color="000000"/>
            </w:tcBorders>
            <w:vAlign w:val="center"/>
          </w:tcPr>
          <w:p w14:paraId="66948878" w14:textId="77777777" w:rsidR="00025205" w:rsidRPr="00A91D21" w:rsidRDefault="00025205" w:rsidP="002E338F">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052" w:type="dxa"/>
            <w:tcBorders>
              <w:top w:val="single" w:sz="4" w:space="0" w:color="000000"/>
              <w:left w:val="single" w:sz="4" w:space="0" w:color="000000"/>
              <w:bottom w:val="single" w:sz="4" w:space="0" w:color="000000"/>
              <w:right w:val="single" w:sz="4" w:space="0" w:color="000000"/>
            </w:tcBorders>
          </w:tcPr>
          <w:p w14:paraId="6B44619F" w14:textId="77777777" w:rsidR="00025205" w:rsidRPr="00A91D21" w:rsidRDefault="00025205" w:rsidP="000A5F62">
            <w:pPr>
              <w:suppressAutoHyphens/>
              <w:spacing w:after="0" w:line="240" w:lineRule="auto"/>
              <w:rPr>
                <w:rFonts w:ascii="Times New Roman" w:eastAsia="Times New Roman" w:hAnsi="Times New Roman" w:cs="Times New Roman"/>
                <w:lang w:eastAsia="ar-SA"/>
              </w:rPr>
            </w:pPr>
          </w:p>
          <w:p w14:paraId="3961FE88" w14:textId="77777777" w:rsidR="00025205" w:rsidRPr="00A91D21" w:rsidRDefault="00025205" w:rsidP="000A5F62">
            <w:pPr>
              <w:suppressAutoHyphens/>
              <w:spacing w:after="0" w:line="240" w:lineRule="auto"/>
              <w:rPr>
                <w:rFonts w:ascii="Times New Roman" w:eastAsia="Times New Roman" w:hAnsi="Times New Roman" w:cs="Times New Roman"/>
                <w:lang w:eastAsia="ar-SA"/>
              </w:rPr>
            </w:pPr>
          </w:p>
          <w:p w14:paraId="7F6E854A" w14:textId="77777777" w:rsidR="00025205" w:rsidRPr="00A91D21" w:rsidRDefault="00025205" w:rsidP="000A5F62">
            <w:pPr>
              <w:suppressAutoHyphens/>
              <w:spacing w:after="0" w:line="240" w:lineRule="auto"/>
              <w:rPr>
                <w:rFonts w:ascii="Times New Roman" w:eastAsia="Times New Roman" w:hAnsi="Times New Roman" w:cs="Times New Roman"/>
                <w:lang w:eastAsia="ar-SA"/>
              </w:rPr>
            </w:pPr>
          </w:p>
        </w:tc>
        <w:tc>
          <w:tcPr>
            <w:tcW w:w="1866" w:type="dxa"/>
            <w:tcBorders>
              <w:top w:val="single" w:sz="4" w:space="0" w:color="000000"/>
              <w:left w:val="single" w:sz="4" w:space="0" w:color="000000"/>
              <w:bottom w:val="single" w:sz="4" w:space="0" w:color="000000"/>
              <w:right w:val="single" w:sz="4" w:space="0" w:color="000000"/>
            </w:tcBorders>
            <w:vAlign w:val="center"/>
          </w:tcPr>
          <w:p w14:paraId="4DFC5893" w14:textId="77777777" w:rsidR="00025205" w:rsidRPr="00A91D21" w:rsidRDefault="00025205"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64DEE06F" w14:textId="77777777" w:rsidR="00025205" w:rsidRPr="00A91D21" w:rsidRDefault="00025205"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r w:rsidR="00025205" w:rsidRPr="00A91D21" w14:paraId="4D10685B" w14:textId="77777777" w:rsidTr="00464AB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gridAfter w:val="1"/>
          <w:wAfter w:w="11" w:type="dxa"/>
        </w:trPr>
        <w:tc>
          <w:tcPr>
            <w:tcW w:w="568" w:type="dxa"/>
            <w:tcBorders>
              <w:top w:val="single" w:sz="4" w:space="0" w:color="000000"/>
              <w:left w:val="single" w:sz="4" w:space="0" w:color="000000"/>
              <w:bottom w:val="single" w:sz="4" w:space="0" w:color="000000"/>
              <w:right w:val="single" w:sz="4" w:space="0" w:color="000000"/>
            </w:tcBorders>
            <w:vAlign w:val="center"/>
          </w:tcPr>
          <w:p w14:paraId="34D99A0F" w14:textId="77777777" w:rsidR="00025205" w:rsidRPr="00A91D21" w:rsidRDefault="00025205" w:rsidP="00A91D21">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96" w:type="dxa"/>
            <w:tcBorders>
              <w:top w:val="single" w:sz="4" w:space="0" w:color="000000"/>
              <w:left w:val="single" w:sz="4" w:space="0" w:color="000000"/>
              <w:bottom w:val="single" w:sz="4" w:space="0" w:color="000000"/>
              <w:right w:val="single" w:sz="4" w:space="0" w:color="000000"/>
            </w:tcBorders>
            <w:vAlign w:val="center"/>
            <w:hideMark/>
          </w:tcPr>
          <w:p w14:paraId="1AF7FD47" w14:textId="77777777" w:rsidR="00025205" w:rsidRPr="00A91D21" w:rsidRDefault="00025205" w:rsidP="00A91D21">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T</w:t>
            </w:r>
            <w:r w:rsidRPr="00A91D21">
              <w:rPr>
                <w:rFonts w:ascii="Times New Roman" w:eastAsia="Times New Roman" w:hAnsi="Times New Roman" w:cs="Times New Roman"/>
                <w:lang w:eastAsia="ar-SA"/>
              </w:rPr>
              <w:t>rwałość produktu rozumiana jako gwarantowany okres pełnego wsparcia serwisowego oraz pełnego dostępu części zamiennych i oprogramowania</w:t>
            </w:r>
          </w:p>
        </w:tc>
        <w:tc>
          <w:tcPr>
            <w:tcW w:w="1559" w:type="dxa"/>
            <w:tcBorders>
              <w:top w:val="single" w:sz="4" w:space="0" w:color="000000"/>
              <w:left w:val="single" w:sz="4" w:space="0" w:color="000000"/>
              <w:bottom w:val="single" w:sz="4" w:space="0" w:color="000000"/>
              <w:right w:val="single" w:sz="4" w:space="0" w:color="000000"/>
            </w:tcBorders>
            <w:vAlign w:val="center"/>
          </w:tcPr>
          <w:p w14:paraId="36BC5FBD" w14:textId="77777777" w:rsidR="00025205" w:rsidRPr="00A91D21" w:rsidRDefault="00025205" w:rsidP="002E338F">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052" w:type="dxa"/>
            <w:tcBorders>
              <w:top w:val="single" w:sz="4" w:space="0" w:color="000000"/>
              <w:left w:val="single" w:sz="4" w:space="0" w:color="000000"/>
              <w:bottom w:val="single" w:sz="4" w:space="0" w:color="000000"/>
              <w:right w:val="single" w:sz="4" w:space="0" w:color="000000"/>
            </w:tcBorders>
          </w:tcPr>
          <w:p w14:paraId="73B1B26B" w14:textId="77777777" w:rsidR="00025205" w:rsidRPr="00A91D21" w:rsidRDefault="00025205" w:rsidP="000A5F62">
            <w:pPr>
              <w:suppressAutoHyphens/>
              <w:spacing w:after="0" w:line="240" w:lineRule="auto"/>
              <w:rPr>
                <w:rFonts w:ascii="Times New Roman" w:eastAsia="Times New Roman" w:hAnsi="Times New Roman" w:cs="Times New Roman"/>
                <w:lang w:eastAsia="ar-SA"/>
              </w:rPr>
            </w:pPr>
          </w:p>
          <w:p w14:paraId="0316AE22" w14:textId="77777777" w:rsidR="00025205" w:rsidRPr="00A91D21" w:rsidRDefault="00025205" w:rsidP="000A5F62">
            <w:pPr>
              <w:suppressAutoHyphens/>
              <w:spacing w:after="0" w:line="240" w:lineRule="auto"/>
              <w:rPr>
                <w:rFonts w:ascii="Times New Roman" w:eastAsia="Times New Roman" w:hAnsi="Times New Roman" w:cs="Times New Roman"/>
                <w:lang w:eastAsia="ar-SA"/>
              </w:rPr>
            </w:pPr>
          </w:p>
          <w:p w14:paraId="1822FA30" w14:textId="77777777" w:rsidR="00025205" w:rsidRPr="00A91D21" w:rsidRDefault="00025205" w:rsidP="000A5F62">
            <w:pPr>
              <w:suppressAutoHyphens/>
              <w:spacing w:after="0" w:line="240" w:lineRule="auto"/>
              <w:rPr>
                <w:rFonts w:ascii="Times New Roman" w:eastAsia="Times New Roman" w:hAnsi="Times New Roman" w:cs="Times New Roman"/>
                <w:lang w:eastAsia="ar-SA"/>
              </w:rPr>
            </w:pPr>
          </w:p>
        </w:tc>
        <w:tc>
          <w:tcPr>
            <w:tcW w:w="1866" w:type="dxa"/>
            <w:tcBorders>
              <w:top w:val="single" w:sz="4" w:space="0" w:color="000000"/>
              <w:left w:val="single" w:sz="4" w:space="0" w:color="000000"/>
              <w:bottom w:val="single" w:sz="4" w:space="0" w:color="000000"/>
              <w:right w:val="single" w:sz="4" w:space="0" w:color="000000"/>
            </w:tcBorders>
            <w:vAlign w:val="center"/>
          </w:tcPr>
          <w:p w14:paraId="10E4C0E2" w14:textId="77777777" w:rsidR="00025205" w:rsidRPr="00A91D21" w:rsidRDefault="00025205"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32C8667C" w14:textId="77777777" w:rsidR="00025205" w:rsidRPr="00A91D21" w:rsidRDefault="00025205"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r w:rsidR="00025205" w:rsidRPr="00A91D21" w14:paraId="388D6419" w14:textId="77777777" w:rsidTr="00464AB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gridAfter w:val="1"/>
          <w:wAfter w:w="11" w:type="dxa"/>
        </w:trPr>
        <w:tc>
          <w:tcPr>
            <w:tcW w:w="568" w:type="dxa"/>
            <w:tcBorders>
              <w:top w:val="single" w:sz="4" w:space="0" w:color="000000"/>
              <w:left w:val="single" w:sz="4" w:space="0" w:color="000000"/>
              <w:bottom w:val="single" w:sz="4" w:space="0" w:color="000000"/>
              <w:right w:val="single" w:sz="4" w:space="0" w:color="000000"/>
            </w:tcBorders>
            <w:vAlign w:val="center"/>
          </w:tcPr>
          <w:p w14:paraId="09804593" w14:textId="77777777" w:rsidR="00025205" w:rsidRPr="00A91D21" w:rsidRDefault="00025205" w:rsidP="00A91D21">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96" w:type="dxa"/>
            <w:tcBorders>
              <w:top w:val="single" w:sz="4" w:space="0" w:color="000000"/>
              <w:left w:val="single" w:sz="4" w:space="0" w:color="000000"/>
              <w:bottom w:val="single" w:sz="4" w:space="0" w:color="000000"/>
              <w:right w:val="single" w:sz="4" w:space="0" w:color="000000"/>
            </w:tcBorders>
            <w:vAlign w:val="center"/>
            <w:hideMark/>
          </w:tcPr>
          <w:p w14:paraId="18F9DC11" w14:textId="77777777" w:rsidR="00025205" w:rsidRPr="00A91D21" w:rsidRDefault="00025205" w:rsidP="00A91D21">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M</w:t>
            </w:r>
            <w:r w:rsidRPr="00A91D21">
              <w:rPr>
                <w:rFonts w:ascii="Times New Roman" w:eastAsia="Times New Roman" w:hAnsi="Times New Roman" w:cs="Times New Roman"/>
                <w:lang w:eastAsia="ar-SA"/>
              </w:rPr>
              <w:t>ożliwość automatycznego przechodzenia urządzenia w tryb czuwania/niskiego poboru mocy</w:t>
            </w:r>
          </w:p>
        </w:tc>
        <w:tc>
          <w:tcPr>
            <w:tcW w:w="1559" w:type="dxa"/>
            <w:tcBorders>
              <w:top w:val="single" w:sz="4" w:space="0" w:color="000000"/>
              <w:left w:val="single" w:sz="4" w:space="0" w:color="000000"/>
              <w:bottom w:val="single" w:sz="4" w:space="0" w:color="000000"/>
              <w:right w:val="single" w:sz="4" w:space="0" w:color="000000"/>
            </w:tcBorders>
            <w:vAlign w:val="center"/>
            <w:hideMark/>
          </w:tcPr>
          <w:p w14:paraId="447C2C7A" w14:textId="77777777" w:rsidR="00025205" w:rsidRPr="00A91D21" w:rsidRDefault="00025205" w:rsidP="002E338F">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052" w:type="dxa"/>
            <w:tcBorders>
              <w:top w:val="single" w:sz="4" w:space="0" w:color="000000"/>
              <w:left w:val="single" w:sz="4" w:space="0" w:color="000000"/>
              <w:bottom w:val="single" w:sz="4" w:space="0" w:color="000000"/>
              <w:right w:val="single" w:sz="4" w:space="0" w:color="000000"/>
            </w:tcBorders>
          </w:tcPr>
          <w:p w14:paraId="6AC315EA" w14:textId="77777777" w:rsidR="00025205" w:rsidRPr="00A91D21" w:rsidRDefault="00025205" w:rsidP="000A5F62">
            <w:pPr>
              <w:suppressAutoHyphens/>
              <w:spacing w:after="0" w:line="240" w:lineRule="auto"/>
              <w:rPr>
                <w:rFonts w:ascii="Times New Roman" w:eastAsia="Times New Roman" w:hAnsi="Times New Roman" w:cs="Times New Roman"/>
                <w:lang w:eastAsia="ar-SA"/>
              </w:rPr>
            </w:pPr>
          </w:p>
        </w:tc>
        <w:tc>
          <w:tcPr>
            <w:tcW w:w="1866" w:type="dxa"/>
            <w:tcBorders>
              <w:top w:val="single" w:sz="4" w:space="0" w:color="000000"/>
              <w:left w:val="single" w:sz="4" w:space="0" w:color="000000"/>
              <w:bottom w:val="single" w:sz="4" w:space="0" w:color="000000"/>
              <w:right w:val="single" w:sz="4" w:space="0" w:color="000000"/>
            </w:tcBorders>
            <w:vAlign w:val="center"/>
          </w:tcPr>
          <w:p w14:paraId="592CAACA" w14:textId="77777777" w:rsidR="00025205" w:rsidRPr="00A91D21" w:rsidRDefault="00025205"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21A10018" w14:textId="77777777" w:rsidR="00025205" w:rsidRPr="00A91D21" w:rsidRDefault="00025205"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bl>
    <w:p w14:paraId="2345E295" w14:textId="77777777" w:rsidR="00A91D21" w:rsidRDefault="00A91D21" w:rsidP="00BC771B">
      <w:pPr>
        <w:suppressAutoHyphens/>
        <w:spacing w:after="0" w:line="240" w:lineRule="auto"/>
        <w:rPr>
          <w:rFonts w:ascii="Times New Roman" w:eastAsia="Times New Roman" w:hAnsi="Times New Roman" w:cs="Times New Roman"/>
          <w:b/>
          <w:lang w:eastAsia="ar-SA"/>
        </w:rPr>
      </w:pPr>
    </w:p>
    <w:p w14:paraId="4B123D41" w14:textId="77777777" w:rsidR="00BC771B" w:rsidRPr="00BC771B" w:rsidRDefault="005838E5" w:rsidP="00A91D21">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WARUNKI GWARANCJI </w:t>
      </w:r>
    </w:p>
    <w:tbl>
      <w:tblPr>
        <w:tblW w:w="14384" w:type="dxa"/>
        <w:tblInd w:w="-72" w:type="dxa"/>
        <w:tblLayout w:type="fixed"/>
        <w:tblCellMar>
          <w:left w:w="70" w:type="dxa"/>
          <w:right w:w="70" w:type="dxa"/>
        </w:tblCellMar>
        <w:tblLook w:val="0000" w:firstRow="0" w:lastRow="0" w:firstColumn="0" w:lastColumn="0" w:noHBand="0" w:noVBand="0"/>
      </w:tblPr>
      <w:tblGrid>
        <w:gridCol w:w="568"/>
        <w:gridCol w:w="7296"/>
        <w:gridCol w:w="1559"/>
        <w:gridCol w:w="3052"/>
        <w:gridCol w:w="1909"/>
      </w:tblGrid>
      <w:tr w:rsidR="00BC771B" w:rsidRPr="00BC771B" w14:paraId="1E563961" w14:textId="77777777" w:rsidTr="00464ABB">
        <w:tc>
          <w:tcPr>
            <w:tcW w:w="568" w:type="dxa"/>
            <w:tcBorders>
              <w:top w:val="single" w:sz="4" w:space="0" w:color="000000"/>
              <w:left w:val="single" w:sz="4" w:space="0" w:color="000000"/>
              <w:bottom w:val="single" w:sz="4" w:space="0" w:color="000000"/>
            </w:tcBorders>
            <w:shd w:val="clear" w:color="auto" w:fill="auto"/>
            <w:vAlign w:val="center"/>
          </w:tcPr>
          <w:p w14:paraId="15C4B943"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7296" w:type="dxa"/>
            <w:tcBorders>
              <w:top w:val="single" w:sz="4" w:space="0" w:color="000000"/>
              <w:left w:val="single" w:sz="4" w:space="0" w:color="000000"/>
              <w:bottom w:val="single" w:sz="4" w:space="0" w:color="000000"/>
            </w:tcBorders>
            <w:shd w:val="clear" w:color="auto" w:fill="auto"/>
            <w:vAlign w:val="center"/>
          </w:tcPr>
          <w:p w14:paraId="3704003B" w14:textId="77777777"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559" w:type="dxa"/>
            <w:tcBorders>
              <w:top w:val="single" w:sz="4" w:space="0" w:color="000000"/>
              <w:left w:val="single" w:sz="4" w:space="0" w:color="000000"/>
              <w:bottom w:val="single" w:sz="4" w:space="0" w:color="000000"/>
            </w:tcBorders>
            <w:shd w:val="clear" w:color="auto" w:fill="auto"/>
            <w:vAlign w:val="center"/>
          </w:tcPr>
          <w:p w14:paraId="2F899673"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3052" w:type="dxa"/>
            <w:tcBorders>
              <w:top w:val="single" w:sz="4" w:space="0" w:color="000000"/>
              <w:left w:val="single" w:sz="4" w:space="0" w:color="000000"/>
              <w:bottom w:val="single" w:sz="4" w:space="0" w:color="000000"/>
            </w:tcBorders>
            <w:shd w:val="clear" w:color="auto" w:fill="auto"/>
            <w:vAlign w:val="center"/>
          </w:tcPr>
          <w:p w14:paraId="4C5D8A66"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19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B9355FA"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966E35" w:rsidRPr="00BC771B" w14:paraId="3C188B57" w14:textId="77777777" w:rsidTr="00464ABB">
        <w:tc>
          <w:tcPr>
            <w:tcW w:w="568" w:type="dxa"/>
            <w:tcBorders>
              <w:top w:val="single" w:sz="4" w:space="0" w:color="000000"/>
              <w:left w:val="single" w:sz="4" w:space="0" w:color="000000"/>
              <w:bottom w:val="single" w:sz="4" w:space="0" w:color="000000"/>
            </w:tcBorders>
            <w:shd w:val="clear" w:color="auto" w:fill="auto"/>
            <w:vAlign w:val="center"/>
          </w:tcPr>
          <w:p w14:paraId="6CE404BE" w14:textId="77777777" w:rsidR="00966E35" w:rsidRPr="00A91D21" w:rsidRDefault="00966E35" w:rsidP="00A91D21">
            <w:pPr>
              <w:pStyle w:val="Akapitzlist"/>
              <w:numPr>
                <w:ilvl w:val="0"/>
                <w:numId w:val="33"/>
              </w:numPr>
              <w:spacing w:after="0" w:line="240" w:lineRule="auto"/>
              <w:ind w:hanging="646"/>
              <w:rPr>
                <w:rFonts w:ascii="Times New Roman" w:hAnsi="Times New Roman"/>
                <w:color w:val="000000" w:themeColor="text1"/>
              </w:rPr>
            </w:pPr>
          </w:p>
        </w:tc>
        <w:tc>
          <w:tcPr>
            <w:tcW w:w="7296" w:type="dxa"/>
            <w:tcBorders>
              <w:top w:val="single" w:sz="4" w:space="0" w:color="000000"/>
              <w:left w:val="single" w:sz="4" w:space="0" w:color="000000"/>
              <w:bottom w:val="single" w:sz="4" w:space="0" w:color="000000"/>
            </w:tcBorders>
            <w:shd w:val="clear" w:color="auto" w:fill="auto"/>
            <w:vAlign w:val="center"/>
          </w:tcPr>
          <w:p w14:paraId="0296EA4F" w14:textId="77777777" w:rsidR="004543CE" w:rsidRPr="005838E5" w:rsidRDefault="004543CE" w:rsidP="004543CE">
            <w:pPr>
              <w:snapToGrid w:val="0"/>
              <w:spacing w:before="60" w:after="60" w:line="288"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Okres gwarancji dla wszystkich głównych składników oferty oraz współpracujących z nimi urządzeń  [liczba miesięcy]</w:t>
            </w:r>
          </w:p>
          <w:p w14:paraId="72A780C8" w14:textId="2EFCA255" w:rsidR="00966E35" w:rsidRPr="00AF262A" w:rsidRDefault="00464ABB" w:rsidP="004543CE">
            <w:pPr>
              <w:snapToGrid w:val="0"/>
              <w:spacing w:line="288" w:lineRule="auto"/>
              <w:jc w:val="both"/>
              <w:rPr>
                <w:rFonts w:ascii="Times New Roman" w:hAnsi="Times New Roman" w:cs="Times New Roman"/>
                <w:color w:val="000000" w:themeColor="text1"/>
              </w:rPr>
            </w:pPr>
            <w:r>
              <w:rPr>
                <w:rFonts w:ascii="Times New Roman" w:hAnsi="Times New Roman" w:cs="Times New Roman"/>
                <w:bCs/>
                <w:iCs/>
                <w:color w:val="000000" w:themeColor="text1"/>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p>
        </w:tc>
        <w:tc>
          <w:tcPr>
            <w:tcW w:w="1559" w:type="dxa"/>
            <w:tcBorders>
              <w:top w:val="single" w:sz="4" w:space="0" w:color="000000"/>
              <w:left w:val="single" w:sz="4" w:space="0" w:color="000000"/>
              <w:bottom w:val="single" w:sz="4" w:space="0" w:color="000000"/>
            </w:tcBorders>
            <w:shd w:val="clear" w:color="auto" w:fill="auto"/>
            <w:vAlign w:val="center"/>
          </w:tcPr>
          <w:p w14:paraId="1F047FAF" w14:textId="77777777" w:rsidR="00966E35" w:rsidRPr="00BC771B" w:rsidRDefault="00C83FFD"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&gt;= 24</w:t>
            </w:r>
          </w:p>
        </w:tc>
        <w:tc>
          <w:tcPr>
            <w:tcW w:w="3052" w:type="dxa"/>
            <w:tcBorders>
              <w:top w:val="single" w:sz="4" w:space="0" w:color="000000"/>
              <w:left w:val="single" w:sz="4" w:space="0" w:color="000000"/>
              <w:bottom w:val="single" w:sz="4" w:space="0" w:color="000000"/>
            </w:tcBorders>
            <w:shd w:val="clear" w:color="auto" w:fill="auto"/>
          </w:tcPr>
          <w:p w14:paraId="0AA30CE8"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19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32D9D4" w14:textId="77777777" w:rsidR="00C83FFD" w:rsidRPr="00BC771B" w:rsidRDefault="00C83FFD" w:rsidP="00C83FFD">
            <w:pPr>
              <w:suppressAutoHyphens/>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24 miesiące – 0 pkt.</w:t>
            </w:r>
          </w:p>
          <w:p w14:paraId="35DB60AD" w14:textId="77777777" w:rsidR="00966E35" w:rsidRPr="00BC771B" w:rsidRDefault="00C83FFD" w:rsidP="00C83FFD">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25 i więcej – 5 pkt.</w:t>
            </w:r>
          </w:p>
        </w:tc>
      </w:tr>
      <w:tr w:rsidR="00966E35" w:rsidRPr="00BC771B" w14:paraId="6E84570E" w14:textId="77777777" w:rsidTr="00464ABB">
        <w:tc>
          <w:tcPr>
            <w:tcW w:w="568" w:type="dxa"/>
            <w:tcBorders>
              <w:left w:val="single" w:sz="4" w:space="0" w:color="000000"/>
              <w:bottom w:val="single" w:sz="4" w:space="0" w:color="000000"/>
            </w:tcBorders>
            <w:shd w:val="clear" w:color="auto" w:fill="auto"/>
            <w:vAlign w:val="center"/>
          </w:tcPr>
          <w:p w14:paraId="14A64ED1" w14:textId="77777777" w:rsidR="00966E35" w:rsidRPr="00A91D21" w:rsidRDefault="00966E35" w:rsidP="00A91D21">
            <w:pPr>
              <w:pStyle w:val="Akapitzlist"/>
              <w:numPr>
                <w:ilvl w:val="0"/>
                <w:numId w:val="33"/>
              </w:numPr>
              <w:spacing w:after="0" w:line="240" w:lineRule="auto"/>
              <w:ind w:hanging="646"/>
              <w:rPr>
                <w:rFonts w:ascii="Times New Roman" w:hAnsi="Times New Roman"/>
                <w:color w:val="000000" w:themeColor="text1"/>
              </w:rPr>
            </w:pPr>
          </w:p>
        </w:tc>
        <w:tc>
          <w:tcPr>
            <w:tcW w:w="7296" w:type="dxa"/>
            <w:tcBorders>
              <w:left w:val="single" w:sz="4" w:space="0" w:color="000000"/>
              <w:bottom w:val="single" w:sz="4" w:space="0" w:color="000000"/>
            </w:tcBorders>
            <w:shd w:val="clear" w:color="auto" w:fill="auto"/>
            <w:vAlign w:val="center"/>
          </w:tcPr>
          <w:p w14:paraId="4B2A62F8" w14:textId="77777777" w:rsidR="00966E35" w:rsidRPr="005838E5" w:rsidRDefault="00966E35" w:rsidP="00AF262A">
            <w:pPr>
              <w:snapToGrid w:val="0"/>
              <w:spacing w:line="288"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 xml:space="preserve">Gwarancja produkcji części zamiennych [liczba lat] – min. 8 lat </w:t>
            </w:r>
          </w:p>
        </w:tc>
        <w:tc>
          <w:tcPr>
            <w:tcW w:w="1559" w:type="dxa"/>
            <w:tcBorders>
              <w:left w:val="single" w:sz="4" w:space="0" w:color="000000"/>
              <w:bottom w:val="single" w:sz="4" w:space="0" w:color="000000"/>
            </w:tcBorders>
            <w:shd w:val="clear" w:color="auto" w:fill="auto"/>
            <w:vAlign w:val="center"/>
          </w:tcPr>
          <w:p w14:paraId="3423A307" w14:textId="77777777"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p>
        </w:tc>
        <w:tc>
          <w:tcPr>
            <w:tcW w:w="3052" w:type="dxa"/>
            <w:tcBorders>
              <w:left w:val="single" w:sz="4" w:space="0" w:color="000000"/>
              <w:bottom w:val="single" w:sz="4" w:space="0" w:color="000000"/>
            </w:tcBorders>
            <w:shd w:val="clear" w:color="auto" w:fill="auto"/>
          </w:tcPr>
          <w:p w14:paraId="563222B3"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1909" w:type="dxa"/>
            <w:tcBorders>
              <w:left w:val="single" w:sz="4" w:space="0" w:color="000000"/>
              <w:bottom w:val="single" w:sz="4" w:space="0" w:color="000000"/>
              <w:right w:val="single" w:sz="4" w:space="0" w:color="000000"/>
            </w:tcBorders>
            <w:shd w:val="clear" w:color="auto" w:fill="auto"/>
            <w:vAlign w:val="center"/>
          </w:tcPr>
          <w:p w14:paraId="5C6A2117" w14:textId="77777777"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966E35" w:rsidRPr="00BC771B" w14:paraId="49D08212" w14:textId="77777777" w:rsidTr="00464ABB">
        <w:tc>
          <w:tcPr>
            <w:tcW w:w="568" w:type="dxa"/>
            <w:tcBorders>
              <w:top w:val="single" w:sz="4" w:space="0" w:color="000000"/>
              <w:left w:val="single" w:sz="4" w:space="0" w:color="000000"/>
              <w:bottom w:val="single" w:sz="4" w:space="0" w:color="000000"/>
            </w:tcBorders>
            <w:shd w:val="clear" w:color="auto" w:fill="auto"/>
            <w:vAlign w:val="center"/>
          </w:tcPr>
          <w:p w14:paraId="660C9CE9" w14:textId="77777777" w:rsidR="00966E35" w:rsidRPr="00A91D21" w:rsidRDefault="00966E35" w:rsidP="00A91D21">
            <w:pPr>
              <w:pStyle w:val="Akapitzlist"/>
              <w:numPr>
                <w:ilvl w:val="0"/>
                <w:numId w:val="33"/>
              </w:numPr>
              <w:spacing w:after="0" w:line="240" w:lineRule="auto"/>
              <w:ind w:hanging="646"/>
              <w:rPr>
                <w:rFonts w:ascii="Times New Roman" w:hAnsi="Times New Roman"/>
                <w:color w:val="000000" w:themeColor="text1"/>
              </w:rPr>
            </w:pPr>
          </w:p>
        </w:tc>
        <w:tc>
          <w:tcPr>
            <w:tcW w:w="7296" w:type="dxa"/>
            <w:tcBorders>
              <w:top w:val="single" w:sz="4" w:space="0" w:color="000000"/>
              <w:left w:val="single" w:sz="4" w:space="0" w:color="000000"/>
              <w:bottom w:val="single" w:sz="4" w:space="0" w:color="000000"/>
            </w:tcBorders>
            <w:shd w:val="clear" w:color="auto" w:fill="auto"/>
            <w:vAlign w:val="center"/>
          </w:tcPr>
          <w:p w14:paraId="0CEC74FC" w14:textId="77777777" w:rsidR="00966E35" w:rsidRPr="005838E5" w:rsidRDefault="00966E35" w:rsidP="00DF2B72">
            <w:pPr>
              <w:tabs>
                <w:tab w:val="left" w:pos="0"/>
              </w:tabs>
              <w:snapToGrid w:val="0"/>
              <w:spacing w:line="288"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Przedłużenie okresu gwarancji o każdy dzień trwającej naprawy</w:t>
            </w:r>
          </w:p>
        </w:tc>
        <w:tc>
          <w:tcPr>
            <w:tcW w:w="1559" w:type="dxa"/>
            <w:tcBorders>
              <w:top w:val="single" w:sz="4" w:space="0" w:color="000000"/>
              <w:left w:val="single" w:sz="4" w:space="0" w:color="000000"/>
              <w:bottom w:val="single" w:sz="4" w:space="0" w:color="000000"/>
            </w:tcBorders>
            <w:shd w:val="clear" w:color="auto" w:fill="auto"/>
            <w:vAlign w:val="center"/>
          </w:tcPr>
          <w:p w14:paraId="66508EF5" w14:textId="77777777" w:rsidR="00966E35" w:rsidRPr="00BC771B" w:rsidRDefault="00966E35"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tak</w:t>
            </w:r>
          </w:p>
        </w:tc>
        <w:tc>
          <w:tcPr>
            <w:tcW w:w="3052" w:type="dxa"/>
            <w:tcBorders>
              <w:top w:val="single" w:sz="4" w:space="0" w:color="000000"/>
              <w:left w:val="single" w:sz="4" w:space="0" w:color="000000"/>
              <w:bottom w:val="single" w:sz="4" w:space="0" w:color="000000"/>
            </w:tcBorders>
            <w:shd w:val="clear" w:color="auto" w:fill="auto"/>
          </w:tcPr>
          <w:p w14:paraId="3B893BAC" w14:textId="77777777" w:rsidR="00966E35" w:rsidRPr="00BC771B" w:rsidRDefault="00966E35" w:rsidP="00BC771B">
            <w:pPr>
              <w:suppressAutoHyphens/>
              <w:autoSpaceDE w:val="0"/>
              <w:snapToGrid w:val="0"/>
              <w:spacing w:after="0" w:line="240" w:lineRule="auto"/>
              <w:rPr>
                <w:rFonts w:ascii="Times New Roman" w:eastAsia="Times New Roman" w:hAnsi="Times New Roman" w:cs="Times New Roman"/>
                <w:lang w:eastAsia="ar-SA"/>
              </w:rPr>
            </w:pPr>
          </w:p>
        </w:tc>
        <w:tc>
          <w:tcPr>
            <w:tcW w:w="19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C31A31"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w:t>
            </w:r>
          </w:p>
        </w:tc>
      </w:tr>
      <w:tr w:rsidR="00966E35" w:rsidRPr="00BC771B" w14:paraId="360BFE11" w14:textId="77777777" w:rsidTr="00464ABB">
        <w:trPr>
          <w:trHeight w:val="70"/>
        </w:trPr>
        <w:tc>
          <w:tcPr>
            <w:tcW w:w="568" w:type="dxa"/>
            <w:tcBorders>
              <w:top w:val="single" w:sz="4" w:space="0" w:color="000000"/>
              <w:left w:val="single" w:sz="4" w:space="0" w:color="000000"/>
              <w:bottom w:val="single" w:sz="4" w:space="0" w:color="000000"/>
            </w:tcBorders>
            <w:shd w:val="clear" w:color="auto" w:fill="auto"/>
            <w:vAlign w:val="center"/>
          </w:tcPr>
          <w:p w14:paraId="5F1AD630" w14:textId="77777777" w:rsidR="00966E35" w:rsidRPr="00A91D21" w:rsidRDefault="00966E35" w:rsidP="00A91D21">
            <w:pPr>
              <w:pStyle w:val="Akapitzlist"/>
              <w:numPr>
                <w:ilvl w:val="0"/>
                <w:numId w:val="33"/>
              </w:numPr>
              <w:suppressAutoHyphens/>
              <w:snapToGrid w:val="0"/>
              <w:spacing w:after="0" w:line="240" w:lineRule="auto"/>
              <w:ind w:hanging="646"/>
              <w:rPr>
                <w:rFonts w:ascii="Times New Roman" w:eastAsia="Times New Roman" w:hAnsi="Times New Roman"/>
                <w:lang w:eastAsia="ar-SA"/>
              </w:rPr>
            </w:pPr>
          </w:p>
        </w:tc>
        <w:tc>
          <w:tcPr>
            <w:tcW w:w="7296" w:type="dxa"/>
            <w:tcBorders>
              <w:top w:val="single" w:sz="4" w:space="0" w:color="000000"/>
              <w:left w:val="single" w:sz="4" w:space="0" w:color="000000"/>
              <w:bottom w:val="single" w:sz="4" w:space="0" w:color="000000"/>
            </w:tcBorders>
            <w:shd w:val="clear" w:color="auto" w:fill="auto"/>
          </w:tcPr>
          <w:p w14:paraId="2397CDA0"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Ilość przeglądów okresowych koniecznych do wykonywania po upływie okresu gwarancyjnego w celu zapewnienia sprawnej pracy aparatu (w okresie 1 roku)</w:t>
            </w:r>
          </w:p>
        </w:tc>
        <w:tc>
          <w:tcPr>
            <w:tcW w:w="1559" w:type="dxa"/>
            <w:tcBorders>
              <w:top w:val="single" w:sz="4" w:space="0" w:color="000000"/>
              <w:left w:val="single" w:sz="4" w:space="0" w:color="000000"/>
              <w:bottom w:val="single" w:sz="4" w:space="0" w:color="000000"/>
            </w:tcBorders>
            <w:shd w:val="clear" w:color="auto" w:fill="auto"/>
            <w:vAlign w:val="center"/>
          </w:tcPr>
          <w:p w14:paraId="11B832F8"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podać</w:t>
            </w:r>
          </w:p>
        </w:tc>
        <w:tc>
          <w:tcPr>
            <w:tcW w:w="3052" w:type="dxa"/>
            <w:tcBorders>
              <w:top w:val="single" w:sz="4" w:space="0" w:color="000000"/>
              <w:left w:val="single" w:sz="4" w:space="0" w:color="000000"/>
              <w:bottom w:val="single" w:sz="4" w:space="0" w:color="000000"/>
            </w:tcBorders>
            <w:shd w:val="clear" w:color="auto" w:fill="auto"/>
            <w:vAlign w:val="center"/>
          </w:tcPr>
          <w:p w14:paraId="6287FE47"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19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632CDC0"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jeden – 5 pkt, więcej – 0 pkt</w:t>
            </w:r>
          </w:p>
        </w:tc>
      </w:tr>
      <w:tr w:rsidR="004543CE" w:rsidRPr="00BC771B" w14:paraId="71CB8851" w14:textId="77777777" w:rsidTr="00464ABB">
        <w:trPr>
          <w:trHeight w:val="70"/>
        </w:trPr>
        <w:tc>
          <w:tcPr>
            <w:tcW w:w="568" w:type="dxa"/>
            <w:tcBorders>
              <w:top w:val="single" w:sz="4" w:space="0" w:color="000000"/>
              <w:left w:val="single" w:sz="4" w:space="0" w:color="000000"/>
              <w:bottom w:val="single" w:sz="4" w:space="0" w:color="000000"/>
            </w:tcBorders>
            <w:shd w:val="clear" w:color="auto" w:fill="auto"/>
            <w:vAlign w:val="center"/>
          </w:tcPr>
          <w:p w14:paraId="051E9850" w14:textId="77777777" w:rsidR="004543CE" w:rsidRPr="00A91D21" w:rsidRDefault="004543CE" w:rsidP="004543CE">
            <w:pPr>
              <w:pStyle w:val="Akapitzlist"/>
              <w:numPr>
                <w:ilvl w:val="0"/>
                <w:numId w:val="33"/>
              </w:numPr>
              <w:suppressAutoHyphens/>
              <w:snapToGrid w:val="0"/>
              <w:spacing w:after="0" w:line="240" w:lineRule="auto"/>
              <w:ind w:hanging="646"/>
              <w:rPr>
                <w:rFonts w:ascii="Times New Roman" w:eastAsia="Times New Roman" w:hAnsi="Times New Roman"/>
                <w:lang w:eastAsia="ar-SA"/>
              </w:rPr>
            </w:pPr>
          </w:p>
        </w:tc>
        <w:tc>
          <w:tcPr>
            <w:tcW w:w="7296" w:type="dxa"/>
            <w:tcBorders>
              <w:top w:val="single" w:sz="4" w:space="0" w:color="000000"/>
              <w:left w:val="single" w:sz="4" w:space="0" w:color="000000"/>
              <w:bottom w:val="single" w:sz="4" w:space="0" w:color="000000"/>
            </w:tcBorders>
            <w:shd w:val="clear" w:color="auto" w:fill="auto"/>
          </w:tcPr>
          <w:p w14:paraId="01C5E924" w14:textId="77777777" w:rsidR="004543CE" w:rsidRPr="00BC771B" w:rsidRDefault="004543CE" w:rsidP="004543CE">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Aparat jest lub będzie pozbawiony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000000"/>
              <w:left w:val="single" w:sz="4" w:space="0" w:color="000000"/>
              <w:bottom w:val="single" w:sz="4" w:space="0" w:color="000000"/>
            </w:tcBorders>
            <w:shd w:val="clear" w:color="auto" w:fill="auto"/>
            <w:vAlign w:val="center"/>
          </w:tcPr>
          <w:p w14:paraId="208DC6C6" w14:textId="77777777" w:rsidR="004543CE" w:rsidRPr="00BC771B" w:rsidRDefault="004543CE" w:rsidP="004543C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 xml:space="preserve">Podać </w:t>
            </w:r>
          </w:p>
        </w:tc>
        <w:tc>
          <w:tcPr>
            <w:tcW w:w="3052" w:type="dxa"/>
            <w:tcBorders>
              <w:top w:val="single" w:sz="4" w:space="0" w:color="000000"/>
              <w:left w:val="single" w:sz="4" w:space="0" w:color="000000"/>
              <w:bottom w:val="single" w:sz="4" w:space="0" w:color="000000"/>
            </w:tcBorders>
            <w:shd w:val="clear" w:color="auto" w:fill="auto"/>
            <w:vAlign w:val="center"/>
          </w:tcPr>
          <w:p w14:paraId="7A0F525A" w14:textId="77777777" w:rsidR="004543CE" w:rsidRPr="00BC771B" w:rsidRDefault="004543CE" w:rsidP="004543CE">
            <w:pPr>
              <w:suppressAutoHyphens/>
              <w:snapToGrid w:val="0"/>
              <w:spacing w:before="60" w:after="60" w:line="240" w:lineRule="auto"/>
              <w:rPr>
                <w:rFonts w:ascii="Times New Roman" w:eastAsia="Times New Roman" w:hAnsi="Times New Roman" w:cs="Times New Roman"/>
                <w:lang w:eastAsia="ar-SA"/>
              </w:rPr>
            </w:pPr>
          </w:p>
        </w:tc>
        <w:tc>
          <w:tcPr>
            <w:tcW w:w="19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D72EEC" w14:textId="77777777" w:rsidR="004543CE" w:rsidRDefault="004543CE" w:rsidP="004543C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Tak- 5 pkt.</w:t>
            </w:r>
          </w:p>
          <w:p w14:paraId="322FE0B0" w14:textId="77777777" w:rsidR="004543CE" w:rsidRPr="00BC771B" w:rsidRDefault="004543CE" w:rsidP="004543CE">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Nie - 0 pkt.</w:t>
            </w:r>
          </w:p>
        </w:tc>
      </w:tr>
    </w:tbl>
    <w:p w14:paraId="28397719" w14:textId="77777777" w:rsidR="00BC771B" w:rsidRPr="00BC771B" w:rsidRDefault="00BC771B" w:rsidP="00BC771B">
      <w:pPr>
        <w:suppressAutoHyphens/>
        <w:spacing w:after="0" w:line="240" w:lineRule="auto"/>
        <w:rPr>
          <w:rFonts w:ascii="Times New Roman" w:eastAsia="Times New Roman" w:hAnsi="Times New Roman" w:cs="Times New Roman"/>
          <w:b/>
          <w:lang w:eastAsia="ar-SA"/>
        </w:rPr>
      </w:pPr>
    </w:p>
    <w:p w14:paraId="3F9AD4AC" w14:textId="77777777" w:rsidR="00BC771B" w:rsidRPr="00BC771B" w:rsidRDefault="005838E5" w:rsidP="00A91D21">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Warunki serwisu</w:t>
      </w:r>
    </w:p>
    <w:tbl>
      <w:tblPr>
        <w:tblW w:w="14459" w:type="dxa"/>
        <w:tblInd w:w="-72" w:type="dxa"/>
        <w:tblLayout w:type="fixed"/>
        <w:tblCellMar>
          <w:left w:w="70" w:type="dxa"/>
          <w:right w:w="70" w:type="dxa"/>
        </w:tblCellMar>
        <w:tblLook w:val="0000" w:firstRow="0" w:lastRow="0" w:firstColumn="0" w:lastColumn="0" w:noHBand="0" w:noVBand="0"/>
      </w:tblPr>
      <w:tblGrid>
        <w:gridCol w:w="568"/>
        <w:gridCol w:w="7296"/>
        <w:gridCol w:w="1559"/>
        <w:gridCol w:w="3052"/>
        <w:gridCol w:w="1984"/>
      </w:tblGrid>
      <w:tr w:rsidR="00BC771B" w:rsidRPr="00BC771B" w14:paraId="268CFBD7" w14:textId="77777777" w:rsidTr="00464ABB">
        <w:tc>
          <w:tcPr>
            <w:tcW w:w="568" w:type="dxa"/>
            <w:tcBorders>
              <w:top w:val="single" w:sz="4" w:space="0" w:color="000000"/>
              <w:left w:val="single" w:sz="4" w:space="0" w:color="000000"/>
              <w:bottom w:val="single" w:sz="4" w:space="0" w:color="000000"/>
            </w:tcBorders>
            <w:shd w:val="clear" w:color="auto" w:fill="auto"/>
            <w:vAlign w:val="center"/>
          </w:tcPr>
          <w:p w14:paraId="31DD951D"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7296" w:type="dxa"/>
            <w:tcBorders>
              <w:top w:val="single" w:sz="4" w:space="0" w:color="000000"/>
              <w:left w:val="single" w:sz="4" w:space="0" w:color="000000"/>
              <w:bottom w:val="single" w:sz="4" w:space="0" w:color="000000"/>
            </w:tcBorders>
            <w:shd w:val="clear" w:color="auto" w:fill="auto"/>
            <w:vAlign w:val="center"/>
          </w:tcPr>
          <w:p w14:paraId="1CAE5014" w14:textId="77777777"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559" w:type="dxa"/>
            <w:tcBorders>
              <w:top w:val="single" w:sz="4" w:space="0" w:color="000000"/>
              <w:left w:val="single" w:sz="4" w:space="0" w:color="000000"/>
              <w:bottom w:val="single" w:sz="4" w:space="0" w:color="000000"/>
            </w:tcBorders>
            <w:shd w:val="clear" w:color="auto" w:fill="auto"/>
            <w:vAlign w:val="center"/>
          </w:tcPr>
          <w:p w14:paraId="6642E13C"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305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C7B010"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1984" w:type="dxa"/>
            <w:tcBorders>
              <w:top w:val="single" w:sz="4" w:space="0" w:color="auto"/>
              <w:bottom w:val="single" w:sz="4" w:space="0" w:color="auto"/>
              <w:right w:val="single" w:sz="4" w:space="0" w:color="auto"/>
            </w:tcBorders>
            <w:shd w:val="clear" w:color="auto" w:fill="auto"/>
          </w:tcPr>
          <w:p w14:paraId="3DBA138E" w14:textId="77777777" w:rsidR="00BC771B" w:rsidRPr="00BC771B" w:rsidRDefault="00BC771B" w:rsidP="00BC771B">
            <w:pPr>
              <w:spacing w:after="0" w:line="240" w:lineRule="auto"/>
              <w:jc w:val="center"/>
              <w:rPr>
                <w:rFonts w:ascii="Times New Roman" w:eastAsia="Times New Roman" w:hAnsi="Times New Roman" w:cs="Times New Roman"/>
                <w:bCs/>
                <w:lang w:eastAsia="ar-SA"/>
              </w:rPr>
            </w:pPr>
            <w:r w:rsidRPr="00BC771B">
              <w:rPr>
                <w:rFonts w:ascii="Times New Roman" w:eastAsia="Times New Roman" w:hAnsi="Times New Roman" w:cs="Times New Roman"/>
                <w:b/>
                <w:bCs/>
                <w:lang w:eastAsia="ar-SA"/>
              </w:rPr>
              <w:t>SPOSÓB OCENY</w:t>
            </w:r>
          </w:p>
        </w:tc>
      </w:tr>
      <w:tr w:rsidR="00E42DA8" w:rsidRPr="00CE0BB7" w14:paraId="7D745116" w14:textId="77777777" w:rsidTr="00464ABB">
        <w:tc>
          <w:tcPr>
            <w:tcW w:w="568" w:type="dxa"/>
            <w:tcBorders>
              <w:top w:val="single" w:sz="4" w:space="0" w:color="000000"/>
              <w:left w:val="single" w:sz="4" w:space="0" w:color="000000"/>
              <w:bottom w:val="single" w:sz="4" w:space="0" w:color="000000"/>
            </w:tcBorders>
            <w:shd w:val="clear" w:color="auto" w:fill="auto"/>
            <w:vAlign w:val="center"/>
          </w:tcPr>
          <w:p w14:paraId="09A62500" w14:textId="77777777" w:rsidR="00E42DA8" w:rsidRPr="00A91D21"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96" w:type="dxa"/>
            <w:tcBorders>
              <w:top w:val="single" w:sz="4" w:space="0" w:color="000000"/>
              <w:left w:val="single" w:sz="4" w:space="0" w:color="000000"/>
              <w:bottom w:val="single" w:sz="4" w:space="0" w:color="000000"/>
            </w:tcBorders>
            <w:shd w:val="clear" w:color="auto" w:fill="auto"/>
          </w:tcPr>
          <w:p w14:paraId="45E625D3" w14:textId="77777777" w:rsidR="00E42DA8" w:rsidRPr="00CE0BB7" w:rsidRDefault="00E42DA8" w:rsidP="00A91D21">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 cenie oferty -  przeglądy okresowe w okresie gwarancji (w częstotliwości i w zakresie zgodnym z wymogami producenta)</w:t>
            </w:r>
          </w:p>
        </w:tc>
        <w:tc>
          <w:tcPr>
            <w:tcW w:w="1559" w:type="dxa"/>
            <w:tcBorders>
              <w:top w:val="single" w:sz="4" w:space="0" w:color="000000"/>
              <w:left w:val="single" w:sz="4" w:space="0" w:color="000000"/>
              <w:bottom w:val="single" w:sz="4" w:space="0" w:color="000000"/>
            </w:tcBorders>
            <w:shd w:val="clear" w:color="auto" w:fill="auto"/>
            <w:vAlign w:val="center"/>
          </w:tcPr>
          <w:p w14:paraId="2945EBAA" w14:textId="77777777" w:rsidR="00E42DA8" w:rsidRPr="00CE0BB7" w:rsidRDefault="00E42DA8" w:rsidP="00A91D21">
            <w:pPr>
              <w:suppressAutoHyphens/>
              <w:snapToGrid w:val="0"/>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052" w:type="dxa"/>
            <w:tcBorders>
              <w:top w:val="single" w:sz="4" w:space="0" w:color="000000"/>
              <w:left w:val="single" w:sz="4" w:space="0" w:color="000000"/>
              <w:bottom w:val="single" w:sz="4" w:space="0" w:color="000000"/>
              <w:right w:val="single" w:sz="4" w:space="0" w:color="000000"/>
            </w:tcBorders>
            <w:shd w:val="clear" w:color="auto" w:fill="auto"/>
          </w:tcPr>
          <w:p w14:paraId="7A6EB4B1"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1984" w:type="dxa"/>
            <w:tcBorders>
              <w:bottom w:val="single" w:sz="4" w:space="0" w:color="auto"/>
              <w:right w:val="single" w:sz="4" w:space="0" w:color="auto"/>
            </w:tcBorders>
            <w:shd w:val="clear" w:color="auto" w:fill="auto"/>
          </w:tcPr>
          <w:p w14:paraId="0416E5A3"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236BD03D" w14:textId="77777777" w:rsidTr="00464ABB">
        <w:tc>
          <w:tcPr>
            <w:tcW w:w="568" w:type="dxa"/>
            <w:tcBorders>
              <w:top w:val="single" w:sz="4" w:space="0" w:color="000000"/>
              <w:left w:val="single" w:sz="4" w:space="0" w:color="000000"/>
              <w:bottom w:val="single" w:sz="4" w:space="0" w:color="000000"/>
            </w:tcBorders>
            <w:shd w:val="clear" w:color="auto" w:fill="auto"/>
          </w:tcPr>
          <w:p w14:paraId="7257C601"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96" w:type="dxa"/>
            <w:tcBorders>
              <w:top w:val="single" w:sz="4" w:space="0" w:color="000000"/>
              <w:left w:val="single" w:sz="4" w:space="0" w:color="000000"/>
              <w:bottom w:val="single" w:sz="4" w:space="0" w:color="000000"/>
            </w:tcBorders>
            <w:shd w:val="clear" w:color="auto" w:fill="auto"/>
          </w:tcPr>
          <w:p w14:paraId="2C540EDF" w14:textId="77777777" w:rsidR="00E42DA8" w:rsidRPr="00CE0BB7" w:rsidRDefault="00E42DA8" w:rsidP="00A91D21">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Wszystkie czynności serwisowe, w tym przeglądy konserwacyjne, w okresie gwarancji - w ramach wynagrodzenia umownego</w:t>
            </w:r>
          </w:p>
        </w:tc>
        <w:tc>
          <w:tcPr>
            <w:tcW w:w="1559" w:type="dxa"/>
            <w:tcBorders>
              <w:top w:val="single" w:sz="4" w:space="0" w:color="000000"/>
              <w:left w:val="single" w:sz="4" w:space="0" w:color="000000"/>
              <w:bottom w:val="single" w:sz="4" w:space="0" w:color="000000"/>
            </w:tcBorders>
            <w:shd w:val="clear" w:color="auto" w:fill="auto"/>
          </w:tcPr>
          <w:p w14:paraId="2FCB5A41"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052" w:type="dxa"/>
            <w:tcBorders>
              <w:top w:val="single" w:sz="4" w:space="0" w:color="000000"/>
              <w:left w:val="single" w:sz="4" w:space="0" w:color="000000"/>
              <w:bottom w:val="single" w:sz="4" w:space="0" w:color="000000"/>
              <w:right w:val="single" w:sz="4" w:space="0" w:color="000000"/>
            </w:tcBorders>
            <w:shd w:val="clear" w:color="auto" w:fill="auto"/>
          </w:tcPr>
          <w:p w14:paraId="27522FE7"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1984" w:type="dxa"/>
            <w:tcBorders>
              <w:top w:val="single" w:sz="4" w:space="0" w:color="auto"/>
              <w:bottom w:val="single" w:sz="4" w:space="0" w:color="auto"/>
              <w:right w:val="single" w:sz="4" w:space="0" w:color="auto"/>
            </w:tcBorders>
            <w:shd w:val="clear" w:color="auto" w:fill="auto"/>
          </w:tcPr>
          <w:p w14:paraId="170484EA"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195F62F1" w14:textId="77777777" w:rsidTr="00464ABB">
        <w:tc>
          <w:tcPr>
            <w:tcW w:w="568" w:type="dxa"/>
            <w:tcBorders>
              <w:top w:val="single" w:sz="4" w:space="0" w:color="000000"/>
              <w:left w:val="single" w:sz="4" w:space="0" w:color="000000"/>
              <w:bottom w:val="single" w:sz="4" w:space="0" w:color="000000"/>
            </w:tcBorders>
            <w:shd w:val="clear" w:color="auto" w:fill="auto"/>
          </w:tcPr>
          <w:p w14:paraId="7A2075B8"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96" w:type="dxa"/>
            <w:tcBorders>
              <w:top w:val="single" w:sz="4" w:space="0" w:color="000000"/>
              <w:left w:val="single" w:sz="4" w:space="0" w:color="000000"/>
              <w:bottom w:val="single" w:sz="4" w:space="0" w:color="000000"/>
            </w:tcBorders>
            <w:shd w:val="clear" w:color="auto" w:fill="auto"/>
          </w:tcPr>
          <w:p w14:paraId="4A511193" w14:textId="77777777" w:rsidR="00E42DA8" w:rsidRPr="00CE0BB7" w:rsidRDefault="00E42DA8" w:rsidP="00A91D21">
            <w:pPr>
              <w:pStyle w:val="Lista-kontynuacja24"/>
              <w:snapToGrid w:val="0"/>
              <w:spacing w:before="60" w:after="60"/>
              <w:ind w:left="0"/>
              <w:jc w:val="both"/>
              <w:rPr>
                <w:color w:val="000000" w:themeColor="text1"/>
                <w:sz w:val="22"/>
                <w:szCs w:val="22"/>
              </w:rPr>
            </w:pPr>
            <w:r w:rsidRPr="00CE0BB7">
              <w:rPr>
                <w:color w:val="000000" w:themeColor="text1"/>
                <w:sz w:val="22"/>
                <w:szCs w:val="22"/>
              </w:rPr>
              <w:t>Czas reakcji (dotyczy także reakcji zdalnej): „przyjęte zgłoszenie – podjęta naprawa” =&lt; 24 [godz.]</w:t>
            </w:r>
          </w:p>
        </w:tc>
        <w:tc>
          <w:tcPr>
            <w:tcW w:w="1559" w:type="dxa"/>
            <w:tcBorders>
              <w:top w:val="single" w:sz="4" w:space="0" w:color="000000"/>
              <w:left w:val="single" w:sz="4" w:space="0" w:color="000000"/>
              <w:bottom w:val="single" w:sz="4" w:space="0" w:color="000000"/>
            </w:tcBorders>
            <w:shd w:val="clear" w:color="auto" w:fill="auto"/>
          </w:tcPr>
          <w:p w14:paraId="231C0673" w14:textId="77777777" w:rsidR="00E42DA8" w:rsidRDefault="00E42DA8" w:rsidP="00A91D21">
            <w:pPr>
              <w:suppressAutoHyphens/>
              <w:spacing w:before="60" w:after="60" w:line="240" w:lineRule="auto"/>
              <w:jc w:val="center"/>
              <w:rPr>
                <w:rFonts w:ascii="Times New Roman" w:eastAsia="Times New Roman" w:hAnsi="Times New Roman" w:cs="Times New Roman"/>
                <w:lang w:eastAsia="ar-SA"/>
              </w:rPr>
            </w:pPr>
          </w:p>
          <w:p w14:paraId="05303FA6"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052" w:type="dxa"/>
            <w:tcBorders>
              <w:top w:val="single" w:sz="4" w:space="0" w:color="000000"/>
              <w:left w:val="single" w:sz="4" w:space="0" w:color="000000"/>
              <w:bottom w:val="single" w:sz="4" w:space="0" w:color="000000"/>
              <w:right w:val="single" w:sz="4" w:space="0" w:color="000000"/>
            </w:tcBorders>
            <w:shd w:val="clear" w:color="auto" w:fill="auto"/>
          </w:tcPr>
          <w:p w14:paraId="27067CED"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1984" w:type="dxa"/>
            <w:tcBorders>
              <w:top w:val="single" w:sz="4" w:space="0" w:color="auto"/>
              <w:bottom w:val="single" w:sz="4" w:space="0" w:color="auto"/>
              <w:right w:val="single" w:sz="4" w:space="0" w:color="auto"/>
            </w:tcBorders>
            <w:shd w:val="clear" w:color="auto" w:fill="auto"/>
          </w:tcPr>
          <w:p w14:paraId="3EF35DB9"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41EA23D5" w14:textId="77777777" w:rsidTr="00464ABB">
        <w:trPr>
          <w:trHeight w:val="370"/>
        </w:trPr>
        <w:tc>
          <w:tcPr>
            <w:tcW w:w="568" w:type="dxa"/>
            <w:tcBorders>
              <w:top w:val="single" w:sz="4" w:space="0" w:color="000000"/>
              <w:left w:val="single" w:sz="4" w:space="0" w:color="000000"/>
              <w:bottom w:val="single" w:sz="4" w:space="0" w:color="000000"/>
            </w:tcBorders>
            <w:shd w:val="clear" w:color="auto" w:fill="auto"/>
          </w:tcPr>
          <w:p w14:paraId="7B637E21"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96" w:type="dxa"/>
            <w:tcBorders>
              <w:top w:val="single" w:sz="4" w:space="0" w:color="000000"/>
              <w:left w:val="single" w:sz="4" w:space="0" w:color="000000"/>
              <w:bottom w:val="single" w:sz="4" w:space="0" w:color="000000"/>
            </w:tcBorders>
            <w:shd w:val="clear" w:color="auto" w:fill="auto"/>
          </w:tcPr>
          <w:p w14:paraId="32EABC3D" w14:textId="77777777" w:rsidR="00E42DA8" w:rsidRPr="00CE0BB7" w:rsidRDefault="00E42DA8" w:rsidP="00A91D21">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Możliwość zgłoszeń 24h/dobę, 365 dni/rok </w:t>
            </w:r>
          </w:p>
        </w:tc>
        <w:tc>
          <w:tcPr>
            <w:tcW w:w="1559" w:type="dxa"/>
            <w:tcBorders>
              <w:top w:val="single" w:sz="4" w:space="0" w:color="000000"/>
              <w:left w:val="single" w:sz="4" w:space="0" w:color="000000"/>
              <w:bottom w:val="single" w:sz="4" w:space="0" w:color="000000"/>
            </w:tcBorders>
            <w:shd w:val="clear" w:color="auto" w:fill="auto"/>
          </w:tcPr>
          <w:p w14:paraId="72443A90"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052" w:type="dxa"/>
            <w:tcBorders>
              <w:top w:val="single" w:sz="4" w:space="0" w:color="000000"/>
              <w:left w:val="single" w:sz="4" w:space="0" w:color="000000"/>
              <w:bottom w:val="single" w:sz="4" w:space="0" w:color="000000"/>
              <w:right w:val="single" w:sz="4" w:space="0" w:color="000000"/>
            </w:tcBorders>
            <w:shd w:val="clear" w:color="auto" w:fill="auto"/>
          </w:tcPr>
          <w:p w14:paraId="3E878E50"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1984" w:type="dxa"/>
            <w:tcBorders>
              <w:top w:val="single" w:sz="4" w:space="0" w:color="auto"/>
              <w:bottom w:val="single" w:sz="4" w:space="0" w:color="auto"/>
              <w:right w:val="single" w:sz="4" w:space="0" w:color="auto"/>
            </w:tcBorders>
            <w:shd w:val="clear" w:color="auto" w:fill="auto"/>
          </w:tcPr>
          <w:p w14:paraId="716B7165"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695472A0" w14:textId="77777777" w:rsidTr="00464ABB">
        <w:trPr>
          <w:trHeight w:val="417"/>
        </w:trPr>
        <w:tc>
          <w:tcPr>
            <w:tcW w:w="568" w:type="dxa"/>
            <w:tcBorders>
              <w:top w:val="single" w:sz="4" w:space="0" w:color="000000"/>
              <w:left w:val="single" w:sz="4" w:space="0" w:color="000000"/>
              <w:bottom w:val="single" w:sz="4" w:space="0" w:color="000000"/>
            </w:tcBorders>
            <w:shd w:val="clear" w:color="auto" w:fill="auto"/>
          </w:tcPr>
          <w:p w14:paraId="4E6D6AD6"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96" w:type="dxa"/>
            <w:tcBorders>
              <w:top w:val="single" w:sz="4" w:space="0" w:color="000000"/>
              <w:left w:val="single" w:sz="4" w:space="0" w:color="000000"/>
              <w:bottom w:val="single" w:sz="4" w:space="0" w:color="000000"/>
            </w:tcBorders>
            <w:shd w:val="clear" w:color="auto" w:fill="auto"/>
          </w:tcPr>
          <w:p w14:paraId="56A86005" w14:textId="77777777" w:rsidR="00E42DA8" w:rsidRPr="00CE0BB7" w:rsidRDefault="00E42DA8" w:rsidP="00A91D21">
            <w:pPr>
              <w:pStyle w:val="Lista-kontynuacja24"/>
              <w:snapToGrid w:val="0"/>
              <w:spacing w:before="60" w:after="60"/>
              <w:ind w:left="0"/>
              <w:jc w:val="both"/>
              <w:rPr>
                <w:color w:val="000000" w:themeColor="text1"/>
                <w:sz w:val="22"/>
                <w:szCs w:val="22"/>
              </w:rPr>
            </w:pPr>
            <w:r w:rsidRPr="00CE0BB7">
              <w:rPr>
                <w:color w:val="000000" w:themeColor="text1"/>
                <w:sz w:val="22"/>
                <w:szCs w:val="22"/>
              </w:rPr>
              <w:t>Wymiana każdego podzespołu na nowy po pierwszej  nieskutecznej próbie jego naprawy</w:t>
            </w:r>
          </w:p>
        </w:tc>
        <w:tc>
          <w:tcPr>
            <w:tcW w:w="1559" w:type="dxa"/>
            <w:tcBorders>
              <w:top w:val="single" w:sz="4" w:space="0" w:color="000000"/>
              <w:left w:val="single" w:sz="4" w:space="0" w:color="000000"/>
              <w:bottom w:val="single" w:sz="4" w:space="0" w:color="000000"/>
            </w:tcBorders>
            <w:shd w:val="clear" w:color="auto" w:fill="auto"/>
          </w:tcPr>
          <w:p w14:paraId="14787636"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052" w:type="dxa"/>
            <w:tcBorders>
              <w:top w:val="single" w:sz="4" w:space="0" w:color="000000"/>
              <w:left w:val="single" w:sz="4" w:space="0" w:color="000000"/>
              <w:bottom w:val="single" w:sz="4" w:space="0" w:color="000000"/>
              <w:right w:val="single" w:sz="4" w:space="0" w:color="000000"/>
            </w:tcBorders>
            <w:shd w:val="clear" w:color="auto" w:fill="auto"/>
          </w:tcPr>
          <w:p w14:paraId="6C5BB9A6"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1984" w:type="dxa"/>
            <w:tcBorders>
              <w:top w:val="single" w:sz="4" w:space="0" w:color="auto"/>
              <w:bottom w:val="single" w:sz="4" w:space="0" w:color="auto"/>
              <w:right w:val="single" w:sz="4" w:space="0" w:color="auto"/>
            </w:tcBorders>
            <w:shd w:val="clear" w:color="auto" w:fill="auto"/>
          </w:tcPr>
          <w:p w14:paraId="15EE12D0"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31231733" w14:textId="77777777" w:rsidTr="00464ABB">
        <w:tc>
          <w:tcPr>
            <w:tcW w:w="568" w:type="dxa"/>
            <w:tcBorders>
              <w:top w:val="single" w:sz="4" w:space="0" w:color="000000"/>
              <w:left w:val="single" w:sz="4" w:space="0" w:color="000000"/>
              <w:bottom w:val="single" w:sz="4" w:space="0" w:color="000000"/>
            </w:tcBorders>
            <w:shd w:val="clear" w:color="auto" w:fill="auto"/>
          </w:tcPr>
          <w:p w14:paraId="67BE65C0"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96" w:type="dxa"/>
            <w:tcBorders>
              <w:top w:val="single" w:sz="4" w:space="0" w:color="000000"/>
              <w:left w:val="single" w:sz="4" w:space="0" w:color="000000"/>
              <w:bottom w:val="single" w:sz="4" w:space="0" w:color="000000"/>
            </w:tcBorders>
            <w:shd w:val="clear" w:color="auto" w:fill="auto"/>
          </w:tcPr>
          <w:p w14:paraId="0E5259BC" w14:textId="77777777" w:rsidR="00E42DA8" w:rsidRPr="00CE0BB7" w:rsidRDefault="00E42DA8" w:rsidP="00A91D21">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Zakończenie działań serwisowych – najpóźniej w czasie nie dłuższym niż 3 dni roboczych od dnia zgłoszenia awarii, a w przypadku konieczności importu części zamiennych, nie dłuższym niż 7 dni roboczych od dnia zgłoszenia awarii.</w:t>
            </w:r>
          </w:p>
        </w:tc>
        <w:tc>
          <w:tcPr>
            <w:tcW w:w="1559" w:type="dxa"/>
            <w:tcBorders>
              <w:top w:val="single" w:sz="4" w:space="0" w:color="000000"/>
              <w:left w:val="single" w:sz="4" w:space="0" w:color="000000"/>
              <w:bottom w:val="single" w:sz="4" w:space="0" w:color="000000"/>
            </w:tcBorders>
            <w:shd w:val="clear" w:color="auto" w:fill="auto"/>
          </w:tcPr>
          <w:p w14:paraId="084932C1" w14:textId="77777777" w:rsidR="00E42DA8" w:rsidRDefault="00E42DA8" w:rsidP="00A91D21">
            <w:pPr>
              <w:suppressAutoHyphens/>
              <w:spacing w:before="60" w:after="60" w:line="240" w:lineRule="auto"/>
              <w:jc w:val="center"/>
              <w:rPr>
                <w:rFonts w:ascii="Times New Roman" w:eastAsia="Times New Roman" w:hAnsi="Times New Roman" w:cs="Times New Roman"/>
                <w:lang w:eastAsia="ar-SA"/>
              </w:rPr>
            </w:pPr>
          </w:p>
          <w:p w14:paraId="7B2CC517"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052" w:type="dxa"/>
            <w:tcBorders>
              <w:top w:val="single" w:sz="4" w:space="0" w:color="000000"/>
              <w:left w:val="single" w:sz="4" w:space="0" w:color="000000"/>
              <w:bottom w:val="single" w:sz="4" w:space="0" w:color="000000"/>
              <w:right w:val="single" w:sz="4" w:space="0" w:color="000000"/>
            </w:tcBorders>
            <w:shd w:val="clear" w:color="auto" w:fill="auto"/>
          </w:tcPr>
          <w:p w14:paraId="7F91FF49"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1984" w:type="dxa"/>
            <w:tcBorders>
              <w:top w:val="single" w:sz="4" w:space="0" w:color="auto"/>
              <w:right w:val="single" w:sz="4" w:space="0" w:color="auto"/>
            </w:tcBorders>
            <w:shd w:val="clear" w:color="auto" w:fill="auto"/>
          </w:tcPr>
          <w:p w14:paraId="1EFB7E25"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44752AE3" w14:textId="77777777" w:rsidTr="00464ABB">
        <w:tc>
          <w:tcPr>
            <w:tcW w:w="568" w:type="dxa"/>
            <w:tcBorders>
              <w:top w:val="single" w:sz="4" w:space="0" w:color="000000"/>
              <w:left w:val="single" w:sz="4" w:space="0" w:color="000000"/>
              <w:bottom w:val="single" w:sz="4" w:space="0" w:color="000000"/>
            </w:tcBorders>
            <w:shd w:val="clear" w:color="auto" w:fill="auto"/>
          </w:tcPr>
          <w:p w14:paraId="2A3DDD7D"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96" w:type="dxa"/>
            <w:tcBorders>
              <w:top w:val="single" w:sz="4" w:space="0" w:color="000000"/>
              <w:left w:val="single" w:sz="4" w:space="0" w:color="000000"/>
              <w:bottom w:val="single" w:sz="4" w:space="0" w:color="000000"/>
            </w:tcBorders>
            <w:shd w:val="clear" w:color="auto" w:fill="auto"/>
            <w:vAlign w:val="center"/>
          </w:tcPr>
          <w:p w14:paraId="2266D5B6" w14:textId="77777777" w:rsidR="00E42DA8" w:rsidRPr="00CE0BB7" w:rsidRDefault="00E42DA8" w:rsidP="00A91D21">
            <w:pPr>
              <w:tabs>
                <w:tab w:val="left" w:pos="0"/>
              </w:tabs>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Struktura serwisowa gwarantująca realizację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559" w:type="dxa"/>
            <w:tcBorders>
              <w:top w:val="single" w:sz="4" w:space="0" w:color="000000"/>
              <w:left w:val="single" w:sz="4" w:space="0" w:color="000000"/>
              <w:bottom w:val="single" w:sz="4" w:space="0" w:color="000000"/>
            </w:tcBorders>
            <w:shd w:val="clear" w:color="auto" w:fill="auto"/>
          </w:tcPr>
          <w:p w14:paraId="5E215DAA" w14:textId="65588B31" w:rsidR="00E42DA8"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r w:rsidR="00ED62B0">
              <w:rPr>
                <w:rFonts w:ascii="Times New Roman" w:eastAsia="Times New Roman" w:hAnsi="Times New Roman" w:cs="Times New Roman"/>
                <w:lang w:eastAsia="ar-SA"/>
              </w:rPr>
              <w:t>, podać</w:t>
            </w:r>
          </w:p>
          <w:p w14:paraId="41132597" w14:textId="77777777" w:rsidR="00E42DA8" w:rsidRDefault="00E42DA8" w:rsidP="00A91D21">
            <w:pPr>
              <w:suppressAutoHyphens/>
              <w:spacing w:before="60" w:after="60" w:line="240" w:lineRule="auto"/>
              <w:jc w:val="center"/>
              <w:rPr>
                <w:rFonts w:ascii="Times New Roman" w:eastAsia="Times New Roman" w:hAnsi="Times New Roman" w:cs="Times New Roman"/>
                <w:lang w:eastAsia="ar-SA"/>
              </w:rPr>
            </w:pPr>
          </w:p>
          <w:p w14:paraId="1695DBBD"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3052" w:type="dxa"/>
            <w:tcBorders>
              <w:top w:val="single" w:sz="4" w:space="0" w:color="000000"/>
              <w:left w:val="single" w:sz="4" w:space="0" w:color="000000"/>
              <w:bottom w:val="single" w:sz="4" w:space="0" w:color="000000"/>
              <w:right w:val="single" w:sz="4" w:space="0" w:color="000000"/>
            </w:tcBorders>
            <w:shd w:val="clear" w:color="auto" w:fill="auto"/>
          </w:tcPr>
          <w:p w14:paraId="0E1B98E3"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1984" w:type="dxa"/>
            <w:tcBorders>
              <w:top w:val="single" w:sz="4" w:space="0" w:color="auto"/>
              <w:bottom w:val="single" w:sz="4" w:space="0" w:color="000000"/>
              <w:right w:val="single" w:sz="4" w:space="0" w:color="auto"/>
            </w:tcBorders>
            <w:shd w:val="clear" w:color="auto" w:fill="auto"/>
          </w:tcPr>
          <w:p w14:paraId="53C4EAEB" w14:textId="77777777" w:rsidR="00E42DA8" w:rsidRPr="00CE0BB7" w:rsidRDefault="00A91D21" w:rsidP="00A91D2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r w:rsidR="00B866E3" w:rsidRPr="00CE0BB7">
              <w:rPr>
                <w:rFonts w:ascii="Times New Roman" w:eastAsia="Times New Roman" w:hAnsi="Times New Roman" w:cs="Times New Roman"/>
                <w:lang w:eastAsia="ar-SA"/>
              </w:rPr>
              <w:t>--</w:t>
            </w:r>
          </w:p>
        </w:tc>
      </w:tr>
      <w:tr w:rsidR="00E42DA8" w:rsidRPr="00CE0BB7" w14:paraId="072435BA" w14:textId="77777777" w:rsidTr="00A91D21">
        <w:tblPrEx>
          <w:tblBorders>
            <w:top w:val="single" w:sz="4" w:space="0" w:color="auto"/>
          </w:tblBorders>
        </w:tblPrEx>
        <w:trPr>
          <w:gridBefore w:val="4"/>
          <w:wBefore w:w="12475" w:type="dxa"/>
          <w:trHeight w:val="100"/>
        </w:trPr>
        <w:tc>
          <w:tcPr>
            <w:tcW w:w="1984" w:type="dxa"/>
            <w:tcBorders>
              <w:top w:val="single" w:sz="4" w:space="0" w:color="auto"/>
            </w:tcBorders>
          </w:tcPr>
          <w:p w14:paraId="5DFB276C" w14:textId="77777777" w:rsidR="00E42DA8" w:rsidRPr="00CE0BB7" w:rsidRDefault="00E42DA8" w:rsidP="00BC771B">
            <w:pPr>
              <w:suppressAutoHyphens/>
              <w:spacing w:after="0" w:line="240" w:lineRule="auto"/>
              <w:rPr>
                <w:rFonts w:ascii="Times New Roman" w:eastAsia="Times New Roman" w:hAnsi="Times New Roman" w:cs="Times New Roman"/>
                <w:lang w:eastAsia="ar-SA"/>
              </w:rPr>
            </w:pPr>
          </w:p>
        </w:tc>
      </w:tr>
    </w:tbl>
    <w:p w14:paraId="132DCBBB" w14:textId="77777777"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Szkolenia</w:t>
      </w:r>
    </w:p>
    <w:p w14:paraId="5EED9063" w14:textId="77777777" w:rsidR="00BC771B" w:rsidRPr="00CE0BB7" w:rsidRDefault="00BC771B" w:rsidP="00CE0BB7">
      <w:pPr>
        <w:suppressAutoHyphens/>
        <w:spacing w:after="0" w:line="240" w:lineRule="auto"/>
        <w:jc w:val="center"/>
        <w:rPr>
          <w:rFonts w:ascii="Times New Roman" w:eastAsia="Times New Roman" w:hAnsi="Times New Roman" w:cs="Times New Roman"/>
          <w:b/>
          <w:lang w:eastAsia="ar-SA"/>
        </w:rPr>
      </w:pPr>
    </w:p>
    <w:tbl>
      <w:tblPr>
        <w:tblStyle w:val="Tabela-Siatka"/>
        <w:tblW w:w="14596" w:type="dxa"/>
        <w:tblLayout w:type="fixed"/>
        <w:tblLook w:val="04A0" w:firstRow="1" w:lastRow="0" w:firstColumn="1" w:lastColumn="0" w:noHBand="0" w:noVBand="1"/>
      </w:tblPr>
      <w:tblGrid>
        <w:gridCol w:w="534"/>
        <w:gridCol w:w="8392"/>
        <w:gridCol w:w="1984"/>
        <w:gridCol w:w="1701"/>
        <w:gridCol w:w="1985"/>
      </w:tblGrid>
      <w:tr w:rsidR="004543CE" w:rsidRPr="00CE0BB7" w14:paraId="7756576D" w14:textId="77777777" w:rsidTr="00025205">
        <w:tc>
          <w:tcPr>
            <w:tcW w:w="534" w:type="dxa"/>
            <w:vAlign w:val="center"/>
          </w:tcPr>
          <w:p w14:paraId="5AC8FC6E" w14:textId="77777777" w:rsidR="004543CE" w:rsidRPr="00BC771B" w:rsidRDefault="004543CE" w:rsidP="008311E0">
            <w:pPr>
              <w:suppressAutoHyphens/>
              <w:snapToGrid w:val="0"/>
              <w:jc w:val="center"/>
              <w:rPr>
                <w:b/>
                <w:bCs/>
                <w:lang w:eastAsia="ar-SA"/>
              </w:rPr>
            </w:pPr>
            <w:r w:rsidRPr="00BC771B">
              <w:rPr>
                <w:b/>
                <w:bCs/>
                <w:lang w:eastAsia="ar-SA"/>
              </w:rPr>
              <w:t>LP</w:t>
            </w:r>
          </w:p>
        </w:tc>
        <w:tc>
          <w:tcPr>
            <w:tcW w:w="8392" w:type="dxa"/>
            <w:vAlign w:val="center"/>
          </w:tcPr>
          <w:p w14:paraId="6B88F953" w14:textId="77777777" w:rsidR="004543CE" w:rsidRPr="00BC771B" w:rsidRDefault="004543CE" w:rsidP="008311E0">
            <w:pPr>
              <w:keepNext/>
              <w:numPr>
                <w:ilvl w:val="2"/>
                <w:numId w:val="1"/>
              </w:numPr>
              <w:suppressAutoHyphens/>
              <w:snapToGrid w:val="0"/>
              <w:jc w:val="center"/>
              <w:outlineLvl w:val="2"/>
              <w:rPr>
                <w:b/>
                <w:bCs/>
                <w:lang w:eastAsia="ar-SA"/>
              </w:rPr>
            </w:pPr>
            <w:r w:rsidRPr="00BC771B">
              <w:rPr>
                <w:b/>
                <w:bCs/>
                <w:lang w:eastAsia="ar-SA"/>
              </w:rPr>
              <w:t>PARAMETR</w:t>
            </w:r>
          </w:p>
        </w:tc>
        <w:tc>
          <w:tcPr>
            <w:tcW w:w="1984" w:type="dxa"/>
            <w:vAlign w:val="center"/>
          </w:tcPr>
          <w:p w14:paraId="00D1DE8A" w14:textId="77777777" w:rsidR="004543CE" w:rsidRPr="00BC771B" w:rsidRDefault="004543CE" w:rsidP="008311E0">
            <w:pPr>
              <w:suppressAutoHyphens/>
              <w:snapToGrid w:val="0"/>
              <w:jc w:val="center"/>
              <w:rPr>
                <w:b/>
                <w:bCs/>
                <w:lang w:eastAsia="ar-SA"/>
              </w:rPr>
            </w:pPr>
            <w:r w:rsidRPr="00BC771B">
              <w:rPr>
                <w:b/>
                <w:bCs/>
                <w:lang w:eastAsia="ar-SA"/>
              </w:rPr>
              <w:t>PARAMETR WYMAGANY</w:t>
            </w:r>
          </w:p>
        </w:tc>
        <w:tc>
          <w:tcPr>
            <w:tcW w:w="1701" w:type="dxa"/>
            <w:vAlign w:val="center"/>
          </w:tcPr>
          <w:p w14:paraId="0E531181" w14:textId="77777777" w:rsidR="004543CE" w:rsidRPr="00BC771B" w:rsidRDefault="004543CE" w:rsidP="008311E0">
            <w:pPr>
              <w:suppressAutoHyphens/>
              <w:snapToGrid w:val="0"/>
              <w:jc w:val="center"/>
              <w:rPr>
                <w:b/>
                <w:bCs/>
                <w:lang w:eastAsia="ar-SA"/>
              </w:rPr>
            </w:pPr>
            <w:r w:rsidRPr="00BC771B">
              <w:rPr>
                <w:b/>
                <w:bCs/>
                <w:lang w:eastAsia="ar-SA"/>
              </w:rPr>
              <w:t>PARAMETR OFEROWANY</w:t>
            </w:r>
          </w:p>
        </w:tc>
        <w:tc>
          <w:tcPr>
            <w:tcW w:w="1985" w:type="dxa"/>
          </w:tcPr>
          <w:p w14:paraId="23D32C47" w14:textId="77777777" w:rsidR="004543CE" w:rsidRPr="00BC771B" w:rsidRDefault="004543CE" w:rsidP="008311E0">
            <w:pPr>
              <w:jc w:val="center"/>
              <w:rPr>
                <w:bCs/>
                <w:lang w:eastAsia="ar-SA"/>
              </w:rPr>
            </w:pPr>
            <w:r w:rsidRPr="00BC771B">
              <w:rPr>
                <w:b/>
                <w:bCs/>
                <w:lang w:eastAsia="ar-SA"/>
              </w:rPr>
              <w:t>SPOSÓB OCENY</w:t>
            </w:r>
          </w:p>
        </w:tc>
      </w:tr>
      <w:tr w:rsidR="004543CE" w:rsidRPr="00CE0BB7" w14:paraId="68152E2F" w14:textId="77777777" w:rsidTr="00025205">
        <w:tc>
          <w:tcPr>
            <w:tcW w:w="534" w:type="dxa"/>
          </w:tcPr>
          <w:p w14:paraId="4664D890" w14:textId="77777777" w:rsidR="004543CE" w:rsidRPr="00025205" w:rsidRDefault="004543CE" w:rsidP="00025205">
            <w:pPr>
              <w:pStyle w:val="Akapitzlist"/>
              <w:numPr>
                <w:ilvl w:val="0"/>
                <w:numId w:val="33"/>
              </w:numPr>
              <w:spacing w:before="100" w:beforeAutospacing="1" w:after="100" w:afterAutospacing="1" w:line="288" w:lineRule="auto"/>
              <w:ind w:left="426"/>
              <w:jc w:val="center"/>
              <w:rPr>
                <w:rFonts w:ascii="Times New Roman" w:eastAsia="Times New Roman" w:hAnsi="Times New Roman"/>
                <w:color w:val="000000" w:themeColor="text1"/>
                <w:sz w:val="22"/>
                <w:szCs w:val="22"/>
              </w:rPr>
            </w:pPr>
          </w:p>
        </w:tc>
        <w:tc>
          <w:tcPr>
            <w:tcW w:w="8392" w:type="dxa"/>
            <w:vAlign w:val="center"/>
          </w:tcPr>
          <w:p w14:paraId="25D4D405" w14:textId="77777777" w:rsidR="004543CE" w:rsidRPr="00CE0BB7" w:rsidRDefault="004543CE" w:rsidP="008311E0">
            <w:pPr>
              <w:snapToGrid w:val="0"/>
              <w:spacing w:line="288" w:lineRule="auto"/>
              <w:jc w:val="both"/>
              <w:rPr>
                <w:sz w:val="22"/>
                <w:szCs w:val="22"/>
              </w:rPr>
            </w:pPr>
            <w:r w:rsidRPr="00CE0BB7">
              <w:rPr>
                <w:sz w:val="22"/>
                <w:szCs w:val="22"/>
              </w:rPr>
              <w:t xml:space="preserve">Szkolenia dla personelu  medycznego z zakresu obsługi urządzenia (min. 2 osoby) </w:t>
            </w:r>
          </w:p>
        </w:tc>
        <w:tc>
          <w:tcPr>
            <w:tcW w:w="1984" w:type="dxa"/>
            <w:vAlign w:val="center"/>
          </w:tcPr>
          <w:p w14:paraId="70D69722" w14:textId="77777777" w:rsidR="004543CE" w:rsidRDefault="004543CE" w:rsidP="008311E0">
            <w:pPr>
              <w:jc w:val="center"/>
            </w:pPr>
            <w:r w:rsidRPr="00AB3381">
              <w:rPr>
                <w:lang w:eastAsia="ar-SA"/>
              </w:rPr>
              <w:t>T</w:t>
            </w:r>
            <w:r w:rsidRPr="00AB3381">
              <w:rPr>
                <w:sz w:val="22"/>
                <w:szCs w:val="22"/>
                <w:lang w:eastAsia="ar-SA"/>
              </w:rPr>
              <w:t>ak</w:t>
            </w:r>
          </w:p>
        </w:tc>
        <w:tc>
          <w:tcPr>
            <w:tcW w:w="1701" w:type="dxa"/>
            <w:vAlign w:val="center"/>
          </w:tcPr>
          <w:p w14:paraId="7370F2F4" w14:textId="77777777" w:rsidR="004543CE" w:rsidRPr="00CE0BB7" w:rsidRDefault="004543CE" w:rsidP="008311E0">
            <w:pPr>
              <w:suppressAutoHyphens/>
              <w:jc w:val="center"/>
              <w:rPr>
                <w:sz w:val="22"/>
                <w:szCs w:val="22"/>
                <w:lang w:eastAsia="ar-SA"/>
              </w:rPr>
            </w:pPr>
          </w:p>
        </w:tc>
        <w:tc>
          <w:tcPr>
            <w:tcW w:w="1985" w:type="dxa"/>
            <w:vAlign w:val="center"/>
          </w:tcPr>
          <w:p w14:paraId="4F25615E" w14:textId="77777777" w:rsidR="004543CE" w:rsidRDefault="004543CE" w:rsidP="008311E0">
            <w:pPr>
              <w:jc w:val="center"/>
            </w:pPr>
            <w:r w:rsidRPr="00432E02">
              <w:rPr>
                <w:sz w:val="22"/>
                <w:szCs w:val="22"/>
                <w:lang w:eastAsia="ar-SA"/>
              </w:rPr>
              <w:t>---</w:t>
            </w:r>
          </w:p>
        </w:tc>
      </w:tr>
      <w:tr w:rsidR="004543CE" w:rsidRPr="00CE0BB7" w14:paraId="372EFF6D" w14:textId="77777777" w:rsidTr="00025205">
        <w:tc>
          <w:tcPr>
            <w:tcW w:w="534" w:type="dxa"/>
          </w:tcPr>
          <w:p w14:paraId="0F99B584" w14:textId="77777777" w:rsidR="004543CE" w:rsidRPr="00025205" w:rsidRDefault="004543CE" w:rsidP="00025205">
            <w:pPr>
              <w:pStyle w:val="Akapitzlist"/>
              <w:numPr>
                <w:ilvl w:val="0"/>
                <w:numId w:val="33"/>
              </w:numPr>
              <w:spacing w:before="100" w:beforeAutospacing="1" w:after="100" w:afterAutospacing="1" w:line="288" w:lineRule="auto"/>
              <w:ind w:left="426"/>
              <w:jc w:val="center"/>
              <w:rPr>
                <w:rFonts w:ascii="Times New Roman" w:eastAsia="Times New Roman" w:hAnsi="Times New Roman"/>
                <w:color w:val="000000" w:themeColor="text1"/>
                <w:sz w:val="22"/>
                <w:szCs w:val="22"/>
              </w:rPr>
            </w:pPr>
          </w:p>
        </w:tc>
        <w:tc>
          <w:tcPr>
            <w:tcW w:w="8392" w:type="dxa"/>
            <w:vAlign w:val="center"/>
          </w:tcPr>
          <w:p w14:paraId="16D546C6" w14:textId="77777777" w:rsidR="004543CE" w:rsidRPr="00CE0BB7" w:rsidRDefault="004543CE" w:rsidP="008311E0">
            <w:pPr>
              <w:snapToGrid w:val="0"/>
              <w:spacing w:line="288" w:lineRule="auto"/>
              <w:jc w:val="both"/>
              <w:rPr>
                <w:sz w:val="22"/>
                <w:szCs w:val="22"/>
              </w:rPr>
            </w:pPr>
            <w:r w:rsidRPr="00CE0BB7">
              <w:rPr>
                <w:sz w:val="22"/>
                <w:szCs w:val="22"/>
              </w:rPr>
              <w:t>Szkolenia dla personelu technicznego (min. 2 osoby</w:t>
            </w:r>
            <w:r>
              <w:rPr>
                <w:sz w:val="22"/>
                <w:szCs w:val="22"/>
              </w:rPr>
              <w:t>)</w:t>
            </w:r>
          </w:p>
        </w:tc>
        <w:tc>
          <w:tcPr>
            <w:tcW w:w="1984" w:type="dxa"/>
            <w:vAlign w:val="center"/>
          </w:tcPr>
          <w:p w14:paraId="0F08C7CA" w14:textId="77777777" w:rsidR="004543CE" w:rsidRDefault="004543CE" w:rsidP="008311E0">
            <w:pPr>
              <w:jc w:val="center"/>
            </w:pPr>
            <w:r w:rsidRPr="00AB3381">
              <w:rPr>
                <w:lang w:eastAsia="ar-SA"/>
              </w:rPr>
              <w:t>T</w:t>
            </w:r>
            <w:r w:rsidRPr="00AB3381">
              <w:rPr>
                <w:sz w:val="22"/>
                <w:szCs w:val="22"/>
                <w:lang w:eastAsia="ar-SA"/>
              </w:rPr>
              <w:t>ak</w:t>
            </w:r>
          </w:p>
        </w:tc>
        <w:tc>
          <w:tcPr>
            <w:tcW w:w="1701" w:type="dxa"/>
            <w:vAlign w:val="center"/>
          </w:tcPr>
          <w:p w14:paraId="5EE54A27" w14:textId="77777777" w:rsidR="004543CE" w:rsidRPr="00CE0BB7" w:rsidRDefault="004543CE" w:rsidP="008311E0">
            <w:pPr>
              <w:suppressAutoHyphens/>
              <w:jc w:val="center"/>
              <w:rPr>
                <w:sz w:val="22"/>
                <w:szCs w:val="22"/>
                <w:lang w:eastAsia="ar-SA"/>
              </w:rPr>
            </w:pPr>
          </w:p>
        </w:tc>
        <w:tc>
          <w:tcPr>
            <w:tcW w:w="1985" w:type="dxa"/>
            <w:vAlign w:val="center"/>
          </w:tcPr>
          <w:p w14:paraId="1D5A95BC" w14:textId="77777777" w:rsidR="004543CE" w:rsidRDefault="004543CE" w:rsidP="008311E0">
            <w:pPr>
              <w:jc w:val="center"/>
            </w:pPr>
            <w:r w:rsidRPr="00432E02">
              <w:rPr>
                <w:sz w:val="22"/>
                <w:szCs w:val="22"/>
                <w:lang w:eastAsia="ar-SA"/>
              </w:rPr>
              <w:t>---</w:t>
            </w:r>
          </w:p>
        </w:tc>
      </w:tr>
    </w:tbl>
    <w:p w14:paraId="33EE2F09" w14:textId="77777777" w:rsidR="00BC771B" w:rsidRPr="00CE0BB7" w:rsidRDefault="00BC771B" w:rsidP="00BC771B">
      <w:pPr>
        <w:suppressAutoHyphens/>
        <w:spacing w:after="0" w:line="240" w:lineRule="auto"/>
        <w:rPr>
          <w:rFonts w:ascii="Times New Roman" w:eastAsia="Times New Roman" w:hAnsi="Times New Roman" w:cs="Times New Roman"/>
          <w:lang w:eastAsia="ar-SA"/>
        </w:rPr>
      </w:pPr>
    </w:p>
    <w:p w14:paraId="538F2896" w14:textId="77777777"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Dokumentacja</w:t>
      </w:r>
    </w:p>
    <w:p w14:paraId="3614E4CD" w14:textId="77777777" w:rsidR="00BC771B" w:rsidRPr="00CE0BB7" w:rsidRDefault="00BC771B" w:rsidP="00BC771B">
      <w:pPr>
        <w:suppressAutoHyphens/>
        <w:spacing w:after="0" w:line="240" w:lineRule="auto"/>
        <w:rPr>
          <w:rFonts w:ascii="Times New Roman" w:eastAsia="Times New Roman" w:hAnsi="Times New Roman" w:cs="Times New Roman"/>
          <w:lang w:eastAsia="ar-SA"/>
        </w:rPr>
      </w:pPr>
    </w:p>
    <w:tbl>
      <w:tblPr>
        <w:tblStyle w:val="Tabela-Siatka"/>
        <w:tblW w:w="14567" w:type="dxa"/>
        <w:tblLook w:val="04A0" w:firstRow="1" w:lastRow="0" w:firstColumn="1" w:lastColumn="0" w:noHBand="0" w:noVBand="1"/>
      </w:tblPr>
      <w:tblGrid>
        <w:gridCol w:w="534"/>
        <w:gridCol w:w="8646"/>
        <w:gridCol w:w="1843"/>
        <w:gridCol w:w="1701"/>
        <w:gridCol w:w="1843"/>
      </w:tblGrid>
      <w:tr w:rsidR="00A91D21" w:rsidRPr="00CE0BB7" w14:paraId="5D79D7E4" w14:textId="77777777" w:rsidTr="00A91D21">
        <w:tc>
          <w:tcPr>
            <w:tcW w:w="534" w:type="dxa"/>
            <w:vAlign w:val="center"/>
          </w:tcPr>
          <w:p w14:paraId="5A9A4BF0" w14:textId="77777777" w:rsidR="00A91D21" w:rsidRPr="00BC771B" w:rsidRDefault="00A91D21" w:rsidP="00A91D21">
            <w:pPr>
              <w:suppressAutoHyphens/>
              <w:snapToGrid w:val="0"/>
              <w:jc w:val="center"/>
              <w:rPr>
                <w:b/>
                <w:bCs/>
                <w:lang w:eastAsia="ar-SA"/>
              </w:rPr>
            </w:pPr>
            <w:r w:rsidRPr="00BC771B">
              <w:rPr>
                <w:b/>
                <w:bCs/>
                <w:lang w:eastAsia="ar-SA"/>
              </w:rPr>
              <w:t>LP</w:t>
            </w:r>
          </w:p>
        </w:tc>
        <w:tc>
          <w:tcPr>
            <w:tcW w:w="8646" w:type="dxa"/>
            <w:vAlign w:val="center"/>
          </w:tcPr>
          <w:p w14:paraId="6C600A41" w14:textId="77777777" w:rsidR="00A91D21" w:rsidRPr="00BC771B" w:rsidRDefault="00A91D21" w:rsidP="00A91D21">
            <w:pPr>
              <w:keepNext/>
              <w:numPr>
                <w:ilvl w:val="2"/>
                <w:numId w:val="1"/>
              </w:numPr>
              <w:suppressAutoHyphens/>
              <w:snapToGrid w:val="0"/>
              <w:jc w:val="center"/>
              <w:outlineLvl w:val="2"/>
              <w:rPr>
                <w:b/>
                <w:bCs/>
                <w:lang w:eastAsia="ar-SA"/>
              </w:rPr>
            </w:pPr>
            <w:r w:rsidRPr="00BC771B">
              <w:rPr>
                <w:b/>
                <w:bCs/>
                <w:lang w:eastAsia="ar-SA"/>
              </w:rPr>
              <w:t>PARAMETR</w:t>
            </w:r>
          </w:p>
        </w:tc>
        <w:tc>
          <w:tcPr>
            <w:tcW w:w="1843" w:type="dxa"/>
            <w:vAlign w:val="center"/>
          </w:tcPr>
          <w:p w14:paraId="3B76582C" w14:textId="77777777" w:rsidR="00A91D21" w:rsidRPr="00BC771B" w:rsidRDefault="00A91D21" w:rsidP="00A91D21">
            <w:pPr>
              <w:suppressAutoHyphens/>
              <w:snapToGrid w:val="0"/>
              <w:jc w:val="center"/>
              <w:rPr>
                <w:b/>
                <w:bCs/>
                <w:lang w:eastAsia="ar-SA"/>
              </w:rPr>
            </w:pPr>
            <w:r w:rsidRPr="00BC771B">
              <w:rPr>
                <w:b/>
                <w:bCs/>
                <w:lang w:eastAsia="ar-SA"/>
              </w:rPr>
              <w:t>PARAMETR WYMAGANY</w:t>
            </w:r>
          </w:p>
        </w:tc>
        <w:tc>
          <w:tcPr>
            <w:tcW w:w="1701" w:type="dxa"/>
            <w:vAlign w:val="center"/>
          </w:tcPr>
          <w:p w14:paraId="462173DD" w14:textId="77777777" w:rsidR="00A91D21" w:rsidRPr="00BC771B" w:rsidRDefault="00A91D21" w:rsidP="00A91D21">
            <w:pPr>
              <w:suppressAutoHyphens/>
              <w:snapToGrid w:val="0"/>
              <w:jc w:val="center"/>
              <w:rPr>
                <w:b/>
                <w:bCs/>
                <w:lang w:eastAsia="ar-SA"/>
              </w:rPr>
            </w:pPr>
            <w:r w:rsidRPr="00BC771B">
              <w:rPr>
                <w:b/>
                <w:bCs/>
                <w:lang w:eastAsia="ar-SA"/>
              </w:rPr>
              <w:t>PARAMETR OFEROWANY</w:t>
            </w:r>
          </w:p>
        </w:tc>
        <w:tc>
          <w:tcPr>
            <w:tcW w:w="1843" w:type="dxa"/>
            <w:vAlign w:val="center"/>
          </w:tcPr>
          <w:p w14:paraId="0C66C3FF" w14:textId="77777777" w:rsidR="00A91D21" w:rsidRPr="00BC771B" w:rsidRDefault="00A91D21" w:rsidP="00A91D21">
            <w:pPr>
              <w:jc w:val="center"/>
              <w:rPr>
                <w:bCs/>
                <w:lang w:eastAsia="ar-SA"/>
              </w:rPr>
            </w:pPr>
            <w:r w:rsidRPr="00BC771B">
              <w:rPr>
                <w:b/>
                <w:bCs/>
                <w:lang w:eastAsia="ar-SA"/>
              </w:rPr>
              <w:t>SPOSÓB OCENY</w:t>
            </w:r>
          </w:p>
        </w:tc>
      </w:tr>
      <w:tr w:rsidR="00B866E3" w:rsidRPr="00CE0BB7" w14:paraId="5253A308" w14:textId="77777777" w:rsidTr="00A91D21">
        <w:tc>
          <w:tcPr>
            <w:tcW w:w="534" w:type="dxa"/>
          </w:tcPr>
          <w:p w14:paraId="265C1FE5" w14:textId="77777777" w:rsidR="00B866E3" w:rsidRPr="00A91D21" w:rsidRDefault="00B866E3" w:rsidP="00A91D21">
            <w:pPr>
              <w:pStyle w:val="Akapitzlist"/>
              <w:numPr>
                <w:ilvl w:val="0"/>
                <w:numId w:val="33"/>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8646" w:type="dxa"/>
          </w:tcPr>
          <w:p w14:paraId="37405468" w14:textId="77777777" w:rsidR="00B866E3" w:rsidRPr="00CE0BB7" w:rsidRDefault="00B866E3" w:rsidP="00DF2B72">
            <w:pPr>
              <w:autoSpaceDE w:val="0"/>
              <w:snapToGrid w:val="0"/>
              <w:spacing w:line="288" w:lineRule="auto"/>
              <w:jc w:val="both"/>
              <w:rPr>
                <w:color w:val="000000" w:themeColor="text1"/>
                <w:sz w:val="22"/>
                <w:szCs w:val="22"/>
              </w:rPr>
            </w:pPr>
            <w:r w:rsidRPr="00CE0BB7">
              <w:rPr>
                <w:color w:val="000000" w:themeColor="text1"/>
                <w:sz w:val="22"/>
                <w:szCs w:val="22"/>
              </w:rPr>
              <w:t>Instrukcje obsługi w języku polskim w formie elektronicznej i drukowanej (przekazane w momencie dostawy dla każdego egzemplarza) – dotyczy także urządzeń peryferyjnych</w:t>
            </w:r>
          </w:p>
        </w:tc>
        <w:tc>
          <w:tcPr>
            <w:tcW w:w="1843" w:type="dxa"/>
            <w:vAlign w:val="center"/>
          </w:tcPr>
          <w:p w14:paraId="39F2E6CF" w14:textId="77777777" w:rsidR="00B866E3" w:rsidRDefault="00B866E3" w:rsidP="00A91D21">
            <w:pPr>
              <w:jc w:val="center"/>
            </w:pPr>
            <w:r w:rsidRPr="006B7A66">
              <w:rPr>
                <w:lang w:eastAsia="ar-SA"/>
              </w:rPr>
              <w:t>T</w:t>
            </w:r>
            <w:r w:rsidRPr="006B7A66">
              <w:rPr>
                <w:sz w:val="22"/>
                <w:szCs w:val="22"/>
                <w:lang w:eastAsia="ar-SA"/>
              </w:rPr>
              <w:t>ak</w:t>
            </w:r>
          </w:p>
        </w:tc>
        <w:tc>
          <w:tcPr>
            <w:tcW w:w="1701" w:type="dxa"/>
            <w:vAlign w:val="center"/>
          </w:tcPr>
          <w:p w14:paraId="368D628D" w14:textId="77777777" w:rsidR="00B866E3" w:rsidRPr="00CE0BB7" w:rsidRDefault="00B866E3" w:rsidP="00A91D21">
            <w:pPr>
              <w:suppressAutoHyphens/>
              <w:jc w:val="center"/>
              <w:rPr>
                <w:sz w:val="22"/>
                <w:szCs w:val="22"/>
                <w:lang w:eastAsia="ar-SA"/>
              </w:rPr>
            </w:pPr>
          </w:p>
        </w:tc>
        <w:tc>
          <w:tcPr>
            <w:tcW w:w="1843" w:type="dxa"/>
            <w:vAlign w:val="center"/>
          </w:tcPr>
          <w:p w14:paraId="690A7C68" w14:textId="77777777" w:rsidR="00B866E3" w:rsidRDefault="00B866E3" w:rsidP="00A91D21">
            <w:pPr>
              <w:jc w:val="center"/>
            </w:pPr>
            <w:r w:rsidRPr="00F547AC">
              <w:rPr>
                <w:sz w:val="22"/>
                <w:szCs w:val="22"/>
                <w:lang w:eastAsia="ar-SA"/>
              </w:rPr>
              <w:t>---</w:t>
            </w:r>
          </w:p>
        </w:tc>
      </w:tr>
      <w:tr w:rsidR="00B866E3" w:rsidRPr="00CE0BB7" w14:paraId="5FF56C38" w14:textId="77777777" w:rsidTr="00A91D21">
        <w:tc>
          <w:tcPr>
            <w:tcW w:w="534" w:type="dxa"/>
          </w:tcPr>
          <w:p w14:paraId="6DA25068" w14:textId="77777777" w:rsidR="00B866E3" w:rsidRPr="00A91D21" w:rsidRDefault="00B866E3" w:rsidP="00A91D21">
            <w:pPr>
              <w:pStyle w:val="Akapitzlist"/>
              <w:numPr>
                <w:ilvl w:val="0"/>
                <w:numId w:val="33"/>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8646" w:type="dxa"/>
          </w:tcPr>
          <w:p w14:paraId="06F39235"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W cenie urządzenia znajduje się komplet akcesoriów, okablowania itp. asortymentu niezbędnego do uruchomienia i funkcjonowania aparatu jako całości w wymaganej specyfikacją konfiguracji</w:t>
            </w:r>
          </w:p>
        </w:tc>
        <w:tc>
          <w:tcPr>
            <w:tcW w:w="1843" w:type="dxa"/>
            <w:vAlign w:val="center"/>
          </w:tcPr>
          <w:p w14:paraId="493CA86F" w14:textId="77777777" w:rsidR="00B866E3" w:rsidRDefault="00B866E3" w:rsidP="00A91D21">
            <w:pPr>
              <w:jc w:val="center"/>
            </w:pPr>
            <w:r w:rsidRPr="006B7A66">
              <w:rPr>
                <w:lang w:eastAsia="ar-SA"/>
              </w:rPr>
              <w:t>T</w:t>
            </w:r>
            <w:r w:rsidRPr="006B7A66">
              <w:rPr>
                <w:sz w:val="22"/>
                <w:szCs w:val="22"/>
                <w:lang w:eastAsia="ar-SA"/>
              </w:rPr>
              <w:t>ak</w:t>
            </w:r>
          </w:p>
        </w:tc>
        <w:tc>
          <w:tcPr>
            <w:tcW w:w="1701" w:type="dxa"/>
            <w:vAlign w:val="center"/>
          </w:tcPr>
          <w:p w14:paraId="37169878" w14:textId="77777777" w:rsidR="00B866E3" w:rsidRPr="00CE0BB7" w:rsidRDefault="00B866E3" w:rsidP="00A91D21">
            <w:pPr>
              <w:suppressAutoHyphens/>
              <w:jc w:val="center"/>
              <w:rPr>
                <w:sz w:val="22"/>
                <w:szCs w:val="22"/>
                <w:lang w:eastAsia="ar-SA"/>
              </w:rPr>
            </w:pPr>
          </w:p>
        </w:tc>
        <w:tc>
          <w:tcPr>
            <w:tcW w:w="1843" w:type="dxa"/>
            <w:vAlign w:val="center"/>
          </w:tcPr>
          <w:p w14:paraId="78E40DE1" w14:textId="77777777" w:rsidR="00B866E3" w:rsidRDefault="00B866E3" w:rsidP="00A91D21">
            <w:pPr>
              <w:jc w:val="center"/>
            </w:pPr>
            <w:r w:rsidRPr="00F547AC">
              <w:rPr>
                <w:sz w:val="22"/>
                <w:szCs w:val="22"/>
                <w:lang w:eastAsia="ar-SA"/>
              </w:rPr>
              <w:t>---</w:t>
            </w:r>
          </w:p>
        </w:tc>
      </w:tr>
      <w:tr w:rsidR="00B866E3" w:rsidRPr="00CE0BB7" w14:paraId="0F914206" w14:textId="77777777" w:rsidTr="00A91D21">
        <w:tc>
          <w:tcPr>
            <w:tcW w:w="534" w:type="dxa"/>
          </w:tcPr>
          <w:p w14:paraId="6545875E" w14:textId="77777777" w:rsidR="00B866E3" w:rsidRPr="00A91D21" w:rsidRDefault="00B866E3" w:rsidP="00A91D21">
            <w:pPr>
              <w:pStyle w:val="Akapitzlist"/>
              <w:numPr>
                <w:ilvl w:val="0"/>
                <w:numId w:val="33"/>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8646" w:type="dxa"/>
            <w:vAlign w:val="center"/>
          </w:tcPr>
          <w:p w14:paraId="376717FC"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Dokumentacja (lub tzw. lista kontrolna zawierająca wykaz części i czynności) dotycząca przeglądów technicznych w języku polskim (dostarczona przy dostawie)</w:t>
            </w:r>
          </w:p>
          <w:p w14:paraId="090FFB89"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 xml:space="preserve">UWAGA - dokumentacja musi zapewnić co najmniej pełną diagnostykę urządzenia, </w:t>
            </w:r>
            <w:r w:rsidRPr="00CE0BB7">
              <w:rPr>
                <w:color w:val="000000" w:themeColor="text1"/>
                <w:sz w:val="22"/>
                <w:szCs w:val="22"/>
              </w:rPr>
              <w:lastRenderedPageBreak/>
              <w:t>wykonywanie drobnych napraw, regulacji, kalibracji, oraz przeglądów okresowych w standardzie wymaganym przez producenta</w:t>
            </w:r>
          </w:p>
        </w:tc>
        <w:tc>
          <w:tcPr>
            <w:tcW w:w="1843" w:type="dxa"/>
            <w:vAlign w:val="center"/>
          </w:tcPr>
          <w:p w14:paraId="45317A34" w14:textId="77777777" w:rsidR="00B866E3" w:rsidRDefault="00B866E3" w:rsidP="00A91D21">
            <w:pPr>
              <w:jc w:val="center"/>
            </w:pPr>
            <w:r w:rsidRPr="006B7A66">
              <w:rPr>
                <w:lang w:eastAsia="ar-SA"/>
              </w:rPr>
              <w:lastRenderedPageBreak/>
              <w:t>T</w:t>
            </w:r>
            <w:r w:rsidRPr="006B7A66">
              <w:rPr>
                <w:sz w:val="22"/>
                <w:szCs w:val="22"/>
                <w:lang w:eastAsia="ar-SA"/>
              </w:rPr>
              <w:t>ak</w:t>
            </w:r>
          </w:p>
        </w:tc>
        <w:tc>
          <w:tcPr>
            <w:tcW w:w="1701" w:type="dxa"/>
            <w:vAlign w:val="center"/>
          </w:tcPr>
          <w:p w14:paraId="162A0904" w14:textId="77777777" w:rsidR="00B866E3" w:rsidRPr="00CE0BB7" w:rsidRDefault="00B866E3" w:rsidP="00A91D21">
            <w:pPr>
              <w:suppressAutoHyphens/>
              <w:jc w:val="center"/>
              <w:rPr>
                <w:sz w:val="22"/>
                <w:szCs w:val="22"/>
                <w:lang w:eastAsia="ar-SA"/>
              </w:rPr>
            </w:pPr>
          </w:p>
        </w:tc>
        <w:tc>
          <w:tcPr>
            <w:tcW w:w="1843" w:type="dxa"/>
            <w:vAlign w:val="center"/>
          </w:tcPr>
          <w:p w14:paraId="65A8960C" w14:textId="77777777" w:rsidR="00B866E3" w:rsidRDefault="00B866E3" w:rsidP="00A91D21">
            <w:pPr>
              <w:jc w:val="center"/>
            </w:pPr>
            <w:r w:rsidRPr="00F547AC">
              <w:rPr>
                <w:sz w:val="22"/>
                <w:szCs w:val="22"/>
                <w:lang w:eastAsia="ar-SA"/>
              </w:rPr>
              <w:t>---</w:t>
            </w:r>
          </w:p>
        </w:tc>
      </w:tr>
      <w:tr w:rsidR="00B866E3" w:rsidRPr="00CE0BB7" w14:paraId="6B2ABEB3" w14:textId="77777777" w:rsidTr="00A91D21">
        <w:tc>
          <w:tcPr>
            <w:tcW w:w="534" w:type="dxa"/>
          </w:tcPr>
          <w:p w14:paraId="529E96BA" w14:textId="77777777" w:rsidR="00B866E3" w:rsidRPr="00A91D21" w:rsidRDefault="00B866E3" w:rsidP="00A91D21">
            <w:pPr>
              <w:pStyle w:val="Akapitzlist"/>
              <w:numPr>
                <w:ilvl w:val="0"/>
                <w:numId w:val="33"/>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8646" w:type="dxa"/>
            <w:vAlign w:val="center"/>
          </w:tcPr>
          <w:p w14:paraId="29094067"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NFZ (o ile występują)</w:t>
            </w:r>
          </w:p>
        </w:tc>
        <w:tc>
          <w:tcPr>
            <w:tcW w:w="1843" w:type="dxa"/>
            <w:vAlign w:val="center"/>
          </w:tcPr>
          <w:p w14:paraId="62F8794C" w14:textId="77777777" w:rsidR="00B866E3" w:rsidRDefault="00B866E3" w:rsidP="00A91D21">
            <w:pPr>
              <w:jc w:val="center"/>
            </w:pPr>
            <w:r w:rsidRPr="006B7A66">
              <w:rPr>
                <w:lang w:eastAsia="ar-SA"/>
              </w:rPr>
              <w:t>T</w:t>
            </w:r>
            <w:r w:rsidRPr="006B7A66">
              <w:rPr>
                <w:sz w:val="22"/>
                <w:szCs w:val="22"/>
                <w:lang w:eastAsia="ar-SA"/>
              </w:rPr>
              <w:t>ak</w:t>
            </w:r>
          </w:p>
        </w:tc>
        <w:tc>
          <w:tcPr>
            <w:tcW w:w="1701" w:type="dxa"/>
            <w:vAlign w:val="center"/>
          </w:tcPr>
          <w:p w14:paraId="71523631" w14:textId="77777777" w:rsidR="00B866E3" w:rsidRPr="00CE0BB7" w:rsidRDefault="00B866E3" w:rsidP="00A91D21">
            <w:pPr>
              <w:suppressAutoHyphens/>
              <w:jc w:val="center"/>
              <w:rPr>
                <w:sz w:val="22"/>
                <w:szCs w:val="22"/>
                <w:lang w:eastAsia="ar-SA"/>
              </w:rPr>
            </w:pPr>
          </w:p>
        </w:tc>
        <w:tc>
          <w:tcPr>
            <w:tcW w:w="1843" w:type="dxa"/>
            <w:vAlign w:val="center"/>
          </w:tcPr>
          <w:p w14:paraId="79F5F0FB" w14:textId="77777777" w:rsidR="00B866E3" w:rsidRDefault="00B866E3" w:rsidP="00A91D21">
            <w:pPr>
              <w:jc w:val="center"/>
            </w:pPr>
            <w:r w:rsidRPr="00F547AC">
              <w:rPr>
                <w:sz w:val="22"/>
                <w:szCs w:val="22"/>
                <w:lang w:eastAsia="ar-SA"/>
              </w:rPr>
              <w:t>---</w:t>
            </w:r>
          </w:p>
        </w:tc>
      </w:tr>
      <w:tr w:rsidR="00B866E3" w:rsidRPr="00CE0BB7" w14:paraId="157482EB" w14:textId="77777777" w:rsidTr="00A91D21">
        <w:tc>
          <w:tcPr>
            <w:tcW w:w="534" w:type="dxa"/>
          </w:tcPr>
          <w:p w14:paraId="61E2BA0F" w14:textId="77777777" w:rsidR="00B866E3" w:rsidRPr="00A91D21" w:rsidRDefault="00B866E3" w:rsidP="00A91D21">
            <w:pPr>
              <w:pStyle w:val="Akapitzlist"/>
              <w:numPr>
                <w:ilvl w:val="0"/>
                <w:numId w:val="33"/>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8646" w:type="dxa"/>
          </w:tcPr>
          <w:p w14:paraId="5208B3FB" w14:textId="77777777" w:rsidR="00B866E3" w:rsidRPr="00CE0BB7" w:rsidRDefault="00B866E3" w:rsidP="00DF2B72">
            <w:pPr>
              <w:spacing w:line="288" w:lineRule="auto"/>
              <w:jc w:val="both"/>
              <w:rPr>
                <w:color w:val="000000" w:themeColor="text1"/>
                <w:sz w:val="22"/>
                <w:szCs w:val="22"/>
              </w:rPr>
            </w:pPr>
            <w:r w:rsidRPr="00CE0BB7">
              <w:rPr>
                <w:color w:val="000000" w:themeColor="text1"/>
                <w:sz w:val="22"/>
                <w:szCs w:val="22"/>
              </w:rPr>
              <w:t>Instrukcja konserwacji, mycia, dezynfekcji i sterylizacji dla poszczególnych elementów aparatów.</w:t>
            </w:r>
          </w:p>
        </w:tc>
        <w:tc>
          <w:tcPr>
            <w:tcW w:w="1843" w:type="dxa"/>
            <w:vAlign w:val="center"/>
          </w:tcPr>
          <w:p w14:paraId="32ED788E" w14:textId="77777777" w:rsidR="00B866E3" w:rsidRDefault="00B866E3" w:rsidP="00A91D21">
            <w:pPr>
              <w:jc w:val="center"/>
            </w:pPr>
            <w:r w:rsidRPr="006B7A66">
              <w:rPr>
                <w:lang w:eastAsia="ar-SA"/>
              </w:rPr>
              <w:t>T</w:t>
            </w:r>
            <w:r w:rsidRPr="006B7A66">
              <w:rPr>
                <w:sz w:val="22"/>
                <w:szCs w:val="22"/>
                <w:lang w:eastAsia="ar-SA"/>
              </w:rPr>
              <w:t>ak</w:t>
            </w:r>
          </w:p>
        </w:tc>
        <w:tc>
          <w:tcPr>
            <w:tcW w:w="1701" w:type="dxa"/>
            <w:vAlign w:val="center"/>
          </w:tcPr>
          <w:p w14:paraId="5B36A74A" w14:textId="77777777" w:rsidR="00B866E3" w:rsidRPr="00CE0BB7" w:rsidRDefault="00B866E3" w:rsidP="00A91D21">
            <w:pPr>
              <w:suppressAutoHyphens/>
              <w:jc w:val="center"/>
              <w:rPr>
                <w:sz w:val="22"/>
                <w:szCs w:val="22"/>
                <w:lang w:eastAsia="ar-SA"/>
              </w:rPr>
            </w:pPr>
          </w:p>
        </w:tc>
        <w:tc>
          <w:tcPr>
            <w:tcW w:w="1843" w:type="dxa"/>
            <w:vAlign w:val="center"/>
          </w:tcPr>
          <w:p w14:paraId="5ABCBB91" w14:textId="77777777" w:rsidR="00B866E3" w:rsidRDefault="00B866E3" w:rsidP="00A91D21">
            <w:pPr>
              <w:jc w:val="center"/>
            </w:pPr>
            <w:r w:rsidRPr="00F547AC">
              <w:rPr>
                <w:sz w:val="22"/>
                <w:szCs w:val="22"/>
                <w:lang w:eastAsia="ar-SA"/>
              </w:rPr>
              <w:t>---</w:t>
            </w:r>
          </w:p>
        </w:tc>
      </w:tr>
    </w:tbl>
    <w:p w14:paraId="31CF31A9" w14:textId="77777777" w:rsidR="00BC771B" w:rsidRPr="00BC771B" w:rsidRDefault="00BC771B" w:rsidP="00BC771B">
      <w:pPr>
        <w:suppressAutoHyphens/>
        <w:spacing w:after="0" w:line="240" w:lineRule="auto"/>
        <w:rPr>
          <w:rFonts w:ascii="Times New Roman" w:eastAsia="Times New Roman" w:hAnsi="Times New Roman" w:cs="Times New Roman"/>
          <w:sz w:val="24"/>
          <w:szCs w:val="20"/>
          <w:lang w:eastAsia="ar-SA"/>
        </w:rPr>
      </w:pPr>
    </w:p>
    <w:sectPr w:rsidR="00BC771B" w:rsidRPr="00BC771B" w:rsidSect="00025205">
      <w:headerReference w:type="default" r:id="rId9"/>
      <w:footerReference w:type="default" r:id="rId10"/>
      <w:pgSz w:w="16838" w:h="11906" w:orient="landscape"/>
      <w:pgMar w:top="2836" w:right="1417" w:bottom="1276" w:left="1417" w:header="284"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8A06DC" w14:textId="77777777" w:rsidR="00FF18E5" w:rsidRDefault="00FF18E5" w:rsidP="002B10C5">
      <w:pPr>
        <w:spacing w:after="0" w:line="240" w:lineRule="auto"/>
      </w:pPr>
      <w:r>
        <w:separator/>
      </w:r>
    </w:p>
  </w:endnote>
  <w:endnote w:type="continuationSeparator" w:id="0">
    <w:p w14:paraId="2BCF5480" w14:textId="77777777" w:rsidR="00FF18E5" w:rsidRDefault="00FF18E5"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variable"/>
    <w:sig w:usb0="800000AF" w:usb1="1001ECEA" w:usb2="00000000" w:usb3="00000000" w:csb0="00000001"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ndale Sans UI">
    <w:altName w:val="Arial Unicode MS"/>
    <w:charset w:val="00"/>
    <w:family w:val="auto"/>
    <w:pitch w:val="variable"/>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entury Gothic">
    <w:panose1 w:val="020B0502020202020204"/>
    <w:charset w:val="EE"/>
    <w:family w:val="swiss"/>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4792831"/>
      <w:docPartObj>
        <w:docPartGallery w:val="Page Numbers (Bottom of Page)"/>
        <w:docPartUnique/>
      </w:docPartObj>
    </w:sdtPr>
    <w:sdtEndPr/>
    <w:sdtContent>
      <w:p w14:paraId="6BA1D20B" w14:textId="2413C7A2" w:rsidR="00E06172" w:rsidRDefault="00E06172">
        <w:pPr>
          <w:pStyle w:val="Stopka"/>
          <w:jc w:val="right"/>
        </w:pPr>
        <w:r>
          <w:fldChar w:fldCharType="begin"/>
        </w:r>
        <w:r>
          <w:instrText>PAGE   \* MERGEFORMAT</w:instrText>
        </w:r>
        <w:r>
          <w:fldChar w:fldCharType="separate"/>
        </w:r>
        <w:r w:rsidR="00A40A48">
          <w:rPr>
            <w:noProof/>
          </w:rPr>
          <w:t>3</w:t>
        </w:r>
        <w:r>
          <w:fldChar w:fldCharType="end"/>
        </w:r>
      </w:p>
    </w:sdtContent>
  </w:sdt>
  <w:p w14:paraId="3A03E256" w14:textId="77777777" w:rsidR="00E06172" w:rsidRDefault="00E06172">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482D73" w14:textId="77777777" w:rsidR="00FF18E5" w:rsidRDefault="00FF18E5" w:rsidP="002B10C5">
      <w:pPr>
        <w:spacing w:after="0" w:line="240" w:lineRule="auto"/>
      </w:pPr>
      <w:r>
        <w:separator/>
      </w:r>
    </w:p>
  </w:footnote>
  <w:footnote w:type="continuationSeparator" w:id="0">
    <w:p w14:paraId="088AD24D" w14:textId="77777777" w:rsidR="00FF18E5" w:rsidRDefault="00FF18E5" w:rsidP="002B10C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D10AA0" w14:textId="77777777" w:rsidR="00025205" w:rsidRPr="00B261E0" w:rsidRDefault="00025205" w:rsidP="00025205">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6458A2DD" wp14:editId="376CEA7A">
          <wp:extent cx="7564755" cy="866140"/>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469168DA" w14:textId="77777777" w:rsidR="00025205" w:rsidRPr="00B261E0" w:rsidRDefault="00025205" w:rsidP="00025205">
    <w:pPr>
      <w:tabs>
        <w:tab w:val="center" w:pos="4536"/>
        <w:tab w:val="right" w:pos="14040"/>
      </w:tabs>
      <w:spacing w:after="0" w:line="240" w:lineRule="auto"/>
      <w:rPr>
        <w:rFonts w:ascii="Garamond" w:eastAsia="Times New Roman" w:hAnsi="Garamond" w:cs="Times New Roman"/>
        <w:lang w:eastAsia="pl-PL"/>
      </w:rPr>
    </w:pPr>
    <w:r>
      <w:rPr>
        <w:rFonts w:ascii="Garamond" w:eastAsia="Times New Roman" w:hAnsi="Garamond" w:cs="Times New Roman"/>
        <w:color w:val="000000"/>
        <w:lang w:eastAsia="pl-PL" w:bidi="hi-IN"/>
      </w:rPr>
      <w:t>NSSU.DFP.271.54</w:t>
    </w:r>
    <w:r w:rsidRPr="00B261E0">
      <w:rPr>
        <w:rFonts w:ascii="Garamond" w:eastAsia="Times New Roman" w:hAnsi="Garamond" w:cs="Times New Roman"/>
        <w:color w:val="000000"/>
        <w:lang w:eastAsia="pl-PL" w:bidi="hi-IN"/>
      </w:rPr>
      <w:t>.2019.LS</w:t>
    </w:r>
    <w:r w:rsidRPr="00B261E0">
      <w:rPr>
        <w:rFonts w:ascii="Garamond" w:eastAsia="Times New Roman" w:hAnsi="Garamond" w:cs="Times New Roman"/>
        <w:lang w:eastAsia="pl-PL"/>
      </w:rPr>
      <w:tab/>
    </w:r>
  </w:p>
  <w:p w14:paraId="53704D09" w14:textId="77777777" w:rsidR="00025205" w:rsidRPr="00B261E0" w:rsidRDefault="00025205" w:rsidP="00025205">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14:paraId="164823F2" w14:textId="77777777" w:rsidR="00025205" w:rsidRPr="00B261E0" w:rsidRDefault="00025205" w:rsidP="00025205">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14:paraId="6897ADF0" w14:textId="77777777" w:rsidR="00E06172" w:rsidRPr="00025205" w:rsidRDefault="00025205" w:rsidP="00025205">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Część 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nsid w:val="06A108B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6A23725"/>
    <w:multiLevelType w:val="hybridMultilevel"/>
    <w:tmpl w:val="08C484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071264EF"/>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117152A6"/>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29D21EF5"/>
    <w:multiLevelType w:val="hybridMultilevel"/>
    <w:tmpl w:val="09FA261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2A3978BC"/>
    <w:multiLevelType w:val="hybridMultilevel"/>
    <w:tmpl w:val="25548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A9711D0"/>
    <w:multiLevelType w:val="hybridMultilevel"/>
    <w:tmpl w:val="019E5B1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nsid w:val="2D7C2007"/>
    <w:multiLevelType w:val="hybridMultilevel"/>
    <w:tmpl w:val="0DF831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300448B8"/>
    <w:multiLevelType w:val="hybridMultilevel"/>
    <w:tmpl w:val="89726AAE"/>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5">
    <w:nsid w:val="36593B4F"/>
    <w:multiLevelType w:val="singleLevel"/>
    <w:tmpl w:val="00000003"/>
    <w:lvl w:ilvl="0">
      <w:start w:val="1"/>
      <w:numFmt w:val="decimal"/>
      <w:lvlText w:val="%1."/>
      <w:lvlJc w:val="center"/>
      <w:pPr>
        <w:tabs>
          <w:tab w:val="num" w:pos="720"/>
        </w:tabs>
        <w:ind w:left="720" w:hanging="360"/>
      </w:pPr>
      <w:rPr>
        <w:b w:val="0"/>
        <w:bCs w:val="0"/>
        <w:sz w:val="22"/>
        <w:szCs w:val="22"/>
      </w:rPr>
    </w:lvl>
  </w:abstractNum>
  <w:abstractNum w:abstractNumId="16">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17">
    <w:nsid w:val="419B107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4D4B7A52"/>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4FC0372E"/>
    <w:multiLevelType w:val="hybridMultilevel"/>
    <w:tmpl w:val="3F7A93A0"/>
    <w:lvl w:ilvl="0" w:tplc="04150001">
      <w:start w:val="1"/>
      <w:numFmt w:val="bullet"/>
      <w:lvlText w:val=""/>
      <w:lvlJc w:val="left"/>
      <w:pPr>
        <w:ind w:left="2290" w:hanging="360"/>
      </w:pPr>
      <w:rPr>
        <w:rFonts w:ascii="Symbol" w:hAnsi="Symbol" w:hint="default"/>
      </w:rPr>
    </w:lvl>
    <w:lvl w:ilvl="1" w:tplc="04150003" w:tentative="1">
      <w:start w:val="1"/>
      <w:numFmt w:val="bullet"/>
      <w:lvlText w:val="o"/>
      <w:lvlJc w:val="left"/>
      <w:pPr>
        <w:ind w:left="3010" w:hanging="360"/>
      </w:pPr>
      <w:rPr>
        <w:rFonts w:ascii="Courier New" w:hAnsi="Courier New" w:cs="Courier New" w:hint="default"/>
      </w:rPr>
    </w:lvl>
    <w:lvl w:ilvl="2" w:tplc="04150005" w:tentative="1">
      <w:start w:val="1"/>
      <w:numFmt w:val="bullet"/>
      <w:lvlText w:val=""/>
      <w:lvlJc w:val="left"/>
      <w:pPr>
        <w:ind w:left="3730" w:hanging="360"/>
      </w:pPr>
      <w:rPr>
        <w:rFonts w:ascii="Wingdings" w:hAnsi="Wingdings" w:hint="default"/>
      </w:rPr>
    </w:lvl>
    <w:lvl w:ilvl="3" w:tplc="04150001" w:tentative="1">
      <w:start w:val="1"/>
      <w:numFmt w:val="bullet"/>
      <w:lvlText w:val=""/>
      <w:lvlJc w:val="left"/>
      <w:pPr>
        <w:ind w:left="4450" w:hanging="360"/>
      </w:pPr>
      <w:rPr>
        <w:rFonts w:ascii="Symbol" w:hAnsi="Symbol" w:hint="default"/>
      </w:rPr>
    </w:lvl>
    <w:lvl w:ilvl="4" w:tplc="04150003" w:tentative="1">
      <w:start w:val="1"/>
      <w:numFmt w:val="bullet"/>
      <w:lvlText w:val="o"/>
      <w:lvlJc w:val="left"/>
      <w:pPr>
        <w:ind w:left="5170" w:hanging="360"/>
      </w:pPr>
      <w:rPr>
        <w:rFonts w:ascii="Courier New" w:hAnsi="Courier New" w:cs="Courier New" w:hint="default"/>
      </w:rPr>
    </w:lvl>
    <w:lvl w:ilvl="5" w:tplc="04150005" w:tentative="1">
      <w:start w:val="1"/>
      <w:numFmt w:val="bullet"/>
      <w:lvlText w:val=""/>
      <w:lvlJc w:val="left"/>
      <w:pPr>
        <w:ind w:left="5890" w:hanging="360"/>
      </w:pPr>
      <w:rPr>
        <w:rFonts w:ascii="Wingdings" w:hAnsi="Wingdings" w:hint="default"/>
      </w:rPr>
    </w:lvl>
    <w:lvl w:ilvl="6" w:tplc="04150001" w:tentative="1">
      <w:start w:val="1"/>
      <w:numFmt w:val="bullet"/>
      <w:lvlText w:val=""/>
      <w:lvlJc w:val="left"/>
      <w:pPr>
        <w:ind w:left="6610" w:hanging="360"/>
      </w:pPr>
      <w:rPr>
        <w:rFonts w:ascii="Symbol" w:hAnsi="Symbol" w:hint="default"/>
      </w:rPr>
    </w:lvl>
    <w:lvl w:ilvl="7" w:tplc="04150003" w:tentative="1">
      <w:start w:val="1"/>
      <w:numFmt w:val="bullet"/>
      <w:lvlText w:val="o"/>
      <w:lvlJc w:val="left"/>
      <w:pPr>
        <w:ind w:left="7330" w:hanging="360"/>
      </w:pPr>
      <w:rPr>
        <w:rFonts w:ascii="Courier New" w:hAnsi="Courier New" w:cs="Courier New" w:hint="default"/>
      </w:rPr>
    </w:lvl>
    <w:lvl w:ilvl="8" w:tplc="04150005" w:tentative="1">
      <w:start w:val="1"/>
      <w:numFmt w:val="bullet"/>
      <w:lvlText w:val=""/>
      <w:lvlJc w:val="left"/>
      <w:pPr>
        <w:ind w:left="8050" w:hanging="360"/>
      </w:pPr>
      <w:rPr>
        <w:rFonts w:ascii="Wingdings" w:hAnsi="Wingdings" w:hint="default"/>
      </w:rPr>
    </w:lvl>
  </w:abstractNum>
  <w:abstractNum w:abstractNumId="20">
    <w:nsid w:val="50FB7A10"/>
    <w:multiLevelType w:val="hybridMultilevel"/>
    <w:tmpl w:val="480C4B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51A15600"/>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533C7C4D"/>
    <w:multiLevelType w:val="hybridMultilevel"/>
    <w:tmpl w:val="D93C50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53762B34"/>
    <w:multiLevelType w:val="hybridMultilevel"/>
    <w:tmpl w:val="2C30A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422536D"/>
    <w:multiLevelType w:val="hybridMultilevel"/>
    <w:tmpl w:val="7C16E21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557C42F9"/>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5858696A"/>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596134C9"/>
    <w:multiLevelType w:val="hybridMultilevel"/>
    <w:tmpl w:val="A010F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A6E7E94"/>
    <w:multiLevelType w:val="hybridMultilevel"/>
    <w:tmpl w:val="6C1E22C0"/>
    <w:lvl w:ilvl="0" w:tplc="CC1A8BC6">
      <w:start w:val="23"/>
      <w:numFmt w:val="decimal"/>
      <w:lvlText w:val="%1."/>
      <w:lvlJc w:val="lef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5C3657EA"/>
    <w:multiLevelType w:val="hybridMultilevel"/>
    <w:tmpl w:val="D6BA18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nsid w:val="63A44E4B"/>
    <w:multiLevelType w:val="hybridMultilevel"/>
    <w:tmpl w:val="C2B2C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439338F"/>
    <w:multiLevelType w:val="hybridMultilevel"/>
    <w:tmpl w:val="AF4A5F0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2">
    <w:nsid w:val="67364056"/>
    <w:multiLevelType w:val="hybridMultilevel"/>
    <w:tmpl w:val="E9366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C5E1971"/>
    <w:multiLevelType w:val="hybridMultilevel"/>
    <w:tmpl w:val="8EC6C8C2"/>
    <w:lvl w:ilvl="0" w:tplc="C2364E9A">
      <w:start w:val="29"/>
      <w:numFmt w:val="decimal"/>
      <w:lvlText w:val="%1."/>
      <w:lvlJc w:val="left"/>
      <w:pPr>
        <w:ind w:left="928" w:hanging="36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4">
    <w:nsid w:val="71A50702"/>
    <w:multiLevelType w:val="hybridMultilevel"/>
    <w:tmpl w:val="AF804DA6"/>
    <w:lvl w:ilvl="0" w:tplc="04150001">
      <w:start w:val="1"/>
      <w:numFmt w:val="bullet"/>
      <w:lvlText w:val=""/>
      <w:lvlJc w:val="left"/>
      <w:pPr>
        <w:ind w:left="2490" w:hanging="360"/>
      </w:pPr>
      <w:rPr>
        <w:rFonts w:ascii="Symbol" w:hAnsi="Symbol" w:hint="default"/>
      </w:rPr>
    </w:lvl>
    <w:lvl w:ilvl="1" w:tplc="04150003" w:tentative="1">
      <w:start w:val="1"/>
      <w:numFmt w:val="bullet"/>
      <w:lvlText w:val="o"/>
      <w:lvlJc w:val="left"/>
      <w:pPr>
        <w:ind w:left="3210" w:hanging="360"/>
      </w:pPr>
      <w:rPr>
        <w:rFonts w:ascii="Courier New" w:hAnsi="Courier New" w:cs="Courier New" w:hint="default"/>
      </w:rPr>
    </w:lvl>
    <w:lvl w:ilvl="2" w:tplc="04150005" w:tentative="1">
      <w:start w:val="1"/>
      <w:numFmt w:val="bullet"/>
      <w:lvlText w:val=""/>
      <w:lvlJc w:val="left"/>
      <w:pPr>
        <w:ind w:left="3930" w:hanging="360"/>
      </w:pPr>
      <w:rPr>
        <w:rFonts w:ascii="Wingdings" w:hAnsi="Wingdings" w:hint="default"/>
      </w:rPr>
    </w:lvl>
    <w:lvl w:ilvl="3" w:tplc="04150001" w:tentative="1">
      <w:start w:val="1"/>
      <w:numFmt w:val="bullet"/>
      <w:lvlText w:val=""/>
      <w:lvlJc w:val="left"/>
      <w:pPr>
        <w:ind w:left="4650" w:hanging="360"/>
      </w:pPr>
      <w:rPr>
        <w:rFonts w:ascii="Symbol" w:hAnsi="Symbol" w:hint="default"/>
      </w:rPr>
    </w:lvl>
    <w:lvl w:ilvl="4" w:tplc="04150003" w:tentative="1">
      <w:start w:val="1"/>
      <w:numFmt w:val="bullet"/>
      <w:lvlText w:val="o"/>
      <w:lvlJc w:val="left"/>
      <w:pPr>
        <w:ind w:left="5370" w:hanging="360"/>
      </w:pPr>
      <w:rPr>
        <w:rFonts w:ascii="Courier New" w:hAnsi="Courier New" w:cs="Courier New" w:hint="default"/>
      </w:rPr>
    </w:lvl>
    <w:lvl w:ilvl="5" w:tplc="04150005" w:tentative="1">
      <w:start w:val="1"/>
      <w:numFmt w:val="bullet"/>
      <w:lvlText w:val=""/>
      <w:lvlJc w:val="left"/>
      <w:pPr>
        <w:ind w:left="6090" w:hanging="360"/>
      </w:pPr>
      <w:rPr>
        <w:rFonts w:ascii="Wingdings" w:hAnsi="Wingdings" w:hint="default"/>
      </w:rPr>
    </w:lvl>
    <w:lvl w:ilvl="6" w:tplc="04150001" w:tentative="1">
      <w:start w:val="1"/>
      <w:numFmt w:val="bullet"/>
      <w:lvlText w:val=""/>
      <w:lvlJc w:val="left"/>
      <w:pPr>
        <w:ind w:left="6810" w:hanging="360"/>
      </w:pPr>
      <w:rPr>
        <w:rFonts w:ascii="Symbol" w:hAnsi="Symbol" w:hint="default"/>
      </w:rPr>
    </w:lvl>
    <w:lvl w:ilvl="7" w:tplc="04150003" w:tentative="1">
      <w:start w:val="1"/>
      <w:numFmt w:val="bullet"/>
      <w:lvlText w:val="o"/>
      <w:lvlJc w:val="left"/>
      <w:pPr>
        <w:ind w:left="7530" w:hanging="360"/>
      </w:pPr>
      <w:rPr>
        <w:rFonts w:ascii="Courier New" w:hAnsi="Courier New" w:cs="Courier New" w:hint="default"/>
      </w:rPr>
    </w:lvl>
    <w:lvl w:ilvl="8" w:tplc="04150005" w:tentative="1">
      <w:start w:val="1"/>
      <w:numFmt w:val="bullet"/>
      <w:lvlText w:val=""/>
      <w:lvlJc w:val="left"/>
      <w:pPr>
        <w:ind w:left="8250" w:hanging="360"/>
      </w:pPr>
      <w:rPr>
        <w:rFonts w:ascii="Wingdings" w:hAnsi="Wingdings" w:hint="default"/>
      </w:rPr>
    </w:lvl>
  </w:abstractNum>
  <w:abstractNum w:abstractNumId="35">
    <w:nsid w:val="7E694A13"/>
    <w:multiLevelType w:val="hybridMultilevel"/>
    <w:tmpl w:val="12ACAA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16"/>
  </w:num>
  <w:num w:numId="4">
    <w:abstractNumId w:val="8"/>
  </w:num>
  <w:num w:numId="5">
    <w:abstractNumId w:val="21"/>
  </w:num>
  <w:num w:numId="6">
    <w:abstractNumId w:val="28"/>
  </w:num>
  <w:num w:numId="7">
    <w:abstractNumId w:val="33"/>
  </w:num>
  <w:num w:numId="8">
    <w:abstractNumId w:val="15"/>
  </w:num>
  <w:num w:numId="9">
    <w:abstractNumId w:val="12"/>
  </w:num>
  <w:num w:numId="10">
    <w:abstractNumId w:val="29"/>
  </w:num>
  <w:num w:numId="11">
    <w:abstractNumId w:val="11"/>
  </w:num>
  <w:num w:numId="12">
    <w:abstractNumId w:val="22"/>
  </w:num>
  <w:num w:numId="13">
    <w:abstractNumId w:val="17"/>
  </w:num>
  <w:num w:numId="14">
    <w:abstractNumId w:val="26"/>
  </w:num>
  <w:num w:numId="15">
    <w:abstractNumId w:val="25"/>
  </w:num>
  <w:num w:numId="16">
    <w:abstractNumId w:val="18"/>
  </w:num>
  <w:num w:numId="17">
    <w:abstractNumId w:val="5"/>
  </w:num>
  <w:num w:numId="18">
    <w:abstractNumId w:val="9"/>
  </w:num>
  <w:num w:numId="19">
    <w:abstractNumId w:val="7"/>
  </w:num>
  <w:num w:numId="20">
    <w:abstractNumId w:val="23"/>
  </w:num>
  <w:num w:numId="21">
    <w:abstractNumId w:val="32"/>
  </w:num>
  <w:num w:numId="22">
    <w:abstractNumId w:val="6"/>
  </w:num>
  <w:num w:numId="23">
    <w:abstractNumId w:val="35"/>
  </w:num>
  <w:num w:numId="24">
    <w:abstractNumId w:val="20"/>
  </w:num>
  <w:num w:numId="25">
    <w:abstractNumId w:val="14"/>
  </w:num>
  <w:num w:numId="26">
    <w:abstractNumId w:val="34"/>
  </w:num>
  <w:num w:numId="27">
    <w:abstractNumId w:val="19"/>
  </w:num>
  <w:num w:numId="28">
    <w:abstractNumId w:val="31"/>
  </w:num>
  <w:num w:numId="29">
    <w:abstractNumId w:val="30"/>
  </w:num>
  <w:num w:numId="30">
    <w:abstractNumId w:val="27"/>
  </w:num>
  <w:num w:numId="31">
    <w:abstractNumId w:val="13"/>
  </w:num>
  <w:num w:numId="32">
    <w:abstractNumId w:val="24"/>
  </w:num>
  <w:num w:numId="33">
    <w:abstractNumId w:val="1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37A6"/>
    <w:rsid w:val="00004180"/>
    <w:rsid w:val="00006EFF"/>
    <w:rsid w:val="0001385B"/>
    <w:rsid w:val="00025205"/>
    <w:rsid w:val="0003473F"/>
    <w:rsid w:val="00041E4B"/>
    <w:rsid w:val="000439CB"/>
    <w:rsid w:val="00051B9B"/>
    <w:rsid w:val="0005440D"/>
    <w:rsid w:val="00062621"/>
    <w:rsid w:val="00063146"/>
    <w:rsid w:val="0006612C"/>
    <w:rsid w:val="00077454"/>
    <w:rsid w:val="000800FB"/>
    <w:rsid w:val="00080977"/>
    <w:rsid w:val="00082567"/>
    <w:rsid w:val="000872C6"/>
    <w:rsid w:val="000A01C5"/>
    <w:rsid w:val="000A42E2"/>
    <w:rsid w:val="000B3F15"/>
    <w:rsid w:val="000C18A9"/>
    <w:rsid w:val="000C38A6"/>
    <w:rsid w:val="000D0B99"/>
    <w:rsid w:val="000E296E"/>
    <w:rsid w:val="001007E0"/>
    <w:rsid w:val="00106FA1"/>
    <w:rsid w:val="00107E9C"/>
    <w:rsid w:val="00116B1A"/>
    <w:rsid w:val="00117C2B"/>
    <w:rsid w:val="00127C35"/>
    <w:rsid w:val="00143CC5"/>
    <w:rsid w:val="00153000"/>
    <w:rsid w:val="00157743"/>
    <w:rsid w:val="001703BB"/>
    <w:rsid w:val="001837AA"/>
    <w:rsid w:val="00186665"/>
    <w:rsid w:val="001903D2"/>
    <w:rsid w:val="00195D24"/>
    <w:rsid w:val="001A26B2"/>
    <w:rsid w:val="001A6B1E"/>
    <w:rsid w:val="001C5AC0"/>
    <w:rsid w:val="001D7920"/>
    <w:rsid w:val="001E6F2D"/>
    <w:rsid w:val="001F722D"/>
    <w:rsid w:val="001F741A"/>
    <w:rsid w:val="002111A1"/>
    <w:rsid w:val="00224229"/>
    <w:rsid w:val="00226290"/>
    <w:rsid w:val="00226C7E"/>
    <w:rsid w:val="00230493"/>
    <w:rsid w:val="002418CF"/>
    <w:rsid w:val="00243245"/>
    <w:rsid w:val="002473A7"/>
    <w:rsid w:val="00252F4E"/>
    <w:rsid w:val="00255713"/>
    <w:rsid w:val="002561A8"/>
    <w:rsid w:val="00264D89"/>
    <w:rsid w:val="00275E43"/>
    <w:rsid w:val="002764C3"/>
    <w:rsid w:val="00281C87"/>
    <w:rsid w:val="002A4E88"/>
    <w:rsid w:val="002A59CD"/>
    <w:rsid w:val="002B1075"/>
    <w:rsid w:val="002B10C5"/>
    <w:rsid w:val="002E6120"/>
    <w:rsid w:val="002E7641"/>
    <w:rsid w:val="00315266"/>
    <w:rsid w:val="0031723C"/>
    <w:rsid w:val="00330A10"/>
    <w:rsid w:val="00330BAA"/>
    <w:rsid w:val="00336D33"/>
    <w:rsid w:val="00340AED"/>
    <w:rsid w:val="0035006A"/>
    <w:rsid w:val="003502EB"/>
    <w:rsid w:val="00361E18"/>
    <w:rsid w:val="00372B37"/>
    <w:rsid w:val="003816D4"/>
    <w:rsid w:val="00386BDE"/>
    <w:rsid w:val="003870C0"/>
    <w:rsid w:val="00396262"/>
    <w:rsid w:val="00397214"/>
    <w:rsid w:val="003A130B"/>
    <w:rsid w:val="003A5949"/>
    <w:rsid w:val="003A61A6"/>
    <w:rsid w:val="003D437E"/>
    <w:rsid w:val="003E78DA"/>
    <w:rsid w:val="003F25EF"/>
    <w:rsid w:val="00420195"/>
    <w:rsid w:val="00431206"/>
    <w:rsid w:val="00444EC2"/>
    <w:rsid w:val="004537A6"/>
    <w:rsid w:val="004543CE"/>
    <w:rsid w:val="00464ABB"/>
    <w:rsid w:val="004749E5"/>
    <w:rsid w:val="00482C2F"/>
    <w:rsid w:val="004950AC"/>
    <w:rsid w:val="004A2444"/>
    <w:rsid w:val="004A3639"/>
    <w:rsid w:val="004A392E"/>
    <w:rsid w:val="004A4815"/>
    <w:rsid w:val="004A4DB7"/>
    <w:rsid w:val="004A5A93"/>
    <w:rsid w:val="004B19AD"/>
    <w:rsid w:val="004B5E68"/>
    <w:rsid w:val="004D22FC"/>
    <w:rsid w:val="004D3253"/>
    <w:rsid w:val="004D4C72"/>
    <w:rsid w:val="004D5C9D"/>
    <w:rsid w:val="004D6C65"/>
    <w:rsid w:val="005012BE"/>
    <w:rsid w:val="00505CFB"/>
    <w:rsid w:val="0054058A"/>
    <w:rsid w:val="005439ED"/>
    <w:rsid w:val="005518B8"/>
    <w:rsid w:val="0055560A"/>
    <w:rsid w:val="0055762C"/>
    <w:rsid w:val="0057034C"/>
    <w:rsid w:val="005838E5"/>
    <w:rsid w:val="00585CE5"/>
    <w:rsid w:val="00595A76"/>
    <w:rsid w:val="005A233B"/>
    <w:rsid w:val="005A6E64"/>
    <w:rsid w:val="005C2DEE"/>
    <w:rsid w:val="005C6D9B"/>
    <w:rsid w:val="00602393"/>
    <w:rsid w:val="00604D5A"/>
    <w:rsid w:val="00615347"/>
    <w:rsid w:val="00617EC5"/>
    <w:rsid w:val="006309BF"/>
    <w:rsid w:val="006359AC"/>
    <w:rsid w:val="00647553"/>
    <w:rsid w:val="00660D6E"/>
    <w:rsid w:val="00662669"/>
    <w:rsid w:val="00682BFE"/>
    <w:rsid w:val="006A08CF"/>
    <w:rsid w:val="006C132C"/>
    <w:rsid w:val="006E09BB"/>
    <w:rsid w:val="006F4B69"/>
    <w:rsid w:val="006F52F8"/>
    <w:rsid w:val="00716F0E"/>
    <w:rsid w:val="00730A28"/>
    <w:rsid w:val="00741D21"/>
    <w:rsid w:val="007475D7"/>
    <w:rsid w:val="00751EE5"/>
    <w:rsid w:val="00782D28"/>
    <w:rsid w:val="00795D24"/>
    <w:rsid w:val="007B145C"/>
    <w:rsid w:val="007B4693"/>
    <w:rsid w:val="007B64B7"/>
    <w:rsid w:val="007C42CC"/>
    <w:rsid w:val="007D2398"/>
    <w:rsid w:val="007D5E92"/>
    <w:rsid w:val="007D5FEE"/>
    <w:rsid w:val="007E41E1"/>
    <w:rsid w:val="008028E8"/>
    <w:rsid w:val="008213E0"/>
    <w:rsid w:val="0082224E"/>
    <w:rsid w:val="00827157"/>
    <w:rsid w:val="008273A2"/>
    <w:rsid w:val="008518D5"/>
    <w:rsid w:val="008674A7"/>
    <w:rsid w:val="00877102"/>
    <w:rsid w:val="0088133C"/>
    <w:rsid w:val="008A75B4"/>
    <w:rsid w:val="008B0660"/>
    <w:rsid w:val="008B25C7"/>
    <w:rsid w:val="008B4C20"/>
    <w:rsid w:val="008B6348"/>
    <w:rsid w:val="008B79CC"/>
    <w:rsid w:val="008E4B96"/>
    <w:rsid w:val="008E779E"/>
    <w:rsid w:val="008F265D"/>
    <w:rsid w:val="009029F8"/>
    <w:rsid w:val="00907DC8"/>
    <w:rsid w:val="00914129"/>
    <w:rsid w:val="00922BE9"/>
    <w:rsid w:val="0092541B"/>
    <w:rsid w:val="00925ECB"/>
    <w:rsid w:val="009319E1"/>
    <w:rsid w:val="0093379E"/>
    <w:rsid w:val="009374D5"/>
    <w:rsid w:val="00940170"/>
    <w:rsid w:val="00946578"/>
    <w:rsid w:val="00966E35"/>
    <w:rsid w:val="00973978"/>
    <w:rsid w:val="00977812"/>
    <w:rsid w:val="00980A6D"/>
    <w:rsid w:val="00984712"/>
    <w:rsid w:val="00990671"/>
    <w:rsid w:val="009943A2"/>
    <w:rsid w:val="009A2FE1"/>
    <w:rsid w:val="009B0ED9"/>
    <w:rsid w:val="009B600A"/>
    <w:rsid w:val="009C0147"/>
    <w:rsid w:val="009D51C7"/>
    <w:rsid w:val="009E648F"/>
    <w:rsid w:val="00A010C4"/>
    <w:rsid w:val="00A06BA0"/>
    <w:rsid w:val="00A12E1A"/>
    <w:rsid w:val="00A203EC"/>
    <w:rsid w:val="00A37445"/>
    <w:rsid w:val="00A40A48"/>
    <w:rsid w:val="00A4438E"/>
    <w:rsid w:val="00A609DF"/>
    <w:rsid w:val="00A67CC0"/>
    <w:rsid w:val="00A75281"/>
    <w:rsid w:val="00A8133F"/>
    <w:rsid w:val="00A821D9"/>
    <w:rsid w:val="00A827FC"/>
    <w:rsid w:val="00A83419"/>
    <w:rsid w:val="00A91D21"/>
    <w:rsid w:val="00A975BA"/>
    <w:rsid w:val="00AA4EE4"/>
    <w:rsid w:val="00AD4093"/>
    <w:rsid w:val="00AD58D4"/>
    <w:rsid w:val="00AE0249"/>
    <w:rsid w:val="00AF262A"/>
    <w:rsid w:val="00AF3299"/>
    <w:rsid w:val="00AF7709"/>
    <w:rsid w:val="00B06439"/>
    <w:rsid w:val="00B13EB1"/>
    <w:rsid w:val="00B20B77"/>
    <w:rsid w:val="00B33D13"/>
    <w:rsid w:val="00B45117"/>
    <w:rsid w:val="00B72396"/>
    <w:rsid w:val="00B72884"/>
    <w:rsid w:val="00B7660E"/>
    <w:rsid w:val="00B80BC2"/>
    <w:rsid w:val="00B866E3"/>
    <w:rsid w:val="00B935A3"/>
    <w:rsid w:val="00B946B6"/>
    <w:rsid w:val="00BA1B97"/>
    <w:rsid w:val="00BC0E4A"/>
    <w:rsid w:val="00BC771B"/>
    <w:rsid w:val="00BD6659"/>
    <w:rsid w:val="00BE7B7B"/>
    <w:rsid w:val="00C0379C"/>
    <w:rsid w:val="00C10E44"/>
    <w:rsid w:val="00C253BF"/>
    <w:rsid w:val="00C2669F"/>
    <w:rsid w:val="00C55181"/>
    <w:rsid w:val="00C62F9D"/>
    <w:rsid w:val="00C64C0B"/>
    <w:rsid w:val="00C73903"/>
    <w:rsid w:val="00C75220"/>
    <w:rsid w:val="00C83FFD"/>
    <w:rsid w:val="00C84DE2"/>
    <w:rsid w:val="00C93FBC"/>
    <w:rsid w:val="00C953A5"/>
    <w:rsid w:val="00CC1C73"/>
    <w:rsid w:val="00CC22CF"/>
    <w:rsid w:val="00CD5141"/>
    <w:rsid w:val="00CD64E3"/>
    <w:rsid w:val="00CE0BB7"/>
    <w:rsid w:val="00CE31C4"/>
    <w:rsid w:val="00CF3443"/>
    <w:rsid w:val="00D1524D"/>
    <w:rsid w:val="00D15933"/>
    <w:rsid w:val="00D15F1D"/>
    <w:rsid w:val="00D34B80"/>
    <w:rsid w:val="00D4541F"/>
    <w:rsid w:val="00D574A8"/>
    <w:rsid w:val="00D61D89"/>
    <w:rsid w:val="00D73EB9"/>
    <w:rsid w:val="00D83B61"/>
    <w:rsid w:val="00D93C7F"/>
    <w:rsid w:val="00D97F42"/>
    <w:rsid w:val="00DA12A3"/>
    <w:rsid w:val="00DA1FA2"/>
    <w:rsid w:val="00DA4169"/>
    <w:rsid w:val="00DA6106"/>
    <w:rsid w:val="00DC0D2C"/>
    <w:rsid w:val="00DC7F16"/>
    <w:rsid w:val="00DE58CE"/>
    <w:rsid w:val="00DF2B72"/>
    <w:rsid w:val="00DF3D22"/>
    <w:rsid w:val="00E06172"/>
    <w:rsid w:val="00E07CEE"/>
    <w:rsid w:val="00E20501"/>
    <w:rsid w:val="00E27249"/>
    <w:rsid w:val="00E350B5"/>
    <w:rsid w:val="00E42DA8"/>
    <w:rsid w:val="00E443D9"/>
    <w:rsid w:val="00E50DAF"/>
    <w:rsid w:val="00E54929"/>
    <w:rsid w:val="00E72C94"/>
    <w:rsid w:val="00E72FBB"/>
    <w:rsid w:val="00EA2BCD"/>
    <w:rsid w:val="00EA6DEC"/>
    <w:rsid w:val="00EB5E99"/>
    <w:rsid w:val="00EC18E8"/>
    <w:rsid w:val="00EC6DB9"/>
    <w:rsid w:val="00EC7C3F"/>
    <w:rsid w:val="00ED62B0"/>
    <w:rsid w:val="00EE37A8"/>
    <w:rsid w:val="00EE4173"/>
    <w:rsid w:val="00EF0AFB"/>
    <w:rsid w:val="00F2162D"/>
    <w:rsid w:val="00F32718"/>
    <w:rsid w:val="00F33599"/>
    <w:rsid w:val="00F34EF1"/>
    <w:rsid w:val="00F4170D"/>
    <w:rsid w:val="00F4576E"/>
    <w:rsid w:val="00F61FA1"/>
    <w:rsid w:val="00F65B8E"/>
    <w:rsid w:val="00F85098"/>
    <w:rsid w:val="00F95A0E"/>
    <w:rsid w:val="00F9792A"/>
    <w:rsid w:val="00FA2BC1"/>
    <w:rsid w:val="00FA3DE1"/>
    <w:rsid w:val="00FA424E"/>
    <w:rsid w:val="00FA47B5"/>
    <w:rsid w:val="00FA72BE"/>
    <w:rsid w:val="00FE260C"/>
    <w:rsid w:val="00FF18E5"/>
    <w:rsid w:val="00FF319F"/>
    <w:rsid w:val="00FF3BB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FCED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C6D9B"/>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C6D9B"/>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957026212">
      <w:bodyDiv w:val="1"/>
      <w:marLeft w:val="0"/>
      <w:marRight w:val="0"/>
      <w:marTop w:val="0"/>
      <w:marBottom w:val="0"/>
      <w:divBdr>
        <w:top w:val="none" w:sz="0" w:space="0" w:color="auto"/>
        <w:left w:val="none" w:sz="0" w:space="0" w:color="auto"/>
        <w:bottom w:val="none" w:sz="0" w:space="0" w:color="auto"/>
        <w:right w:val="none" w:sz="0" w:space="0" w:color="auto"/>
      </w:divBdr>
    </w:div>
    <w:div w:id="1249802749">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A9636C-6512-4868-91CD-5EB3ECD85D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1111</Words>
  <Characters>6668</Characters>
  <Application>Microsoft Office Word</Application>
  <DocSecurity>0</DocSecurity>
  <Lines>55</Lines>
  <Paragraphs>15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7764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Łukasz Sendo</cp:lastModifiedBy>
  <cp:revision>13</cp:revision>
  <cp:lastPrinted>2019-09-04T10:25:00Z</cp:lastPrinted>
  <dcterms:created xsi:type="dcterms:W3CDTF">2019-07-10T11:04:00Z</dcterms:created>
  <dcterms:modified xsi:type="dcterms:W3CDTF">2019-09-04T10:25:00Z</dcterms:modified>
</cp:coreProperties>
</file>