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3D8F6F4" w14:textId="77777777" w:rsidR="00422218" w:rsidRPr="00FF4BF5" w:rsidRDefault="00422218" w:rsidP="00422218">
      <w:pPr>
        <w:pStyle w:val="Tytu"/>
        <w:spacing w:line="288" w:lineRule="auto"/>
        <w:rPr>
          <w:rFonts w:ascii="Century Gothic" w:hAnsi="Century Gothic"/>
          <w:sz w:val="20"/>
          <w:szCs w:val="20"/>
        </w:rPr>
      </w:pPr>
      <w:r w:rsidRPr="00FF4BF5">
        <w:rPr>
          <w:rFonts w:ascii="Century Gothic" w:hAnsi="Century Gothic"/>
          <w:sz w:val="20"/>
          <w:szCs w:val="20"/>
        </w:rPr>
        <w:t>OPIS PRZEDMIOTU ZAMÓWIENIA</w:t>
      </w:r>
    </w:p>
    <w:p w14:paraId="6EAEE963" w14:textId="6959DB5E" w:rsidR="0097030B" w:rsidRPr="00FF4BF5" w:rsidRDefault="00A97567" w:rsidP="00F4236B">
      <w:pPr>
        <w:pStyle w:val="Skrconyadreszwrotny"/>
        <w:spacing w:before="100" w:beforeAutospacing="1" w:after="100" w:afterAutospacing="1" w:line="288" w:lineRule="auto"/>
        <w:jc w:val="center"/>
        <w:rPr>
          <w:rFonts w:ascii="Century Gothic" w:hAnsi="Century Gothic"/>
          <w:sz w:val="20"/>
        </w:rPr>
      </w:pPr>
      <w:r>
        <w:rPr>
          <w:rFonts w:ascii="Century Gothic" w:hAnsi="Century Gothic"/>
          <w:b/>
          <w:sz w:val="20"/>
        </w:rPr>
        <w:t>Część</w:t>
      </w:r>
      <w:r w:rsidR="00474D64" w:rsidRPr="00474D64">
        <w:rPr>
          <w:rFonts w:ascii="Century Gothic" w:hAnsi="Century Gothic"/>
          <w:b/>
          <w:sz w:val="20"/>
        </w:rPr>
        <w:t xml:space="preserve"> nr 3 - Infuzja specjalistyczna</w:t>
      </w:r>
    </w:p>
    <w:p w14:paraId="473C7553" w14:textId="77777777" w:rsidR="0097030B" w:rsidRPr="00FF4BF5" w:rsidRDefault="0097030B" w:rsidP="0097030B">
      <w:pPr>
        <w:pStyle w:val="Skrconyadreszwrotny"/>
        <w:spacing w:before="100" w:beforeAutospacing="1" w:after="100" w:afterAutospacing="1" w:line="288" w:lineRule="auto"/>
        <w:jc w:val="both"/>
        <w:rPr>
          <w:rFonts w:ascii="Century Gothic" w:hAnsi="Century Gothic"/>
          <w:sz w:val="20"/>
        </w:rPr>
      </w:pPr>
      <w:r w:rsidRPr="00FF4BF5">
        <w:rPr>
          <w:rFonts w:ascii="Century Gothic" w:hAnsi="Century Gothic"/>
          <w:sz w:val="20"/>
        </w:rPr>
        <w:t>Uwagi i objaśnienia:</w:t>
      </w:r>
    </w:p>
    <w:p w14:paraId="756DBC74" w14:textId="77777777" w:rsidR="0097030B" w:rsidRPr="00FF4BF5" w:rsidRDefault="0097030B" w:rsidP="0097030B">
      <w:pPr>
        <w:pStyle w:val="Skrconyadreszwrotny"/>
        <w:numPr>
          <w:ilvl w:val="0"/>
          <w:numId w:val="2"/>
        </w:numPr>
        <w:spacing w:before="100" w:beforeAutospacing="1" w:after="100" w:afterAutospacing="1" w:line="288" w:lineRule="auto"/>
        <w:ind w:left="0" w:firstLine="0"/>
        <w:jc w:val="both"/>
        <w:rPr>
          <w:rFonts w:ascii="Century Gothic" w:hAnsi="Century Gothic"/>
          <w:sz w:val="20"/>
        </w:rPr>
      </w:pPr>
      <w:r w:rsidRPr="00FF4BF5">
        <w:rPr>
          <w:rFonts w:ascii="Century Gothic" w:hAnsi="Century Gothic"/>
          <w:sz w:val="20"/>
        </w:rPr>
        <w:t>Parametry określone jako „tak” są parametrami granicznymi. Udzielenie odpowiedzi „nie”  lub innej nie stanowiącej jednoznacznego potwierdzenia spełniania warunku będzie skutkowało odrzuceniem oferty.</w:t>
      </w:r>
    </w:p>
    <w:p w14:paraId="0DE39D0A" w14:textId="77777777" w:rsidR="0097030B" w:rsidRPr="00FF4BF5" w:rsidRDefault="0097030B" w:rsidP="0097030B">
      <w:pPr>
        <w:pStyle w:val="Skrconyadreszwrotny"/>
        <w:numPr>
          <w:ilvl w:val="0"/>
          <w:numId w:val="2"/>
        </w:numPr>
        <w:spacing w:before="100" w:beforeAutospacing="1" w:after="100" w:afterAutospacing="1" w:line="288" w:lineRule="auto"/>
        <w:ind w:left="0" w:firstLine="0"/>
        <w:jc w:val="both"/>
        <w:rPr>
          <w:rFonts w:ascii="Century Gothic" w:hAnsi="Century Gothic"/>
          <w:sz w:val="20"/>
        </w:rPr>
      </w:pPr>
      <w:r w:rsidRPr="00FF4BF5">
        <w:rPr>
          <w:rFonts w:ascii="Century Gothic" w:hAnsi="Century Gothic"/>
          <w:sz w:val="20"/>
        </w:rPr>
        <w:t>Parametry o określonych warunkach liczbowych ( „&gt;=”  lub „=&lt;” ) są warunkami granicznymi, których niespełnienie spowoduje odrzucenie oferty. Wartość podana przy znaku  „=” oznacza wartość wymaganą.</w:t>
      </w:r>
    </w:p>
    <w:p w14:paraId="700C3583" w14:textId="77777777" w:rsidR="0097030B" w:rsidRPr="00FF4BF5" w:rsidRDefault="0097030B" w:rsidP="0097030B">
      <w:pPr>
        <w:pStyle w:val="Skrconyadreszwrotny"/>
        <w:numPr>
          <w:ilvl w:val="0"/>
          <w:numId w:val="2"/>
        </w:numPr>
        <w:spacing w:before="100" w:beforeAutospacing="1" w:after="100" w:afterAutospacing="1" w:line="288" w:lineRule="auto"/>
        <w:ind w:left="0" w:firstLine="0"/>
        <w:jc w:val="both"/>
        <w:rPr>
          <w:rFonts w:ascii="Century Gothic" w:hAnsi="Century Gothic"/>
          <w:sz w:val="20"/>
        </w:rPr>
      </w:pPr>
      <w:r w:rsidRPr="00FF4BF5">
        <w:rPr>
          <w:rFonts w:ascii="Century Gothic" w:hAnsi="Century Gothic"/>
          <w:sz w:val="20"/>
        </w:rPr>
        <w:t>Brak odpowiedzi w przypadku pozostałych warunków, punktowany będzie jako 0.</w:t>
      </w:r>
    </w:p>
    <w:p w14:paraId="1F6DDB3A" w14:textId="77777777" w:rsidR="0097030B" w:rsidRPr="00FF4BF5" w:rsidRDefault="0097030B" w:rsidP="0097030B">
      <w:pPr>
        <w:pStyle w:val="Skrconyadreszwrotny"/>
        <w:numPr>
          <w:ilvl w:val="0"/>
          <w:numId w:val="2"/>
        </w:numPr>
        <w:spacing w:before="100" w:beforeAutospacing="1" w:after="100" w:afterAutospacing="1" w:line="288" w:lineRule="auto"/>
        <w:ind w:left="0" w:firstLine="0"/>
        <w:jc w:val="both"/>
        <w:rPr>
          <w:rFonts w:ascii="Century Gothic" w:hAnsi="Century Gothic"/>
          <w:sz w:val="20"/>
        </w:rPr>
      </w:pPr>
      <w:r w:rsidRPr="00FF4BF5">
        <w:rPr>
          <w:rFonts w:ascii="Century Gothic" w:hAnsi="Century Gothic"/>
          <w:sz w:val="20"/>
        </w:rPr>
        <w:t>Wykonawca zobowiązany jest do podania parametrów w jednostkach wskazanych w niniejszym opisie,</w:t>
      </w:r>
    </w:p>
    <w:p w14:paraId="548004A1" w14:textId="77777777" w:rsidR="0097030B" w:rsidRPr="00FF4BF5" w:rsidRDefault="0097030B" w:rsidP="0097030B">
      <w:pPr>
        <w:pStyle w:val="Skrconyadreszwrotny"/>
        <w:numPr>
          <w:ilvl w:val="0"/>
          <w:numId w:val="2"/>
        </w:numPr>
        <w:spacing w:before="100" w:beforeAutospacing="1" w:after="100" w:afterAutospacing="1" w:line="288" w:lineRule="auto"/>
        <w:ind w:left="0" w:firstLine="0"/>
        <w:jc w:val="both"/>
        <w:rPr>
          <w:rFonts w:ascii="Century Gothic" w:hAnsi="Century Gothic"/>
          <w:sz w:val="20"/>
        </w:rPr>
      </w:pPr>
      <w:r w:rsidRPr="00FF4BF5">
        <w:rPr>
          <w:rFonts w:ascii="Century Gothic" w:hAnsi="Century Gothic"/>
          <w:sz w:val="20"/>
        </w:rPr>
        <w:t xml:space="preserve">Wykonawca gwarantuje niniejszym, że sprzęt jest fabrycznie nowy (rok produkcji 2018) nie jest </w:t>
      </w:r>
      <w:proofErr w:type="spellStart"/>
      <w:r w:rsidRPr="00FF4BF5">
        <w:rPr>
          <w:rFonts w:ascii="Century Gothic" w:hAnsi="Century Gothic"/>
          <w:sz w:val="20"/>
        </w:rPr>
        <w:t>rekondycjonowany</w:t>
      </w:r>
      <w:proofErr w:type="spellEnd"/>
      <w:r w:rsidRPr="00FF4BF5">
        <w:rPr>
          <w:rFonts w:ascii="Century Gothic" w:hAnsi="Century Gothic"/>
          <w:sz w:val="20"/>
        </w:rPr>
        <w:t>, używany, powystawowy,  jest kompletny i do jego uruchomienia oraz stosowania zgodnie z przeznaczeniem nie jest konieczny zakup dodatkowych elementów i akcesoriów.</w:t>
      </w:r>
    </w:p>
    <w:p w14:paraId="4E3E760B" w14:textId="77777777" w:rsidR="0097030B" w:rsidRPr="00FF4BF5" w:rsidRDefault="0097030B" w:rsidP="0097030B">
      <w:pPr>
        <w:pStyle w:val="Skrconyadreszwrotny"/>
        <w:spacing w:before="100" w:beforeAutospacing="1" w:after="100" w:afterAutospacing="1" w:line="288" w:lineRule="auto"/>
        <w:jc w:val="both"/>
        <w:rPr>
          <w:rFonts w:ascii="Century Gothic" w:hAnsi="Century Gothic"/>
          <w:sz w:val="20"/>
        </w:rPr>
      </w:pPr>
      <w:r w:rsidRPr="00FF4BF5">
        <w:rPr>
          <w:rFonts w:ascii="Century Gothic" w:hAnsi="Century Gothic"/>
          <w:sz w:val="20"/>
        </w:rPr>
        <w:t>Nazwa i typ: .............................................................</w:t>
      </w:r>
    </w:p>
    <w:p w14:paraId="4D4370DE" w14:textId="77777777" w:rsidR="0097030B" w:rsidRPr="00FF4BF5" w:rsidRDefault="0097030B" w:rsidP="0097030B">
      <w:pPr>
        <w:pStyle w:val="Skrconyadreszwrotny"/>
        <w:spacing w:before="100" w:beforeAutospacing="1" w:after="100" w:afterAutospacing="1" w:line="288" w:lineRule="auto"/>
        <w:jc w:val="both"/>
        <w:rPr>
          <w:rFonts w:ascii="Century Gothic" w:hAnsi="Century Gothic"/>
          <w:sz w:val="20"/>
        </w:rPr>
      </w:pPr>
      <w:r w:rsidRPr="00FF4BF5">
        <w:rPr>
          <w:rFonts w:ascii="Century Gothic" w:hAnsi="Century Gothic"/>
          <w:sz w:val="20"/>
        </w:rPr>
        <w:t>Producent: ........................................................</w:t>
      </w:r>
    </w:p>
    <w:p w14:paraId="2F4DCB91" w14:textId="77777777" w:rsidR="0097030B" w:rsidRPr="00FF4BF5" w:rsidRDefault="0097030B" w:rsidP="0097030B">
      <w:pPr>
        <w:pStyle w:val="Skrconyadreszwrotny"/>
        <w:spacing w:before="100" w:beforeAutospacing="1" w:after="100" w:afterAutospacing="1" w:line="288" w:lineRule="auto"/>
        <w:rPr>
          <w:rFonts w:ascii="Century Gothic" w:hAnsi="Century Gothic"/>
          <w:sz w:val="20"/>
        </w:rPr>
      </w:pPr>
      <w:r w:rsidRPr="00FF4BF5">
        <w:rPr>
          <w:rFonts w:ascii="Century Gothic" w:hAnsi="Century Gothic"/>
          <w:sz w:val="20"/>
        </w:rPr>
        <w:t>Kraj produkcji: ...............................................................</w:t>
      </w:r>
    </w:p>
    <w:p w14:paraId="56874820" w14:textId="77777777" w:rsidR="0097030B" w:rsidRPr="00FF4BF5" w:rsidRDefault="0097030B" w:rsidP="0097030B">
      <w:pPr>
        <w:pStyle w:val="Skrconyadreszwrotny"/>
        <w:spacing w:before="100" w:beforeAutospacing="1" w:after="100" w:afterAutospacing="1" w:line="288" w:lineRule="auto"/>
        <w:rPr>
          <w:rFonts w:ascii="Century Gothic" w:hAnsi="Century Gothic"/>
          <w:sz w:val="20"/>
        </w:rPr>
      </w:pPr>
      <w:r w:rsidRPr="00FF4BF5">
        <w:rPr>
          <w:rFonts w:ascii="Century Gothic" w:hAnsi="Century Gothic"/>
          <w:sz w:val="20"/>
        </w:rPr>
        <w:t>Rok produkcji: .......................</w:t>
      </w:r>
    </w:p>
    <w:p w14:paraId="1EE6D449" w14:textId="77777777" w:rsidR="0097030B" w:rsidRPr="00FF4BF5" w:rsidRDefault="0097030B" w:rsidP="0097030B">
      <w:pPr>
        <w:pStyle w:val="Skrconyadreszwrotny"/>
        <w:spacing w:before="100" w:beforeAutospacing="1" w:after="100" w:afterAutospacing="1" w:line="288" w:lineRule="auto"/>
        <w:rPr>
          <w:rFonts w:ascii="Century Gothic" w:hAnsi="Century Gothic"/>
          <w:sz w:val="20"/>
        </w:rPr>
      </w:pPr>
      <w:r w:rsidRPr="00FF4BF5">
        <w:rPr>
          <w:rFonts w:ascii="Century Gothic" w:hAnsi="Century Gothic"/>
          <w:sz w:val="20"/>
        </w:rPr>
        <w:t>Klasa wyrobu medycznego: ...............</w:t>
      </w:r>
    </w:p>
    <w:p w14:paraId="6CBD9FD2" w14:textId="5704786D" w:rsidR="00291284" w:rsidRDefault="00291284">
      <w:pPr>
        <w:suppressAutoHyphens w:val="0"/>
        <w:spacing w:after="200" w:line="276" w:lineRule="auto"/>
        <w:rPr>
          <w:rFonts w:ascii="Century Gothic" w:hAnsi="Century Gothic"/>
          <w:sz w:val="20"/>
        </w:rPr>
      </w:pPr>
      <w:r>
        <w:rPr>
          <w:rFonts w:ascii="Century Gothic" w:hAnsi="Century Gothic"/>
          <w:sz w:val="20"/>
        </w:rPr>
        <w:br w:type="page"/>
      </w:r>
    </w:p>
    <w:tbl>
      <w:tblPr>
        <w:tblW w:w="14074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7"/>
        <w:gridCol w:w="502"/>
        <w:gridCol w:w="5528"/>
        <w:gridCol w:w="851"/>
        <w:gridCol w:w="162"/>
        <w:gridCol w:w="2389"/>
        <w:gridCol w:w="4435"/>
      </w:tblGrid>
      <w:tr w:rsidR="006853B7" w:rsidRPr="00FF4BF5" w14:paraId="0C7F1CFC" w14:textId="77777777" w:rsidTr="006853B7">
        <w:trPr>
          <w:trHeight w:val="640"/>
        </w:trPr>
        <w:tc>
          <w:tcPr>
            <w:tcW w:w="14074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2D515EC5" w14:textId="77777777" w:rsidR="006853B7" w:rsidRPr="003C130B" w:rsidRDefault="006853B7" w:rsidP="006853B7">
            <w:pPr>
              <w:rPr>
                <w:rFonts w:ascii="Century Gothic" w:hAnsi="Century Gothic" w:cs="Calibri"/>
                <w:lang w:eastAsia="pl-PL"/>
              </w:rPr>
            </w:pPr>
            <w:r>
              <w:rPr>
                <w:rFonts w:ascii="Century Gothic" w:hAnsi="Century Gothic" w:cs="Calibri"/>
                <w:lang w:eastAsia="pl-PL"/>
              </w:rPr>
              <w:lastRenderedPageBreak/>
              <w:t> </w:t>
            </w:r>
            <w:r w:rsidRPr="00FF4BF5">
              <w:rPr>
                <w:rFonts w:ascii="Century Gothic" w:hAnsi="Century Gothic"/>
                <w:b/>
                <w:sz w:val="20"/>
                <w:szCs w:val="20"/>
                <w:lang w:eastAsia="pl-PL"/>
              </w:rPr>
              <w:t>ZAMÓWIENIE PODSTAWOWE:</w:t>
            </w:r>
          </w:p>
          <w:p w14:paraId="25AD82C9" w14:textId="77777777" w:rsidR="006853B7" w:rsidRPr="00DB32A3" w:rsidRDefault="006853B7" w:rsidP="006853B7">
            <w:pPr>
              <w:ind w:hanging="129"/>
              <w:rPr>
                <w:rFonts w:ascii="Century Gothic" w:hAnsi="Century Gothic"/>
                <w:b/>
                <w:sz w:val="20"/>
                <w:szCs w:val="20"/>
                <w:lang w:eastAsia="pl-PL"/>
              </w:rPr>
            </w:pPr>
          </w:p>
        </w:tc>
      </w:tr>
      <w:tr w:rsidR="006853B7" w:rsidRPr="00FF4BF5" w14:paraId="1B7669CD" w14:textId="77777777" w:rsidTr="006853B7">
        <w:trPr>
          <w:trHeight w:val="705"/>
        </w:trPr>
        <w:tc>
          <w:tcPr>
            <w:tcW w:w="2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87995C" w14:textId="77777777" w:rsidR="006853B7" w:rsidRPr="00FF4BF5" w:rsidRDefault="006853B7" w:rsidP="006853B7">
            <w:pPr>
              <w:rPr>
                <w:rFonts w:ascii="Century Gothic" w:hAnsi="Century Gothic" w:cs="Calibri"/>
                <w:lang w:eastAsia="pl-PL"/>
              </w:rPr>
            </w:pPr>
            <w:r w:rsidRPr="00FF4BF5">
              <w:rPr>
                <w:rFonts w:ascii="Century Gothic" w:hAnsi="Century Gothic" w:cs="Calibri"/>
                <w:lang w:eastAsia="pl-PL"/>
              </w:rPr>
              <w:t> </w:t>
            </w:r>
          </w:p>
        </w:tc>
        <w:tc>
          <w:tcPr>
            <w:tcW w:w="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131F8A" w14:textId="77777777" w:rsidR="006853B7" w:rsidRPr="00FF4BF5" w:rsidRDefault="006853B7" w:rsidP="006853B7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Calibri"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AD9EB0" w14:textId="77777777" w:rsidR="006853B7" w:rsidRPr="00FF4BF5" w:rsidRDefault="006853B7" w:rsidP="006853B7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FF4BF5">
              <w:rPr>
                <w:rFonts w:ascii="Century Gothic" w:hAnsi="Century Gothic" w:cs="Calibri"/>
                <w:sz w:val="20"/>
                <w:szCs w:val="20"/>
                <w:lang w:eastAsia="pl-PL"/>
              </w:rPr>
              <w:t>Przedmiot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ADB08F" w14:textId="77777777" w:rsidR="006853B7" w:rsidRPr="00FF4BF5" w:rsidRDefault="006853B7" w:rsidP="006853B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FF4BF5">
              <w:rPr>
                <w:rFonts w:ascii="Century Gothic" w:hAnsi="Century Gothic" w:cs="Calibri"/>
                <w:sz w:val="20"/>
                <w:szCs w:val="20"/>
                <w:lang w:eastAsia="pl-PL"/>
              </w:rPr>
              <w:t>Liczba sztuk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5B4A12" w14:textId="77777777" w:rsidR="006853B7" w:rsidRPr="00FF4BF5" w:rsidRDefault="006853B7" w:rsidP="006853B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DB32A3">
              <w:rPr>
                <w:rFonts w:ascii="Century Gothic" w:hAnsi="Century Gothic" w:cs="Calibri"/>
                <w:sz w:val="20"/>
                <w:szCs w:val="20"/>
                <w:lang w:eastAsia="pl-PL"/>
              </w:rPr>
              <w:t>Cena jednostkowa brutto sprzętu (w zł)</w:t>
            </w:r>
          </w:p>
        </w:tc>
        <w:tc>
          <w:tcPr>
            <w:tcW w:w="4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357281" w14:textId="77777777" w:rsidR="006853B7" w:rsidRPr="00FF4BF5" w:rsidRDefault="006853B7" w:rsidP="006853B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FF4BF5">
              <w:rPr>
                <w:rFonts w:ascii="Century Gothic" w:hAnsi="Century Gothic" w:cs="Calibri"/>
                <w:sz w:val="20"/>
                <w:szCs w:val="20"/>
                <w:lang w:eastAsia="pl-PL"/>
              </w:rPr>
              <w:t>Cena brutto</w:t>
            </w:r>
            <w:r>
              <w:rPr>
                <w:rFonts w:ascii="Century Gothic" w:hAnsi="Century Gothic" w:cs="Calibri"/>
                <w:sz w:val="20"/>
                <w:szCs w:val="20"/>
                <w:lang w:eastAsia="pl-PL"/>
              </w:rPr>
              <w:t xml:space="preserve"> sprzętu w pozycjach</w:t>
            </w:r>
            <w:r w:rsidRPr="00FF4BF5">
              <w:rPr>
                <w:rFonts w:ascii="Century Gothic" w:hAnsi="Century Gothic" w:cs="Calibri"/>
                <w:sz w:val="20"/>
                <w:szCs w:val="20"/>
                <w:lang w:eastAsia="pl-PL"/>
              </w:rPr>
              <w:t xml:space="preserve"> (w zł)</w:t>
            </w:r>
          </w:p>
        </w:tc>
      </w:tr>
      <w:tr w:rsidR="006853B7" w:rsidRPr="00FF4BF5" w14:paraId="428AB82F" w14:textId="77777777" w:rsidTr="006853B7">
        <w:trPr>
          <w:trHeight w:val="624"/>
        </w:trPr>
        <w:tc>
          <w:tcPr>
            <w:tcW w:w="2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8C59406" w14:textId="77777777" w:rsidR="006853B7" w:rsidRPr="00FF4BF5" w:rsidRDefault="006853B7" w:rsidP="006853B7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13867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CC66A6" w14:textId="7D55E30A" w:rsidR="006853B7" w:rsidRPr="00665F92" w:rsidRDefault="006853B7" w:rsidP="006853B7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6853B7">
              <w:rPr>
                <w:rFonts w:ascii="Century Gothic" w:hAnsi="Century Gothic"/>
                <w:sz w:val="20"/>
              </w:rPr>
              <w:t>Infuzja specjalistyczna:</w:t>
            </w:r>
            <w:r>
              <w:rPr>
                <w:rFonts w:ascii="Century Gothic" w:hAnsi="Century Gothic"/>
                <w:sz w:val="20"/>
              </w:rPr>
              <w:t>:</w:t>
            </w:r>
          </w:p>
        </w:tc>
      </w:tr>
      <w:tr w:rsidR="007375EF" w:rsidRPr="00665F92" w14:paraId="31FD9B1E" w14:textId="77777777" w:rsidTr="006853B7">
        <w:trPr>
          <w:trHeight w:hRule="exact" w:val="567"/>
        </w:trPr>
        <w:tc>
          <w:tcPr>
            <w:tcW w:w="2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C8C0A8" w14:textId="77777777" w:rsidR="007375EF" w:rsidRPr="00FF4BF5" w:rsidRDefault="007375EF" w:rsidP="006853B7">
            <w:pPr>
              <w:rPr>
                <w:rFonts w:ascii="Century Gothic" w:hAnsi="Century Gothic" w:cs="Calibri"/>
                <w:lang w:eastAsia="pl-PL"/>
              </w:rPr>
            </w:pPr>
            <w:r w:rsidRPr="00FF4BF5">
              <w:rPr>
                <w:rFonts w:ascii="Century Gothic" w:hAnsi="Century Gothic" w:cs="Calibri"/>
                <w:lang w:eastAsia="pl-PL"/>
              </w:rPr>
              <w:t> </w:t>
            </w:r>
          </w:p>
        </w:tc>
        <w:tc>
          <w:tcPr>
            <w:tcW w:w="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93E836" w14:textId="77777777" w:rsidR="007375EF" w:rsidRPr="00FF4BF5" w:rsidRDefault="007375EF" w:rsidP="006853B7">
            <w:pPr>
              <w:rPr>
                <w:rFonts w:ascii="Century Gothic" w:hAnsi="Century Gothic"/>
                <w:sz w:val="20"/>
              </w:rPr>
            </w:pPr>
            <w:r>
              <w:rPr>
                <w:rFonts w:ascii="Century Gothic" w:hAnsi="Century Gothic"/>
                <w:sz w:val="20"/>
              </w:rPr>
              <w:t>1.</w:t>
            </w:r>
          </w:p>
        </w:tc>
        <w:tc>
          <w:tcPr>
            <w:tcW w:w="55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405123" w14:textId="5E36C63E" w:rsidR="007375EF" w:rsidRPr="00665F92" w:rsidRDefault="007375EF" w:rsidP="006853B7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6853B7">
              <w:rPr>
                <w:rFonts w:ascii="Century Gothic" w:hAnsi="Century Gothic"/>
                <w:sz w:val="20"/>
                <w:szCs w:val="20"/>
              </w:rPr>
              <w:t xml:space="preserve">Pompy </w:t>
            </w:r>
            <w:proofErr w:type="spellStart"/>
            <w:r w:rsidRPr="006853B7">
              <w:rPr>
                <w:rFonts w:ascii="Century Gothic" w:hAnsi="Century Gothic"/>
                <w:sz w:val="20"/>
                <w:szCs w:val="20"/>
              </w:rPr>
              <w:t>strzykawkowe</w:t>
            </w:r>
            <w:proofErr w:type="spellEnd"/>
            <w:r w:rsidRPr="006853B7">
              <w:rPr>
                <w:rFonts w:ascii="Century Gothic" w:hAnsi="Century Gothic"/>
                <w:sz w:val="20"/>
                <w:szCs w:val="20"/>
              </w:rPr>
              <w:t xml:space="preserve">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75664F" w14:textId="5EA4ABD8" w:rsidR="007375EF" w:rsidRPr="00665F92" w:rsidRDefault="007375EF" w:rsidP="006853B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6853B7">
              <w:rPr>
                <w:rFonts w:ascii="Century Gothic" w:hAnsi="Century Gothic"/>
                <w:sz w:val="20"/>
                <w:szCs w:val="20"/>
              </w:rPr>
              <w:t>102</w:t>
            </w:r>
          </w:p>
        </w:tc>
        <w:tc>
          <w:tcPr>
            <w:tcW w:w="25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E2C031" w14:textId="77777777" w:rsidR="007375EF" w:rsidRPr="00665F92" w:rsidRDefault="007375EF" w:rsidP="006853B7">
            <w:pPr>
              <w:jc w:val="center"/>
              <w:rPr>
                <w:rFonts w:ascii="Century Gothic" w:hAnsi="Century Gothic" w:cs="Calibri"/>
                <w:sz w:val="22"/>
                <w:szCs w:val="22"/>
                <w:lang w:eastAsia="pl-PL"/>
              </w:rPr>
            </w:pPr>
          </w:p>
        </w:tc>
        <w:tc>
          <w:tcPr>
            <w:tcW w:w="4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F3D9F6" w14:textId="77777777" w:rsidR="007375EF" w:rsidRPr="00665F92" w:rsidRDefault="007375EF" w:rsidP="006853B7">
            <w:pPr>
              <w:jc w:val="center"/>
              <w:rPr>
                <w:rFonts w:ascii="Century Gothic" w:hAnsi="Century Gothic" w:cs="Calibri"/>
                <w:sz w:val="22"/>
                <w:szCs w:val="22"/>
                <w:lang w:eastAsia="pl-PL"/>
              </w:rPr>
            </w:pPr>
          </w:p>
        </w:tc>
      </w:tr>
      <w:tr w:rsidR="007375EF" w:rsidRPr="00665F92" w14:paraId="18D9F4EA" w14:textId="77777777" w:rsidTr="006853B7">
        <w:trPr>
          <w:trHeight w:hRule="exact" w:val="567"/>
        </w:trPr>
        <w:tc>
          <w:tcPr>
            <w:tcW w:w="2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934A556" w14:textId="77777777" w:rsidR="007375EF" w:rsidRPr="00FF4BF5" w:rsidRDefault="007375EF" w:rsidP="006853B7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B7D379" w14:textId="77777777" w:rsidR="007375EF" w:rsidRDefault="007375EF" w:rsidP="006853B7">
            <w:pPr>
              <w:rPr>
                <w:rFonts w:ascii="Century Gothic" w:hAnsi="Century Gothic"/>
                <w:sz w:val="20"/>
              </w:rPr>
            </w:pPr>
            <w:r>
              <w:rPr>
                <w:rFonts w:ascii="Century Gothic" w:hAnsi="Century Gothic"/>
                <w:sz w:val="20"/>
              </w:rPr>
              <w:t>2.</w:t>
            </w:r>
          </w:p>
        </w:tc>
        <w:tc>
          <w:tcPr>
            <w:tcW w:w="55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388CC4" w14:textId="292B2EAE" w:rsidR="007375EF" w:rsidRPr="00665F92" w:rsidRDefault="007375EF" w:rsidP="006853B7">
            <w:pPr>
              <w:rPr>
                <w:rFonts w:ascii="Century Gothic" w:hAnsi="Century Gothic"/>
                <w:sz w:val="20"/>
                <w:szCs w:val="20"/>
              </w:rPr>
            </w:pPr>
            <w:r w:rsidRPr="006853B7">
              <w:rPr>
                <w:rFonts w:ascii="Century Gothic" w:hAnsi="Century Gothic"/>
                <w:sz w:val="20"/>
                <w:szCs w:val="20"/>
              </w:rPr>
              <w:t xml:space="preserve">Pompy </w:t>
            </w:r>
            <w:proofErr w:type="spellStart"/>
            <w:r w:rsidRPr="006853B7">
              <w:rPr>
                <w:rFonts w:ascii="Century Gothic" w:hAnsi="Century Gothic"/>
                <w:sz w:val="20"/>
                <w:szCs w:val="20"/>
              </w:rPr>
              <w:t>strzykawkowe</w:t>
            </w:r>
            <w:proofErr w:type="spellEnd"/>
            <w:r w:rsidRPr="006853B7">
              <w:rPr>
                <w:rFonts w:ascii="Century Gothic" w:hAnsi="Century Gothic"/>
                <w:sz w:val="20"/>
                <w:szCs w:val="20"/>
              </w:rPr>
              <w:t xml:space="preserve"> (pomiar w linii)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7D23CE" w14:textId="441E8854" w:rsidR="007375EF" w:rsidRPr="00665F92" w:rsidRDefault="007375EF" w:rsidP="006853B7">
            <w:pPr>
              <w:jc w:val="center"/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</w:pPr>
            <w:r w:rsidRPr="006853B7">
              <w:rPr>
                <w:rFonts w:ascii="Century Gothic" w:hAnsi="Century Gothic"/>
                <w:sz w:val="20"/>
                <w:szCs w:val="20"/>
              </w:rPr>
              <w:t>50</w:t>
            </w:r>
          </w:p>
        </w:tc>
        <w:tc>
          <w:tcPr>
            <w:tcW w:w="25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D35F30" w14:textId="77777777" w:rsidR="007375EF" w:rsidRPr="00665F92" w:rsidRDefault="007375EF" w:rsidP="006853B7">
            <w:pPr>
              <w:jc w:val="center"/>
              <w:rPr>
                <w:rFonts w:ascii="Century Gothic" w:hAnsi="Century Gothic" w:cs="Calibri"/>
                <w:bCs/>
                <w:sz w:val="22"/>
                <w:szCs w:val="22"/>
                <w:lang w:eastAsia="pl-PL"/>
              </w:rPr>
            </w:pPr>
          </w:p>
        </w:tc>
        <w:tc>
          <w:tcPr>
            <w:tcW w:w="4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F7ADF8" w14:textId="77777777" w:rsidR="007375EF" w:rsidRPr="00665F92" w:rsidRDefault="007375EF" w:rsidP="006853B7">
            <w:pPr>
              <w:jc w:val="center"/>
              <w:rPr>
                <w:rFonts w:ascii="Century Gothic" w:hAnsi="Century Gothic" w:cs="Calibri"/>
                <w:sz w:val="22"/>
                <w:szCs w:val="22"/>
                <w:lang w:eastAsia="pl-PL"/>
              </w:rPr>
            </w:pPr>
          </w:p>
        </w:tc>
      </w:tr>
      <w:tr w:rsidR="007375EF" w:rsidRPr="00665F92" w14:paraId="37B60CC6" w14:textId="77777777" w:rsidTr="006853B7">
        <w:trPr>
          <w:trHeight w:hRule="exact" w:val="567"/>
        </w:trPr>
        <w:tc>
          <w:tcPr>
            <w:tcW w:w="2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C95651C" w14:textId="77777777" w:rsidR="007375EF" w:rsidRPr="00FF4BF5" w:rsidRDefault="007375EF" w:rsidP="006853B7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54D48B" w14:textId="77777777" w:rsidR="007375EF" w:rsidRDefault="007375EF" w:rsidP="006853B7">
            <w:pPr>
              <w:rPr>
                <w:rFonts w:ascii="Century Gothic" w:hAnsi="Century Gothic"/>
                <w:sz w:val="20"/>
              </w:rPr>
            </w:pPr>
            <w:r>
              <w:rPr>
                <w:rFonts w:ascii="Century Gothic" w:hAnsi="Century Gothic"/>
                <w:sz w:val="20"/>
              </w:rPr>
              <w:t>3.</w:t>
            </w:r>
          </w:p>
        </w:tc>
        <w:tc>
          <w:tcPr>
            <w:tcW w:w="55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6A853A" w14:textId="36D1FE52" w:rsidR="007375EF" w:rsidRPr="00665F92" w:rsidRDefault="007375EF" w:rsidP="006853B7">
            <w:pPr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P</w:t>
            </w:r>
            <w:r w:rsidRPr="006853B7">
              <w:rPr>
                <w:rFonts w:ascii="Century Gothic" w:hAnsi="Century Gothic"/>
                <w:sz w:val="20"/>
                <w:szCs w:val="20"/>
              </w:rPr>
              <w:t>ompy objętościowe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85ECC4" w14:textId="418EF1CD" w:rsidR="007375EF" w:rsidRPr="00665F92" w:rsidRDefault="007375EF" w:rsidP="006853B7">
            <w:pPr>
              <w:jc w:val="center"/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</w:pPr>
            <w:r w:rsidRPr="006853B7">
              <w:rPr>
                <w:rFonts w:ascii="Century Gothic" w:hAnsi="Century Gothic"/>
                <w:sz w:val="20"/>
                <w:szCs w:val="20"/>
              </w:rPr>
              <w:t>68</w:t>
            </w:r>
          </w:p>
        </w:tc>
        <w:tc>
          <w:tcPr>
            <w:tcW w:w="25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D90E38" w14:textId="77777777" w:rsidR="007375EF" w:rsidRPr="00665F92" w:rsidRDefault="007375EF" w:rsidP="006853B7">
            <w:pPr>
              <w:jc w:val="center"/>
              <w:rPr>
                <w:rFonts w:ascii="Century Gothic" w:hAnsi="Century Gothic" w:cs="Calibri"/>
                <w:bCs/>
                <w:sz w:val="22"/>
                <w:szCs w:val="22"/>
                <w:lang w:eastAsia="pl-PL"/>
              </w:rPr>
            </w:pPr>
          </w:p>
        </w:tc>
        <w:tc>
          <w:tcPr>
            <w:tcW w:w="4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034D37" w14:textId="77777777" w:rsidR="007375EF" w:rsidRPr="00665F92" w:rsidRDefault="007375EF" w:rsidP="006853B7">
            <w:pPr>
              <w:jc w:val="center"/>
              <w:rPr>
                <w:rFonts w:ascii="Century Gothic" w:hAnsi="Century Gothic" w:cs="Calibri"/>
                <w:sz w:val="22"/>
                <w:szCs w:val="22"/>
                <w:lang w:eastAsia="pl-PL"/>
              </w:rPr>
            </w:pPr>
          </w:p>
        </w:tc>
      </w:tr>
      <w:tr w:rsidR="007375EF" w:rsidRPr="00665F92" w14:paraId="50C1E2C9" w14:textId="77777777" w:rsidTr="006853B7">
        <w:trPr>
          <w:trHeight w:hRule="exact" w:val="567"/>
        </w:trPr>
        <w:tc>
          <w:tcPr>
            <w:tcW w:w="2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E14E0F1" w14:textId="77777777" w:rsidR="007375EF" w:rsidRPr="00FF4BF5" w:rsidRDefault="007375EF" w:rsidP="006853B7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0675A9" w14:textId="77777777" w:rsidR="007375EF" w:rsidRDefault="007375EF" w:rsidP="006853B7">
            <w:pPr>
              <w:rPr>
                <w:rFonts w:ascii="Century Gothic" w:hAnsi="Century Gothic"/>
                <w:sz w:val="20"/>
              </w:rPr>
            </w:pPr>
            <w:r>
              <w:rPr>
                <w:rFonts w:ascii="Century Gothic" w:hAnsi="Century Gothic"/>
                <w:sz w:val="20"/>
              </w:rPr>
              <w:t>4.</w:t>
            </w:r>
          </w:p>
        </w:tc>
        <w:tc>
          <w:tcPr>
            <w:tcW w:w="55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DCB4C1" w14:textId="426D89FA" w:rsidR="007375EF" w:rsidRPr="00665F92" w:rsidRDefault="007375EF" w:rsidP="006853B7">
            <w:pPr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S</w:t>
            </w:r>
            <w:r w:rsidRPr="006853B7">
              <w:rPr>
                <w:rFonts w:ascii="Century Gothic" w:hAnsi="Century Gothic"/>
                <w:sz w:val="20"/>
                <w:szCs w:val="20"/>
              </w:rPr>
              <w:t>tacja 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0F1A38" w14:textId="2ED22454" w:rsidR="007375EF" w:rsidRPr="00665F92" w:rsidRDefault="007375EF" w:rsidP="006853B7">
            <w:pPr>
              <w:jc w:val="center"/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</w:pPr>
            <w:r w:rsidRPr="006853B7">
              <w:rPr>
                <w:rFonts w:ascii="Century Gothic" w:hAnsi="Century Gothic"/>
                <w:sz w:val="20"/>
                <w:szCs w:val="20"/>
              </w:rPr>
              <w:t>36</w:t>
            </w:r>
          </w:p>
        </w:tc>
        <w:tc>
          <w:tcPr>
            <w:tcW w:w="25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6DA279" w14:textId="77777777" w:rsidR="007375EF" w:rsidRPr="00665F92" w:rsidRDefault="007375EF" w:rsidP="006853B7">
            <w:pPr>
              <w:jc w:val="center"/>
              <w:rPr>
                <w:rFonts w:ascii="Century Gothic" w:hAnsi="Century Gothic" w:cs="Calibri"/>
                <w:bCs/>
                <w:sz w:val="22"/>
                <w:szCs w:val="22"/>
                <w:lang w:eastAsia="pl-PL"/>
              </w:rPr>
            </w:pPr>
          </w:p>
        </w:tc>
        <w:tc>
          <w:tcPr>
            <w:tcW w:w="4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FEC46A" w14:textId="77777777" w:rsidR="007375EF" w:rsidRPr="00665F92" w:rsidRDefault="007375EF" w:rsidP="006853B7">
            <w:pPr>
              <w:jc w:val="center"/>
              <w:rPr>
                <w:rFonts w:ascii="Century Gothic" w:hAnsi="Century Gothic" w:cs="Calibri"/>
                <w:sz w:val="22"/>
                <w:szCs w:val="22"/>
                <w:lang w:eastAsia="pl-PL"/>
              </w:rPr>
            </w:pPr>
          </w:p>
        </w:tc>
      </w:tr>
      <w:tr w:rsidR="007375EF" w:rsidRPr="00665F92" w14:paraId="2E71F87F" w14:textId="77777777" w:rsidTr="006853B7">
        <w:trPr>
          <w:trHeight w:hRule="exact" w:val="567"/>
        </w:trPr>
        <w:tc>
          <w:tcPr>
            <w:tcW w:w="2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9260F6A" w14:textId="77777777" w:rsidR="007375EF" w:rsidRPr="00FF4BF5" w:rsidRDefault="007375EF" w:rsidP="006853B7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2A198C" w14:textId="77777777" w:rsidR="007375EF" w:rsidRDefault="007375EF" w:rsidP="006853B7">
            <w:pPr>
              <w:rPr>
                <w:rFonts w:ascii="Century Gothic" w:hAnsi="Century Gothic"/>
                <w:sz w:val="20"/>
              </w:rPr>
            </w:pPr>
            <w:r>
              <w:rPr>
                <w:rFonts w:ascii="Century Gothic" w:hAnsi="Century Gothic"/>
                <w:sz w:val="20"/>
              </w:rPr>
              <w:t>5.</w:t>
            </w:r>
          </w:p>
        </w:tc>
        <w:tc>
          <w:tcPr>
            <w:tcW w:w="55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22C0A3" w14:textId="7E426073" w:rsidR="007375EF" w:rsidRPr="00665F92" w:rsidRDefault="007375EF" w:rsidP="006853B7">
            <w:pPr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S</w:t>
            </w:r>
            <w:r w:rsidRPr="006853B7">
              <w:rPr>
                <w:rFonts w:ascii="Century Gothic" w:hAnsi="Century Gothic"/>
                <w:sz w:val="20"/>
                <w:szCs w:val="20"/>
              </w:rPr>
              <w:t>tacja 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451091" w14:textId="3593F66E" w:rsidR="007375EF" w:rsidRPr="00665F92" w:rsidRDefault="007375EF" w:rsidP="006853B7">
            <w:pPr>
              <w:jc w:val="center"/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</w:pPr>
            <w:r w:rsidRPr="006853B7">
              <w:rPr>
                <w:rFonts w:ascii="Century Gothic" w:hAnsi="Century Gothic"/>
                <w:sz w:val="20"/>
                <w:szCs w:val="20"/>
              </w:rPr>
              <w:t>16</w:t>
            </w:r>
          </w:p>
        </w:tc>
        <w:tc>
          <w:tcPr>
            <w:tcW w:w="25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998555" w14:textId="77777777" w:rsidR="007375EF" w:rsidRPr="00665F92" w:rsidRDefault="007375EF" w:rsidP="006853B7">
            <w:pPr>
              <w:jc w:val="center"/>
              <w:rPr>
                <w:rFonts w:ascii="Century Gothic" w:hAnsi="Century Gothic" w:cs="Calibri"/>
                <w:bCs/>
                <w:sz w:val="22"/>
                <w:szCs w:val="22"/>
                <w:lang w:eastAsia="pl-PL"/>
              </w:rPr>
            </w:pPr>
          </w:p>
        </w:tc>
        <w:tc>
          <w:tcPr>
            <w:tcW w:w="4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9CF50E" w14:textId="77777777" w:rsidR="007375EF" w:rsidRPr="00665F92" w:rsidRDefault="007375EF" w:rsidP="006853B7">
            <w:pPr>
              <w:jc w:val="center"/>
              <w:rPr>
                <w:rFonts w:ascii="Century Gothic" w:hAnsi="Century Gothic" w:cs="Calibri"/>
                <w:sz w:val="22"/>
                <w:szCs w:val="22"/>
                <w:lang w:eastAsia="pl-PL"/>
              </w:rPr>
            </w:pPr>
          </w:p>
        </w:tc>
      </w:tr>
      <w:tr w:rsidR="007375EF" w:rsidRPr="00665F92" w14:paraId="21CB8729" w14:textId="77777777" w:rsidTr="006853B7">
        <w:trPr>
          <w:trHeight w:hRule="exact" w:val="567"/>
        </w:trPr>
        <w:tc>
          <w:tcPr>
            <w:tcW w:w="2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556F4E1" w14:textId="77777777" w:rsidR="007375EF" w:rsidRPr="00FF4BF5" w:rsidRDefault="007375EF" w:rsidP="006853B7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FD4649" w14:textId="77777777" w:rsidR="007375EF" w:rsidRDefault="007375EF" w:rsidP="006853B7">
            <w:pPr>
              <w:rPr>
                <w:rFonts w:ascii="Century Gothic" w:hAnsi="Century Gothic"/>
                <w:sz w:val="20"/>
              </w:rPr>
            </w:pPr>
            <w:r>
              <w:rPr>
                <w:rFonts w:ascii="Century Gothic" w:hAnsi="Century Gothic"/>
                <w:sz w:val="20"/>
              </w:rPr>
              <w:t>6.</w:t>
            </w:r>
          </w:p>
        </w:tc>
        <w:tc>
          <w:tcPr>
            <w:tcW w:w="55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7E4399" w14:textId="26E27528" w:rsidR="007375EF" w:rsidRPr="00665F92" w:rsidRDefault="007375EF" w:rsidP="006853B7">
            <w:pPr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S</w:t>
            </w:r>
            <w:r w:rsidRPr="006853B7">
              <w:rPr>
                <w:rFonts w:ascii="Century Gothic" w:hAnsi="Century Gothic"/>
                <w:sz w:val="20"/>
                <w:szCs w:val="20"/>
              </w:rPr>
              <w:t>tojak na stację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F41FB2" w14:textId="3C473052" w:rsidR="007375EF" w:rsidRPr="00665F92" w:rsidRDefault="007375EF" w:rsidP="006853B7">
            <w:pPr>
              <w:jc w:val="center"/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</w:pPr>
            <w:r w:rsidRPr="006853B7">
              <w:rPr>
                <w:rFonts w:ascii="Century Gothic" w:hAnsi="Century Gothic"/>
                <w:sz w:val="20"/>
                <w:szCs w:val="20"/>
              </w:rPr>
              <w:t>52</w:t>
            </w:r>
          </w:p>
        </w:tc>
        <w:tc>
          <w:tcPr>
            <w:tcW w:w="25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70C4B5" w14:textId="77777777" w:rsidR="007375EF" w:rsidRPr="00665F92" w:rsidRDefault="007375EF" w:rsidP="006853B7">
            <w:pPr>
              <w:jc w:val="center"/>
              <w:rPr>
                <w:rFonts w:ascii="Century Gothic" w:hAnsi="Century Gothic" w:cs="Calibri"/>
                <w:bCs/>
                <w:sz w:val="22"/>
                <w:szCs w:val="22"/>
                <w:lang w:eastAsia="pl-PL"/>
              </w:rPr>
            </w:pPr>
          </w:p>
        </w:tc>
        <w:tc>
          <w:tcPr>
            <w:tcW w:w="4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3733D0" w14:textId="77777777" w:rsidR="007375EF" w:rsidRPr="00665F92" w:rsidRDefault="007375EF" w:rsidP="006853B7">
            <w:pPr>
              <w:jc w:val="center"/>
              <w:rPr>
                <w:rFonts w:ascii="Century Gothic" w:hAnsi="Century Gothic" w:cs="Calibri"/>
                <w:sz w:val="22"/>
                <w:szCs w:val="22"/>
                <w:lang w:eastAsia="pl-PL"/>
              </w:rPr>
            </w:pPr>
          </w:p>
        </w:tc>
      </w:tr>
      <w:tr w:rsidR="006853B7" w:rsidRPr="00FF4BF5" w14:paraId="79240B19" w14:textId="77777777" w:rsidTr="006853B7">
        <w:trPr>
          <w:trHeight w:val="737"/>
        </w:trPr>
        <w:tc>
          <w:tcPr>
            <w:tcW w:w="2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966A76F" w14:textId="77777777" w:rsidR="006853B7" w:rsidRPr="00FF4BF5" w:rsidRDefault="006853B7" w:rsidP="006853B7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02" w:type="dxa"/>
            <w:tcBorders>
              <w:top w:val="nil"/>
              <w:left w:val="nil"/>
              <w:bottom w:val="nil"/>
              <w:right w:val="nil"/>
            </w:tcBorders>
          </w:tcPr>
          <w:p w14:paraId="52324030" w14:textId="77777777" w:rsidR="006853B7" w:rsidRPr="00FF4BF5" w:rsidRDefault="006853B7" w:rsidP="006853B7">
            <w:pPr>
              <w:rPr>
                <w:rFonts w:ascii="Century Gothic" w:hAnsi="Century Gothic"/>
                <w:sz w:val="20"/>
              </w:rPr>
            </w:pPr>
          </w:p>
        </w:tc>
        <w:tc>
          <w:tcPr>
            <w:tcW w:w="552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6CD55CBB" w14:textId="77777777" w:rsidR="006853B7" w:rsidRPr="00FF4BF5" w:rsidRDefault="006853B7" w:rsidP="006853B7">
            <w:pPr>
              <w:rPr>
                <w:rFonts w:ascii="Century Gothic" w:hAnsi="Century Gothic"/>
                <w:sz w:val="20"/>
              </w:rPr>
            </w:pP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537655" w14:textId="1F43A33E" w:rsidR="006853B7" w:rsidRPr="00FF4BF5" w:rsidRDefault="006853B7" w:rsidP="006853B7">
            <w:pPr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</w:pPr>
            <w:r w:rsidRPr="003C130B">
              <w:rPr>
                <w:rFonts w:ascii="Century Gothic" w:hAnsi="Century Gothic" w:cs="Calibri"/>
                <w:b/>
                <w:bCs/>
                <w:sz w:val="20"/>
                <w:szCs w:val="20"/>
                <w:lang w:eastAsia="pl-PL"/>
              </w:rPr>
              <w:t>A:</w:t>
            </w:r>
            <w:r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  <w:t xml:space="preserve"> Łączna cena brutto sprzętu w zł (suma cen z poz. 1-6):</w:t>
            </w:r>
          </w:p>
        </w:tc>
        <w:tc>
          <w:tcPr>
            <w:tcW w:w="4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EF7339" w14:textId="77777777" w:rsidR="006853B7" w:rsidRPr="00FF4BF5" w:rsidRDefault="006853B7" w:rsidP="006853B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</w:tr>
      <w:tr w:rsidR="006853B7" w:rsidRPr="00FF4BF5" w14:paraId="7EDB9275" w14:textId="77777777" w:rsidTr="006853B7">
        <w:trPr>
          <w:trHeight w:val="300"/>
        </w:trPr>
        <w:tc>
          <w:tcPr>
            <w:tcW w:w="2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CAC387" w14:textId="77777777" w:rsidR="006853B7" w:rsidRPr="00FF4BF5" w:rsidRDefault="006853B7" w:rsidP="006853B7">
            <w:pPr>
              <w:rPr>
                <w:rFonts w:ascii="Century Gothic" w:hAnsi="Century Gothic" w:cs="Calibri"/>
                <w:lang w:eastAsia="pl-PL"/>
              </w:rPr>
            </w:pPr>
            <w:r w:rsidRPr="00FF4BF5">
              <w:rPr>
                <w:rFonts w:ascii="Century Gothic" w:hAnsi="Century Gothic" w:cs="Calibri"/>
                <w:lang w:eastAsia="pl-PL"/>
              </w:rPr>
              <w:t> </w:t>
            </w:r>
          </w:p>
        </w:tc>
        <w:tc>
          <w:tcPr>
            <w:tcW w:w="502" w:type="dxa"/>
            <w:tcBorders>
              <w:top w:val="nil"/>
              <w:left w:val="nil"/>
              <w:bottom w:val="nil"/>
              <w:right w:val="nil"/>
            </w:tcBorders>
          </w:tcPr>
          <w:p w14:paraId="5BBBFF36" w14:textId="77777777" w:rsidR="006853B7" w:rsidRPr="00FF4BF5" w:rsidRDefault="006853B7" w:rsidP="006853B7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3AAD7B" w14:textId="77777777" w:rsidR="006853B7" w:rsidRPr="00FF4BF5" w:rsidRDefault="006853B7" w:rsidP="006853B7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1013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1E32FC" w14:textId="77777777" w:rsidR="006853B7" w:rsidRPr="00FF4BF5" w:rsidRDefault="006853B7" w:rsidP="006853B7">
            <w:pPr>
              <w:rPr>
                <w:rFonts w:ascii="Century Gothic" w:hAnsi="Century Gothic"/>
                <w:sz w:val="20"/>
                <w:szCs w:val="20"/>
                <w:lang w:eastAsia="pl-PL"/>
              </w:rPr>
            </w:pPr>
          </w:p>
        </w:tc>
        <w:tc>
          <w:tcPr>
            <w:tcW w:w="238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96A538" w14:textId="77777777" w:rsidR="006853B7" w:rsidRPr="00FF4BF5" w:rsidRDefault="006853B7" w:rsidP="006853B7">
            <w:pPr>
              <w:rPr>
                <w:rFonts w:ascii="Century Gothic" w:hAnsi="Century Gothic"/>
                <w:sz w:val="20"/>
                <w:szCs w:val="20"/>
                <w:lang w:eastAsia="pl-PL"/>
              </w:rPr>
            </w:pPr>
          </w:p>
        </w:tc>
        <w:tc>
          <w:tcPr>
            <w:tcW w:w="4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4D2D9B" w14:textId="77777777" w:rsidR="006853B7" w:rsidRPr="00FF4BF5" w:rsidRDefault="006853B7" w:rsidP="006853B7">
            <w:pPr>
              <w:jc w:val="center"/>
              <w:rPr>
                <w:rFonts w:ascii="Century Gothic" w:hAnsi="Century Gothic"/>
                <w:sz w:val="20"/>
                <w:szCs w:val="20"/>
                <w:lang w:eastAsia="pl-PL"/>
              </w:rPr>
            </w:pPr>
          </w:p>
        </w:tc>
      </w:tr>
      <w:tr w:rsidR="006853B7" w:rsidRPr="00FF4BF5" w14:paraId="12127828" w14:textId="77777777" w:rsidTr="006853B7">
        <w:trPr>
          <w:trHeight w:val="667"/>
        </w:trPr>
        <w:tc>
          <w:tcPr>
            <w:tcW w:w="2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8E9C26" w14:textId="77777777" w:rsidR="006853B7" w:rsidRPr="00FF4BF5" w:rsidRDefault="006853B7" w:rsidP="006853B7">
            <w:pPr>
              <w:rPr>
                <w:rFonts w:ascii="Century Gothic" w:hAnsi="Century Gothic" w:cs="Calibri"/>
                <w:lang w:eastAsia="pl-PL"/>
              </w:rPr>
            </w:pPr>
            <w:r w:rsidRPr="00FF4BF5">
              <w:rPr>
                <w:rFonts w:ascii="Century Gothic" w:hAnsi="Century Gothic" w:cs="Calibri"/>
                <w:lang w:eastAsia="pl-PL"/>
              </w:rPr>
              <w:t> </w:t>
            </w:r>
          </w:p>
        </w:tc>
        <w:tc>
          <w:tcPr>
            <w:tcW w:w="502" w:type="dxa"/>
            <w:tcBorders>
              <w:top w:val="nil"/>
              <w:left w:val="nil"/>
              <w:bottom w:val="nil"/>
              <w:right w:val="nil"/>
            </w:tcBorders>
          </w:tcPr>
          <w:p w14:paraId="22092B35" w14:textId="77777777" w:rsidR="006853B7" w:rsidRPr="00FF4BF5" w:rsidRDefault="006853B7" w:rsidP="006853B7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52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CB5C15" w14:textId="77777777" w:rsidR="006853B7" w:rsidRPr="00FF4BF5" w:rsidRDefault="006853B7" w:rsidP="006853B7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8986494" w14:textId="77777777" w:rsidR="006853B7" w:rsidRPr="00FF4BF5" w:rsidRDefault="006853B7" w:rsidP="006853B7">
            <w:pPr>
              <w:rPr>
                <w:rFonts w:ascii="Century Gothic" w:hAnsi="Century Gothic"/>
                <w:sz w:val="20"/>
                <w:szCs w:val="20"/>
                <w:lang w:eastAsia="pl-PL"/>
              </w:rPr>
            </w:pPr>
            <w:r w:rsidRPr="00FF4BF5"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  <w:t>B:</w:t>
            </w:r>
            <w:r w:rsidRPr="00FF4BF5">
              <w:rPr>
                <w:rFonts w:ascii="Century Gothic" w:hAnsi="Century Gothic" w:cs="Calibri"/>
                <w:sz w:val="20"/>
                <w:szCs w:val="20"/>
                <w:lang w:eastAsia="pl-PL"/>
              </w:rPr>
              <w:t xml:space="preserve"> Cena brutto dostawy sprzętu do nowej siedziby Szpitala  (w zł):</w:t>
            </w:r>
          </w:p>
        </w:tc>
        <w:tc>
          <w:tcPr>
            <w:tcW w:w="4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57382A" w14:textId="77777777" w:rsidR="006853B7" w:rsidRPr="00FF4BF5" w:rsidRDefault="006853B7" w:rsidP="006853B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</w:tr>
      <w:tr w:rsidR="006853B7" w:rsidRPr="00FF4BF5" w14:paraId="23E9057F" w14:textId="77777777" w:rsidTr="006853B7">
        <w:trPr>
          <w:trHeight w:val="316"/>
        </w:trPr>
        <w:tc>
          <w:tcPr>
            <w:tcW w:w="2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6998424A" w14:textId="77777777" w:rsidR="006853B7" w:rsidRPr="00FF4BF5" w:rsidRDefault="006853B7" w:rsidP="006853B7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0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133EDB9" w14:textId="77777777" w:rsidR="006853B7" w:rsidRPr="00FF4BF5" w:rsidRDefault="006853B7" w:rsidP="006853B7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03387B6" w14:textId="77777777" w:rsidR="006853B7" w:rsidRPr="00FF4BF5" w:rsidRDefault="006853B7" w:rsidP="006853B7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vAlign w:val="center"/>
          </w:tcPr>
          <w:p w14:paraId="23E9F8C2" w14:textId="77777777" w:rsidR="006853B7" w:rsidRPr="00FF4BF5" w:rsidRDefault="006853B7" w:rsidP="006853B7">
            <w:pPr>
              <w:rPr>
                <w:rFonts w:ascii="Century Gothic" w:hAnsi="Century Gothic"/>
                <w:sz w:val="20"/>
                <w:szCs w:val="20"/>
                <w:lang w:eastAsia="pl-PL"/>
              </w:rPr>
            </w:pPr>
          </w:p>
        </w:tc>
        <w:tc>
          <w:tcPr>
            <w:tcW w:w="44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F8E153" w14:textId="77777777" w:rsidR="006853B7" w:rsidRPr="00FF4BF5" w:rsidRDefault="006853B7" w:rsidP="006853B7">
            <w:pPr>
              <w:jc w:val="center"/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</w:pPr>
          </w:p>
        </w:tc>
      </w:tr>
      <w:tr w:rsidR="006853B7" w:rsidRPr="00FF4BF5" w14:paraId="6F9A1F6C" w14:textId="77777777" w:rsidTr="006853B7">
        <w:trPr>
          <w:trHeight w:val="937"/>
        </w:trPr>
        <w:tc>
          <w:tcPr>
            <w:tcW w:w="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D849288" w14:textId="77777777" w:rsidR="006853B7" w:rsidRPr="00FF4BF5" w:rsidRDefault="006853B7" w:rsidP="006853B7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1F64A7E" w14:textId="77777777" w:rsidR="006853B7" w:rsidRPr="00FF4BF5" w:rsidRDefault="006853B7" w:rsidP="006853B7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5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948A83" w14:textId="77777777" w:rsidR="006853B7" w:rsidRPr="00FF4BF5" w:rsidRDefault="006853B7" w:rsidP="006853B7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9262AF" w14:textId="77777777" w:rsidR="006853B7" w:rsidRPr="00FF4BF5" w:rsidRDefault="006853B7" w:rsidP="006853B7">
            <w:pPr>
              <w:rPr>
                <w:rFonts w:ascii="Century Gothic" w:hAnsi="Century Gothic"/>
                <w:sz w:val="20"/>
                <w:szCs w:val="20"/>
                <w:lang w:eastAsia="pl-PL"/>
              </w:rPr>
            </w:pPr>
            <w:r w:rsidRPr="00FF4BF5"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  <w:t>C:</w:t>
            </w:r>
            <w:r w:rsidRPr="00FF4BF5">
              <w:rPr>
                <w:rFonts w:ascii="Century Gothic" w:hAnsi="Century Gothic" w:cs="Calibri"/>
                <w:sz w:val="20"/>
                <w:szCs w:val="20"/>
                <w:lang w:eastAsia="pl-PL"/>
              </w:rPr>
              <w:t xml:space="preserve"> Cena brutto instalacji, szkolenia i uruchomienia sprzętu w nowej siedzibie Szpitala (w zł):</w:t>
            </w:r>
          </w:p>
        </w:tc>
        <w:tc>
          <w:tcPr>
            <w:tcW w:w="4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E0BC06" w14:textId="77777777" w:rsidR="006853B7" w:rsidRPr="00FF4BF5" w:rsidRDefault="006853B7" w:rsidP="006853B7">
            <w:pPr>
              <w:jc w:val="center"/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</w:pPr>
          </w:p>
        </w:tc>
      </w:tr>
    </w:tbl>
    <w:p w14:paraId="06B46BFF" w14:textId="77777777" w:rsidR="006853B7" w:rsidRDefault="006853B7" w:rsidP="006853B7">
      <w:pPr>
        <w:rPr>
          <w:rFonts w:ascii="Century Gothic" w:hAnsi="Century Gothic"/>
          <w:sz w:val="16"/>
          <w:szCs w:val="16"/>
        </w:rPr>
      </w:pPr>
    </w:p>
    <w:p w14:paraId="529FCF8E" w14:textId="77777777" w:rsidR="006853B7" w:rsidRPr="001D57E8" w:rsidRDefault="006853B7" w:rsidP="006853B7">
      <w:pPr>
        <w:rPr>
          <w:rFonts w:ascii="Century Gothic" w:hAnsi="Century Gothic"/>
          <w:sz w:val="16"/>
          <w:szCs w:val="16"/>
        </w:rPr>
      </w:pPr>
    </w:p>
    <w:tbl>
      <w:tblPr>
        <w:tblW w:w="14074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5245"/>
        <w:gridCol w:w="851"/>
        <w:gridCol w:w="1134"/>
        <w:gridCol w:w="2693"/>
        <w:gridCol w:w="3584"/>
      </w:tblGrid>
      <w:tr w:rsidR="006853B7" w:rsidRPr="00FF4BF5" w14:paraId="02F4C29C" w14:textId="77777777" w:rsidTr="006853B7">
        <w:trPr>
          <w:trHeight w:val="804"/>
        </w:trPr>
        <w:tc>
          <w:tcPr>
            <w:tcW w:w="14074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7EA6415" w14:textId="77777777" w:rsidR="006853B7" w:rsidRPr="00FF4BF5" w:rsidRDefault="006853B7" w:rsidP="006853B7">
            <w:pPr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</w:pPr>
            <w:r w:rsidRPr="00FF4BF5">
              <w:rPr>
                <w:rFonts w:ascii="Century Gothic" w:hAnsi="Century Gothic" w:cs="Calibri"/>
                <w:lang w:eastAsia="pl-PL"/>
              </w:rPr>
              <w:t> </w:t>
            </w:r>
            <w:r w:rsidRPr="00FF4BF5"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  <w:t>ZAMÓWIENIE OPCJONALNE:</w:t>
            </w:r>
          </w:p>
          <w:p w14:paraId="560E703D" w14:textId="77777777" w:rsidR="006853B7" w:rsidRPr="00DB32A3" w:rsidRDefault="006853B7" w:rsidP="006853B7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FF4BF5">
              <w:rPr>
                <w:rFonts w:ascii="Century Gothic" w:hAnsi="Century Gothic" w:cs="Calibri"/>
                <w:lang w:eastAsia="pl-PL"/>
              </w:rPr>
              <w:t> </w:t>
            </w:r>
            <w:r w:rsidRPr="00DB32A3"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  <w:t xml:space="preserve">dostawa sprzętu do magazynu Wykonawcy oraz </w:t>
            </w:r>
            <w:r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  <w:t>przechowywanie</w:t>
            </w:r>
            <w:r w:rsidRPr="00DB32A3"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  <w:t xml:space="preserve"> sprzętu w magazynie Wykonawcy nie dłużej niż do 30.11.2019 r.</w:t>
            </w:r>
          </w:p>
        </w:tc>
      </w:tr>
      <w:tr w:rsidR="006853B7" w:rsidRPr="00FF4BF5" w14:paraId="69A9F36C" w14:textId="77777777" w:rsidTr="006853B7">
        <w:trPr>
          <w:trHeight w:val="951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2DA841C" w14:textId="77777777" w:rsidR="006853B7" w:rsidRPr="001D57E8" w:rsidRDefault="006853B7" w:rsidP="006853B7">
            <w:pPr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Lp.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0AEAD0" w14:textId="77777777" w:rsidR="006853B7" w:rsidRPr="001D57E8" w:rsidRDefault="006853B7" w:rsidP="006853B7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1D57E8">
              <w:rPr>
                <w:rFonts w:ascii="Century Gothic" w:hAnsi="Century Gothic"/>
                <w:sz w:val="20"/>
                <w:szCs w:val="20"/>
              </w:rPr>
              <w:t>Przedmiot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DEE05D" w14:textId="77777777" w:rsidR="006853B7" w:rsidRPr="001D57E8" w:rsidRDefault="006853B7" w:rsidP="006853B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1D57E8">
              <w:rPr>
                <w:rFonts w:ascii="Century Gothic" w:hAnsi="Century Gothic"/>
                <w:sz w:val="20"/>
                <w:szCs w:val="20"/>
              </w:rPr>
              <w:t>Liczba sztuk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52017B" w14:textId="77777777" w:rsidR="006853B7" w:rsidRPr="001D57E8" w:rsidRDefault="006853B7" w:rsidP="006853B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1D57E8">
              <w:rPr>
                <w:rFonts w:ascii="Century Gothic" w:hAnsi="Century Gothic"/>
                <w:sz w:val="20"/>
                <w:szCs w:val="20"/>
              </w:rPr>
              <w:t>Liczba miesięcy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0FAE17" w14:textId="77777777" w:rsidR="006853B7" w:rsidRPr="001D57E8" w:rsidRDefault="006853B7" w:rsidP="006853B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1D57E8">
              <w:rPr>
                <w:rFonts w:ascii="Century Gothic" w:hAnsi="Century Gothic"/>
                <w:sz w:val="20"/>
                <w:szCs w:val="20"/>
              </w:rPr>
              <w:t xml:space="preserve">Cena brutto miesięcznego </w:t>
            </w:r>
            <w:r>
              <w:rPr>
                <w:rFonts w:ascii="Century Gothic" w:hAnsi="Century Gothic"/>
                <w:sz w:val="20"/>
                <w:szCs w:val="20"/>
              </w:rPr>
              <w:t>przechowywania</w:t>
            </w:r>
            <w:r w:rsidRPr="001D57E8">
              <w:rPr>
                <w:rFonts w:ascii="Century Gothic" w:hAnsi="Century Gothic"/>
                <w:sz w:val="20"/>
                <w:szCs w:val="20"/>
              </w:rPr>
              <w:t xml:space="preserve"> 1 sztuki sprzętu (w zł)</w:t>
            </w:r>
          </w:p>
        </w:tc>
        <w:tc>
          <w:tcPr>
            <w:tcW w:w="35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96578F" w14:textId="77777777" w:rsidR="006853B7" w:rsidRPr="001D57E8" w:rsidRDefault="006853B7" w:rsidP="006853B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C</w:t>
            </w:r>
            <w:r w:rsidRPr="001D57E8">
              <w:rPr>
                <w:rFonts w:ascii="Century Gothic" w:hAnsi="Century Gothic"/>
                <w:sz w:val="20"/>
                <w:szCs w:val="20"/>
              </w:rPr>
              <w:t xml:space="preserve">ena brutto </w:t>
            </w:r>
            <w:r>
              <w:rPr>
                <w:rFonts w:ascii="Century Gothic" w:hAnsi="Century Gothic"/>
                <w:sz w:val="20"/>
                <w:szCs w:val="20"/>
              </w:rPr>
              <w:t>przechowywania</w:t>
            </w:r>
            <w:r w:rsidRPr="001D57E8">
              <w:rPr>
                <w:rFonts w:ascii="Century Gothic" w:hAnsi="Century Gothic"/>
                <w:sz w:val="20"/>
                <w:szCs w:val="20"/>
              </w:rPr>
              <w:t xml:space="preserve"> łącznej liczby sztuk sprzętu przez zakładaną łączną liczbę miesięcy</w:t>
            </w:r>
            <w:r>
              <w:rPr>
                <w:rFonts w:ascii="Century Gothic" w:hAnsi="Century Gothic"/>
                <w:sz w:val="20"/>
                <w:szCs w:val="20"/>
              </w:rPr>
              <w:t xml:space="preserve"> w pozycjach</w:t>
            </w:r>
            <w:r w:rsidRPr="001D57E8">
              <w:rPr>
                <w:rFonts w:ascii="Century Gothic" w:hAnsi="Century Gothic"/>
                <w:sz w:val="20"/>
                <w:szCs w:val="20"/>
              </w:rPr>
              <w:t xml:space="preserve"> (w zł):</w:t>
            </w:r>
          </w:p>
        </w:tc>
      </w:tr>
      <w:tr w:rsidR="006853B7" w:rsidRPr="00FF4BF5" w14:paraId="006F7314" w14:textId="77777777" w:rsidTr="006853B7">
        <w:trPr>
          <w:trHeight w:val="624"/>
        </w:trPr>
        <w:tc>
          <w:tcPr>
            <w:tcW w:w="1407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EC546C" w14:textId="17A6BAF3" w:rsidR="006853B7" w:rsidRPr="00FF4BF5" w:rsidRDefault="006853B7" w:rsidP="006853B7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6853B7">
              <w:rPr>
                <w:rFonts w:ascii="Century Gothic" w:hAnsi="Century Gothic"/>
                <w:sz w:val="20"/>
              </w:rPr>
              <w:t>Infuzja specjalistyczna</w:t>
            </w:r>
            <w:r>
              <w:rPr>
                <w:rFonts w:ascii="Century Gothic" w:hAnsi="Century Gothic"/>
                <w:sz w:val="20"/>
              </w:rPr>
              <w:t>:</w:t>
            </w:r>
          </w:p>
        </w:tc>
      </w:tr>
      <w:tr w:rsidR="006853B7" w:rsidRPr="00FF4BF5" w14:paraId="1C00F01B" w14:textId="77777777" w:rsidTr="006853B7">
        <w:trPr>
          <w:trHeight w:val="567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E9E7073" w14:textId="77777777" w:rsidR="006853B7" w:rsidRPr="001D57E8" w:rsidRDefault="006853B7" w:rsidP="006853B7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Calibri"/>
                <w:sz w:val="20"/>
                <w:szCs w:val="20"/>
                <w:lang w:eastAsia="pl-PL"/>
              </w:rPr>
              <w:t>1.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4CCFBC" w14:textId="00704617" w:rsidR="006853B7" w:rsidRPr="006853B7" w:rsidRDefault="006853B7" w:rsidP="006853B7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6853B7">
              <w:rPr>
                <w:rFonts w:ascii="Century Gothic" w:hAnsi="Century Gothic"/>
                <w:sz w:val="20"/>
                <w:szCs w:val="20"/>
              </w:rPr>
              <w:t xml:space="preserve">Pompy </w:t>
            </w:r>
            <w:proofErr w:type="spellStart"/>
            <w:r w:rsidRPr="006853B7">
              <w:rPr>
                <w:rFonts w:ascii="Century Gothic" w:hAnsi="Century Gothic"/>
                <w:sz w:val="20"/>
                <w:szCs w:val="20"/>
              </w:rPr>
              <w:t>strzykawkowe</w:t>
            </w:r>
            <w:proofErr w:type="spellEnd"/>
            <w:r w:rsidRPr="006853B7">
              <w:rPr>
                <w:rFonts w:ascii="Century Gothic" w:hAnsi="Century Gothic"/>
                <w:sz w:val="20"/>
                <w:szCs w:val="20"/>
              </w:rPr>
              <w:t xml:space="preserve"> </w:t>
            </w: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CA2A14" w14:textId="4829E8E9" w:rsidR="006853B7" w:rsidRPr="006853B7" w:rsidRDefault="006853B7" w:rsidP="006853B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6853B7">
              <w:rPr>
                <w:rFonts w:ascii="Century Gothic" w:hAnsi="Century Gothic"/>
                <w:sz w:val="20"/>
                <w:szCs w:val="20"/>
              </w:rPr>
              <w:t>102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BCFF61" w14:textId="77777777" w:rsidR="006853B7" w:rsidRPr="00FF4BF5" w:rsidRDefault="006853B7" w:rsidP="006853B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Calibri"/>
                <w:sz w:val="20"/>
                <w:szCs w:val="20"/>
                <w:lang w:eastAsia="pl-PL"/>
              </w:rPr>
              <w:t>14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9E1C55" w14:textId="77777777" w:rsidR="006853B7" w:rsidRPr="00FF4BF5" w:rsidRDefault="006853B7" w:rsidP="006853B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  <w:tc>
          <w:tcPr>
            <w:tcW w:w="3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B1B886" w14:textId="77777777" w:rsidR="006853B7" w:rsidRPr="00FF4BF5" w:rsidRDefault="006853B7" w:rsidP="006853B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</w:tr>
      <w:tr w:rsidR="006853B7" w:rsidRPr="00FF4BF5" w14:paraId="312A94B0" w14:textId="77777777" w:rsidTr="006853B7">
        <w:trPr>
          <w:trHeight w:val="567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B08065C" w14:textId="77777777" w:rsidR="006853B7" w:rsidRDefault="006853B7" w:rsidP="006853B7">
            <w:pPr>
              <w:rPr>
                <w:rFonts w:ascii="Century Gothic" w:hAnsi="Century Gothic"/>
                <w:sz w:val="20"/>
              </w:rPr>
            </w:pPr>
            <w:r>
              <w:rPr>
                <w:rFonts w:ascii="Century Gothic" w:hAnsi="Century Gothic"/>
                <w:sz w:val="20"/>
              </w:rPr>
              <w:t>2.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2DE8ED5C" w14:textId="4336C8ED" w:rsidR="006853B7" w:rsidRPr="006853B7" w:rsidRDefault="006853B7" w:rsidP="006853B7">
            <w:pPr>
              <w:rPr>
                <w:rFonts w:ascii="Century Gothic" w:hAnsi="Century Gothic"/>
                <w:sz w:val="20"/>
                <w:szCs w:val="20"/>
              </w:rPr>
            </w:pPr>
            <w:r w:rsidRPr="006853B7">
              <w:rPr>
                <w:rFonts w:ascii="Century Gothic" w:hAnsi="Century Gothic"/>
                <w:sz w:val="20"/>
                <w:szCs w:val="20"/>
              </w:rPr>
              <w:t xml:space="preserve">Pompy </w:t>
            </w:r>
            <w:proofErr w:type="spellStart"/>
            <w:r w:rsidRPr="006853B7">
              <w:rPr>
                <w:rFonts w:ascii="Century Gothic" w:hAnsi="Century Gothic"/>
                <w:sz w:val="20"/>
                <w:szCs w:val="20"/>
              </w:rPr>
              <w:t>strzykawkowe</w:t>
            </w:r>
            <w:proofErr w:type="spellEnd"/>
            <w:r w:rsidRPr="006853B7">
              <w:rPr>
                <w:rFonts w:ascii="Century Gothic" w:hAnsi="Century Gothic"/>
                <w:sz w:val="20"/>
                <w:szCs w:val="20"/>
              </w:rPr>
              <w:t xml:space="preserve"> (pomiar w linii)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E6B8AA" w14:textId="1A10504B" w:rsidR="006853B7" w:rsidRPr="006853B7" w:rsidRDefault="006853B7" w:rsidP="006853B7">
            <w:pPr>
              <w:jc w:val="center"/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</w:pPr>
            <w:r w:rsidRPr="006853B7">
              <w:rPr>
                <w:rFonts w:ascii="Century Gothic" w:hAnsi="Century Gothic"/>
                <w:sz w:val="20"/>
                <w:szCs w:val="20"/>
              </w:rPr>
              <w:t>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472E38" w14:textId="77777777" w:rsidR="006853B7" w:rsidRDefault="006853B7" w:rsidP="006853B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EF07CF">
              <w:rPr>
                <w:rFonts w:ascii="Century Gothic" w:hAnsi="Century Gothic" w:cs="Calibri"/>
                <w:sz w:val="20"/>
                <w:szCs w:val="20"/>
                <w:lang w:eastAsia="pl-PL"/>
              </w:rPr>
              <w:t>14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C4F9BA" w14:textId="77777777" w:rsidR="006853B7" w:rsidRPr="00FF4BF5" w:rsidRDefault="006853B7" w:rsidP="006853B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  <w:tc>
          <w:tcPr>
            <w:tcW w:w="35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AD372E" w14:textId="77777777" w:rsidR="006853B7" w:rsidRPr="00FF4BF5" w:rsidRDefault="006853B7" w:rsidP="006853B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</w:tr>
      <w:tr w:rsidR="006853B7" w:rsidRPr="00FF4BF5" w14:paraId="2B1392CF" w14:textId="77777777" w:rsidTr="006853B7">
        <w:trPr>
          <w:trHeight w:val="567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996E786" w14:textId="77777777" w:rsidR="006853B7" w:rsidRDefault="006853B7" w:rsidP="006853B7">
            <w:pPr>
              <w:rPr>
                <w:rFonts w:ascii="Century Gothic" w:hAnsi="Century Gothic"/>
                <w:sz w:val="20"/>
              </w:rPr>
            </w:pPr>
            <w:r>
              <w:rPr>
                <w:rFonts w:ascii="Century Gothic" w:hAnsi="Century Gothic"/>
                <w:sz w:val="20"/>
              </w:rPr>
              <w:t>3.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3D3CD360" w14:textId="41A8509B" w:rsidR="006853B7" w:rsidRPr="006853B7" w:rsidRDefault="006853B7" w:rsidP="006853B7">
            <w:pPr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P</w:t>
            </w:r>
            <w:r w:rsidRPr="006853B7">
              <w:rPr>
                <w:rFonts w:ascii="Century Gothic" w:hAnsi="Century Gothic"/>
                <w:sz w:val="20"/>
                <w:szCs w:val="20"/>
              </w:rPr>
              <w:t>ompy objętościowe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85DF97" w14:textId="3FADCB03" w:rsidR="006853B7" w:rsidRPr="006853B7" w:rsidRDefault="006853B7" w:rsidP="006853B7">
            <w:pPr>
              <w:jc w:val="center"/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</w:pPr>
            <w:r w:rsidRPr="006853B7">
              <w:rPr>
                <w:rFonts w:ascii="Century Gothic" w:hAnsi="Century Gothic"/>
                <w:sz w:val="20"/>
                <w:szCs w:val="20"/>
              </w:rPr>
              <w:t>68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DF9C43" w14:textId="77777777" w:rsidR="006853B7" w:rsidRDefault="006853B7" w:rsidP="006853B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EF07CF">
              <w:rPr>
                <w:rFonts w:ascii="Century Gothic" w:hAnsi="Century Gothic" w:cs="Calibri"/>
                <w:sz w:val="20"/>
                <w:szCs w:val="20"/>
                <w:lang w:eastAsia="pl-PL"/>
              </w:rPr>
              <w:t>14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7AB293" w14:textId="77777777" w:rsidR="006853B7" w:rsidRPr="00FF4BF5" w:rsidRDefault="006853B7" w:rsidP="006853B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  <w:tc>
          <w:tcPr>
            <w:tcW w:w="35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216B05" w14:textId="77777777" w:rsidR="006853B7" w:rsidRPr="00FF4BF5" w:rsidRDefault="006853B7" w:rsidP="006853B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</w:tr>
      <w:tr w:rsidR="006853B7" w:rsidRPr="00FF4BF5" w14:paraId="7523A959" w14:textId="77777777" w:rsidTr="006853B7">
        <w:trPr>
          <w:trHeight w:val="567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8F3C992" w14:textId="77777777" w:rsidR="006853B7" w:rsidRDefault="006853B7" w:rsidP="006853B7">
            <w:pPr>
              <w:rPr>
                <w:rFonts w:ascii="Century Gothic" w:hAnsi="Century Gothic"/>
                <w:sz w:val="20"/>
              </w:rPr>
            </w:pPr>
            <w:r>
              <w:rPr>
                <w:rFonts w:ascii="Century Gothic" w:hAnsi="Century Gothic"/>
                <w:sz w:val="20"/>
              </w:rPr>
              <w:t>4.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2B88ACA0" w14:textId="50237115" w:rsidR="006853B7" w:rsidRPr="006853B7" w:rsidRDefault="006853B7" w:rsidP="006853B7">
            <w:pPr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S</w:t>
            </w:r>
            <w:r w:rsidRPr="006853B7">
              <w:rPr>
                <w:rFonts w:ascii="Century Gothic" w:hAnsi="Century Gothic"/>
                <w:sz w:val="20"/>
                <w:szCs w:val="20"/>
              </w:rPr>
              <w:t>tacja 4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532DA6" w14:textId="59785BDB" w:rsidR="006853B7" w:rsidRPr="006853B7" w:rsidRDefault="006853B7" w:rsidP="006853B7">
            <w:pPr>
              <w:jc w:val="center"/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</w:pPr>
            <w:r w:rsidRPr="006853B7">
              <w:rPr>
                <w:rFonts w:ascii="Century Gothic" w:hAnsi="Century Gothic"/>
                <w:sz w:val="20"/>
                <w:szCs w:val="20"/>
              </w:rPr>
              <w:t>36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0B03A2" w14:textId="77777777" w:rsidR="006853B7" w:rsidRDefault="006853B7" w:rsidP="006853B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EF07CF">
              <w:rPr>
                <w:rFonts w:ascii="Century Gothic" w:hAnsi="Century Gothic" w:cs="Calibri"/>
                <w:sz w:val="20"/>
                <w:szCs w:val="20"/>
                <w:lang w:eastAsia="pl-PL"/>
              </w:rPr>
              <w:t>14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973EE2" w14:textId="77777777" w:rsidR="006853B7" w:rsidRPr="00FF4BF5" w:rsidRDefault="006853B7" w:rsidP="006853B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  <w:tc>
          <w:tcPr>
            <w:tcW w:w="35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544690" w14:textId="77777777" w:rsidR="006853B7" w:rsidRPr="00FF4BF5" w:rsidRDefault="006853B7" w:rsidP="006853B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</w:tr>
      <w:tr w:rsidR="006853B7" w:rsidRPr="00FF4BF5" w14:paraId="146E231D" w14:textId="77777777" w:rsidTr="006853B7">
        <w:trPr>
          <w:trHeight w:val="567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424AD85" w14:textId="77777777" w:rsidR="006853B7" w:rsidRDefault="006853B7" w:rsidP="006853B7">
            <w:pPr>
              <w:rPr>
                <w:rFonts w:ascii="Century Gothic" w:hAnsi="Century Gothic"/>
                <w:sz w:val="20"/>
              </w:rPr>
            </w:pPr>
            <w:r>
              <w:rPr>
                <w:rFonts w:ascii="Century Gothic" w:hAnsi="Century Gothic"/>
                <w:sz w:val="20"/>
              </w:rPr>
              <w:t>5.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3E21C0A0" w14:textId="36849832" w:rsidR="006853B7" w:rsidRPr="006853B7" w:rsidRDefault="006853B7" w:rsidP="006853B7">
            <w:pPr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S</w:t>
            </w:r>
            <w:r w:rsidRPr="006853B7">
              <w:rPr>
                <w:rFonts w:ascii="Century Gothic" w:hAnsi="Century Gothic"/>
                <w:sz w:val="20"/>
                <w:szCs w:val="20"/>
              </w:rPr>
              <w:t>tacja 6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E796F6" w14:textId="453F0C63" w:rsidR="006853B7" w:rsidRPr="006853B7" w:rsidRDefault="006853B7" w:rsidP="006853B7">
            <w:pPr>
              <w:jc w:val="center"/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</w:pPr>
            <w:r w:rsidRPr="006853B7">
              <w:rPr>
                <w:rFonts w:ascii="Century Gothic" w:hAnsi="Century Gothic"/>
                <w:sz w:val="20"/>
                <w:szCs w:val="20"/>
              </w:rPr>
              <w:t>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97373A" w14:textId="77777777" w:rsidR="006853B7" w:rsidRDefault="006853B7" w:rsidP="006853B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EF07CF">
              <w:rPr>
                <w:rFonts w:ascii="Century Gothic" w:hAnsi="Century Gothic" w:cs="Calibri"/>
                <w:sz w:val="20"/>
                <w:szCs w:val="20"/>
                <w:lang w:eastAsia="pl-PL"/>
              </w:rPr>
              <w:t>14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2EA06F" w14:textId="77777777" w:rsidR="006853B7" w:rsidRPr="00FF4BF5" w:rsidRDefault="006853B7" w:rsidP="006853B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  <w:tc>
          <w:tcPr>
            <w:tcW w:w="35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CD9F89" w14:textId="77777777" w:rsidR="006853B7" w:rsidRPr="00FF4BF5" w:rsidRDefault="006853B7" w:rsidP="006853B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</w:tr>
      <w:tr w:rsidR="006853B7" w:rsidRPr="00FF4BF5" w14:paraId="710BCFBD" w14:textId="77777777" w:rsidTr="006853B7">
        <w:trPr>
          <w:trHeight w:val="567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045C8EE" w14:textId="77777777" w:rsidR="006853B7" w:rsidRDefault="006853B7" w:rsidP="006853B7">
            <w:pPr>
              <w:rPr>
                <w:rFonts w:ascii="Century Gothic" w:hAnsi="Century Gothic"/>
                <w:sz w:val="20"/>
              </w:rPr>
            </w:pPr>
            <w:r>
              <w:rPr>
                <w:rFonts w:ascii="Century Gothic" w:hAnsi="Century Gothic"/>
                <w:sz w:val="20"/>
              </w:rPr>
              <w:t>6.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703A318B" w14:textId="0FC05474" w:rsidR="006853B7" w:rsidRPr="006853B7" w:rsidRDefault="006853B7" w:rsidP="006853B7">
            <w:pPr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S</w:t>
            </w:r>
            <w:r w:rsidRPr="006853B7">
              <w:rPr>
                <w:rFonts w:ascii="Century Gothic" w:hAnsi="Century Gothic"/>
                <w:sz w:val="20"/>
                <w:szCs w:val="20"/>
              </w:rPr>
              <w:t>tojak na stację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8B8E98" w14:textId="4CBEDCEE" w:rsidR="006853B7" w:rsidRPr="006853B7" w:rsidRDefault="006853B7" w:rsidP="006853B7">
            <w:pPr>
              <w:jc w:val="center"/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</w:pPr>
            <w:r w:rsidRPr="006853B7">
              <w:rPr>
                <w:rFonts w:ascii="Century Gothic" w:hAnsi="Century Gothic"/>
                <w:sz w:val="20"/>
                <w:szCs w:val="20"/>
              </w:rPr>
              <w:t>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EA22AE" w14:textId="77777777" w:rsidR="006853B7" w:rsidRDefault="006853B7" w:rsidP="006853B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EF07CF">
              <w:rPr>
                <w:rFonts w:ascii="Century Gothic" w:hAnsi="Century Gothic" w:cs="Calibri"/>
                <w:sz w:val="20"/>
                <w:szCs w:val="20"/>
                <w:lang w:eastAsia="pl-PL"/>
              </w:rPr>
              <w:t>14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412F4D" w14:textId="77777777" w:rsidR="006853B7" w:rsidRPr="00FF4BF5" w:rsidRDefault="006853B7" w:rsidP="006853B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  <w:tc>
          <w:tcPr>
            <w:tcW w:w="35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C05864" w14:textId="77777777" w:rsidR="006853B7" w:rsidRPr="00FF4BF5" w:rsidRDefault="006853B7" w:rsidP="006853B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</w:tr>
      <w:tr w:rsidR="006853B7" w:rsidRPr="00FF4BF5" w14:paraId="489D8106" w14:textId="77777777" w:rsidTr="006853B7">
        <w:trPr>
          <w:trHeight w:val="1141"/>
        </w:trPr>
        <w:tc>
          <w:tcPr>
            <w:tcW w:w="567" w:type="dxa"/>
            <w:tcBorders>
              <w:top w:val="single" w:sz="4" w:space="0" w:color="auto"/>
            </w:tcBorders>
          </w:tcPr>
          <w:p w14:paraId="183675DC" w14:textId="77777777" w:rsidR="006853B7" w:rsidRPr="00FF4BF5" w:rsidRDefault="006853B7" w:rsidP="006853B7">
            <w:pPr>
              <w:rPr>
                <w:rFonts w:ascii="Century Gothic" w:hAnsi="Century Gothic"/>
                <w:sz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7C5447D1" w14:textId="77777777" w:rsidR="006853B7" w:rsidRPr="00FF4BF5" w:rsidRDefault="006853B7" w:rsidP="006853B7">
            <w:pPr>
              <w:rPr>
                <w:rFonts w:ascii="Century Gothic" w:hAnsi="Century Gothic"/>
                <w:sz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8542765" w14:textId="77777777" w:rsidR="006853B7" w:rsidRDefault="006853B7" w:rsidP="006853B7">
            <w:pPr>
              <w:jc w:val="center"/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781AF1" w14:textId="083EBC90" w:rsidR="006853B7" w:rsidRPr="00FF4BF5" w:rsidRDefault="006853B7" w:rsidP="006853B7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1D57E8">
              <w:rPr>
                <w:rFonts w:ascii="Century Gothic" w:hAnsi="Century Gothic"/>
                <w:b/>
                <w:sz w:val="20"/>
                <w:szCs w:val="20"/>
              </w:rPr>
              <w:t>D:</w:t>
            </w:r>
            <w:r>
              <w:rPr>
                <w:rFonts w:ascii="Century Gothic" w:hAnsi="Century Gothic"/>
                <w:sz w:val="20"/>
                <w:szCs w:val="20"/>
              </w:rPr>
              <w:t xml:space="preserve"> Łączna c</w:t>
            </w:r>
            <w:r w:rsidRPr="001D57E8">
              <w:rPr>
                <w:rFonts w:ascii="Century Gothic" w:hAnsi="Century Gothic"/>
                <w:sz w:val="20"/>
                <w:szCs w:val="20"/>
              </w:rPr>
              <w:t xml:space="preserve">ena brutto </w:t>
            </w:r>
            <w:r>
              <w:rPr>
                <w:rFonts w:ascii="Century Gothic" w:hAnsi="Century Gothic"/>
                <w:sz w:val="20"/>
                <w:szCs w:val="20"/>
              </w:rPr>
              <w:t>przechowywania</w:t>
            </w:r>
            <w:r w:rsidRPr="001D57E8">
              <w:rPr>
                <w:rFonts w:ascii="Century Gothic" w:hAnsi="Century Gothic"/>
                <w:sz w:val="20"/>
                <w:szCs w:val="20"/>
              </w:rPr>
              <w:t xml:space="preserve"> łącznej liczby sztuk sprzętu przez zakładaną łączną liczbę miesięcy</w:t>
            </w:r>
            <w:r>
              <w:rPr>
                <w:rFonts w:ascii="Century Gothic" w:hAnsi="Century Gothic"/>
                <w:sz w:val="20"/>
                <w:szCs w:val="20"/>
              </w:rPr>
              <w:t xml:space="preserve"> w zł (suma cen z poz. 1-6)</w:t>
            </w:r>
            <w:r w:rsidRPr="001D57E8">
              <w:rPr>
                <w:rFonts w:ascii="Century Gothic" w:hAnsi="Century Gothic"/>
                <w:sz w:val="20"/>
                <w:szCs w:val="20"/>
              </w:rPr>
              <w:t>:</w:t>
            </w:r>
          </w:p>
        </w:tc>
        <w:tc>
          <w:tcPr>
            <w:tcW w:w="35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AE73CF" w14:textId="77777777" w:rsidR="006853B7" w:rsidRPr="00FF4BF5" w:rsidRDefault="006853B7" w:rsidP="006853B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</w:tr>
    </w:tbl>
    <w:p w14:paraId="5D6B9F31" w14:textId="77777777" w:rsidR="006853B7" w:rsidRDefault="006853B7" w:rsidP="006853B7">
      <w:pPr>
        <w:rPr>
          <w:rFonts w:ascii="Century Gothic" w:hAnsi="Century Gothic"/>
          <w:sz w:val="10"/>
          <w:szCs w:val="10"/>
        </w:rPr>
      </w:pPr>
    </w:p>
    <w:p w14:paraId="04C6F6BE" w14:textId="77777777" w:rsidR="006853B7" w:rsidRDefault="006853B7" w:rsidP="006853B7">
      <w:pPr>
        <w:rPr>
          <w:rFonts w:ascii="Century Gothic" w:hAnsi="Century Gothic"/>
          <w:sz w:val="10"/>
          <w:szCs w:val="10"/>
        </w:rPr>
      </w:pPr>
    </w:p>
    <w:p w14:paraId="5FF485A1" w14:textId="77777777" w:rsidR="006853B7" w:rsidRPr="00FF4BF5" w:rsidRDefault="006853B7" w:rsidP="006853B7">
      <w:pPr>
        <w:rPr>
          <w:rFonts w:ascii="Century Gothic" w:hAnsi="Century Gothic"/>
          <w:sz w:val="10"/>
          <w:szCs w:val="10"/>
        </w:rPr>
      </w:pPr>
    </w:p>
    <w:tbl>
      <w:tblPr>
        <w:tblW w:w="3724" w:type="pct"/>
        <w:tblInd w:w="3412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67"/>
        <w:gridCol w:w="6223"/>
      </w:tblGrid>
      <w:tr w:rsidR="006853B7" w:rsidRPr="00FF4BF5" w14:paraId="134792EC" w14:textId="77777777" w:rsidTr="006853B7">
        <w:trPr>
          <w:trHeight w:val="527"/>
        </w:trPr>
        <w:tc>
          <w:tcPr>
            <w:tcW w:w="20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B74A94" w14:textId="77777777" w:rsidR="006853B7" w:rsidRPr="00FF4BF5" w:rsidRDefault="006853B7" w:rsidP="006853B7">
            <w:pPr>
              <w:pStyle w:val="Skrconyadreszwrotny"/>
              <w:snapToGrid w:val="0"/>
              <w:rPr>
                <w:rFonts w:ascii="Century Gothic" w:hAnsi="Century Gothic"/>
                <w:bCs/>
                <w:sz w:val="20"/>
              </w:rPr>
            </w:pPr>
            <w:r w:rsidRPr="00FF4BF5">
              <w:rPr>
                <w:rFonts w:ascii="Century Gothic" w:hAnsi="Century Gothic"/>
                <w:bCs/>
                <w:sz w:val="20"/>
              </w:rPr>
              <w:t xml:space="preserve">A+ B + C + D: </w:t>
            </w:r>
            <w:r w:rsidRPr="00FF4BF5">
              <w:rPr>
                <w:rFonts w:ascii="Century Gothic" w:hAnsi="Century Gothic"/>
                <w:b/>
                <w:bCs/>
                <w:sz w:val="20"/>
              </w:rPr>
              <w:t xml:space="preserve">Cena brutto oferty </w:t>
            </w:r>
            <w:r w:rsidRPr="00FF4BF5">
              <w:rPr>
                <w:rFonts w:ascii="Century Gothic" w:hAnsi="Century Gothic" w:cs="Calibri"/>
                <w:sz w:val="20"/>
              </w:rPr>
              <w:t>(w zł)</w:t>
            </w:r>
          </w:p>
        </w:tc>
        <w:tc>
          <w:tcPr>
            <w:tcW w:w="29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CB4E87C" w14:textId="77777777" w:rsidR="006853B7" w:rsidRPr="00FF4BF5" w:rsidRDefault="006853B7" w:rsidP="006853B7">
            <w:pPr>
              <w:pStyle w:val="Skrconyadreszwrotny"/>
              <w:snapToGrid w:val="0"/>
              <w:jc w:val="center"/>
              <w:rPr>
                <w:rFonts w:ascii="Century Gothic" w:hAnsi="Century Gothic"/>
                <w:bCs/>
                <w:sz w:val="20"/>
              </w:rPr>
            </w:pPr>
          </w:p>
        </w:tc>
      </w:tr>
    </w:tbl>
    <w:p w14:paraId="3BDC3237" w14:textId="77777777" w:rsidR="006853B7" w:rsidRDefault="006853B7" w:rsidP="006853B7">
      <w:pPr>
        <w:spacing w:line="288" w:lineRule="auto"/>
        <w:rPr>
          <w:rFonts w:ascii="Century Gothic" w:hAnsi="Century Gothic"/>
          <w:b/>
          <w:sz w:val="22"/>
          <w:szCs w:val="22"/>
        </w:rPr>
      </w:pPr>
    </w:p>
    <w:p w14:paraId="099AC1FB" w14:textId="5DCDDBB0" w:rsidR="00291284" w:rsidRDefault="00291284">
      <w:pPr>
        <w:suppressAutoHyphens w:val="0"/>
        <w:spacing w:after="200" w:line="276" w:lineRule="auto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</w:rPr>
        <w:br w:type="page"/>
      </w:r>
    </w:p>
    <w:p w14:paraId="41A93A5E" w14:textId="77777777" w:rsidR="0097030B" w:rsidRPr="00FF4BF5" w:rsidRDefault="0097030B" w:rsidP="0097030B">
      <w:pPr>
        <w:spacing w:before="100" w:beforeAutospacing="1" w:after="100" w:afterAutospacing="1" w:line="288" w:lineRule="auto"/>
        <w:rPr>
          <w:rFonts w:ascii="Century Gothic" w:hAnsi="Century Gothic"/>
          <w:b/>
          <w:sz w:val="22"/>
          <w:szCs w:val="22"/>
        </w:rPr>
      </w:pPr>
      <w:r w:rsidRPr="00FF4BF5">
        <w:rPr>
          <w:rFonts w:ascii="Century Gothic" w:hAnsi="Century Gothic"/>
          <w:b/>
          <w:sz w:val="22"/>
          <w:szCs w:val="22"/>
        </w:rPr>
        <w:lastRenderedPageBreak/>
        <w:t xml:space="preserve">PARAMETRY TECHNICZNE I EKSPLOATACYJNE </w:t>
      </w:r>
    </w:p>
    <w:tbl>
      <w:tblPr>
        <w:tblW w:w="145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75"/>
        <w:gridCol w:w="5387"/>
        <w:gridCol w:w="1559"/>
        <w:gridCol w:w="4534"/>
        <w:gridCol w:w="2410"/>
      </w:tblGrid>
      <w:tr w:rsidR="00FF4BF5" w:rsidRPr="007D1221" w14:paraId="2FEEF54F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310463" w14:textId="73BC0102" w:rsidR="00FE51A0" w:rsidRPr="007D1221" w:rsidRDefault="007D1221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7D1221">
              <w:rPr>
                <w:rFonts w:ascii="Century Gothic" w:hAnsi="Century Gothic"/>
                <w:b/>
                <w:bCs/>
                <w:sz w:val="20"/>
                <w:szCs w:val="20"/>
              </w:rPr>
              <w:t>LP</w:t>
            </w: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821472" w14:textId="5025DDF9" w:rsidR="00FE51A0" w:rsidRPr="007D1221" w:rsidRDefault="007D1221" w:rsidP="00D2374F">
            <w:pPr>
              <w:pStyle w:val="Nagwek3"/>
              <w:snapToGrid w:val="0"/>
              <w:spacing w:line="276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  <w:lang w:eastAsia="en-US"/>
              </w:rPr>
            </w:pPr>
            <w:r w:rsidRPr="007D1221">
              <w:rPr>
                <w:rFonts w:ascii="Century Gothic" w:hAnsi="Century Gothic"/>
                <w:sz w:val="20"/>
                <w:szCs w:val="20"/>
                <w:lang w:eastAsia="en-US"/>
              </w:rPr>
              <w:t>PARAMETR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572206" w14:textId="331DA008" w:rsidR="00FE51A0" w:rsidRPr="007D1221" w:rsidRDefault="007D1221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7D1221">
              <w:rPr>
                <w:rFonts w:ascii="Century Gothic" w:hAnsi="Century Gothic"/>
                <w:b/>
                <w:bCs/>
                <w:sz w:val="20"/>
                <w:szCs w:val="20"/>
              </w:rPr>
              <w:t>PARAMETR WYMAGANY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C0F407" w14:textId="6706C634" w:rsidR="00FE51A0" w:rsidRPr="007D1221" w:rsidRDefault="007D1221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7D1221">
              <w:rPr>
                <w:rFonts w:ascii="Century Gothic" w:hAnsi="Century Gothic"/>
                <w:b/>
                <w:bCs/>
                <w:sz w:val="20"/>
                <w:szCs w:val="20"/>
              </w:rPr>
              <w:t>PARAMETR OFEROWANY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5EA50F" w14:textId="2231EE14" w:rsidR="00FE51A0" w:rsidRPr="007D1221" w:rsidRDefault="007D1221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7D1221">
              <w:rPr>
                <w:rFonts w:ascii="Century Gothic" w:hAnsi="Century Gothic"/>
                <w:b/>
                <w:bCs/>
                <w:sz w:val="20"/>
                <w:szCs w:val="20"/>
              </w:rPr>
              <w:t>SPOSÓB OCENY</w:t>
            </w:r>
          </w:p>
        </w:tc>
      </w:tr>
      <w:tr w:rsidR="00F4236B" w:rsidRPr="007D1221" w14:paraId="35D9B852" w14:textId="77777777" w:rsidTr="00F4236B">
        <w:tc>
          <w:tcPr>
            <w:tcW w:w="1456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F2EF78" w14:textId="223F617A" w:rsidR="00F4236B" w:rsidRPr="007D1221" w:rsidRDefault="00F4236B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Pompy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strzykawkowe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 - 102 szt.</w:t>
            </w:r>
          </w:p>
        </w:tc>
      </w:tr>
      <w:tr w:rsidR="00EC4788" w:rsidRPr="007D1221" w14:paraId="1B5B85ED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80E093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346FD8" w14:textId="780C3B57" w:rsidR="00EC4788" w:rsidRPr="007D1221" w:rsidRDefault="00EC4788" w:rsidP="00FA4D2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Oferowane urządzenia muszą spełniać normę                  EN 60601-1 Klasa II, typ CF</w:t>
            </w:r>
            <w:r w:rsidR="007C3A2C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7C3A2C" w:rsidRPr="00DE0E2E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7C3A2C" w:rsidRPr="00DE0E2E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spełniające normy EN 60601-1, typ CF w pierwszej klasie bezpieczeństwa elektrycznego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B3A8D5" w14:textId="68229749" w:rsidR="00EC4788" w:rsidRPr="007D1221" w:rsidRDefault="00EC4788" w:rsidP="00E1660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60B47E" w14:textId="77777777" w:rsidR="00EC4788" w:rsidRPr="007D1221" w:rsidRDefault="00EC4788" w:rsidP="00E1660F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F919B2" w14:textId="7B4FC5CC" w:rsidR="00EC4788" w:rsidRPr="007D1221" w:rsidRDefault="00EC4788" w:rsidP="00E1660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EC4788" w:rsidRPr="007D1221" w14:paraId="64CDBB3A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2D9AC8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7C1A5" w14:textId="1212B3F9" w:rsidR="00EC4788" w:rsidRPr="007D1221" w:rsidRDefault="00EC4788" w:rsidP="004D58EA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Zabezpieczenie pompy przed przypadkowym zalaniem układów mechaniki i elektroniki, podać stopień ochrony IP – wymagany nie mniej niż IP 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ECD2B8" w14:textId="09DAFFF3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  <w:r w:rsidR="007D1221">
              <w:rPr>
                <w:rFonts w:ascii="Century Gothic" w:hAnsi="Century Gothic"/>
                <w:sz w:val="20"/>
                <w:szCs w:val="20"/>
              </w:rPr>
              <w:t>, podać</w:t>
            </w:r>
            <w:r w:rsidRPr="007D1221">
              <w:rPr>
                <w:rFonts w:ascii="Century Gothic" w:hAnsi="Century Gothic"/>
                <w:sz w:val="20"/>
                <w:szCs w:val="20"/>
              </w:rPr>
              <w:t xml:space="preserve"> 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5CDFBF" w14:textId="75D3F6C9" w:rsidR="00EC4788" w:rsidRPr="007D1221" w:rsidRDefault="00EC4788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006273" w14:textId="2DCC15BB" w:rsidR="00EC4788" w:rsidRPr="007D1221" w:rsidRDefault="00514D7A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0,5</w:t>
            </w:r>
            <w:r w:rsidR="00EC4788" w:rsidRPr="007D1221">
              <w:rPr>
                <w:rFonts w:ascii="Century Gothic" w:hAnsi="Century Gothic"/>
                <w:sz w:val="20"/>
                <w:szCs w:val="20"/>
              </w:rPr>
              <w:t xml:space="preserve"> pkt. Za najwyższy stopień IP, pozostałe 0 pkt.</w:t>
            </w:r>
          </w:p>
        </w:tc>
      </w:tr>
      <w:tr w:rsidR="00EC4788" w:rsidRPr="007D1221" w14:paraId="2450FFBD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949E2D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84F2B9" w14:textId="68195FD6" w:rsidR="00EC4788" w:rsidRPr="007D1221" w:rsidRDefault="00EC4788" w:rsidP="00873066">
            <w:pPr>
              <w:snapToGrid w:val="0"/>
              <w:jc w:val="both"/>
              <w:rPr>
                <w:rFonts w:ascii="Century Gothic" w:hAnsi="Century Gothic"/>
                <w:b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Zasilanie 220-240 V AC, 50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Hz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607CE6" w14:textId="307E71CE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A4474A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1B030E" w14:textId="408F3C28" w:rsidR="00EC4788" w:rsidRPr="007D1221" w:rsidRDefault="00514D7A" w:rsidP="00E1660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30E87B63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6FAC5B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340FD4" w14:textId="7DE0B63C" w:rsidR="00EC4788" w:rsidRPr="007D1221" w:rsidRDefault="00EC4788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Bateria o krótkim czasie ładowania (podać dokładny czas ładowania od trybu pełnego rozładowania, aż do trybu pełnego naładowania nowego egzemplarza podany przez producenta)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BC2A29" w14:textId="77777777" w:rsidR="00EC4788" w:rsidRPr="007D1221" w:rsidRDefault="00EC4788" w:rsidP="000257BC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  <w:p w14:paraId="654FF9A7" w14:textId="1DB26C5F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295A01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6EA623" w14:textId="08CD219D" w:rsidR="00EC4788" w:rsidRPr="007D1221" w:rsidRDefault="00514D7A" w:rsidP="00514D7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268D59F6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D24361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6FC5D7" w14:textId="482EB636" w:rsidR="00EC4788" w:rsidRPr="007D1221" w:rsidRDefault="00EC4788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wymiany akumulatora przez użytkownika bez użycia specjalnych narzędzi i wykonywania przeglądu technicznego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05AEA3" w14:textId="4DE29116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095B6A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04ADD3" w14:textId="4B943144" w:rsidR="00EC4788" w:rsidRPr="007D1221" w:rsidRDefault="00EC4788" w:rsidP="00514D7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Tak – </w:t>
            </w:r>
            <w:r w:rsidR="00514D7A" w:rsidRPr="007D1221">
              <w:rPr>
                <w:rFonts w:ascii="Century Gothic" w:hAnsi="Century Gothic"/>
                <w:sz w:val="20"/>
                <w:szCs w:val="20"/>
              </w:rPr>
              <w:t>0,5</w:t>
            </w:r>
            <w:r w:rsidRPr="007D1221">
              <w:rPr>
                <w:rFonts w:ascii="Century Gothic" w:hAnsi="Century Gothic"/>
                <w:sz w:val="20"/>
                <w:szCs w:val="20"/>
              </w:rPr>
              <w:t xml:space="preserve"> pkt, Nie – 0 pkt</w:t>
            </w:r>
          </w:p>
        </w:tc>
      </w:tr>
      <w:tr w:rsidR="00EC4788" w:rsidRPr="007D1221" w14:paraId="2E99130E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C0F1D6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0A4C72" w14:textId="1B914653" w:rsidR="00EC4788" w:rsidRPr="007D1221" w:rsidRDefault="00EC4788" w:rsidP="00491EDA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Czas pracy pompy przy zasilaniu akumulatorowym, dla szybkości dozowania 5 ml/godz. nie mniej niż 5 godzin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23A9FA" w14:textId="2F43A184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-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3C9944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752F01" w14:textId="509803BE" w:rsidR="00EC4788" w:rsidRPr="007D1221" w:rsidRDefault="00EC4788" w:rsidP="00464820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1 pkt za najdłuższy czas, pozostałe 0 pkt.</w:t>
            </w:r>
          </w:p>
        </w:tc>
      </w:tr>
      <w:tr w:rsidR="00EC4788" w:rsidRPr="007D1221" w14:paraId="0C3AA805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7CC3D2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D4721A" w14:textId="77777777" w:rsidR="00EC4788" w:rsidRPr="007D1221" w:rsidRDefault="00EC4788" w:rsidP="000257BC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Niezależny wskaźnik stanu naładowania akumulatora pompy wyświetlający poziom naładowania/rozładowania akumulatora. Wskaźnik przedstawiać ma użytkownikowi orientacyjny poziom naładowania/rozładowania akumulatora w danej chwili, dlatego Zamawiający  dopuszcza prezentację tego parametru w stanie włączenia jak i wyłączenia </w:t>
            </w:r>
            <w:r w:rsidRPr="007D1221">
              <w:rPr>
                <w:rFonts w:ascii="Century Gothic" w:hAnsi="Century Gothic"/>
                <w:sz w:val="20"/>
                <w:szCs w:val="20"/>
              </w:rPr>
              <w:lastRenderedPageBreak/>
              <w:t>pompy. Zamawiający nie dopuszcza prezentacji stanu naładowania /rozładowania akumulatora w trybie serwisowym</w:t>
            </w:r>
          </w:p>
          <w:p w14:paraId="5B2A46BB" w14:textId="77777777" w:rsidR="00EC4788" w:rsidRPr="007D1221" w:rsidRDefault="00EC4788" w:rsidP="000257BC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Lub</w:t>
            </w:r>
          </w:p>
          <w:p w14:paraId="6A7130EB" w14:textId="7FE8545D" w:rsidR="00EC4788" w:rsidRPr="007D1221" w:rsidRDefault="00EC4788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Wskaźnik stanu naładowania akumulatora na obudowie pompy widoczny przy włączonej i wyłączonej pompie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6E9B37" w14:textId="0EF96B39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lastRenderedPageBreak/>
              <w:t>TAK – Podać opis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45396A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B86656" w14:textId="119331B7" w:rsidR="00EC4788" w:rsidRPr="007D1221" w:rsidRDefault="00EC4788" w:rsidP="00CB4793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5E8BA502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4C72D3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DDEC89" w14:textId="64AD4FFB" w:rsidR="00EC4788" w:rsidRPr="007D1221" w:rsidRDefault="00EC4788" w:rsidP="00C9497E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Wbudowany w pompie, system mocowania na szynie medycznej oraz na masztach infuzyjnych bez dodatkowo montowanych uchwytów lub z dodatkowo montowanymi uchwytami.(dla </w:t>
            </w:r>
            <w:r w:rsidR="00C9497E" w:rsidRPr="007D1221">
              <w:rPr>
                <w:rFonts w:ascii="Century Gothic" w:hAnsi="Century Gothic"/>
                <w:sz w:val="20"/>
                <w:szCs w:val="20"/>
              </w:rPr>
              <w:t>4</w:t>
            </w:r>
            <w:r w:rsidRPr="007D1221">
              <w:rPr>
                <w:rFonts w:ascii="Century Gothic" w:hAnsi="Century Gothic"/>
                <w:sz w:val="20"/>
                <w:szCs w:val="20"/>
              </w:rPr>
              <w:t>0% pomp)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C7FC1D" w14:textId="77507FD1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1FD528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41133B" w14:textId="66445D13" w:rsidR="00EC4788" w:rsidRPr="007D1221" w:rsidRDefault="00EC4788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60CA1A13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46311E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71B3F" w14:textId="643558BA" w:rsidR="00EC4788" w:rsidRPr="007D1221" w:rsidRDefault="00EC4788" w:rsidP="000B28E9">
            <w:pPr>
              <w:snapToGrid w:val="0"/>
              <w:jc w:val="both"/>
              <w:rPr>
                <w:rFonts w:ascii="Century Gothic" w:hAnsi="Century Gothic"/>
                <w:strike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Wbudowany, nie demontowany uchwyt ułatwiający przenoszenie pompy lub uchwyt montowany dodatkowo (w przypadku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demotowalnego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dla </w:t>
            </w:r>
            <w:r w:rsidR="000B28E9" w:rsidRPr="007D1221">
              <w:rPr>
                <w:rFonts w:ascii="Century Gothic" w:hAnsi="Century Gothic"/>
                <w:sz w:val="20"/>
                <w:szCs w:val="20"/>
              </w:rPr>
              <w:t>30</w:t>
            </w:r>
            <w:r w:rsidRPr="007D1221">
              <w:rPr>
                <w:rFonts w:ascii="Century Gothic" w:hAnsi="Century Gothic"/>
                <w:sz w:val="20"/>
                <w:szCs w:val="20"/>
              </w:rPr>
              <w:t>% pomp)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3D2770" w14:textId="6E6219E1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1ECE94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536156" w14:textId="4487BC28" w:rsidR="00EC4788" w:rsidRPr="007D1221" w:rsidRDefault="00EC4788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784A7B80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57323B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D7C7CF" w14:textId="5121A138" w:rsidR="00EC4788" w:rsidRPr="007D1221" w:rsidRDefault="00EC4788" w:rsidP="00EC478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Dla pomp posiadających zasilacz zewnętrzny, zasilacze dla 20% pomp.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192E3B" w14:textId="05F79B76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0F8C10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C5974F" w14:textId="0713C0C8" w:rsidR="00EC4788" w:rsidRPr="007D1221" w:rsidRDefault="00EC4788" w:rsidP="00666C11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5FA10854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70DA7B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7A799F" w14:textId="1BD77401" w:rsidR="00EC4788" w:rsidRPr="007D1221" w:rsidRDefault="00EC4788" w:rsidP="00CB4793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Zatrzaskowy sposób mocowania pompy w stacji dokującej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8B9E8" w14:textId="3389F872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20B78B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60FB99" w14:textId="4F0CFC17" w:rsidR="00EC4788" w:rsidRPr="007D1221" w:rsidRDefault="00EC4788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5A0AC385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C96026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7A5F48" w14:textId="402FCD8E" w:rsidR="00EC4788" w:rsidRPr="007D1221" w:rsidRDefault="00EC4788" w:rsidP="00CB4793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Manualne mocowanie w pompie lub mechaniczne mocowanie strzykawki w pompie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A61FF5" w14:textId="5C56FF67" w:rsidR="00EC4788" w:rsidRPr="007D1221" w:rsidRDefault="007D1221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 xml:space="preserve">Tak, </w:t>
            </w:r>
            <w:r w:rsidR="00EC4788"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24A277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798C5E" w14:textId="193A25CB" w:rsidR="00EC4788" w:rsidRPr="007D1221" w:rsidRDefault="00EC4788" w:rsidP="00514D7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0 pkt za manualne mocowanie w pompie; </w:t>
            </w:r>
            <w:r w:rsidR="00514D7A" w:rsidRPr="007D1221">
              <w:rPr>
                <w:rFonts w:ascii="Century Gothic" w:hAnsi="Century Gothic"/>
                <w:sz w:val="20"/>
                <w:szCs w:val="20"/>
              </w:rPr>
              <w:t>2</w:t>
            </w:r>
            <w:r w:rsidRPr="007D1221">
              <w:rPr>
                <w:rFonts w:ascii="Century Gothic" w:hAnsi="Century Gothic"/>
                <w:sz w:val="20"/>
                <w:szCs w:val="20"/>
              </w:rPr>
              <w:t xml:space="preserve"> pkt za mechaniczne mocowanie strzykawki w pompie</w:t>
            </w:r>
          </w:p>
        </w:tc>
      </w:tr>
      <w:tr w:rsidR="00EC4788" w:rsidRPr="007D1221" w14:paraId="6D2D1C63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FBA932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96C1DF" w14:textId="2CE507C9" w:rsidR="00EC4788" w:rsidRPr="007D1221" w:rsidRDefault="00EC4788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Montaż strzykawki od czoła pompy infuzyjnej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9878A2" w14:textId="6968771E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5892A1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FDF1AC" w14:textId="67AEB694" w:rsidR="00EC4788" w:rsidRPr="007D1221" w:rsidRDefault="00EC4788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036FFC8B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A6F80C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6EEC0" w14:textId="349F2F32" w:rsidR="00EC4788" w:rsidRPr="007D1221" w:rsidRDefault="00EC4788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Ustawianie parametrów infuzji za pomocą klawiatury strzałkowej lub symbolicznej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822879" w14:textId="59E26C6D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577303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E417C1" w14:textId="5E667494" w:rsidR="00EC4788" w:rsidRPr="007D1221" w:rsidRDefault="00EC4788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2955E2B3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38012A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91A095" w14:textId="427D20FC" w:rsidR="00EC4788" w:rsidRPr="007D1221" w:rsidRDefault="00EC4788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Wbudowany interfejs do dwustronnej komunikacji z systemem zarządzającym infuzją oraz innym pompami</w:t>
            </w:r>
            <w:r w:rsidR="007337C6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7337C6" w:rsidRPr="007337C6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rozwiązanie bez </w:t>
            </w:r>
            <w:r w:rsidR="007337C6" w:rsidRPr="007337C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możliwości komunikacji dwustronnej pomiędzy poszczególnymi pompami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CA5A41" w14:textId="77AF0E78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F55F8F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5FB2AA" w14:textId="11CB0D87" w:rsidR="00EC4788" w:rsidRPr="007D1221" w:rsidRDefault="00EC4788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25A8A4BD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E6B6AE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FB2041" w14:textId="35D2B827" w:rsidR="00EC4788" w:rsidRPr="007D1221" w:rsidRDefault="00EC4788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Ciężar urządzenia w [kg] nie więcej niż 2,4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113ECB" w14:textId="2F4EFDB4" w:rsidR="00EC4788" w:rsidRPr="007D1221" w:rsidRDefault="00EC4788" w:rsidP="00514D7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TAK 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A2E224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CA443C" w14:textId="693848D5" w:rsidR="00EC4788" w:rsidRPr="007D1221" w:rsidRDefault="00514D7A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4E7E7480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C4B2B6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52157E" w14:textId="20F6F64A" w:rsidR="00EC4788" w:rsidRPr="007D1221" w:rsidRDefault="00EC4788" w:rsidP="00A325FD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Duży, czytelny wyświetlacz wbudowany w pompie, z szerokim kątem widzenia z każdej strony, o największej powierzchni (w cm</w:t>
            </w:r>
            <w:r w:rsidRPr="007D1221">
              <w:rPr>
                <w:rFonts w:ascii="Century Gothic" w:hAnsi="Century Gothic"/>
                <w:sz w:val="20"/>
                <w:szCs w:val="20"/>
                <w:vertAlign w:val="superscript"/>
              </w:rPr>
              <w:t>2</w:t>
            </w:r>
            <w:r w:rsidRPr="007D1221">
              <w:rPr>
                <w:rFonts w:ascii="Century Gothic" w:hAnsi="Century Gothic"/>
                <w:sz w:val="20"/>
                <w:szCs w:val="20"/>
              </w:rPr>
              <w:t>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F58CA" w14:textId="3D533911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Podać 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CE424F" w14:textId="77777777" w:rsidR="00EC4788" w:rsidRPr="007D1221" w:rsidRDefault="00EC4788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D28D2A" w14:textId="3CC12641" w:rsidR="00EC4788" w:rsidRPr="007D1221" w:rsidRDefault="00EC4788" w:rsidP="00A325F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1 pkt za ekran wbudowany w pompę o największej powierzchni wyświetlacza, pozostałe 0 pkt. </w:t>
            </w:r>
          </w:p>
        </w:tc>
      </w:tr>
      <w:tr w:rsidR="00EC4788" w:rsidRPr="007D1221" w14:paraId="12D7F6F3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483015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6990D0" w14:textId="58E566BA" w:rsidR="00EC4788" w:rsidRPr="007D1221" w:rsidRDefault="00EC4788" w:rsidP="004D58EA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Historia zdarzeń, przechowywana w pamięci pompy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E546B8" w14:textId="73A2C29C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D6BB6F" w14:textId="77777777" w:rsidR="00EC4788" w:rsidRPr="007D1221" w:rsidRDefault="00EC4788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E1932D" w14:textId="2B1E4607" w:rsidR="00EC4788" w:rsidRPr="007D1221" w:rsidRDefault="005E6ED0" w:rsidP="005E6ED0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23EFEE20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297457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60D998" w14:textId="10982A51" w:rsidR="00EC4788" w:rsidRPr="007D1221" w:rsidRDefault="00EC4788" w:rsidP="004D58EA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Praca ze strzykawkami o pojemności minimum od 5 do 50/60 ml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88413D" w14:textId="1090E90A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  <w:r w:rsidR="007D1221">
              <w:rPr>
                <w:rFonts w:ascii="Century Gothic" w:hAnsi="Century Gothic"/>
                <w:sz w:val="20"/>
                <w:szCs w:val="20"/>
              </w:rPr>
              <w:t>,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3B814B" w14:textId="77777777" w:rsidR="00EC4788" w:rsidRPr="007D1221" w:rsidRDefault="00EC4788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DBD10E" w14:textId="6A32AE23" w:rsidR="00EC4788" w:rsidRPr="007D1221" w:rsidRDefault="00EC4788" w:rsidP="005E6ED0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Dodatkowa praca ze strzykawkami 2/3 ml – </w:t>
            </w:r>
            <w:r w:rsidR="005E6ED0" w:rsidRPr="007D1221">
              <w:rPr>
                <w:rFonts w:ascii="Century Gothic" w:hAnsi="Century Gothic"/>
                <w:sz w:val="20"/>
                <w:szCs w:val="20"/>
              </w:rPr>
              <w:t>1</w:t>
            </w:r>
            <w:r w:rsidRPr="007D1221">
              <w:rPr>
                <w:rFonts w:ascii="Century Gothic" w:hAnsi="Century Gothic"/>
                <w:sz w:val="20"/>
                <w:szCs w:val="20"/>
              </w:rPr>
              <w:t xml:space="preserve"> pkt</w:t>
            </w:r>
          </w:p>
        </w:tc>
      </w:tr>
      <w:tr w:rsidR="00EC4788" w:rsidRPr="007D1221" w14:paraId="3D1061C8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8F1060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74090A" w14:textId="0E4CF334" w:rsidR="00EC4788" w:rsidRPr="007D1221" w:rsidRDefault="00EC4788" w:rsidP="004D58EA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Zakres szybkości przepływu w zakresie nie mniejszym niż od 0,1 do 1200 ml/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godz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dla strzykawki 50 ml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8BC07D" w14:textId="391AC79D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645EFD" w14:textId="77777777" w:rsidR="00EC4788" w:rsidRPr="007D1221" w:rsidRDefault="00EC4788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CF92F" w14:textId="5368B4F1" w:rsidR="00EC4788" w:rsidRPr="007D1221" w:rsidRDefault="00EC4788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1 pkt za najwyższą prędkość, 0 pkt za pozostałe</w:t>
            </w:r>
          </w:p>
        </w:tc>
      </w:tr>
      <w:tr w:rsidR="00EC4788" w:rsidRPr="007D1221" w14:paraId="158EC051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840A1A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4561F" w14:textId="72F25265" w:rsidR="00EC4788" w:rsidRPr="007D1221" w:rsidRDefault="00EC4788" w:rsidP="004D58EA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Objętość infuzji w zakresie nie mniejszym niż 0,1 do 999 ml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E8B276" w14:textId="554FEC85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13327B" w14:textId="76317F82" w:rsidR="00EC4788" w:rsidRPr="007D1221" w:rsidRDefault="00EC4788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847BD1" w14:textId="63F58C38" w:rsidR="00EC4788" w:rsidRPr="007D1221" w:rsidRDefault="00EC4788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78BCAEDC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74B087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A5015C" w14:textId="5E11330F" w:rsidR="00EC4788" w:rsidRPr="007D1221" w:rsidRDefault="00EC4788" w:rsidP="004820FE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zmiany prędkości podaży leku w trakcie pracy bez konieczności wyłączenia pompy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3209DA" w14:textId="54E0A3CF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B0CB76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7A2A7C" w14:textId="48F9227A" w:rsidR="00EC4788" w:rsidRPr="007D1221" w:rsidRDefault="00EC4788" w:rsidP="00CC11F7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1EA4A1D1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8D29A0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82DB22" w14:textId="18AC79D7" w:rsidR="00EC4788" w:rsidRPr="007D1221" w:rsidRDefault="00EC4788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Dokładność systemu przy szybkości 1 ml/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godz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i powyżej –    ( ± 3% 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1D7281" w14:textId="2248D736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  <w:r w:rsidR="007D1221">
              <w:rPr>
                <w:rFonts w:ascii="Century Gothic" w:hAnsi="Century Gothic"/>
                <w:sz w:val="20"/>
                <w:szCs w:val="20"/>
              </w:rPr>
              <w:t>,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BE9FD2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0616C6" w14:textId="21FC7B75" w:rsidR="00EC4788" w:rsidRPr="007D1221" w:rsidRDefault="00EC4788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Najwyższa dokładność – 2 pkt. Pozostałe – 0 pkt.</w:t>
            </w:r>
          </w:p>
        </w:tc>
      </w:tr>
      <w:tr w:rsidR="00EC4788" w:rsidRPr="007D1221" w14:paraId="11CDF46D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E09A61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18FA1D" w14:textId="77777777" w:rsidR="00EC4788" w:rsidRPr="007D1221" w:rsidRDefault="00EC4788" w:rsidP="000257BC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pracy co najmniej w następujących trybach : tylko szybkość dozowania w ml/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godz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; szybkość dozowania + objętość infuzji do podania; </w:t>
            </w:r>
            <w:r w:rsidRPr="007D1221">
              <w:rPr>
                <w:rFonts w:ascii="Century Gothic" w:hAnsi="Century Gothic"/>
                <w:sz w:val="20"/>
                <w:szCs w:val="20"/>
              </w:rPr>
              <w:lastRenderedPageBreak/>
              <w:t>objętość do podania + czas podaży</w:t>
            </w:r>
          </w:p>
          <w:p w14:paraId="3F8F51B5" w14:textId="4F4016BB" w:rsidR="00EC4788" w:rsidRPr="007D1221" w:rsidRDefault="00EC4788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( automatyczne wyliczanie prędkości podaży)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3E57C1" w14:textId="68B4E8DC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lastRenderedPageBreak/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B98080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836BDF" w14:textId="7F563375" w:rsidR="00EC4788" w:rsidRPr="007D1221" w:rsidRDefault="00EC4788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680886C3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26A5BB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0D03F" w14:textId="056A356E" w:rsidR="00EC4788" w:rsidRPr="007D1221" w:rsidRDefault="00EC4788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Możliwość programowania infuzji w jednostkach masy: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ng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, 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μg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, mg, g,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mmol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,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mU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, U, kcal,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mEq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 , –  na kg masy ciała pacjenta lub nie, na czas (na </w:t>
            </w:r>
            <w:r w:rsidR="00714E31">
              <w:rPr>
                <w:rFonts w:ascii="Century Gothic" w:hAnsi="Century Gothic"/>
                <w:sz w:val="20"/>
                <w:szCs w:val="20"/>
              </w:rPr>
              <w:t xml:space="preserve">24godziny, godzinę oraz minutę) </w:t>
            </w:r>
            <w:r w:rsidR="00714E31" w:rsidRPr="00DE10E6">
              <w:rPr>
                <w:rFonts w:ascii="Century Gothic" w:hAnsi="Century Gothic"/>
                <w:color w:val="FF0000"/>
                <w:sz w:val="20"/>
                <w:szCs w:val="20"/>
              </w:rPr>
              <w:t>lub</w:t>
            </w:r>
            <w:r w:rsidR="00714E31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</w:t>
            </w:r>
            <w:r w:rsidR="00714E31" w:rsidRPr="00DE10E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pompy infuzyjne z programowaniem parametrów infuzji w jednostkach: ml, </w:t>
            </w:r>
            <w:proofErr w:type="spellStart"/>
            <w:r w:rsidR="00714E31" w:rsidRPr="00DE10E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ng</w:t>
            </w:r>
            <w:proofErr w:type="spellEnd"/>
            <w:r w:rsidR="00714E31" w:rsidRPr="00DE10E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, </w:t>
            </w:r>
            <w:proofErr w:type="spellStart"/>
            <w:r w:rsidR="00714E31" w:rsidRPr="00DE10E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μg</w:t>
            </w:r>
            <w:proofErr w:type="spellEnd"/>
            <w:r w:rsidR="00714E31" w:rsidRPr="00DE10E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, mg, g, </w:t>
            </w:r>
            <w:proofErr w:type="spellStart"/>
            <w:r w:rsidR="00714E31" w:rsidRPr="00DE10E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mU</w:t>
            </w:r>
            <w:proofErr w:type="spellEnd"/>
            <w:r w:rsidR="00714E31" w:rsidRPr="00DE10E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, U, </w:t>
            </w:r>
            <w:proofErr w:type="spellStart"/>
            <w:r w:rsidR="00714E31" w:rsidRPr="00DE10E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kU</w:t>
            </w:r>
            <w:proofErr w:type="spellEnd"/>
            <w:r w:rsidR="00714E31" w:rsidRPr="00DE10E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, </w:t>
            </w:r>
            <w:proofErr w:type="spellStart"/>
            <w:r w:rsidR="00714E31" w:rsidRPr="00DE10E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mmol</w:t>
            </w:r>
            <w:proofErr w:type="spellEnd"/>
            <w:r w:rsidR="00714E31" w:rsidRPr="00DE10E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 z uwzględnieniem wagi pacjenta lub nie na min, </w:t>
            </w:r>
            <w:proofErr w:type="spellStart"/>
            <w:r w:rsidR="00714E31" w:rsidRPr="00DE10E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godz</w:t>
            </w:r>
            <w:proofErr w:type="spellEnd"/>
            <w:r w:rsidR="00714E31" w:rsidRPr="00DE10E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 oraz 24 </w:t>
            </w:r>
            <w:proofErr w:type="spellStart"/>
            <w:r w:rsidR="00714E31" w:rsidRPr="00DE10E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godz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31EE81" w14:textId="29489E8E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97C11A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D7CE0C" w14:textId="61F769D4" w:rsidR="00EC4788" w:rsidRPr="007D1221" w:rsidRDefault="00EC4788" w:rsidP="00F4236B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2E7D6F02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26CFF7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050A80" w14:textId="6BA3C55A" w:rsidR="00EC4788" w:rsidRPr="007D1221" w:rsidRDefault="00EC4788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Dozowanie z prędkością wyliczoną na podstawie objętości i czasu, w którym dawka ma być podana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70AD30" w14:textId="04D6F7A6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B0D85E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693E08" w14:textId="45E748A3" w:rsidR="00EC4788" w:rsidRPr="007D1221" w:rsidRDefault="00EC4788" w:rsidP="00F4236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58E28338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1858C0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1179FE" w14:textId="54DA6AEF" w:rsidR="00EC4788" w:rsidRPr="007D1221" w:rsidRDefault="00EC4788" w:rsidP="004820FE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wyboru trybów pracy po zakończeniu infuzji minimum: zatrzymanie infuzji, tryb KVO (utrzymanie drożności wlewu/naczynia), kontynuacja infuzji z poprzednią prędkością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81E09D" w14:textId="5A4524DF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92AA9E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A86974" w14:textId="29A454E2" w:rsidR="00EC4788" w:rsidRPr="007D1221" w:rsidRDefault="00EC4788" w:rsidP="00F4236B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672C7758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D0F3C2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2408FB" w14:textId="20591BB9" w:rsidR="00EC4788" w:rsidRPr="007D1221" w:rsidRDefault="00EC4788" w:rsidP="00D26434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Tryb BOLUS z podaniem dawki uderzeniowej bez zatrzymania infuzji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79652C" w14:textId="158955D6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2AF03F" w14:textId="50AEAD1C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4F819E" w14:textId="5833F81E" w:rsidR="00EC4788" w:rsidRPr="007D1221" w:rsidRDefault="00EC4788" w:rsidP="00F4236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083D337C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EB48DB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56C3E3" w14:textId="5CC274C8" w:rsidR="00EC4788" w:rsidRPr="007D1221" w:rsidRDefault="00EC4788" w:rsidP="00D26434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automatyczny (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hands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free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>) z konfigurowaną przez użytkownika prędkością podaży w zakresie min 10 – 1200 ml/h oraz objętością dawki w zakresie min 0,1 – 25 ml.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5BC7F" w14:textId="2B070D5A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D36AB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67127E" w14:textId="2C2391CE" w:rsidR="00EC4788" w:rsidRPr="007D1221" w:rsidRDefault="005E6ED0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 - 0,5 pkt. Nie – 0 pkt.</w:t>
            </w:r>
          </w:p>
        </w:tc>
      </w:tr>
      <w:tr w:rsidR="00EC4788" w:rsidRPr="007D1221" w14:paraId="2F549F25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ECC901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E8049A" w14:textId="07ED023F" w:rsidR="00EC4788" w:rsidRPr="007D1221" w:rsidRDefault="00EC4788" w:rsidP="00D26434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ręczny (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hands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on) z konfigurowaną przez użytkownika prędkością podaży w zakresie min 10 – 1200 ml/h i kontrolą objętości podanego bolusa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056E98" w14:textId="2A7BD1ED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70B793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3F7412" w14:textId="3890A7F6" w:rsidR="00EC4788" w:rsidRPr="007D1221" w:rsidRDefault="005E6ED0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 - 0,5 pkt. Nie – 0 pkt.</w:t>
            </w:r>
          </w:p>
        </w:tc>
      </w:tr>
      <w:tr w:rsidR="00EC4788" w:rsidRPr="007D1221" w14:paraId="50B441F9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6A28A7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A6832E" w14:textId="5AFB230B" w:rsidR="00EC4788" w:rsidRPr="007D1221" w:rsidRDefault="00EC4788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Automatyczna funkcja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antybolus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po okluzji czyli zabezpieczanie przed podaniem niekontrolowanego bolusa po alarmie okluzji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0366DB" w14:textId="6F7C39D4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8DD62C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5E1E10" w14:textId="0BC37C3F" w:rsidR="00EC4788" w:rsidRPr="007D1221" w:rsidRDefault="00EC4788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4C691FF0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53D875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A3C2AA" w14:textId="65822486" w:rsidR="00EC4788" w:rsidRPr="007D1221" w:rsidRDefault="00EC4788" w:rsidP="00E55F59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Funkcja wypełnienia drenu z prędkością regulowaną w zakresie 100 – 500 ml/h, z zakresem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objetosci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od 0,5 do 5 ml.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6FDC81" w14:textId="4CC005E4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6B3E84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4A3F3F" w14:textId="25C24133" w:rsidR="00EC4788" w:rsidRPr="007D1221" w:rsidRDefault="00EC4788" w:rsidP="005E6ED0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Tak  - </w:t>
            </w:r>
            <w:r w:rsidR="005E6ED0" w:rsidRPr="007D1221">
              <w:rPr>
                <w:rFonts w:ascii="Century Gothic" w:hAnsi="Century Gothic"/>
                <w:sz w:val="20"/>
                <w:szCs w:val="20"/>
              </w:rPr>
              <w:t>0,5</w:t>
            </w:r>
            <w:r w:rsidRPr="007D1221">
              <w:rPr>
                <w:rFonts w:ascii="Century Gothic" w:hAnsi="Century Gothic"/>
                <w:sz w:val="20"/>
                <w:szCs w:val="20"/>
              </w:rPr>
              <w:t xml:space="preserve"> pkt. Nie – 0 pkt.</w:t>
            </w:r>
          </w:p>
        </w:tc>
      </w:tr>
      <w:tr w:rsidR="00EC4788" w:rsidRPr="007D1221" w14:paraId="0B8A3D16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FB2209" w14:textId="77777777" w:rsidR="00EC4788" w:rsidRPr="007D1221" w:rsidRDefault="00EC4788" w:rsidP="00464820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55AA07" w14:textId="370E5561" w:rsidR="00EC4788" w:rsidRPr="007D1221" w:rsidRDefault="00EC4788" w:rsidP="00464820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Funkcja szybkiego startu – do automatycznego kasowania luzów między mechanizmem tłoka a strzykawką podczas rozpoczynania wlewu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68CB01" w14:textId="3BEE4953" w:rsidR="00EC4788" w:rsidRPr="007D1221" w:rsidRDefault="00EC4788" w:rsidP="00464820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408D9A" w14:textId="77777777" w:rsidR="00EC4788" w:rsidRPr="007D1221" w:rsidRDefault="00EC4788" w:rsidP="00464820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85152E" w14:textId="669D8A4C" w:rsidR="00EC4788" w:rsidRPr="007D1221" w:rsidRDefault="005E6ED0" w:rsidP="00464820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 - 0,5 pkt. Nie – 0 pkt.</w:t>
            </w:r>
          </w:p>
        </w:tc>
      </w:tr>
      <w:tr w:rsidR="00EC4788" w:rsidRPr="007D1221" w14:paraId="20D220C3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563162" w14:textId="77777777" w:rsidR="00EC4788" w:rsidRPr="007D1221" w:rsidRDefault="00EC4788" w:rsidP="00621544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B7BD94" w14:textId="2257B8ED" w:rsidR="00EC4788" w:rsidRPr="007D1221" w:rsidRDefault="00EC4788" w:rsidP="00621544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Funkcja „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back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off” – automatycznego wycofania tłoka celem redukcji objętości bolusa w pełnym zakresie, po zwolnieniu okluzji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F0A5F8" w14:textId="1A5E1E30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1BCE57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E9BBB1" w14:textId="63D541B4" w:rsidR="00EC4788" w:rsidRPr="007D1221" w:rsidRDefault="005E6ED0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 - 0,5 pkt. Nie – 0 pkt.</w:t>
            </w:r>
          </w:p>
        </w:tc>
      </w:tr>
      <w:tr w:rsidR="00EC4788" w:rsidRPr="007D1221" w14:paraId="6177CD0B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3F99CE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FC39D1" w14:textId="787DF6F8" w:rsidR="00EC4788" w:rsidRPr="007D1221" w:rsidRDefault="00EC4788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Biblioteka leków min 150 leków wraz z protokołami infuzji, min. 15 profili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42F9CB" w14:textId="13787904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-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75A5C1" w14:textId="0FC737BE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64C21F" w14:textId="68B22AB8" w:rsidR="00EC4788" w:rsidRPr="007D1221" w:rsidRDefault="00EC4788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1D3A9943" w14:textId="77777777" w:rsidTr="007D1221">
        <w:trPr>
          <w:trHeight w:val="691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1F829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9A1C95" w14:textId="161DC59D" w:rsidR="00EC4788" w:rsidRPr="007D1221" w:rsidRDefault="00EC4788" w:rsidP="005D7B6A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modyfikacji przez Użytkownika wybranego protokołu lekowego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4731E1" w14:textId="0F32D9AD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5175F5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271417" w14:textId="2CD579D2" w:rsidR="00EC4788" w:rsidRPr="007D1221" w:rsidRDefault="00EC4788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1115304D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16702F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DABAE7" w14:textId="39608901" w:rsidR="00EC4788" w:rsidRPr="007D1221" w:rsidRDefault="00EC4788" w:rsidP="00E55F59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ustawienia minimalnych i maksymalnych limitów twardych, których nie można przekroczyć  i limitów miękkich, które po zatwierdzeniu można przekroczyć dla protokołów dawkowania w bibliotece leków</w:t>
            </w:r>
            <w:r w:rsidR="006379BE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6379BE" w:rsidRPr="00BA1E21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6379BE" w:rsidRPr="00BA1E21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możliwość ustawienia minimalnych i maksymalnych limitów miękkich, które po zatwierdzeniu można przekroczyć dla protokołów dawkowania leków w bibliotece leków oraz maksymalnych limitów twardych, których nie można przekroczyć,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410542" w14:textId="55938875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73B0E8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569EC1" w14:textId="630A4A68" w:rsidR="00EC4788" w:rsidRPr="007D1221" w:rsidRDefault="00EC4788" w:rsidP="005E6ED0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Tak – </w:t>
            </w:r>
            <w:r w:rsidR="005E6ED0" w:rsidRPr="007D1221">
              <w:rPr>
                <w:rFonts w:ascii="Century Gothic" w:hAnsi="Century Gothic"/>
                <w:sz w:val="20"/>
                <w:szCs w:val="20"/>
              </w:rPr>
              <w:t>2</w:t>
            </w:r>
            <w:r w:rsidRPr="007D1221">
              <w:rPr>
                <w:rFonts w:ascii="Century Gothic" w:hAnsi="Century Gothic"/>
                <w:sz w:val="20"/>
                <w:szCs w:val="20"/>
              </w:rPr>
              <w:t xml:space="preserve"> pkt, Nie – 0 pkt</w:t>
            </w:r>
          </w:p>
        </w:tc>
      </w:tr>
      <w:tr w:rsidR="00EC4788" w:rsidRPr="007D1221" w14:paraId="24A4D647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EAB9CF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7FD6CD" w14:textId="618FD3DA" w:rsidR="007337C6" w:rsidRPr="007337C6" w:rsidRDefault="00EC4788" w:rsidP="007337C6">
            <w:pPr>
              <w:jc w:val="both"/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Możliwość zaprogramowania parametrów infuzji dla pacjenta o ciężarze w zakresie od poniżej 500 gramów do maksymalnie   250 kg  </w:t>
            </w:r>
            <w:r w:rsidR="007337C6" w:rsidRPr="007337C6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7337C6" w:rsidRPr="007337C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możliwość  zaprogramowania parametrów infuzji dla pacjenta </w:t>
            </w:r>
          </w:p>
          <w:p w14:paraId="6BE7311C" w14:textId="28604A52" w:rsidR="00EC4788" w:rsidRPr="007D1221" w:rsidRDefault="007337C6" w:rsidP="007337C6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337C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o ciężarze w zakresie od 250 gramów do 350 kg</w:t>
            </w:r>
            <w:r w:rsidRPr="007337C6">
              <w:rPr>
                <w:rFonts w:ascii="Garamond" w:hAnsi="Garamond"/>
                <w:color w:val="FF0000"/>
                <w:lang w:eastAsia="pl-PL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53E334" w14:textId="6A84353B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40083F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89483A" w14:textId="6CFAF69E" w:rsidR="00EC4788" w:rsidRPr="007D1221" w:rsidRDefault="00EC4788" w:rsidP="005E6ED0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1E9519E8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BD2946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E54736" w14:textId="72D3F199" w:rsidR="00EC4788" w:rsidRPr="007D1221" w:rsidRDefault="00EC4788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Wyświetlanie wybranej przez Użytkownika nazwy leku na ekranie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E9A1DC" w14:textId="47E8717E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F33416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220E8C" w14:textId="3B56D2CE" w:rsidR="00EC4788" w:rsidRPr="007D1221" w:rsidRDefault="00EC4788" w:rsidP="005E6ED0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678587F0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0F954C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DF7168" w14:textId="0CE1EF1F" w:rsidR="00EC4788" w:rsidRPr="007D1221" w:rsidRDefault="00EC4788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Możliwość równoczesnego wyświetlenia na ekranie pompy nazwy leków zawierające największą możliwą liczbę znaków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0E72BB" w14:textId="529F3A46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544281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882F26" w14:textId="1E6F2ED4" w:rsidR="00EC4788" w:rsidRPr="007D1221" w:rsidRDefault="005E6ED0" w:rsidP="005E6ED0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12EF2790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8BCF8CD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C77AC0F" w14:textId="77777777" w:rsidR="00EC4788" w:rsidRPr="007D1221" w:rsidRDefault="00EC4788" w:rsidP="000257BC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Wskaźnik wielkości okluzji, ustawianie granicy ciśnienia okluzji przed jak i w czasie infuzji bez jej przerywania, alarmy okluzji w zakresie nie mniejszym niż od 50 do 1000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mmHg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(+/-20%)</w:t>
            </w:r>
          </w:p>
          <w:p w14:paraId="54A1988E" w14:textId="361085A1" w:rsidR="00EC4788" w:rsidRPr="007D1221" w:rsidRDefault="00EC4788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Ustawienie poziomu ciśnienia okluzji min. 9 poziomów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664F62" w14:textId="17E6E4A5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  <w:r w:rsidR="007D1221">
              <w:rPr>
                <w:rFonts w:ascii="Century Gothic" w:hAnsi="Century Gothic"/>
                <w:sz w:val="20"/>
                <w:szCs w:val="20"/>
              </w:rPr>
              <w:t>,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CAF2D3" w14:textId="77777777" w:rsidR="00EC4788" w:rsidRPr="007D1221" w:rsidRDefault="00EC4788" w:rsidP="000257BC">
            <w:pPr>
              <w:pStyle w:val="Standard"/>
              <w:snapToGrid w:val="0"/>
              <w:jc w:val="both"/>
              <w:rPr>
                <w:rFonts w:ascii="Century Gothic" w:eastAsia="Batang" w:hAnsi="Century Gothic"/>
                <w:color w:val="FF0000"/>
                <w:sz w:val="20"/>
                <w:szCs w:val="20"/>
              </w:rPr>
            </w:pPr>
          </w:p>
          <w:p w14:paraId="2E004D9A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D27BAB" w14:textId="77777777" w:rsidR="00EC4788" w:rsidRPr="007D1221" w:rsidRDefault="00EC4788" w:rsidP="000257BC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&gt;15 poziomów 2 pkt;  pozostałe 0 pkt </w:t>
            </w:r>
          </w:p>
          <w:p w14:paraId="5CADCF1B" w14:textId="086C90E2" w:rsidR="00EC4788" w:rsidRPr="007D1221" w:rsidRDefault="00EC4788" w:rsidP="00F4236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EC4788" w:rsidRPr="007D1221" w14:paraId="0C92AF32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CD703D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DF21FE" w14:textId="77777777" w:rsidR="00EC4788" w:rsidRPr="007D1221" w:rsidRDefault="00EC4788" w:rsidP="000257BC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Czytelny wyświetlacz z możliwością wyświetlania min następujących informacji :</w:t>
            </w:r>
          </w:p>
          <w:p w14:paraId="3F27E311" w14:textId="77777777" w:rsidR="00EC4788" w:rsidRPr="007D1221" w:rsidRDefault="00EC4788" w:rsidP="000257BC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  <w:p w14:paraId="783EDC30" w14:textId="77777777" w:rsidR="00EC4788" w:rsidRPr="007D1221" w:rsidRDefault="00EC4788" w:rsidP="000257BC">
            <w:pPr>
              <w:pStyle w:val="Akapitzlist"/>
              <w:numPr>
                <w:ilvl w:val="0"/>
                <w:numId w:val="11"/>
              </w:num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Nazwa leku</w:t>
            </w:r>
          </w:p>
          <w:p w14:paraId="1E92158D" w14:textId="77777777" w:rsidR="00EC4788" w:rsidRPr="007D1221" w:rsidRDefault="00EC4788" w:rsidP="000257BC">
            <w:pPr>
              <w:pStyle w:val="Akapitzlist"/>
              <w:numPr>
                <w:ilvl w:val="0"/>
                <w:numId w:val="11"/>
              </w:num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Prędkość infuzji</w:t>
            </w:r>
          </w:p>
          <w:p w14:paraId="65517C4A" w14:textId="77777777" w:rsidR="00EC4788" w:rsidRPr="007D1221" w:rsidRDefault="00EC4788" w:rsidP="000257BC">
            <w:pPr>
              <w:pStyle w:val="Akapitzlist"/>
              <w:numPr>
                <w:ilvl w:val="0"/>
                <w:numId w:val="11"/>
              </w:num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Informacja o trwającej infuzji  w postaci piktogramu lub alfanumerycznych zapisów</w:t>
            </w:r>
          </w:p>
          <w:p w14:paraId="021A1A53" w14:textId="77777777" w:rsidR="00EC4788" w:rsidRPr="007D1221" w:rsidRDefault="00EC4788" w:rsidP="000257BC">
            <w:pPr>
              <w:pStyle w:val="Akapitzlist"/>
              <w:numPr>
                <w:ilvl w:val="0"/>
                <w:numId w:val="11"/>
              </w:num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Czas pozostały do końca infuzji </w:t>
            </w:r>
          </w:p>
          <w:p w14:paraId="3E7083CC" w14:textId="77777777" w:rsidR="00EC4788" w:rsidRPr="007D1221" w:rsidRDefault="00EC4788" w:rsidP="000257BC">
            <w:pPr>
              <w:pStyle w:val="Akapitzlist"/>
              <w:numPr>
                <w:ilvl w:val="0"/>
                <w:numId w:val="11"/>
              </w:num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Informacja o stanie naładowania akumulatora </w:t>
            </w:r>
          </w:p>
          <w:p w14:paraId="7D7CF1F0" w14:textId="77777777" w:rsidR="00EC4788" w:rsidRPr="007D1221" w:rsidRDefault="00EC4788" w:rsidP="000257BC">
            <w:pPr>
              <w:pStyle w:val="Akapitzlist"/>
              <w:numPr>
                <w:ilvl w:val="0"/>
                <w:numId w:val="11"/>
              </w:num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Graficzny obraz stanu ciśnienia </w:t>
            </w:r>
          </w:p>
          <w:p w14:paraId="1357C574" w14:textId="68AF929C" w:rsidR="00EC4788" w:rsidRPr="007D1221" w:rsidRDefault="00EC4788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3EBF32" w14:textId="3D5A8A4F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TAK 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78D7C8" w14:textId="77777777" w:rsidR="00EC4788" w:rsidRPr="007D1221" w:rsidRDefault="00EC4788" w:rsidP="000257BC">
            <w:pPr>
              <w:pStyle w:val="Standard"/>
              <w:snapToGrid w:val="0"/>
              <w:jc w:val="both"/>
              <w:rPr>
                <w:rFonts w:ascii="Century Gothic" w:hAnsi="Century Gothic"/>
                <w:color w:val="FF0000"/>
                <w:sz w:val="20"/>
                <w:szCs w:val="20"/>
              </w:rPr>
            </w:pPr>
          </w:p>
          <w:p w14:paraId="17FB00C1" w14:textId="77777777" w:rsidR="00EC4788" w:rsidRPr="007D1221" w:rsidRDefault="00EC4788" w:rsidP="000257BC">
            <w:pPr>
              <w:pStyle w:val="Standard"/>
              <w:snapToGrid w:val="0"/>
              <w:jc w:val="both"/>
              <w:rPr>
                <w:rFonts w:ascii="Century Gothic" w:hAnsi="Century Gothic"/>
                <w:color w:val="FF0000"/>
                <w:sz w:val="20"/>
                <w:szCs w:val="20"/>
              </w:rPr>
            </w:pPr>
          </w:p>
          <w:p w14:paraId="6739A2A6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21B111" w14:textId="1358B193" w:rsidR="00EC4788" w:rsidRPr="007D1221" w:rsidRDefault="00EC4788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4A241C2A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57D8B8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21F698" w14:textId="4CA1167D" w:rsidR="00EC4788" w:rsidRPr="007D1221" w:rsidRDefault="00EC4788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Funkcja Stand-By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FDE07D" w14:textId="5AE89B31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99E8E2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881F42" w14:textId="28968237" w:rsidR="00EC4788" w:rsidRPr="007D1221" w:rsidRDefault="00EC4788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1F2BE509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595464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077811" w14:textId="310E4289" w:rsidR="00EC4788" w:rsidRPr="007D1221" w:rsidRDefault="00EC4788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pracy pompy w systemie zarządzającym infuzjami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95E1B2" w14:textId="0B1B5159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002203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259758" w14:textId="320C7310" w:rsidR="00EC4788" w:rsidRPr="007D1221" w:rsidRDefault="00EC4788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25CDD0ED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FE4A7B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7C4413" w14:textId="22A6FB57" w:rsidR="00EC4788" w:rsidRPr="007D1221" w:rsidRDefault="00EC4788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Alarmy optyczne i akustyczne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4C5C41" w14:textId="67C987ED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7BEACD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EB955C" w14:textId="6D62B98E" w:rsidR="00EC4788" w:rsidRPr="007D1221" w:rsidRDefault="005E6ED0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1629E6C9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D4DA27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C20400" w14:textId="7B04F9DD" w:rsidR="00EC4788" w:rsidRPr="007D1221" w:rsidRDefault="00EC4788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Dwustopniowe zróżnicowane akustyczne i optyczne (wizualne)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205B2D" w14:textId="08F29B82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56ABD6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0AE618" w14:textId="5E44863E" w:rsidR="00EC4788" w:rsidRPr="007D1221" w:rsidRDefault="00EC4788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50CA113A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76C1C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4B45C3" w14:textId="05DEE553" w:rsidR="00EC4788" w:rsidRPr="007D1221" w:rsidRDefault="00EC4788" w:rsidP="003A083D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Okluzji z zatrzymaniem infuzji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C030A4" w14:textId="53104ABD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16E582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6F9594" w14:textId="3310073B" w:rsidR="00EC4788" w:rsidRPr="007D1221" w:rsidRDefault="00EC4788" w:rsidP="005E6ED0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5D5E7949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03BC54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F242B8" w14:textId="77777777" w:rsidR="00EC4788" w:rsidRPr="007D1221" w:rsidRDefault="00EC4788" w:rsidP="000257BC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Bliskiego końca infuzji </w:t>
            </w:r>
          </w:p>
          <w:p w14:paraId="715CCFAF" w14:textId="5E48B589" w:rsidR="00EC4788" w:rsidRPr="007D1221" w:rsidRDefault="00EC4788" w:rsidP="00696EF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985F71" w14:textId="50F64FFB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92370F" w14:textId="1467206F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571F74" w14:textId="53540A68" w:rsidR="00EC4788" w:rsidRPr="007D1221" w:rsidRDefault="00EC4788" w:rsidP="005E6ED0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037A32E5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5FBEB0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231F42" w14:textId="5A200794" w:rsidR="00EC4788" w:rsidRPr="007D1221" w:rsidRDefault="00EC4788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Końca infuzji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72FF17" w14:textId="19CFA3C4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B10692" w14:textId="4DCA585D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55FA90" w14:textId="66ACD088" w:rsidR="00EC4788" w:rsidRPr="007D1221" w:rsidRDefault="00EC4788" w:rsidP="00F4236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643E1D26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FF20BC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977FD9" w14:textId="0EC8EF10" w:rsidR="00EC4788" w:rsidRPr="007D1221" w:rsidRDefault="00EC4788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Alarm przypominający zatrzymana infuzja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108079" w14:textId="4D8803BE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1D8E3A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E632F7" w14:textId="76045C13" w:rsidR="00EC4788" w:rsidRPr="007D1221" w:rsidRDefault="00EC4788" w:rsidP="00F4236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1A3A91FD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F11877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446904" w14:textId="204D2CC1" w:rsidR="00EC4788" w:rsidRPr="007D1221" w:rsidRDefault="00EC4788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Złego zamocowania strzykawki ze wskazaniem miejsca gdzie to nastąpiło lub w przypadku napędu automatycznego – komunikat nieznana strzykawka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7DABDA" w14:textId="4BBAB883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36852A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9F7439" w14:textId="55454F9B" w:rsidR="00EC4788" w:rsidRPr="007D1221" w:rsidRDefault="00EC4788" w:rsidP="00F4236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5F6EB161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FF643C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B53D06" w14:textId="5F0BDB3A" w:rsidR="00EC4788" w:rsidRPr="007D1221" w:rsidRDefault="00EC4788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Alarm zbliżającego się rozładowania akumulatora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2BFE2" w14:textId="64E62BD1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B81D7D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501CD4" w14:textId="6D2BD268" w:rsidR="00EC4788" w:rsidRPr="007D1221" w:rsidRDefault="00EC4788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72AE931D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97B134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75DF00" w14:textId="4533C5AF" w:rsidR="00EC4788" w:rsidRPr="007D1221" w:rsidRDefault="00EC4788" w:rsidP="003943D9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Rozładowania baterii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F8C4F0" w14:textId="6E33A59C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A7FF09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EFB98F" w14:textId="4E65461C" w:rsidR="00EC4788" w:rsidRPr="007D1221" w:rsidRDefault="00EC4788" w:rsidP="00F4236B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375B0600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4EBC84" w14:textId="77777777" w:rsidR="00EC4788" w:rsidRPr="007D1221" w:rsidRDefault="00EC4788" w:rsidP="00464820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A2ECE5" w14:textId="1E3F845A" w:rsidR="00EC4788" w:rsidRPr="007D1221" w:rsidRDefault="00EC4788" w:rsidP="00464820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Możliwość łączenie i zasilania jednym przewodem pompy w moduły min po 2 pompy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66D7F9" w14:textId="05C544EB" w:rsidR="00EC4788" w:rsidRPr="007D1221" w:rsidRDefault="00EC4788" w:rsidP="00464820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Tak,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782993" w14:textId="77777777" w:rsidR="00EC4788" w:rsidRPr="007D1221" w:rsidRDefault="00EC4788" w:rsidP="00464820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DFB623" w14:textId="7BF1A523" w:rsidR="00EC4788" w:rsidRPr="007D1221" w:rsidRDefault="00EC4788" w:rsidP="00F4236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2 pompy – 0 pkt. &gt;=3 pompy – 1 pkt.</w:t>
            </w:r>
          </w:p>
        </w:tc>
      </w:tr>
      <w:tr w:rsidR="00EC4788" w:rsidRPr="007D1221" w14:paraId="235137E6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020B10" w14:textId="77777777" w:rsidR="00EC4788" w:rsidRPr="007D1221" w:rsidRDefault="00EC4788" w:rsidP="00464820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6F2F37" w14:textId="005931A5" w:rsidR="00EC4788" w:rsidRPr="007D1221" w:rsidRDefault="00EC4788" w:rsidP="00533A2C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Ustawianie poziomu ciśnienia okluzji –  min. 3 jednostki do wyboru –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mmHg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,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kPa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>, PSI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7338FA" w14:textId="78D23911" w:rsidR="00EC4788" w:rsidRPr="007D1221" w:rsidRDefault="00EC4788" w:rsidP="00F1011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5DD385" w14:textId="77777777" w:rsidR="00EC4788" w:rsidRPr="007D1221" w:rsidRDefault="00EC4788" w:rsidP="00F1011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E42EE0" w14:textId="6F52BAEE" w:rsidR="00EC4788" w:rsidRPr="007D1221" w:rsidRDefault="00EC4788" w:rsidP="000257BC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Tak </w:t>
            </w:r>
            <w:r w:rsidR="009C2FB1" w:rsidRPr="007D1221">
              <w:rPr>
                <w:rFonts w:ascii="Century Gothic" w:hAnsi="Century Gothic"/>
                <w:sz w:val="20"/>
                <w:szCs w:val="20"/>
              </w:rPr>
              <w:t>0,5</w:t>
            </w:r>
            <w:r w:rsidRPr="007D1221">
              <w:rPr>
                <w:rFonts w:ascii="Century Gothic" w:hAnsi="Century Gothic"/>
                <w:sz w:val="20"/>
                <w:szCs w:val="20"/>
              </w:rPr>
              <w:t xml:space="preserve"> pkt </w:t>
            </w:r>
          </w:p>
          <w:p w14:paraId="7888632A" w14:textId="53E7063D" w:rsidR="00EC4788" w:rsidRPr="007D1221" w:rsidRDefault="00EC4788" w:rsidP="00F4236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Nie 0 pkt </w:t>
            </w:r>
          </w:p>
        </w:tc>
      </w:tr>
      <w:tr w:rsidR="00EC4788" w:rsidRPr="007D1221" w14:paraId="0107B637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DA2CEC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FA46AE" w14:textId="60E73B35" w:rsidR="00EC4788" w:rsidRPr="007D1221" w:rsidRDefault="00EC4788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Mechanizm blokujący tłok zapobiegający samoczynnemu opróżnianiu strzykawki,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765F3F" w14:textId="21D7536C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30CC28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1C4F25" w14:textId="77777777" w:rsidR="009C2FB1" w:rsidRPr="007D1221" w:rsidRDefault="009C2FB1" w:rsidP="009C2FB1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Tak 0,5 pkt </w:t>
            </w:r>
          </w:p>
          <w:p w14:paraId="6814CCF5" w14:textId="3214F9F0" w:rsidR="00EC4788" w:rsidRPr="007D1221" w:rsidRDefault="009C2FB1" w:rsidP="009C2FB1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Nie 0 pkt</w:t>
            </w:r>
          </w:p>
        </w:tc>
      </w:tr>
      <w:tr w:rsidR="00EC4788" w:rsidRPr="007D1221" w14:paraId="78C188B7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5FBFA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006ECD" w14:textId="25C259A8" w:rsidR="00EC4788" w:rsidRPr="007D1221" w:rsidRDefault="00EC4788" w:rsidP="009C2FB1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Funkcja programowania czasu infuzji przynajmniej od </w:t>
            </w:r>
            <w:r w:rsidR="009C2FB1" w:rsidRPr="007D1221">
              <w:rPr>
                <w:rFonts w:ascii="Century Gothic" w:hAnsi="Century Gothic"/>
                <w:sz w:val="20"/>
                <w:szCs w:val="20"/>
              </w:rPr>
              <w:t>min. 1</w:t>
            </w:r>
            <w:r w:rsidRPr="007D1221">
              <w:rPr>
                <w:rFonts w:ascii="Century Gothic" w:hAnsi="Century Gothic"/>
                <w:sz w:val="20"/>
                <w:szCs w:val="20"/>
              </w:rPr>
              <w:t xml:space="preserve"> – 96 godzin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A790AB" w14:textId="28C6BF04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65B85B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43FB0" w14:textId="77777777" w:rsidR="009C2FB1" w:rsidRPr="007D1221" w:rsidRDefault="009C2FB1" w:rsidP="009C2FB1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Tak 0,5 pkt </w:t>
            </w:r>
          </w:p>
          <w:p w14:paraId="405E326E" w14:textId="772C12E2" w:rsidR="00EC4788" w:rsidRPr="007D1221" w:rsidRDefault="009C2FB1" w:rsidP="009C2FB1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Nie 0 pkt</w:t>
            </w:r>
          </w:p>
        </w:tc>
      </w:tr>
      <w:tr w:rsidR="00EC4788" w:rsidRPr="007D1221" w14:paraId="5CB7456F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15C23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0864A2" w14:textId="5C45645E" w:rsidR="00EC4788" w:rsidRPr="007D1221" w:rsidRDefault="00EC4788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Czujnik zmian ciśnienia w linii , wykrywający wzrost i spadek , bez konieczności użycia specjalnych drenów</w:t>
            </w:r>
            <w:r w:rsidR="007337C6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7337C6" w:rsidRPr="007337C6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7337C6" w:rsidRPr="007337C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system dynamicznego ciągłego pomiaru ciśnienia (</w:t>
            </w:r>
            <w:proofErr w:type="spellStart"/>
            <w:r w:rsidR="007337C6" w:rsidRPr="007337C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np.DPS</w:t>
            </w:r>
            <w:proofErr w:type="spellEnd"/>
            <w:r w:rsidR="007337C6" w:rsidRPr="007337C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 – </w:t>
            </w:r>
            <w:proofErr w:type="spellStart"/>
            <w:r w:rsidR="007337C6" w:rsidRPr="007337C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Dynamic</w:t>
            </w:r>
            <w:proofErr w:type="spellEnd"/>
            <w:r w:rsidR="007337C6" w:rsidRPr="007337C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="007337C6" w:rsidRPr="007337C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Pressure</w:t>
            </w:r>
            <w:proofErr w:type="spellEnd"/>
            <w:r w:rsidR="007337C6" w:rsidRPr="007337C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 System) w linii , stale monitorujący jego wartość  bez konieczności użycia  specjalnych drenów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09845A" w14:textId="0FDE5640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2740F2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E0768D" w14:textId="30327AC2" w:rsidR="009C2FB1" w:rsidRPr="007D1221" w:rsidRDefault="009C2FB1" w:rsidP="009C2FB1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Tak </w:t>
            </w:r>
            <w:r w:rsidR="005E6ED0" w:rsidRPr="007D1221">
              <w:rPr>
                <w:rFonts w:ascii="Century Gothic" w:hAnsi="Century Gothic"/>
                <w:sz w:val="20"/>
                <w:szCs w:val="20"/>
              </w:rPr>
              <w:t>2</w:t>
            </w:r>
            <w:r w:rsidRPr="007D1221">
              <w:rPr>
                <w:rFonts w:ascii="Century Gothic" w:hAnsi="Century Gothic"/>
                <w:sz w:val="20"/>
                <w:szCs w:val="20"/>
              </w:rPr>
              <w:t xml:space="preserve"> pkt </w:t>
            </w:r>
          </w:p>
          <w:p w14:paraId="3CF34BFF" w14:textId="7930E8CB" w:rsidR="00EC4788" w:rsidRPr="007D1221" w:rsidRDefault="009C2FB1" w:rsidP="009C2FB1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Nie 0 pkt</w:t>
            </w:r>
          </w:p>
        </w:tc>
      </w:tr>
      <w:tr w:rsidR="00EC4788" w:rsidRPr="007D1221" w14:paraId="4F87E855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C79B4D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9D8E06" w14:textId="607F1082" w:rsidR="00EC4788" w:rsidRPr="007D1221" w:rsidRDefault="00EC4788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Pobór mocy przez pompę [Wat]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E46BC" w14:textId="05A93D6C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Tak,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CC69DE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A604D1" w14:textId="77777777" w:rsidR="00EC4788" w:rsidRPr="007D1221" w:rsidRDefault="00EC4788" w:rsidP="000257BC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Najmniejszy-3 pkt,</w:t>
            </w:r>
          </w:p>
          <w:p w14:paraId="4B06661B" w14:textId="2413A2B0" w:rsidR="00EC4788" w:rsidRPr="007D1221" w:rsidRDefault="00EC4788" w:rsidP="00F4236B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Pozostałe – 0 pkt</w:t>
            </w:r>
          </w:p>
        </w:tc>
      </w:tr>
      <w:tr w:rsidR="00EC4788" w:rsidRPr="007D1221" w14:paraId="0FE09963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1F8462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3B1341" w14:textId="77777777" w:rsidR="00EC4788" w:rsidRDefault="00EC4788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Możliwość pracy pompy w trybie płynnego, automatycznego przejęcia infuzji przez drugą </w:t>
            </w:r>
            <w:r w:rsidRPr="007D1221">
              <w:rPr>
                <w:rFonts w:ascii="Century Gothic" w:hAnsi="Century Gothic"/>
                <w:sz w:val="20"/>
                <w:szCs w:val="20"/>
              </w:rPr>
              <w:lastRenderedPageBreak/>
              <w:t>pompę, natychmiast po zakończeniu infuzji w pierwszej</w:t>
            </w:r>
            <w:r w:rsidR="00E970E6">
              <w:rPr>
                <w:rFonts w:ascii="Century Gothic" w:hAnsi="Century Gothic"/>
                <w:sz w:val="20"/>
                <w:szCs w:val="20"/>
              </w:rPr>
              <w:t>.</w:t>
            </w:r>
          </w:p>
          <w:p w14:paraId="4E268C5A" w14:textId="695E69FF" w:rsidR="00E970E6" w:rsidRPr="007D1221" w:rsidRDefault="00E970E6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A577E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Uwaga - </w:t>
            </w:r>
            <w:r w:rsidRPr="007A577E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Zamawiający uznaje za wystarczające spełnienie parametru płynnego przejęcia infuzji przez drugą pompę, pozostawioną w gotowości z włączoną funkcją stand-by bez limitu czasowego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E32FFD" w14:textId="5F9F9397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lastRenderedPageBreak/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B4C7D7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8CB256" w14:textId="77777777" w:rsidR="00EC4788" w:rsidRPr="007D1221" w:rsidRDefault="00EC4788" w:rsidP="000257BC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Tak-1 pkt</w:t>
            </w:r>
          </w:p>
          <w:p w14:paraId="2F634F29" w14:textId="36A2692E" w:rsidR="00EC4788" w:rsidRPr="007D1221" w:rsidRDefault="00EC4788" w:rsidP="00F4236B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Nie-0pkt</w:t>
            </w:r>
          </w:p>
        </w:tc>
      </w:tr>
      <w:tr w:rsidR="00EC4788" w:rsidRPr="007D1221" w14:paraId="4B9D0B84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C93AE2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E4D27B" w14:textId="0FA9DEAF" w:rsidR="00EC4788" w:rsidRPr="007D1221" w:rsidRDefault="00EC4788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Objętość zajmowana przez pojedynczą pompę [cm3]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6BA57B" w14:textId="02D0924E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B82FA3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082C6C" w14:textId="4D5541E2" w:rsidR="00EC4788" w:rsidRPr="007D1221" w:rsidRDefault="00EC4788" w:rsidP="009C2FB1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Najmniejsza – </w:t>
            </w:r>
            <w:r w:rsidR="009C2FB1" w:rsidRPr="007D1221">
              <w:rPr>
                <w:rFonts w:ascii="Century Gothic" w:hAnsi="Century Gothic"/>
                <w:sz w:val="20"/>
                <w:szCs w:val="20"/>
              </w:rPr>
              <w:t>1</w:t>
            </w:r>
            <w:r w:rsidRPr="007D1221">
              <w:rPr>
                <w:rFonts w:ascii="Century Gothic" w:hAnsi="Century Gothic"/>
                <w:sz w:val="20"/>
                <w:szCs w:val="20"/>
              </w:rPr>
              <w:t xml:space="preserve"> pkt, pozostałe -0 pkt</w:t>
            </w:r>
          </w:p>
        </w:tc>
      </w:tr>
      <w:tr w:rsidR="00EC4788" w:rsidRPr="007D1221" w14:paraId="2D222370" w14:textId="77777777" w:rsidTr="006949F5">
        <w:tc>
          <w:tcPr>
            <w:tcW w:w="1456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560C4A" w14:textId="352FA4C2" w:rsidR="00EC4788" w:rsidRPr="007D1221" w:rsidRDefault="00EC4788" w:rsidP="00DC5BB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Pompy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strzykawkowe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(pomiar w linii) – 50 szt.</w:t>
            </w:r>
          </w:p>
        </w:tc>
      </w:tr>
      <w:tr w:rsidR="000257BC" w:rsidRPr="007D1221" w14:paraId="50F64135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B64E24" w14:textId="77777777" w:rsidR="000257BC" w:rsidRPr="007D1221" w:rsidRDefault="000257B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E07560" w14:textId="1DEA55FD" w:rsidR="000257BC" w:rsidRPr="007D1221" w:rsidRDefault="000257B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Oferowane urządzenia muszą spełniać normę                  EN 60601-1 Klasa II, typ CF</w:t>
            </w:r>
            <w:r w:rsidR="0059043C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59043C" w:rsidRPr="00DE0E2E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59043C" w:rsidRPr="00DE0E2E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spełniające normy EN 60601-1, typ CF w pierwszej klasie bezpieczeństwa elektrycznego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03A37D" w14:textId="0F7A4451" w:rsidR="000257BC" w:rsidRPr="007D1221" w:rsidRDefault="000257B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A3D46A" w14:textId="77777777" w:rsidR="000257BC" w:rsidRPr="007D1221" w:rsidRDefault="000257B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18D6D4" w14:textId="609B8E32" w:rsidR="000257BC" w:rsidRPr="007D1221" w:rsidRDefault="000257BC" w:rsidP="0089236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0257BC" w:rsidRPr="007D1221" w14:paraId="04FDBD08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1C0BFE" w14:textId="77777777" w:rsidR="000257BC" w:rsidRPr="007D1221" w:rsidRDefault="000257B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04F9E6" w14:textId="4AAB0BE6" w:rsidR="000257BC" w:rsidRPr="007D1221" w:rsidRDefault="000257B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Zabezpieczenie pompy przed przypadkowym zalaniem układów mechaniki i elektroniki, podać stopień ochrony IP – wymagany nie mniej niż IP 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F3B23D" w14:textId="07EDE67E" w:rsidR="000257BC" w:rsidRPr="007D1221" w:rsidRDefault="000257B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  <w:r w:rsidR="007D1221">
              <w:rPr>
                <w:rFonts w:ascii="Century Gothic" w:hAnsi="Century Gothic"/>
                <w:sz w:val="20"/>
                <w:szCs w:val="20"/>
              </w:rPr>
              <w:t>,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09A527" w14:textId="77777777" w:rsidR="000257BC" w:rsidRPr="007D1221" w:rsidRDefault="000257B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119E95" w14:textId="1F3E3309" w:rsidR="000257BC" w:rsidRPr="007D1221" w:rsidRDefault="000257BC" w:rsidP="0089236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0257BC" w:rsidRPr="007D1221" w14:paraId="5BF580D2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6425F8" w14:textId="77777777" w:rsidR="000257BC" w:rsidRPr="007D1221" w:rsidRDefault="000257B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1183EC" w14:textId="3038AA86" w:rsidR="000257BC" w:rsidRPr="007D1221" w:rsidRDefault="000257B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Zasilanie 220-240 V AC, 50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Hz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FEACB5" w14:textId="08F2B0BF" w:rsidR="000257BC" w:rsidRPr="007D1221" w:rsidRDefault="000257B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346989" w14:textId="77777777" w:rsidR="000257BC" w:rsidRPr="007D1221" w:rsidRDefault="000257B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C14EB6" w14:textId="61734F99" w:rsidR="000257BC" w:rsidRPr="007D1221" w:rsidRDefault="000257BC" w:rsidP="0089236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0257BC" w:rsidRPr="007D1221" w14:paraId="0380A6D2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F05BD2" w14:textId="77777777" w:rsidR="000257BC" w:rsidRPr="007D1221" w:rsidRDefault="000257B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FF6ADF" w14:textId="1FC193F9" w:rsidR="000257BC" w:rsidRPr="007D1221" w:rsidRDefault="000257B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Bateria o krótkim czasie ładowania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B3AFED" w14:textId="605686CE" w:rsidR="000257BC" w:rsidRPr="007D1221" w:rsidRDefault="000257B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-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0D271" w14:textId="77777777" w:rsidR="000257BC" w:rsidRPr="007D1221" w:rsidRDefault="000257B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460D7E" w14:textId="681B4774" w:rsidR="000257BC" w:rsidRPr="007D1221" w:rsidRDefault="009C2FB1" w:rsidP="0089236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0257BC" w:rsidRPr="007D1221" w14:paraId="108CAECA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1D2809" w14:textId="77777777" w:rsidR="000257BC" w:rsidRPr="007D1221" w:rsidRDefault="000257B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95CAFE" w14:textId="7843D4DA" w:rsidR="000257BC" w:rsidRPr="007D1221" w:rsidRDefault="000257B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wymiany akumulatora przez użytkownika bez użycia specjalnych narzędzi i wykonywania przeglądu technicznego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99576D" w14:textId="5D4995C5" w:rsidR="000257BC" w:rsidRPr="007D1221" w:rsidRDefault="000257B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BBD2AE" w14:textId="77777777" w:rsidR="000257BC" w:rsidRPr="007D1221" w:rsidRDefault="000257B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8E2E22" w14:textId="77777777" w:rsidR="000257BC" w:rsidRPr="007D1221" w:rsidRDefault="000257BC" w:rsidP="0089236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0257BC" w:rsidRPr="007D1221" w14:paraId="1E23A2D3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6A1033" w14:textId="77777777" w:rsidR="000257BC" w:rsidRPr="007D1221" w:rsidRDefault="000257B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FC193E" w14:textId="6B039A07" w:rsidR="000257BC" w:rsidRPr="007D1221" w:rsidRDefault="000257B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Czas pracy pompy przy zasilaniu akumulatorowym, dla szybkości dozowania 5 ml/godz. nie mniej niż 5 godzin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613983" w14:textId="0438FB3A" w:rsidR="000257BC" w:rsidRPr="007D1221" w:rsidRDefault="000257B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-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E83633" w14:textId="77777777" w:rsidR="000257BC" w:rsidRPr="007D1221" w:rsidRDefault="000257B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7413AD" w14:textId="190A9D24" w:rsidR="000257BC" w:rsidRPr="007D1221" w:rsidRDefault="000257BC" w:rsidP="0089236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1 pkt za najdłuższy czas, pozostałe 0 pkt.</w:t>
            </w:r>
          </w:p>
        </w:tc>
      </w:tr>
      <w:tr w:rsidR="000257BC" w:rsidRPr="007D1221" w14:paraId="3507819B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41DFA8" w14:textId="77777777" w:rsidR="000257BC" w:rsidRPr="007D1221" w:rsidRDefault="000257B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2DF1D3" w14:textId="473B22FA" w:rsidR="000257BC" w:rsidRPr="007D1221" w:rsidRDefault="000257B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Niezależny wskaźnik stanu naładowania akumulatora pompy wyświetlający poziom naładowania/rozładowania akumulatora. Wskaźnik przedstawiać ma użytkownikowi orientacyjny poziom naładowania/rozładowania akumulatora w danej </w:t>
            </w:r>
            <w:r w:rsidRPr="007D1221">
              <w:rPr>
                <w:rFonts w:ascii="Century Gothic" w:hAnsi="Century Gothic"/>
                <w:sz w:val="20"/>
                <w:szCs w:val="20"/>
              </w:rPr>
              <w:lastRenderedPageBreak/>
              <w:t>chwili, dlatego Zamawiający  dopuszcza prezentację tego parametru w stanie włączenia jak i wyłączenia pompy. Zamawiający nie dopuszcza prezentacji stanu naładowania /rozładowania akumulatora w trybie serwisowym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A2CB33" w14:textId="42B9B3CD" w:rsidR="000257BC" w:rsidRPr="007D1221" w:rsidRDefault="000257B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lastRenderedPageBreak/>
              <w:t>TAK – Podać opis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5A290F" w14:textId="77777777" w:rsidR="000257BC" w:rsidRPr="007D1221" w:rsidRDefault="000257B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E62ADF" w14:textId="69339749" w:rsidR="000257BC" w:rsidRPr="007D1221" w:rsidRDefault="000257BC" w:rsidP="0089236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45592" w:rsidRPr="007D1221" w14:paraId="1837D062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305EF4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B7822B" w14:textId="48B00676" w:rsidR="00245592" w:rsidRPr="007D1221" w:rsidRDefault="00245592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Wbudowany w pompie, system mocowania na szynie medycznej oraz na masztach infuzyjnych bez dodatkowo montowanych uchwytów lub z dodatkowo montowanymi uchwytami.(dla 40% pomp)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09890E" w14:textId="23F4C193" w:rsidR="00245592" w:rsidRPr="007D1221" w:rsidRDefault="002455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DBCB54" w14:textId="77777777" w:rsidR="00245592" w:rsidRPr="007D1221" w:rsidRDefault="002455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144F6D" w14:textId="7FB2DCAC" w:rsidR="00245592" w:rsidRPr="007D1221" w:rsidRDefault="00245592" w:rsidP="0089236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45592" w:rsidRPr="007D1221" w14:paraId="65094C57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BEF39F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951438" w14:textId="0BC89C23" w:rsidR="00245592" w:rsidRPr="007D1221" w:rsidRDefault="00245592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Wbudowany, nie demontowany uchwyt ułatwiający przenoszenie pompy lub uchwyt montowany dodatkowo (w przypadku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demotowalnego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dla 30% pomp)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35931D" w14:textId="2A1AA28A" w:rsidR="00245592" w:rsidRPr="007D1221" w:rsidRDefault="002455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59B985" w14:textId="77777777" w:rsidR="00245592" w:rsidRPr="007D1221" w:rsidRDefault="002455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2EF211" w14:textId="5ADA47F8" w:rsidR="00245592" w:rsidRPr="007D1221" w:rsidRDefault="00245592" w:rsidP="0089236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45592" w:rsidRPr="007D1221" w14:paraId="621B01AC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10ABE7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9F7663" w14:textId="0307EC02" w:rsidR="00245592" w:rsidRPr="007D1221" w:rsidRDefault="00245592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Dla pomp posiadających zasilacz zewnętrzny, zasilacze dla 20% pomp.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8D9A05" w14:textId="61F5C651" w:rsidR="00245592" w:rsidRPr="007D1221" w:rsidRDefault="002455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5A746E" w14:textId="77777777" w:rsidR="00245592" w:rsidRPr="007D1221" w:rsidRDefault="002455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3165CB" w14:textId="2CC5F71B" w:rsidR="00245592" w:rsidRPr="007D1221" w:rsidRDefault="00245592" w:rsidP="0089236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45592" w:rsidRPr="007D1221" w14:paraId="6530A9D9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41F387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285729" w14:textId="652CF20C" w:rsidR="00245592" w:rsidRPr="007D1221" w:rsidRDefault="00245592" w:rsidP="005614F6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Zatrzaskowy sposób mocowania pompy w stacji dokującej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A4A6EC" w14:textId="084E9599" w:rsidR="00245592" w:rsidRPr="007D1221" w:rsidRDefault="002455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A47C49" w14:textId="77777777" w:rsidR="00245592" w:rsidRPr="007D1221" w:rsidRDefault="002455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40BA1D" w14:textId="49CDBCE3" w:rsidR="00245592" w:rsidRPr="007D1221" w:rsidRDefault="00245592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45592" w:rsidRPr="007D1221" w14:paraId="7334C539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F0D655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B45F5" w14:textId="74D4340B" w:rsidR="00245592" w:rsidRPr="007D1221" w:rsidRDefault="00245592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Manualne mocowanie w pompie lub mechaniczne mocowanie strzykawki w pompie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97A1FE" w14:textId="36CE06A2" w:rsidR="00245592" w:rsidRPr="007D1221" w:rsidRDefault="007D1221" w:rsidP="007D1221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 xml:space="preserve">Tak, </w:t>
            </w:r>
            <w:r w:rsidR="00245592"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2E6CE2" w14:textId="77777777" w:rsidR="00245592" w:rsidRPr="007D1221" w:rsidRDefault="00245592" w:rsidP="00347B85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13EB41" w14:textId="49991FE7" w:rsidR="00245592" w:rsidRPr="007D1221" w:rsidRDefault="00245592" w:rsidP="0089236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0 pkt za manualne mocowanie w pompie; 2 pkt za mechaniczne mocowanie strzykawki w pompie</w:t>
            </w:r>
          </w:p>
        </w:tc>
      </w:tr>
      <w:tr w:rsidR="00245592" w:rsidRPr="007D1221" w14:paraId="14E10B78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7F06C7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33EFDD" w14:textId="1269B97C" w:rsidR="00245592" w:rsidRPr="007D1221" w:rsidRDefault="00245592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Montaż strzykawki od czoła pompy infuzyjnej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85B686" w14:textId="7CFD9858" w:rsidR="00245592" w:rsidRPr="007D1221" w:rsidRDefault="002455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B7DFDC" w14:textId="77777777" w:rsidR="00245592" w:rsidRPr="007D1221" w:rsidRDefault="002455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13E912" w14:textId="27CA610E" w:rsidR="00245592" w:rsidRPr="007D1221" w:rsidRDefault="00245592" w:rsidP="0089236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45592" w:rsidRPr="007D1221" w14:paraId="5A50DC90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81A95A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4AA25C" w14:textId="19FA1DF2" w:rsidR="00245592" w:rsidRPr="007D1221" w:rsidRDefault="00245592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Ustawianie parametrów infuzji za pomocą klawiatury strzałkowej lub symbolicznej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4373E5" w14:textId="2B5B87CF" w:rsidR="00245592" w:rsidRPr="007D1221" w:rsidRDefault="002455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C1F52E" w14:textId="77777777" w:rsidR="00245592" w:rsidRPr="007D1221" w:rsidRDefault="002455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E7A926" w14:textId="7175E132" w:rsidR="00245592" w:rsidRPr="007D1221" w:rsidRDefault="00245592" w:rsidP="0089236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45592" w:rsidRPr="007D1221" w14:paraId="6C8CBF2A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2A5E45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6F74BA" w14:textId="3DAAFC06" w:rsidR="00245592" w:rsidRPr="007D1221" w:rsidRDefault="00245592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Wbudowany interfejs do dwustronnej komunikacji z systemem zarządzającym infuzją oraz innym pompami</w:t>
            </w:r>
            <w:r w:rsidR="007337C6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7337C6" w:rsidRPr="007337C6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rozwiązanie bez </w:t>
            </w:r>
            <w:r w:rsidR="007337C6" w:rsidRPr="007337C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możliwości </w:t>
            </w:r>
            <w:r w:rsidR="007337C6" w:rsidRPr="007337C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lastRenderedPageBreak/>
              <w:t>komunikacji dwustronnej pomiędzy poszczególnymi pompami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DDE08E" w14:textId="7433E1A0" w:rsidR="00245592" w:rsidRPr="007D1221" w:rsidRDefault="002455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lastRenderedPageBreak/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FC9162" w14:textId="77777777" w:rsidR="00245592" w:rsidRPr="007D1221" w:rsidRDefault="002455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6248BA" w14:textId="0563A5DF" w:rsidR="00245592" w:rsidRPr="007D1221" w:rsidRDefault="00245592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45592" w:rsidRPr="007D1221" w14:paraId="446FE660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8EA5EA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80055B" w14:textId="5ADF2152" w:rsidR="00245592" w:rsidRPr="007D1221" w:rsidRDefault="00245592" w:rsidP="00C6742D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Ciężar urządzenia w [kg] nie więcej niż 2,4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5A5DEE" w14:textId="3D0E214E" w:rsidR="00245592" w:rsidRPr="007D1221" w:rsidRDefault="002455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-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D266A0" w14:textId="77777777" w:rsidR="00245592" w:rsidRPr="007D1221" w:rsidRDefault="002455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B7E8EE" w14:textId="537491F1" w:rsidR="00245592" w:rsidRPr="007D1221" w:rsidRDefault="008031AF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45592" w:rsidRPr="007D1221" w14:paraId="00F5A164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E5CAA4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9BC047" w14:textId="119BC14E" w:rsidR="00245592" w:rsidRPr="007D1221" w:rsidRDefault="00245592" w:rsidP="00C6742D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Duży, czytelny wyświetlacz wbudowany w pompie, z szerokim kątem widzenia z każdej strony, o największej powierzchni (cm2)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2C67AA" w14:textId="1F537892" w:rsidR="00245592" w:rsidRPr="007D1221" w:rsidRDefault="002455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Podać 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91D8F8" w14:textId="77777777" w:rsidR="00245592" w:rsidRPr="007D1221" w:rsidRDefault="002455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D97CF" w14:textId="60454B75" w:rsidR="00245592" w:rsidRPr="007D1221" w:rsidRDefault="00245592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1 pkt za ekran wbudowany w pompę o największej powierzchni wyświetlacza, pozostałe 0 pkt.</w:t>
            </w:r>
          </w:p>
        </w:tc>
      </w:tr>
      <w:tr w:rsidR="00245592" w:rsidRPr="007D1221" w14:paraId="551D4F94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3D2DDA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14EAB3" w14:textId="5D6CC036" w:rsidR="00245592" w:rsidRPr="007D1221" w:rsidRDefault="00245592" w:rsidP="00963290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Rejestr 24 godzinny, umożliwiający przegląd 24 godzinnego rejestru objętości płynów podanych we wlewie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7CA68C" w14:textId="3016C95C" w:rsidR="00245592" w:rsidRPr="007D1221" w:rsidRDefault="002455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0E3AAC" w14:textId="77777777" w:rsidR="00245592" w:rsidRPr="007D1221" w:rsidRDefault="002455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EDD551" w14:textId="75379DEB" w:rsidR="00245592" w:rsidRPr="007D1221" w:rsidRDefault="00245592" w:rsidP="0089236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45592" w:rsidRPr="007D1221" w14:paraId="45B95E9D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2C1B9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4EB1B3" w14:textId="71B235DB" w:rsidR="00245592" w:rsidRPr="007D1221" w:rsidRDefault="00245592" w:rsidP="00F87151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Praca ze strzykawkami o pojemności minimum od 5 do 50/60 ml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3CB30" w14:textId="18E158CF" w:rsidR="00245592" w:rsidRPr="007D1221" w:rsidRDefault="002455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  <w:r w:rsidR="007D1221">
              <w:rPr>
                <w:rFonts w:ascii="Century Gothic" w:hAnsi="Century Gothic"/>
                <w:sz w:val="20"/>
                <w:szCs w:val="20"/>
              </w:rPr>
              <w:t>,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6BBE4" w14:textId="77777777" w:rsidR="00245592" w:rsidRPr="007D1221" w:rsidRDefault="002455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B2F04C" w14:textId="6627B034" w:rsidR="00245592" w:rsidRPr="007D1221" w:rsidRDefault="00245592" w:rsidP="008031A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Dodatkowa praca ze strzykawkami 2/3 ml – </w:t>
            </w:r>
            <w:r w:rsidR="008031AF" w:rsidRPr="007D1221">
              <w:rPr>
                <w:rFonts w:ascii="Century Gothic" w:hAnsi="Century Gothic"/>
                <w:sz w:val="20"/>
                <w:szCs w:val="20"/>
              </w:rPr>
              <w:t>1</w:t>
            </w:r>
            <w:r w:rsidRPr="007D1221">
              <w:rPr>
                <w:rFonts w:ascii="Century Gothic" w:hAnsi="Century Gothic"/>
                <w:sz w:val="20"/>
                <w:szCs w:val="20"/>
              </w:rPr>
              <w:t xml:space="preserve"> pkt</w:t>
            </w:r>
          </w:p>
        </w:tc>
      </w:tr>
      <w:tr w:rsidR="00245592" w:rsidRPr="007D1221" w14:paraId="75DADA18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6F800E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907CD1" w14:textId="16A66959" w:rsidR="00245592" w:rsidRPr="007D1221" w:rsidRDefault="00245592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Zakres szybkości przepływu w zakresie nie mniejszym niż od 0,1 do 1200 ml/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godz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dla strzykawki 50 ml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112EC7" w14:textId="1818BC84" w:rsidR="00245592" w:rsidRPr="007D1221" w:rsidRDefault="002455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  <w:r w:rsidR="007D1221">
              <w:rPr>
                <w:rFonts w:ascii="Century Gothic" w:hAnsi="Century Gothic"/>
                <w:sz w:val="20"/>
                <w:szCs w:val="20"/>
              </w:rPr>
              <w:t>,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3C3B65" w14:textId="77777777" w:rsidR="00245592" w:rsidRPr="007D1221" w:rsidRDefault="002455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BF66E3" w14:textId="4FE4A1AD" w:rsidR="00245592" w:rsidRPr="007D1221" w:rsidRDefault="00245592" w:rsidP="0089236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1 pkt za najwyższą prędkość, 0 pkt za pozostałe</w:t>
            </w:r>
          </w:p>
        </w:tc>
      </w:tr>
      <w:tr w:rsidR="00245592" w:rsidRPr="007D1221" w14:paraId="2CAACD92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EDBD6F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1B47E3" w14:textId="77777777" w:rsidR="00245592" w:rsidRPr="007D1221" w:rsidRDefault="00245592" w:rsidP="000257BC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Objętość infuzji w zakresie nie mniejszym niż 0,1 do 999 ml</w:t>
            </w:r>
          </w:p>
          <w:p w14:paraId="268928C3" w14:textId="78D21CC0" w:rsidR="00245592" w:rsidRPr="007D1221" w:rsidRDefault="00245592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ED87B8" w14:textId="5EA1815E" w:rsidR="00245592" w:rsidRPr="007D1221" w:rsidRDefault="002455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7C979B" w14:textId="77777777" w:rsidR="00245592" w:rsidRPr="007D1221" w:rsidRDefault="002455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D0CF3A" w14:textId="74ECCBF0" w:rsidR="00245592" w:rsidRPr="007D1221" w:rsidRDefault="00245592" w:rsidP="0089236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45592" w:rsidRPr="007D1221" w14:paraId="14CAC449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9D2A4A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6C20F7" w14:textId="3B589965" w:rsidR="00245592" w:rsidRPr="007D1221" w:rsidRDefault="00245592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Dokładność systemu przy szybkości 1 ml/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godz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i powyżej –    ( ± 3% 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397388" w14:textId="0804DA17" w:rsidR="00245592" w:rsidRPr="007D1221" w:rsidRDefault="002455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  <w:r w:rsidR="007D1221">
              <w:rPr>
                <w:rFonts w:ascii="Century Gothic" w:hAnsi="Century Gothic"/>
                <w:sz w:val="20"/>
                <w:szCs w:val="20"/>
              </w:rPr>
              <w:t>,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11ED0B" w14:textId="77777777" w:rsidR="00245592" w:rsidRPr="007D1221" w:rsidRDefault="002455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BF8128" w14:textId="414D81B4" w:rsidR="00245592" w:rsidRPr="007D1221" w:rsidRDefault="00245592" w:rsidP="0089236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Najwyższa dokładność – 2 pkt. Pozostałe – 0 pkt.</w:t>
            </w:r>
          </w:p>
        </w:tc>
      </w:tr>
      <w:tr w:rsidR="00245592" w:rsidRPr="007D1221" w14:paraId="1344D313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8D599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75AD15" w14:textId="77777777" w:rsidR="00245592" w:rsidRPr="007D1221" w:rsidRDefault="00245592" w:rsidP="000257BC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pracy co najmniej w następujących trybach : tylko szybkość dozowania w ml/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godz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>; szybkość dozowania + objętość infuzji do podania; objętość do podania + czas podaży</w:t>
            </w:r>
          </w:p>
          <w:p w14:paraId="36872773" w14:textId="1E7DDE8A" w:rsidR="00245592" w:rsidRPr="007D1221" w:rsidRDefault="00245592" w:rsidP="00FA540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( automatyczne wyliczanie prędkości podaży)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012A96" w14:textId="5DCF1ACA" w:rsidR="00245592" w:rsidRPr="007D1221" w:rsidRDefault="002455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CBA518" w14:textId="77777777" w:rsidR="00245592" w:rsidRPr="007D1221" w:rsidRDefault="002455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895313" w14:textId="6D439C3C" w:rsidR="00245592" w:rsidRPr="007D1221" w:rsidRDefault="00245592" w:rsidP="0089236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45592" w:rsidRPr="007D1221" w14:paraId="3BF5DE0E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624B34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BF8C9" w14:textId="2046DB27" w:rsidR="00245592" w:rsidRPr="007D1221" w:rsidRDefault="00245592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Możliwość programowania infuzji w jednostkach masy: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ng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, 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μg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, mg, g,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mmol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,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mU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, U, kcal,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mEq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, –  na kg masy ciała pacjenta lub nie, na czas (na </w:t>
            </w:r>
            <w:r w:rsidR="00714E31">
              <w:rPr>
                <w:rFonts w:ascii="Century Gothic" w:hAnsi="Century Gothic"/>
                <w:sz w:val="20"/>
                <w:szCs w:val="20"/>
              </w:rPr>
              <w:t xml:space="preserve">24godziny, godzinę oraz minutę) </w:t>
            </w:r>
            <w:r w:rsidR="00714E31" w:rsidRPr="00DE10E6">
              <w:rPr>
                <w:rFonts w:ascii="Century Gothic" w:hAnsi="Century Gothic"/>
                <w:color w:val="FF0000"/>
                <w:sz w:val="20"/>
                <w:szCs w:val="20"/>
              </w:rPr>
              <w:t>lub</w:t>
            </w:r>
            <w:r w:rsidR="00714E31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</w:t>
            </w:r>
            <w:r w:rsidR="00714E31" w:rsidRPr="00DE10E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pompy infuzyjne z programowaniem parametrów infuzji w jednostkach: ml, </w:t>
            </w:r>
            <w:proofErr w:type="spellStart"/>
            <w:r w:rsidR="00714E31" w:rsidRPr="00DE10E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ng</w:t>
            </w:r>
            <w:proofErr w:type="spellEnd"/>
            <w:r w:rsidR="00714E31" w:rsidRPr="00DE10E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, </w:t>
            </w:r>
            <w:proofErr w:type="spellStart"/>
            <w:r w:rsidR="00714E31" w:rsidRPr="00DE10E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μg</w:t>
            </w:r>
            <w:proofErr w:type="spellEnd"/>
            <w:r w:rsidR="00714E31" w:rsidRPr="00DE10E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, mg, g, </w:t>
            </w:r>
            <w:proofErr w:type="spellStart"/>
            <w:r w:rsidR="00714E31" w:rsidRPr="00DE10E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mU</w:t>
            </w:r>
            <w:proofErr w:type="spellEnd"/>
            <w:r w:rsidR="00714E31" w:rsidRPr="00DE10E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, U, </w:t>
            </w:r>
            <w:proofErr w:type="spellStart"/>
            <w:r w:rsidR="00714E31" w:rsidRPr="00DE10E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kU</w:t>
            </w:r>
            <w:proofErr w:type="spellEnd"/>
            <w:r w:rsidR="00714E31" w:rsidRPr="00DE10E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, </w:t>
            </w:r>
            <w:proofErr w:type="spellStart"/>
            <w:r w:rsidR="00714E31" w:rsidRPr="00DE10E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mmol</w:t>
            </w:r>
            <w:proofErr w:type="spellEnd"/>
            <w:r w:rsidR="00714E31" w:rsidRPr="00DE10E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 z uwzględnieniem wagi pacjenta lub nie na min, </w:t>
            </w:r>
            <w:proofErr w:type="spellStart"/>
            <w:r w:rsidR="00714E31" w:rsidRPr="00DE10E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godz</w:t>
            </w:r>
            <w:proofErr w:type="spellEnd"/>
            <w:r w:rsidR="00714E31" w:rsidRPr="00DE10E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 oraz 24 </w:t>
            </w:r>
            <w:proofErr w:type="spellStart"/>
            <w:r w:rsidR="00714E31" w:rsidRPr="00DE10E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godz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B40A44" w14:textId="4B0E75A1" w:rsidR="00245592" w:rsidRPr="007D1221" w:rsidRDefault="002455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FAA4FA" w14:textId="77777777" w:rsidR="00245592" w:rsidRPr="007D1221" w:rsidRDefault="002455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97CF3B" w14:textId="04C38765" w:rsidR="00245592" w:rsidRPr="007D1221" w:rsidRDefault="00245592" w:rsidP="0089236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45592" w:rsidRPr="007D1221" w14:paraId="48F2E643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48DD5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D220E8" w14:textId="5C2DE25D" w:rsidR="00245592" w:rsidRPr="007D1221" w:rsidRDefault="00245592" w:rsidP="00B3713E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Dozowanie w jednostkach masy w stosunku do czasu infuzji oraz w jednostkach masy w stosunku od ciężaru ciała pacjenta i czasu infuzji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456022" w14:textId="6751FE39" w:rsidR="00245592" w:rsidRPr="007D1221" w:rsidRDefault="002455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860239" w14:textId="77777777" w:rsidR="00245592" w:rsidRPr="007D1221" w:rsidRDefault="002455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00093" w14:textId="4F92B4E3" w:rsidR="00245592" w:rsidRPr="007D1221" w:rsidRDefault="00245592" w:rsidP="0089236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45592" w:rsidRPr="007D1221" w14:paraId="46377164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787088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81E33B" w14:textId="4A323CAF" w:rsidR="00245592" w:rsidRPr="007D1221" w:rsidRDefault="00245592" w:rsidP="00904FE6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Dozowanie z prędkością wyliczoną na podstawie objętości i czasu, w którym dawka ma być podana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F70F65" w14:textId="044EE5B6" w:rsidR="00245592" w:rsidRPr="007D1221" w:rsidRDefault="00245592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16820A" w14:textId="77777777" w:rsidR="00245592" w:rsidRPr="007D1221" w:rsidRDefault="002455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87864A" w14:textId="61CF2C51" w:rsidR="00245592" w:rsidRPr="007D1221" w:rsidRDefault="00245592" w:rsidP="0089236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45592" w:rsidRPr="007D1221" w14:paraId="289124C2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05DF1F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4D8146" w14:textId="63E3F7EA" w:rsidR="00245592" w:rsidRPr="007D1221" w:rsidRDefault="00245592" w:rsidP="00FA540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wyboru trybów pracy po zakończeniu infuzji minimum: zatrzymanie infuzji, tryb KVO (utrzymanie drożności wlewu/naczynia), kontynuacja infuzji z poprzednią prędkością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65528A" w14:textId="3BAAB9B4" w:rsidR="00245592" w:rsidRPr="007D1221" w:rsidRDefault="00245592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1C5891" w14:textId="77777777" w:rsidR="00245592" w:rsidRPr="007D1221" w:rsidRDefault="002455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7E83BF" w14:textId="1FA3053C" w:rsidR="00245592" w:rsidRPr="007D1221" w:rsidRDefault="00245592" w:rsidP="0089236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45592" w:rsidRPr="007D1221" w14:paraId="29EAAB24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BEF61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5B5254" w14:textId="4C0C9647" w:rsidR="00245592" w:rsidRPr="007D1221" w:rsidRDefault="00245592" w:rsidP="00FA540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Tryb BOLUS z podaniem dawki uderzeniowej bez zatrzymania infuzji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721E30" w14:textId="19EE0693" w:rsidR="00245592" w:rsidRPr="007D1221" w:rsidRDefault="00245592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FCB75B" w14:textId="77777777" w:rsidR="00245592" w:rsidRPr="007D1221" w:rsidRDefault="002455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13066F" w14:textId="5B7EF4A4" w:rsidR="00245592" w:rsidRPr="007D1221" w:rsidRDefault="00245592" w:rsidP="0089236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45592" w:rsidRPr="007D1221" w14:paraId="0DDF885C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B43D40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9E8A6D" w14:textId="5652D301" w:rsidR="00245592" w:rsidRPr="007D1221" w:rsidRDefault="00245592" w:rsidP="007337C6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Funkcja wypełnienia drenu z prędkością regulowaną w zakresie 100 – 500 ml/h, z zakresem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objetosci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od 0,5 </w:t>
            </w:r>
            <w:r w:rsidR="007337C6">
              <w:rPr>
                <w:rFonts w:ascii="Century Gothic" w:hAnsi="Century Gothic"/>
                <w:sz w:val="20"/>
                <w:szCs w:val="20"/>
              </w:rPr>
              <w:t xml:space="preserve">do 5 ml </w:t>
            </w:r>
            <w:r w:rsidR="007337C6" w:rsidRPr="007337C6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7337C6" w:rsidRPr="007337C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funkcja wypełnienia drenu z prędkością  1200ml/h  z zakresem objętości od 0,1 do 5ml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31710E" w14:textId="2475735F" w:rsidR="00245592" w:rsidRPr="007D1221" w:rsidRDefault="00245592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CB10C8" w14:textId="77777777" w:rsidR="00245592" w:rsidRPr="007D1221" w:rsidRDefault="002455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4FBBAD" w14:textId="28B132C7" w:rsidR="00245592" w:rsidRPr="007D1221" w:rsidRDefault="00245592" w:rsidP="008031A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Tak  - </w:t>
            </w:r>
            <w:r w:rsidR="008031AF" w:rsidRPr="007D1221">
              <w:rPr>
                <w:rFonts w:ascii="Century Gothic" w:hAnsi="Century Gothic"/>
                <w:sz w:val="20"/>
                <w:szCs w:val="20"/>
              </w:rPr>
              <w:t xml:space="preserve">0,5 </w:t>
            </w:r>
            <w:r w:rsidRPr="007D1221">
              <w:rPr>
                <w:rFonts w:ascii="Century Gothic" w:hAnsi="Century Gothic"/>
                <w:sz w:val="20"/>
                <w:szCs w:val="20"/>
              </w:rPr>
              <w:t>pkt. Nie – 0 pkt.</w:t>
            </w:r>
          </w:p>
        </w:tc>
      </w:tr>
      <w:tr w:rsidR="00245592" w:rsidRPr="007D1221" w14:paraId="667D0E31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7EE0DA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84F294" w14:textId="17E70A53" w:rsidR="00245592" w:rsidRPr="007D1221" w:rsidRDefault="00245592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Funkcja szybkiego startu – do automatycznego kasowania luzów między mechanizmem tłoka a strzykawką podczas rozpoczynania wlewu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5AEC96" w14:textId="1583D19F" w:rsidR="00245592" w:rsidRPr="007D1221" w:rsidRDefault="00245592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3301A4" w14:textId="77777777" w:rsidR="00245592" w:rsidRPr="007D1221" w:rsidRDefault="002455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2F7E7" w14:textId="4A40E443" w:rsidR="00245592" w:rsidRPr="007D1221" w:rsidRDefault="008031AF" w:rsidP="0089236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 - 0,5 pkt. Nie – 0 pkt.</w:t>
            </w:r>
          </w:p>
        </w:tc>
      </w:tr>
      <w:tr w:rsidR="00245592" w:rsidRPr="007D1221" w14:paraId="3E8651F7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964D42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1EC68D" w14:textId="0753C3CB" w:rsidR="00245592" w:rsidRPr="007D1221" w:rsidRDefault="00245592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Funkcja „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back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off” – automatycznego wycofania tłoka celem redukcji objętości bolusa w pełnym zakresie, po zwolnieniu okluzji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B3E670" w14:textId="338B0043" w:rsidR="00245592" w:rsidRPr="007D1221" w:rsidRDefault="00245592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C4102" w14:textId="77777777" w:rsidR="00245592" w:rsidRPr="007D1221" w:rsidRDefault="002455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76E043" w14:textId="27810589" w:rsidR="00245592" w:rsidRPr="007D1221" w:rsidRDefault="008031AF" w:rsidP="0089236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 - 0,5 pkt. Nie – 0 pkt.</w:t>
            </w:r>
          </w:p>
        </w:tc>
      </w:tr>
      <w:tr w:rsidR="00245592" w:rsidRPr="007D1221" w14:paraId="318B7011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0352A9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8706BF" w14:textId="1C2442BC" w:rsidR="00245592" w:rsidRPr="007D1221" w:rsidRDefault="00245592" w:rsidP="007337C6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Funkcja wypełnienia drenu z prędkością regulowaną w zakresie 100 – 500 ml/h, z zakresem objętości min. </w:t>
            </w:r>
            <w:r w:rsidRPr="007D1221">
              <w:rPr>
                <w:rFonts w:ascii="Century Gothic" w:hAnsi="Century Gothic"/>
                <w:sz w:val="20"/>
                <w:szCs w:val="20"/>
              </w:rPr>
              <w:lastRenderedPageBreak/>
              <w:t xml:space="preserve">od </w:t>
            </w:r>
            <w:r w:rsidR="007337C6">
              <w:rPr>
                <w:rFonts w:ascii="Century Gothic" w:hAnsi="Century Gothic"/>
                <w:sz w:val="20"/>
                <w:szCs w:val="20"/>
              </w:rPr>
              <w:t xml:space="preserve">0,5 do 5 ml </w:t>
            </w:r>
            <w:r w:rsidR="007337C6" w:rsidRPr="007337C6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7337C6" w:rsidRPr="007337C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pompa  z funkcją wypełnienia drenu z prędkością  1200ml/h  z zakresem objętości od 0,1 do 5ml</w:t>
            </w:r>
            <w:r w:rsidRPr="007337C6">
              <w:rPr>
                <w:rFonts w:ascii="Century Gothic" w:hAnsi="Century Gothic"/>
                <w:color w:val="FF0000"/>
                <w:sz w:val="20"/>
                <w:szCs w:val="20"/>
              </w:rPr>
              <w:tab/>
            </w:r>
            <w:r w:rsidRPr="007337C6">
              <w:rPr>
                <w:rFonts w:ascii="Century Gothic" w:hAnsi="Century Gothic"/>
                <w:color w:val="FF0000"/>
                <w:sz w:val="20"/>
                <w:szCs w:val="20"/>
              </w:rPr>
              <w:tab/>
            </w:r>
            <w:r w:rsidRPr="007D1221">
              <w:rPr>
                <w:rFonts w:ascii="Century Gothic" w:hAnsi="Century Gothic"/>
                <w:sz w:val="20"/>
                <w:szCs w:val="20"/>
              </w:rPr>
              <w:tab/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1A8FB3" w14:textId="3F2D8DF6" w:rsidR="00245592" w:rsidRPr="007D1221" w:rsidRDefault="00245592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lastRenderedPageBreak/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079659" w14:textId="51ABDDA0" w:rsidR="00245592" w:rsidRPr="007D1221" w:rsidRDefault="00245592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1FC9BE" w14:textId="49621300" w:rsidR="00245592" w:rsidRPr="007D1221" w:rsidRDefault="00245592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45592" w:rsidRPr="007D1221" w14:paraId="579E2487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570156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DB0CD2" w14:textId="0168AE64" w:rsidR="00245592" w:rsidRPr="007337C6" w:rsidRDefault="00245592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Podział leków w bibliotece na profile (rodzaj pacjenta lub oddział/pododdział) z możliwością umieszczenia tego samego leku w różnych profilach – minimum </w:t>
            </w:r>
            <w:r w:rsidRPr="007337C6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20 profili</w:t>
            </w:r>
            <w:r w:rsidR="007337C6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 xml:space="preserve"> </w:t>
            </w:r>
            <w:r w:rsidR="007337C6">
              <w:rPr>
                <w:rFonts w:ascii="Century Gothic" w:hAnsi="Century Gothic"/>
                <w:color w:val="FF0000"/>
                <w:sz w:val="20"/>
                <w:szCs w:val="20"/>
              </w:rPr>
              <w:t>19 profili.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87A030" w14:textId="07F3A25A" w:rsidR="00245592" w:rsidRPr="007D1221" w:rsidRDefault="00245592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-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1951B7" w14:textId="77777777" w:rsidR="00245592" w:rsidRPr="007D1221" w:rsidRDefault="00245592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60B21F" w14:textId="28A81975" w:rsidR="00245592" w:rsidRPr="007D1221" w:rsidRDefault="00245592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45592" w:rsidRPr="007D1221" w14:paraId="7A40221A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EC4401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F9C8F5" w14:textId="53E57146" w:rsidR="00245592" w:rsidRPr="007D1221" w:rsidRDefault="00245592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modyfikacji przez Użytkownika wybranego protokołu lekowego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9F3CBD" w14:textId="2437671E" w:rsidR="00245592" w:rsidRPr="007D1221" w:rsidRDefault="00245592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EA016A" w14:textId="77777777" w:rsidR="00245592" w:rsidRPr="007D1221" w:rsidRDefault="002455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4528EE" w14:textId="7C7BB7D2" w:rsidR="00245592" w:rsidRPr="007D1221" w:rsidRDefault="00245592" w:rsidP="0089236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45592" w:rsidRPr="007D1221" w14:paraId="554B1015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693204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B06C97" w14:textId="63EC8283" w:rsidR="00245592" w:rsidRPr="007D1221" w:rsidRDefault="00245592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ustawienia minimalnych i maksymalnych limitów twardych, których nie można przekroczyć  i limitów miękkich, które po zatwierdzeniu można przekroczyć dla protokołów dawkowania w bibliotece leków</w:t>
            </w:r>
            <w:r w:rsidR="006379BE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6379BE" w:rsidRPr="00BA1E21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6379BE" w:rsidRPr="00BA1E21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możliwość ustawienia minimalnych i maksymalnych limitów miękkich, które po zatwierdzeniu można przekroczyć dla protokołów dawkowania leków w bibliotece leków oraz maksymalnych limitów twardych, których nie można przekroczyć,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42ABFB" w14:textId="2FCB00BB" w:rsidR="00245592" w:rsidRPr="007D1221" w:rsidRDefault="00245592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CC8ED5" w14:textId="77777777" w:rsidR="00245592" w:rsidRPr="007D1221" w:rsidRDefault="002455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04244" w14:textId="19E7C5ED" w:rsidR="00245592" w:rsidRPr="007D1221" w:rsidRDefault="00245592" w:rsidP="0089236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– 2 pkt, Nie – 0 pkt</w:t>
            </w:r>
          </w:p>
        </w:tc>
      </w:tr>
      <w:tr w:rsidR="00245592" w:rsidRPr="007D1221" w14:paraId="1E8A019C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4C641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26702D" w14:textId="6BA0CD37" w:rsidR="00245592" w:rsidRPr="007D1221" w:rsidRDefault="00245592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Możliwość zaprogramowania parametrów infuzji dla pacjenta o ciężarze w zakresie od poniżej 500 gramów do minimalnie 250 kg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298A" w14:textId="12EDB90F" w:rsidR="00245592" w:rsidRPr="007D1221" w:rsidRDefault="00245592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88001" w14:textId="77777777" w:rsidR="00245592" w:rsidRPr="007D1221" w:rsidRDefault="00245592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237D47" w14:textId="44E13483" w:rsidR="00245592" w:rsidRPr="007D1221" w:rsidRDefault="00245592" w:rsidP="0089236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45592" w:rsidRPr="007D1221" w14:paraId="205D371F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DDC9FD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9AD4AA" w14:textId="0EA86B0C" w:rsidR="00245592" w:rsidRPr="007D1221" w:rsidRDefault="00245592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Możliwość równoczesnego wyświetlenia na ekranie pompy nazwy leków zawierające największą możliwą liczbę znaków z dużymi literami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DD4ADB" w14:textId="6E1F5C96" w:rsidR="00245592" w:rsidRPr="007D1221" w:rsidRDefault="00245592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TAK,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8DB03E" w14:textId="77777777" w:rsidR="00245592" w:rsidRPr="007D1221" w:rsidRDefault="00245592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AEF797" w14:textId="442FCD4B" w:rsidR="00245592" w:rsidRPr="007D1221" w:rsidRDefault="00245592" w:rsidP="0089236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1 pkt za największą ilość pozycji, pozostałe 0 pkt.</w:t>
            </w:r>
          </w:p>
        </w:tc>
      </w:tr>
      <w:tr w:rsidR="00245592" w:rsidRPr="007D1221" w14:paraId="56D32528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BEC79A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FC497F" w14:textId="78E3982D" w:rsidR="00245592" w:rsidRPr="007D1221" w:rsidRDefault="00245592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Bezpośredni pomiar ciśnienia w linii infuzyjnej (z użyciem lub bez użycia specjalnych drenów)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9C4BDB" w14:textId="4E51DFB2" w:rsidR="00245592" w:rsidRPr="007D1221" w:rsidRDefault="00245592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16C54E" w14:textId="77777777" w:rsidR="00245592" w:rsidRPr="007D1221" w:rsidRDefault="00245592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9C3CBD" w14:textId="44757FA7" w:rsidR="00245592" w:rsidRPr="007D1221" w:rsidRDefault="00245592" w:rsidP="00BA5A5D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Tak – </w:t>
            </w:r>
            <w:r w:rsidR="00BA5A5D" w:rsidRPr="007D1221">
              <w:rPr>
                <w:rFonts w:ascii="Century Gothic" w:hAnsi="Century Gothic"/>
                <w:sz w:val="20"/>
                <w:szCs w:val="20"/>
              </w:rPr>
              <w:t xml:space="preserve">5 </w:t>
            </w:r>
            <w:r w:rsidRPr="007D1221">
              <w:rPr>
                <w:rFonts w:ascii="Century Gothic" w:hAnsi="Century Gothic"/>
                <w:sz w:val="20"/>
                <w:szCs w:val="20"/>
              </w:rPr>
              <w:t>pkt. Nie – 0 pkt.</w:t>
            </w:r>
          </w:p>
        </w:tc>
      </w:tr>
      <w:tr w:rsidR="00245592" w:rsidRPr="007D1221" w14:paraId="25D57800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BB96D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8411EE" w14:textId="77777777" w:rsidR="00245592" w:rsidRPr="007D1221" w:rsidRDefault="00245592" w:rsidP="000257BC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Wskaźnik wielkości okluzji, ustawianie granicy ciśnienia okluzji przed jak i w czasie infuzji bez jej przerywania, alarmy okluzji w zakresie nie mniejszym niż od 50 do 1000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mmHg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(+/-20%)</w:t>
            </w:r>
          </w:p>
          <w:p w14:paraId="78457C30" w14:textId="4AB0A683" w:rsidR="00245592" w:rsidRPr="007D1221" w:rsidRDefault="00245592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Ustawienie poziomu ciśnienia okluzji min. 9 </w:t>
            </w:r>
            <w:r w:rsidRPr="007D1221">
              <w:rPr>
                <w:rFonts w:ascii="Century Gothic" w:hAnsi="Century Gothic"/>
                <w:sz w:val="20"/>
                <w:szCs w:val="20"/>
              </w:rPr>
              <w:lastRenderedPageBreak/>
              <w:t>poziomach.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BA255E" w14:textId="3D2F586E" w:rsidR="00245592" w:rsidRPr="007D1221" w:rsidRDefault="00245592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lastRenderedPageBreak/>
              <w:t>TAK</w:t>
            </w:r>
            <w:r w:rsidR="007D1221">
              <w:rPr>
                <w:rFonts w:ascii="Century Gothic" w:hAnsi="Century Gothic"/>
                <w:sz w:val="20"/>
                <w:szCs w:val="20"/>
              </w:rPr>
              <w:t>,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4D0B14" w14:textId="77777777" w:rsidR="00245592" w:rsidRPr="007D1221" w:rsidRDefault="00245592" w:rsidP="000257BC">
            <w:pPr>
              <w:pStyle w:val="Standard"/>
              <w:snapToGrid w:val="0"/>
              <w:jc w:val="both"/>
              <w:rPr>
                <w:rFonts w:ascii="Century Gothic" w:eastAsia="Batang" w:hAnsi="Century Gothic"/>
                <w:color w:val="FF0000"/>
                <w:sz w:val="20"/>
                <w:szCs w:val="20"/>
              </w:rPr>
            </w:pPr>
          </w:p>
          <w:p w14:paraId="2C38383A" w14:textId="77777777" w:rsidR="00245592" w:rsidRPr="007D1221" w:rsidRDefault="00245592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EBCFB" w14:textId="77777777" w:rsidR="00245592" w:rsidRPr="007D1221" w:rsidRDefault="00245592" w:rsidP="000257BC">
            <w:pPr>
              <w:snapToGrid w:val="0"/>
              <w:jc w:val="center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&gt;15 poziomów 2 pkt;  pozostałe 0 pkt </w:t>
            </w:r>
          </w:p>
          <w:p w14:paraId="03D1E1F0" w14:textId="17F80563" w:rsidR="00245592" w:rsidRPr="007D1221" w:rsidRDefault="00245592" w:rsidP="0089236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245592" w:rsidRPr="007D1221" w14:paraId="2DF4CB72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EE1644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D90252" w14:textId="7F94C44B" w:rsidR="00245592" w:rsidRPr="007D1221" w:rsidRDefault="00245592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Prezentacja trendów ciśnienia, wyświetlanych na ekranie pompy lub wskazanie aktualnego ciśnienia w linii w czasie rzeczywistym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3AF8E6" w14:textId="093B6CA8" w:rsidR="00245592" w:rsidRPr="007D1221" w:rsidRDefault="00245592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6B8C29" w14:textId="77777777" w:rsidR="00245592" w:rsidRPr="007D1221" w:rsidRDefault="00245592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ECDD5C" w14:textId="47C422CD" w:rsidR="00245592" w:rsidRPr="007D1221" w:rsidRDefault="00245592" w:rsidP="0089236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45592" w:rsidRPr="007D1221" w14:paraId="77A107DB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C5C580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77EE09" w14:textId="77777777" w:rsidR="00245592" w:rsidRPr="007D1221" w:rsidRDefault="00245592" w:rsidP="000257BC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Czytelny wyświetlacz z możliwością wyświetlania min następujących informacji :</w:t>
            </w:r>
          </w:p>
          <w:p w14:paraId="75F3A7C2" w14:textId="77777777" w:rsidR="00245592" w:rsidRPr="007D1221" w:rsidRDefault="00245592" w:rsidP="000257BC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  <w:p w14:paraId="1F77AB2D" w14:textId="77777777" w:rsidR="00245592" w:rsidRPr="007D1221" w:rsidRDefault="00245592" w:rsidP="000257BC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Nazwa leku</w:t>
            </w:r>
          </w:p>
          <w:p w14:paraId="4CEE8DD3" w14:textId="77777777" w:rsidR="00245592" w:rsidRPr="007D1221" w:rsidRDefault="00245592" w:rsidP="000257BC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Prędkość infuzji</w:t>
            </w:r>
          </w:p>
          <w:p w14:paraId="76C3C57F" w14:textId="77777777" w:rsidR="00245592" w:rsidRPr="007D1221" w:rsidRDefault="00245592" w:rsidP="000257BC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Informacja o trwającej infuzji  w postaci piktogramu lub alfanumerycznych zapisów</w:t>
            </w:r>
          </w:p>
          <w:p w14:paraId="4F7C7DEA" w14:textId="77777777" w:rsidR="00245592" w:rsidRPr="007D1221" w:rsidRDefault="00245592" w:rsidP="000257BC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Czas pozostały do końca infuzji </w:t>
            </w:r>
          </w:p>
          <w:p w14:paraId="75F75FAF" w14:textId="77777777" w:rsidR="00245592" w:rsidRPr="007D1221" w:rsidRDefault="00245592" w:rsidP="000257BC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Informacja o stanie naładowania akumulatora </w:t>
            </w:r>
          </w:p>
          <w:p w14:paraId="2E1EA912" w14:textId="77777777" w:rsidR="00245592" w:rsidRPr="007D1221" w:rsidRDefault="00245592" w:rsidP="000257BC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Graficzny obraz stanu ciśnienia </w:t>
            </w:r>
          </w:p>
          <w:p w14:paraId="77368854" w14:textId="599AFE36" w:rsidR="00245592" w:rsidRPr="007D1221" w:rsidRDefault="00245592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18EDA3" w14:textId="2E77E6E0" w:rsidR="00245592" w:rsidRPr="007D1221" w:rsidRDefault="00245592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-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E0FE29" w14:textId="77777777" w:rsidR="00245592" w:rsidRPr="007D1221" w:rsidRDefault="00245592" w:rsidP="000257BC">
            <w:pPr>
              <w:pStyle w:val="Standard"/>
              <w:snapToGrid w:val="0"/>
              <w:jc w:val="both"/>
              <w:rPr>
                <w:rFonts w:ascii="Century Gothic" w:hAnsi="Century Gothic"/>
                <w:color w:val="FF0000"/>
                <w:sz w:val="20"/>
                <w:szCs w:val="20"/>
              </w:rPr>
            </w:pPr>
          </w:p>
          <w:p w14:paraId="11614814" w14:textId="77777777" w:rsidR="00245592" w:rsidRPr="007D1221" w:rsidRDefault="00245592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16F425" w14:textId="7A833C1D" w:rsidR="00245592" w:rsidRPr="007D1221" w:rsidRDefault="00245592" w:rsidP="0089236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45592" w:rsidRPr="007D1221" w14:paraId="3BE577EF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C44F9B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2EDCE1" w14:textId="17A620D8" w:rsidR="00245592" w:rsidRPr="007D1221" w:rsidRDefault="00245592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Funkcja Stand-By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C690C" w14:textId="5B46BF21" w:rsidR="00245592" w:rsidRPr="007D1221" w:rsidRDefault="00245592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B6CBE0" w14:textId="441F4BD3" w:rsidR="00245592" w:rsidRPr="007D1221" w:rsidRDefault="00245592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B8140A" w14:textId="7FACBAA3" w:rsidR="00245592" w:rsidRPr="007D1221" w:rsidRDefault="00245592" w:rsidP="0089236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45592" w:rsidRPr="007D1221" w14:paraId="76DEBF70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351B2F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60A1C8" w14:textId="2080E904" w:rsidR="00245592" w:rsidRPr="007D1221" w:rsidRDefault="00245592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pracy pompy w systemie zarządzającym infuzjami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2B48FA" w14:textId="0C780437" w:rsidR="00245592" w:rsidRPr="007D1221" w:rsidRDefault="00245592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9B7810" w14:textId="77777777" w:rsidR="00245592" w:rsidRPr="007D1221" w:rsidRDefault="00245592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59BE19" w14:textId="73466993" w:rsidR="00245592" w:rsidRPr="007D1221" w:rsidRDefault="00245592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45592" w:rsidRPr="007D1221" w14:paraId="1FE23E0D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5F46F6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21493" w14:textId="6F4D240F" w:rsidR="00245592" w:rsidRPr="007D1221" w:rsidRDefault="00245592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Alarmy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4C10A4" w14:textId="49AE1979" w:rsidR="00245592" w:rsidRPr="007D1221" w:rsidRDefault="00245592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2710C2" w14:textId="77777777" w:rsidR="00245592" w:rsidRPr="007D1221" w:rsidRDefault="00245592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BAD09F" w14:textId="135FDE12" w:rsidR="00245592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45592" w:rsidRPr="007D1221" w14:paraId="1E9E3E0E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04D511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6EA3BB" w14:textId="7D6D56CC" w:rsidR="00245592" w:rsidRPr="007D1221" w:rsidRDefault="00245592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Dwustopniowe zróżnicowane akustyczne i optyczne (wizualne)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8BEA09" w14:textId="66A7B9FB" w:rsidR="00245592" w:rsidRPr="007D1221" w:rsidRDefault="00245592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9E3AD3" w14:textId="77777777" w:rsidR="00245592" w:rsidRPr="007D1221" w:rsidRDefault="00245592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4372F8" w14:textId="4B96C559" w:rsidR="00245592" w:rsidRPr="007D1221" w:rsidRDefault="00245592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45592" w:rsidRPr="007D1221" w14:paraId="5CB4FBE8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EB60D0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EDD6CB" w14:textId="721DC823" w:rsidR="00245592" w:rsidRPr="007D1221" w:rsidRDefault="00245592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Okluzji z zatrzymaniem infuzji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55EB50" w14:textId="7B93DAA0" w:rsidR="00245592" w:rsidRPr="007D1221" w:rsidRDefault="00245592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310D10" w14:textId="77777777" w:rsidR="00245592" w:rsidRPr="007D1221" w:rsidRDefault="00245592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CF1713" w14:textId="72372C53" w:rsidR="00245592" w:rsidRPr="007D1221" w:rsidRDefault="00245592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45592" w:rsidRPr="007D1221" w14:paraId="1AD0965C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4A0B10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974266" w14:textId="49AC6443" w:rsidR="00245592" w:rsidRPr="007D1221" w:rsidRDefault="00245592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Bliskiego końca infuzji z możliwością regulacji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DB17DF" w14:textId="758F3EC5" w:rsidR="00245592" w:rsidRPr="007D1221" w:rsidRDefault="00245592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2FB787" w14:textId="77777777" w:rsidR="00245592" w:rsidRPr="007D1221" w:rsidRDefault="00245592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A09713" w14:textId="13680301" w:rsidR="00245592" w:rsidRPr="007D1221" w:rsidRDefault="00245592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45592" w:rsidRPr="007D1221" w14:paraId="24FB84C8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094FF9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4DCD43" w14:textId="1848055F" w:rsidR="00245592" w:rsidRPr="007D1221" w:rsidRDefault="00245592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Końca infuzji,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859F5" w14:textId="1E02D658" w:rsidR="00245592" w:rsidRPr="007D1221" w:rsidRDefault="00245592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2FE4F2" w14:textId="77777777" w:rsidR="00245592" w:rsidRPr="007D1221" w:rsidRDefault="00245592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6EE2B1" w14:textId="6DE5B6B9" w:rsidR="00245592" w:rsidRPr="007D1221" w:rsidRDefault="00245592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45592" w:rsidRPr="007D1221" w14:paraId="2FBFA059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4C6C5C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E5C3D6" w14:textId="209FBF5C" w:rsidR="00245592" w:rsidRPr="007D1221" w:rsidRDefault="00245592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O przejściu w tryb KVO, zatrzymania lub kontynuacji infuzji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96CE58" w14:textId="2B7CF255" w:rsidR="00245592" w:rsidRPr="007D1221" w:rsidRDefault="00245592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76EB80" w14:textId="77777777" w:rsidR="00245592" w:rsidRPr="007D1221" w:rsidRDefault="00245592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3545B2" w14:textId="73696C69" w:rsidR="00245592" w:rsidRPr="007D1221" w:rsidRDefault="00245592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45592" w:rsidRPr="007D1221" w14:paraId="0C8EF0DD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1EF627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D5DE1B" w14:textId="2E70E790" w:rsidR="00245592" w:rsidRPr="007D1221" w:rsidRDefault="00245592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Złego zamocowania strzykawki lub w przypadku napędu automatycznego – komunikat nieznana strzykawka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B68487" w14:textId="3C705D0C" w:rsidR="00245592" w:rsidRPr="007D1221" w:rsidRDefault="00245592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0728C3" w14:textId="77777777" w:rsidR="00245592" w:rsidRPr="007D1221" w:rsidRDefault="00245592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B3B0B5" w14:textId="3DAE781E" w:rsidR="00245592" w:rsidRPr="007D1221" w:rsidRDefault="00245592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45592" w:rsidRPr="007D1221" w14:paraId="4B7A5B98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0EFF68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691E02" w14:textId="6E0479AC" w:rsidR="00245592" w:rsidRPr="007D1221" w:rsidRDefault="00245592" w:rsidP="00141D1C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Rozładowania baterii – na 30 minut przed jej wyczerpaniem</w:t>
            </w:r>
            <w:r w:rsidR="00141D1C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141D1C" w:rsidRPr="00141D1C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141D1C" w:rsidRPr="00141D1C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pompa z  wstępnym alarmem rozładowania akumulatora  w trybie średniego priorytetu oraz alarmem rozładowania akumulatora – na 5  minut  przed jego wyczerpaniem w trybie wysokiego priorytetu  alarmu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B11BC6" w14:textId="44AABBE8" w:rsidR="00245592" w:rsidRPr="007D1221" w:rsidRDefault="00245592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836E19" w14:textId="77777777" w:rsidR="00245592" w:rsidRPr="007D1221" w:rsidRDefault="00245592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236F86" w14:textId="64F787B9" w:rsidR="00245592" w:rsidRPr="007D1221" w:rsidRDefault="00245592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45592" w:rsidRPr="007D1221" w14:paraId="258EBA77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BB92B7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F8400F" w14:textId="071EB940" w:rsidR="00245592" w:rsidRPr="007D1221" w:rsidRDefault="00245592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Rozładowania baterii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BE6787" w14:textId="40B57516" w:rsidR="00245592" w:rsidRPr="007D1221" w:rsidRDefault="00245592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96650F" w14:textId="77777777" w:rsidR="00245592" w:rsidRPr="007D1221" w:rsidRDefault="00245592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AFC112" w14:textId="0C59A69C" w:rsidR="00245592" w:rsidRPr="007D1221" w:rsidRDefault="00245592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45592" w:rsidRPr="007D1221" w14:paraId="6FEEE5B0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890F3E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596B70" w14:textId="77777777" w:rsidR="00245592" w:rsidRPr="007D1221" w:rsidRDefault="00245592" w:rsidP="000257BC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Sygnalizacja wahań ciśnienia w linii. Pozwalająca przewidzieć niebezpieczeństwo pojawienia się okluzji lub nieszczelności</w:t>
            </w:r>
          </w:p>
          <w:p w14:paraId="0D1A7D97" w14:textId="09C1C5DF" w:rsidR="00245592" w:rsidRPr="007D1221" w:rsidRDefault="00245592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50C8F2" w14:textId="0F7B8D72" w:rsidR="00245592" w:rsidRPr="007D1221" w:rsidRDefault="00245592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39C381" w14:textId="77777777" w:rsidR="00245592" w:rsidRPr="007D1221" w:rsidRDefault="00245592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0E12AB" w14:textId="11EDF528" w:rsidR="00245592" w:rsidRPr="007D1221" w:rsidRDefault="00245592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1 pkt; nie 0 pkt</w:t>
            </w:r>
          </w:p>
        </w:tc>
      </w:tr>
      <w:tr w:rsidR="006F649C" w:rsidRPr="007D1221" w14:paraId="67903A7E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C407FD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5F9857" w14:textId="77777777" w:rsidR="006F649C" w:rsidRPr="007D1221" w:rsidRDefault="006F649C" w:rsidP="000257BC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Bolus-min 2 rodzaje </w:t>
            </w:r>
          </w:p>
          <w:p w14:paraId="01640F3C" w14:textId="77777777" w:rsidR="006F649C" w:rsidRPr="007D1221" w:rsidRDefault="006F649C" w:rsidP="000257BC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-Bezpośredni - szybkości podaży 50 – 1200 ml/h, </w:t>
            </w:r>
          </w:p>
          <w:p w14:paraId="76A92B2A" w14:textId="77777777" w:rsidR="006F649C" w:rsidRPr="007D1221" w:rsidRDefault="006F649C" w:rsidP="000257BC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-Programowany - dawka lub objętość/czas: 0,1-99,9 jednostek / 0,1  - 1200 ml, automatyczne wyliczenie czasu </w:t>
            </w:r>
          </w:p>
          <w:p w14:paraId="03734430" w14:textId="52E9D734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manualne przesunięcie tłoka strzykawki z funkcją zliczania i prezentacji podanej objętości na ekranie urządzenia: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0B9FA7" w14:textId="6FF1CF50" w:rsidR="006F649C" w:rsidRPr="007D1221" w:rsidRDefault="006F649C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Tak podać 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F8CF0A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2B98C3" w14:textId="01019881" w:rsidR="006F649C" w:rsidRPr="007D1221" w:rsidRDefault="006F649C" w:rsidP="006F649C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3672CFD7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6F94F3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B1FCE0" w14:textId="0865101F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łączenie i zasilania jednym przewodem pompy w moduły min po 2 pompy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3F0BF9" w14:textId="28283CAC" w:rsidR="006F649C" w:rsidRPr="007D1221" w:rsidRDefault="006F649C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Tak,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BB06D5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01D5C5" w14:textId="6536294E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277DD667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DCB317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CF518B" w14:textId="2E9D1930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Mechanizm blokujący tłok zapobiegający samoczynnemu opróżnianiu strzykawki,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7839AF" w14:textId="5BDC053A" w:rsidR="006F649C" w:rsidRPr="007D1221" w:rsidRDefault="006F649C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49AF8A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C16427" w14:textId="77777777" w:rsidR="006F649C" w:rsidRPr="007D1221" w:rsidRDefault="006F649C" w:rsidP="000257BC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1 pkt</w:t>
            </w:r>
          </w:p>
          <w:p w14:paraId="42E0071E" w14:textId="702BFD17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Nie 0 pkt</w:t>
            </w:r>
          </w:p>
        </w:tc>
      </w:tr>
      <w:tr w:rsidR="00103E3E" w:rsidRPr="007D1221" w14:paraId="3611F5CF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7BAE47" w14:textId="77777777" w:rsidR="00103E3E" w:rsidRPr="007D1221" w:rsidRDefault="00103E3E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  <w:bookmarkStart w:id="0" w:name="_GoBack" w:colFirst="4" w:colLast="4"/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D99356" w14:textId="62993BC9" w:rsidR="00103E3E" w:rsidRPr="007D1221" w:rsidRDefault="00103E3E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Funkcja programowania czasu infuzji przynajmniej od 1min – 96 godzin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F63744" w14:textId="7EABEC64" w:rsidR="00103E3E" w:rsidRPr="007D1221" w:rsidRDefault="00103E3E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color w:val="FF0000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B2EA45" w14:textId="77777777" w:rsidR="00103E3E" w:rsidRPr="007D1221" w:rsidRDefault="00103E3E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D537C7" w14:textId="720D865E" w:rsidR="00103E3E" w:rsidRDefault="00103E3E" w:rsidP="00103E3E">
            <w:pPr>
              <w:snapToGrid w:val="0"/>
              <w:jc w:val="center"/>
              <w:rPr>
                <w:rFonts w:ascii="Century Gothic" w:hAnsi="Century Gothic" w:cstheme="minorBidi"/>
                <w:color w:val="FF0000"/>
                <w:sz w:val="20"/>
                <w:szCs w:val="20"/>
              </w:rPr>
            </w:pPr>
            <w:r>
              <w:rPr>
                <w:rFonts w:ascii="Century Gothic" w:hAnsi="Century Gothic"/>
                <w:color w:val="FF0000"/>
                <w:sz w:val="20"/>
                <w:szCs w:val="20"/>
              </w:rPr>
              <w:t>Tak 0,5 pkt</w:t>
            </w:r>
          </w:p>
          <w:p w14:paraId="41D2263E" w14:textId="5EC97800" w:rsidR="00103E3E" w:rsidRPr="007D1221" w:rsidRDefault="00103E3E" w:rsidP="00103E3E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color w:val="FF0000"/>
                <w:sz w:val="20"/>
                <w:szCs w:val="20"/>
              </w:rPr>
              <w:t>Nie 0 pkt</w:t>
            </w:r>
          </w:p>
        </w:tc>
      </w:tr>
      <w:bookmarkEnd w:id="0"/>
      <w:tr w:rsidR="006F649C" w:rsidRPr="007D1221" w14:paraId="36C652F7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DBD37B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4D0BDA" w14:textId="7A7D8AF6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Czujnik zmian ciśnienia w linii , wykrywający wzrost i spadek , bez konieczności użycia specjalnych drenów</w:t>
            </w:r>
            <w:r w:rsidR="00141D1C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141D1C" w:rsidRPr="00141D1C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141D1C" w:rsidRPr="00141D1C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system dynamicznego ciągłego pomiaru ciśnienia (np. DPS – </w:t>
            </w:r>
            <w:proofErr w:type="spellStart"/>
            <w:r w:rsidR="00141D1C" w:rsidRPr="00141D1C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Dynamic</w:t>
            </w:r>
            <w:proofErr w:type="spellEnd"/>
            <w:r w:rsidR="00141D1C" w:rsidRPr="00141D1C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="00141D1C" w:rsidRPr="00141D1C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Pressure</w:t>
            </w:r>
            <w:proofErr w:type="spellEnd"/>
            <w:r w:rsidR="00141D1C" w:rsidRPr="00141D1C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 System) w linii , stale monitorujący jego wartość  bez konieczności użycia  specjalnych drenów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CC488C" w14:textId="51A8C886" w:rsidR="006F649C" w:rsidRPr="007D1221" w:rsidRDefault="006F649C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07C5A0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CA9484" w14:textId="77777777" w:rsidR="006F649C" w:rsidRPr="007D1221" w:rsidRDefault="006F649C" w:rsidP="000257BC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– 1 pkt</w:t>
            </w:r>
          </w:p>
          <w:p w14:paraId="78357B41" w14:textId="1EB07A2D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Nie – 0 pkt</w:t>
            </w:r>
          </w:p>
        </w:tc>
      </w:tr>
      <w:tr w:rsidR="006F649C" w:rsidRPr="007D1221" w14:paraId="792B89E7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0A0330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2918FD" w14:textId="734BCB3D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Pobór mocy przez pompę [Wat]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B05F81" w14:textId="3DC0DA85" w:rsidR="006F649C" w:rsidRPr="007D1221" w:rsidRDefault="006F649C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Tak,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4C972D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8C07CB" w14:textId="77777777" w:rsidR="006F649C" w:rsidRPr="007D1221" w:rsidRDefault="006F649C" w:rsidP="000257BC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Najmniejszy-3 pkt,</w:t>
            </w:r>
          </w:p>
          <w:p w14:paraId="315085D8" w14:textId="5913CAAA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Pozostałe – 0 pkt</w:t>
            </w:r>
          </w:p>
        </w:tc>
      </w:tr>
      <w:tr w:rsidR="006F649C" w:rsidRPr="007D1221" w14:paraId="6BAA966D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EA1755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153D1E" w14:textId="77777777" w:rsidR="006F649C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pracy pompy w trybie płynnego, automatycznego przejęcia infuzji przez drugą pompę, natychmiast po zakończeniu infuzji w pierwszej</w:t>
            </w:r>
            <w:r w:rsidR="00E970E6">
              <w:rPr>
                <w:rFonts w:ascii="Century Gothic" w:hAnsi="Century Gothic"/>
                <w:sz w:val="20"/>
                <w:szCs w:val="20"/>
              </w:rPr>
              <w:t>.</w:t>
            </w:r>
          </w:p>
          <w:p w14:paraId="778DFE3A" w14:textId="5D0ACC82" w:rsidR="00E970E6" w:rsidRPr="007D1221" w:rsidRDefault="00E970E6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A577E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Uwaga - </w:t>
            </w:r>
            <w:r w:rsidRPr="007A577E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Zamawiający uznaje za wystarczające spełnienie parametru płynnego przejęcia infuzji przez drugą pompę, pozostawioną w gotowości z włączoną funkcją stand-by bez limitu czasowego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5EFBEC" w14:textId="53218D27" w:rsidR="006F649C" w:rsidRPr="007D1221" w:rsidRDefault="006F649C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F34228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9ABE82" w14:textId="77777777" w:rsidR="006F649C" w:rsidRPr="007D1221" w:rsidRDefault="006F649C" w:rsidP="000257BC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Tak-1 pkt</w:t>
            </w:r>
          </w:p>
          <w:p w14:paraId="123DE5EE" w14:textId="348B7D16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Nie-0pkt</w:t>
            </w:r>
          </w:p>
        </w:tc>
      </w:tr>
      <w:tr w:rsidR="006F649C" w:rsidRPr="007D1221" w14:paraId="4E66FE03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A2ED25" w14:textId="57D68DCD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707F67" w14:textId="664A7235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Objętość zajmowana przez pojedynczą pompę [cm3]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D47FE4" w14:textId="510C4474" w:rsidR="006F649C" w:rsidRPr="007D1221" w:rsidRDefault="006F649C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3B0FC4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D8A60C" w14:textId="5EAAF0E1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Najmniejsza – 2 pkt, pozostałe -0 pkt</w:t>
            </w:r>
          </w:p>
        </w:tc>
      </w:tr>
      <w:tr w:rsidR="006F649C" w:rsidRPr="007D1221" w14:paraId="3AF6655A" w14:textId="77777777" w:rsidTr="006949F5">
        <w:tc>
          <w:tcPr>
            <w:tcW w:w="1456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03C701" w14:textId="2F2445D8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pompy objętościowe – 68 szt.</w:t>
            </w:r>
          </w:p>
        </w:tc>
      </w:tr>
      <w:tr w:rsidR="006F649C" w:rsidRPr="007D1221" w14:paraId="4ADD6064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3A1A37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0C6F4C" w14:textId="6881CE06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Oferowane urządzenia muszą spełniać normę                  EN 60601-1 Klasa II, typ CF</w:t>
            </w:r>
            <w:r w:rsidR="0059043C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59043C" w:rsidRPr="00DE0E2E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59043C" w:rsidRPr="00DE0E2E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spełniające normy EN 60601-1, typ CF w pierwszej klasie bezpieczeństwa elektrycznego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167CBD" w14:textId="2401D87F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BC5F77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A714FF" w14:textId="75DB467E" w:rsidR="006F649C" w:rsidRPr="007D1221" w:rsidRDefault="006F649C" w:rsidP="00043CE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073B6D40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B9468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8941C8" w14:textId="782C3F1D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Zabezpieczenie pompy przed przypadkowym zalaniem układów mechaniki i elektroniki, podać stopień ochrony IP – wymagany nie mniej niż IP 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AD73FF" w14:textId="255E86F3" w:rsidR="006F649C" w:rsidRPr="007D1221" w:rsidRDefault="007D1221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47A50D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93AC07" w14:textId="20D3EF5B" w:rsidR="006F649C" w:rsidRPr="007D1221" w:rsidRDefault="006F649C" w:rsidP="00043CE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632F822F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A04F37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0BD1B6" w14:textId="094DD8D8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Pompa objętościowa do dożylnej podaży leków i płynów, krwi i produktów krwiopochodnych, żywienia pozajelitowego.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792024" w14:textId="0A847DBC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TAK,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D2C3A5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85E1D" w14:textId="7D9248A0" w:rsidR="006F649C" w:rsidRPr="007D1221" w:rsidRDefault="006F649C" w:rsidP="00043CE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4D689B1C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7C441F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E06AC" w14:textId="17D84FAB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Zabezpieczenie przed swobodnym przepływem niezależnie w pompie i w drenie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62AACF" w14:textId="607519B4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3F951F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48C2DE" w14:textId="0767EC48" w:rsidR="006F649C" w:rsidRPr="007D1221" w:rsidRDefault="006F649C" w:rsidP="00043CE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255D5CA9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58C13F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FA53A6" w14:textId="38E02A1F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Automatycznie uruchamiana blokada swobodnego przepływu w drenie po otwarciu drzwiczek pompy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67BEE7" w14:textId="0ABCC84C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137538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849BE5" w14:textId="075CC7B5" w:rsidR="006F649C" w:rsidRPr="007D1221" w:rsidRDefault="006F649C" w:rsidP="00043CE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55B86B81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6ED6FC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3A7490" w14:textId="0D6611CC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Zasilanie 220-240 V AC, 50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Hz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968B2F" w14:textId="1FC56493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665FDE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78A0AA" w14:textId="77777777" w:rsidR="006F649C" w:rsidRPr="007D1221" w:rsidRDefault="006F649C" w:rsidP="00043CE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6F649C" w:rsidRPr="007D1221" w14:paraId="19EBE5B0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80E5D3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FD96D6" w14:textId="72B02E58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Niezależny wskaźnik stanu naładowania akumulatora pompy wyświetlający poziom naładowania/rozładowania akumulatora. Wskaźnik przedstawiać ma użytkownikowi orientacyjny poziom naładowania/rozładowania akumulatora w danej chwili, dlatego Zamawiający  dopuszcza prezentację tego parametru w stanie włączenia jak i wyłączenia pompy. Zamawiający nie dopuszcza prezentacji stanu naładowania /rozładowania akumulatora w trybie serwisowym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9058A5" w14:textId="6BEEE917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– podać opis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A5A807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2BF893" w14:textId="4771129D" w:rsidR="006F649C" w:rsidRPr="007D1221" w:rsidRDefault="006F649C" w:rsidP="00043CE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0035AA91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208A90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707EB1" w14:textId="57E3E33B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Czas pracy pompy przy zasilaniu akumulatorowym, dla szybkości dozowania 25 ml/godz. nie mniej niż 5 godzin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B937FA" w14:textId="5C91323D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-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A525F9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AE851E" w14:textId="494125E7" w:rsidR="006F649C" w:rsidRPr="007D1221" w:rsidRDefault="006F649C" w:rsidP="00043CE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1 pkt za najdłuższy czas, pozostałe 0 pkt.</w:t>
            </w:r>
          </w:p>
        </w:tc>
      </w:tr>
      <w:tr w:rsidR="006F649C" w:rsidRPr="007D1221" w14:paraId="4851B351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C87E1A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9A78EC" w14:textId="6357DD4B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Dokładność podaży objętościowa min. ± 5%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1DD62B" w14:textId="3CD15FF0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AE00B2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D74AC" w14:textId="475A3DEC" w:rsidR="006F649C" w:rsidRPr="007D1221" w:rsidRDefault="006F649C" w:rsidP="00043CE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37C203D7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DF9936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05960B" w14:textId="6C06685D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Bateria o krótkim czasie ładowania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DEABA0" w14:textId="77777777" w:rsidR="006F649C" w:rsidRPr="007D1221" w:rsidRDefault="006F649C" w:rsidP="00AB07FA">
            <w:pPr>
              <w:pStyle w:val="Domylnie"/>
              <w:jc w:val="center"/>
              <w:rPr>
                <w:rFonts w:ascii="Century Gothic" w:hAnsi="Century Gothic"/>
                <w:kern w:val="2"/>
                <w:sz w:val="20"/>
                <w:szCs w:val="20"/>
                <w:lang w:val="pl-PL" w:eastAsia="ar-SA"/>
              </w:rPr>
            </w:pPr>
            <w:r w:rsidRPr="007D1221">
              <w:rPr>
                <w:rFonts w:ascii="Century Gothic" w:hAnsi="Century Gothic"/>
                <w:kern w:val="2"/>
                <w:sz w:val="20"/>
                <w:szCs w:val="20"/>
                <w:lang w:val="pl-PL" w:eastAsia="ar-SA"/>
              </w:rPr>
              <w:t>TAK</w:t>
            </w:r>
          </w:p>
          <w:p w14:paraId="6F59ED46" w14:textId="08A41540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F088FE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C46E24" w14:textId="6FF928C5" w:rsidR="006F649C" w:rsidRPr="007D1221" w:rsidRDefault="006F649C" w:rsidP="00043CE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1711E3AA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A0A4D4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DFF75D" w14:textId="156AEBEC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wymiany akumulatora przez użytkownika bez użycia specjalnych narzędzi i wykonywania przeglądu technicznego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2173EA" w14:textId="366BD9D7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8C824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D2CD12" w14:textId="2CC46608" w:rsidR="006F649C" w:rsidRPr="007D1221" w:rsidRDefault="006F649C" w:rsidP="00043CEB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– 0,5 pkt, Nie – 0 pkt</w:t>
            </w:r>
          </w:p>
        </w:tc>
      </w:tr>
      <w:tr w:rsidR="006F649C" w:rsidRPr="007D1221" w14:paraId="6ADF61AA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311DCC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5106A3" w14:textId="6EA47F5D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Funkcja STAND-BY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784181" w14:textId="37B6F6AA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5C4BC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094D17" w14:textId="298474C7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6F649C" w:rsidRPr="007D1221" w14:paraId="7AFDCC28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01D1D7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DC0DED" w14:textId="0121B68C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blokady ustawienia prędkości infuzji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0F41CC" w14:textId="0564C3B9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5BFCF6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0438A4" w14:textId="05B53FCB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4EDB2187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72BA24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5BC00F" w14:textId="56B03D95" w:rsidR="006F649C" w:rsidRPr="007D1221" w:rsidRDefault="006F649C" w:rsidP="00170BD6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Wbudowany w pompie, system mocowania na szynie medycznej oraz na masztach infuzyjnych bez dodatkowo montowanych uchwytów lub z dodatkowo montowanymi uchwytami. (40% pomp)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E3D624" w14:textId="2A1B9E1D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9B02FD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CE6A92" w14:textId="008D79B2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06315AA3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CBD306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6B3B90" w14:textId="267B7FA6" w:rsidR="006F649C" w:rsidRPr="007D1221" w:rsidRDefault="006F649C" w:rsidP="00170BD6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Wbudowany, nie demontowany uchwyt ułatwiający przenoszenie pompy lub uchwyt montowany dodatkowo (w przypadku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demotowalnego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dla 30% pomp)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D8C77E" w14:textId="787DAE05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6A3838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FB712B" w14:textId="0889F5F3" w:rsidR="006F649C" w:rsidRPr="007D1221" w:rsidRDefault="006F649C" w:rsidP="003E5F5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0300B216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E11BBC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F1C64E" w14:textId="2FAD0F9E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Dla pomp posiadających zasilacz zewnętrzny, zasilacze dla 20% pomp.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514AFE" w14:textId="1D3CFDE9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B6D600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3CB537" w14:textId="47E5A17F" w:rsidR="006F649C" w:rsidRPr="007D1221" w:rsidRDefault="006F649C" w:rsidP="003E5F5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24D40A41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26DCBE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EF41EF" w14:textId="4F715469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Zatrzaskowy system mocowania do stacji dokującej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C150A8" w14:textId="49C020BA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4006EA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55F63B" w14:textId="6AB45E94" w:rsidR="006F649C" w:rsidRPr="007D1221" w:rsidRDefault="006F649C" w:rsidP="003E5F5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051C7B01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2FFF91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6C1A5E" w14:textId="665C838C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Wbudowany interfejs z systemem dwustronnej komunikacji z systemem zarządzającym infuzją oraz innym pompami</w:t>
            </w:r>
            <w:r w:rsidR="00141D1C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141D1C" w:rsidRPr="00141D1C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rozwiązanie bez </w:t>
            </w:r>
            <w:r w:rsidR="00141D1C" w:rsidRPr="00141D1C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możliwości komunikacji dwustronnej pomiędzy poszczególnymi pompami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3C66EE" w14:textId="3EC2CFC5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45B00B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7F924D" w14:textId="52A9A0A4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5A6D0114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E0969F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F1A11" w14:textId="508498E1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Ciężar urządzenia [kg]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97E2E1" w14:textId="3C0E77A3" w:rsidR="006F649C" w:rsidRPr="007D1221" w:rsidRDefault="007D1221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 xml:space="preserve">Tak, </w:t>
            </w:r>
            <w:r w:rsidR="006F649C" w:rsidRPr="007D1221">
              <w:rPr>
                <w:rFonts w:ascii="Century Gothic" w:hAnsi="Century Gothic"/>
                <w:sz w:val="20"/>
                <w:szCs w:val="20"/>
              </w:rPr>
              <w:t>Nie więcej niż 2,5 kg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E7B05F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66162A" w14:textId="6CE5489A" w:rsidR="006F649C" w:rsidRPr="007D1221" w:rsidRDefault="006F649C" w:rsidP="00043CE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3D828BE9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8F001F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047309" w14:textId="030C85B8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Duży, czytelny wyświetlacz wbudowany w pompie, z szerokim kątem widzenia z każdej strony, o największej powierzchni (w cm</w:t>
            </w:r>
            <w:r w:rsidRPr="007D1221">
              <w:rPr>
                <w:rFonts w:ascii="Century Gothic" w:hAnsi="Century Gothic"/>
                <w:sz w:val="20"/>
                <w:szCs w:val="20"/>
                <w:vertAlign w:val="superscript"/>
              </w:rPr>
              <w:t>2</w:t>
            </w:r>
            <w:r w:rsidRPr="007D1221">
              <w:rPr>
                <w:rFonts w:ascii="Century Gothic" w:hAnsi="Century Gothic"/>
                <w:sz w:val="20"/>
                <w:szCs w:val="20"/>
              </w:rPr>
              <w:t>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BE0EF1" w14:textId="12728796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Podać 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4FF1F8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027656" w14:textId="4EC8519F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1 pkt za ekran wbudowany w pompę o największej powierzchni wyświetlacza, pozostałe 0 pkt.</w:t>
            </w:r>
          </w:p>
        </w:tc>
      </w:tr>
      <w:tr w:rsidR="006F649C" w:rsidRPr="007D1221" w14:paraId="40E4A9B4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3E307D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D70E8A" w14:textId="75F02038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Historia zdarzeń, przechowywana w pamięci pompy dostępna dla personelu lub z urządzeniami dodatkowymi, o największej możliwej liczbie zdarzeń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55A9E4" w14:textId="1810EDEC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8427A9" w14:textId="77777777" w:rsidR="006F649C" w:rsidRPr="007D1221" w:rsidRDefault="006F649C" w:rsidP="00AB07FA">
            <w:pPr>
              <w:pStyle w:val="Standard"/>
              <w:snapToGrid w:val="0"/>
              <w:jc w:val="both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7D1221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</w:t>
            </w:r>
          </w:p>
          <w:p w14:paraId="42633691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312EFE" w14:textId="54F26FAF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1  pkt za największą ilość zdarzeń, pozostałe 0 pkt.</w:t>
            </w:r>
          </w:p>
        </w:tc>
      </w:tr>
      <w:tr w:rsidR="006F649C" w:rsidRPr="007D1221" w14:paraId="621591C1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F39BB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667E85" w14:textId="73B37EFD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Możliwość równoczesnego wyświetlenia na ekranie pompy nazwy leków zawierające największą </w:t>
            </w:r>
            <w:r w:rsidRPr="007D1221">
              <w:rPr>
                <w:rFonts w:ascii="Century Gothic" w:hAnsi="Century Gothic"/>
                <w:sz w:val="20"/>
                <w:szCs w:val="20"/>
              </w:rPr>
              <w:lastRenderedPageBreak/>
              <w:t>możliwą liczbę znaków z dużymi literami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108803" w14:textId="481B97C3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lastRenderedPageBreak/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3EB0CF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11C73F" w14:textId="423E9474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4FEBFF39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857918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8381B5" w14:textId="6599E43C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Skuteczne zabezpieczenie wprowadzonych do pompy danych, których zmiany może dokonać tylko upoważniony administrator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13DD7D" w14:textId="5BD5CE2D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24CAFF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8C502A" w14:textId="34538245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37BDD8A2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AB0EBE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614B1D" w14:textId="368B6988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Funkcja programowania objętości do podania  0,1- 9999 ml</w:t>
            </w:r>
            <w:r w:rsidR="00F0172E">
              <w:rPr>
                <w:rFonts w:ascii="Century Gothic" w:hAnsi="Century Gothic"/>
                <w:sz w:val="20"/>
                <w:szCs w:val="20"/>
              </w:rPr>
              <w:t xml:space="preserve"> lub </w:t>
            </w:r>
            <w:r w:rsidR="00F0172E" w:rsidRPr="0081747F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pompy z funkcją programowania objętości do podania od 1 – 9999 ml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8B8B4D" w14:textId="1B365B43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6BD4CD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CF8F6A" w14:textId="0F57D8E2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2AB80D0B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2C93C0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2CD883" w14:textId="382821C8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zaprogramowania objętości infuzji dla trwającego wlewu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7AD00F" w14:textId="76A4BAAA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8CD1AD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54A7D9" w14:textId="2899F0C3" w:rsidR="006F649C" w:rsidRPr="007D1221" w:rsidRDefault="006F649C" w:rsidP="003E5F5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18A980FF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D93755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2CBE00" w14:textId="34B63CFC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Podaż krwi i preparatów krwiopochodnych poprzez zastosowanie dedykowanych aparatów do infuzji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81E516" w14:textId="4E4E68B6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3E43B9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B8FC08" w14:textId="12107518" w:rsidR="006F649C" w:rsidRPr="007D1221" w:rsidRDefault="006F649C" w:rsidP="003E5F5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1 pkt – </w:t>
            </w:r>
            <w:r w:rsidR="007D1221">
              <w:rPr>
                <w:rFonts w:ascii="Century Gothic" w:hAnsi="Century Gothic"/>
                <w:sz w:val="20"/>
                <w:szCs w:val="20"/>
              </w:rPr>
              <w:t xml:space="preserve">pompa posiada </w:t>
            </w:r>
            <w:r w:rsidRPr="007D1221">
              <w:rPr>
                <w:rFonts w:ascii="Century Gothic" w:hAnsi="Century Gothic"/>
                <w:sz w:val="20"/>
                <w:szCs w:val="20"/>
              </w:rPr>
              <w:t>certyfikat świadczący o braku zjawiska hemolizy , w trakcie przetaczania krwi NIE – 0 pkt</w:t>
            </w:r>
          </w:p>
        </w:tc>
      </w:tr>
      <w:tr w:rsidR="006F649C" w:rsidRPr="007D1221" w14:paraId="070731F0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C6720E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125E80" w14:textId="6496A996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pracy z zestawami typu „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Low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Sorbing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>” lub Zamawiający  dopuści   możliwość pracy  z zestawami  o parametrach oczekiwanych w tym punkcie,  ale  nieokreślanymi jako „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low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sorbing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>”, których nazwa wskazuje na jednego producenta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C01F0E" w14:textId="02F4D0B6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F79B34" w14:textId="77777777" w:rsidR="006F649C" w:rsidRPr="007D1221" w:rsidRDefault="006F649C" w:rsidP="00AB07FA">
            <w:pPr>
              <w:pStyle w:val="Standard"/>
              <w:snapToGrid w:val="0"/>
              <w:jc w:val="both"/>
              <w:rPr>
                <w:rFonts w:ascii="Century Gothic" w:hAnsi="Century Gothic"/>
                <w:color w:val="FF0000"/>
                <w:sz w:val="20"/>
                <w:szCs w:val="20"/>
              </w:rPr>
            </w:pPr>
          </w:p>
          <w:p w14:paraId="2A09DF81" w14:textId="77777777" w:rsidR="006F649C" w:rsidRPr="007D1221" w:rsidRDefault="006F649C" w:rsidP="00AB07FA">
            <w:pPr>
              <w:pStyle w:val="Standard"/>
              <w:snapToGrid w:val="0"/>
              <w:jc w:val="both"/>
              <w:rPr>
                <w:rFonts w:ascii="Century Gothic" w:hAnsi="Century Gothic"/>
                <w:color w:val="FF0000"/>
                <w:sz w:val="20"/>
                <w:szCs w:val="20"/>
              </w:rPr>
            </w:pPr>
          </w:p>
          <w:p w14:paraId="29742BA9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BBC87C" w14:textId="57D01885" w:rsidR="006F649C" w:rsidRPr="007D1221" w:rsidRDefault="006F649C" w:rsidP="003E5F5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764EAC2B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138573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F36EA3" w14:textId="65499582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Podaży lipidów poprzez dedykowane aparaty z filtrem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E81F3C" w14:textId="52F98B58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03073B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393261" w14:textId="4A63971E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54C766AB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2FF444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BABE47" w14:textId="69A9462B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Praca z zestawami z Biuretą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228103" w14:textId="1DF5CB85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BC140E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5A06E5" w14:textId="798D765E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752A0732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BA821F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1E8421" w14:textId="4302F82C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Dostępność łączników bezigłowych w zestawach dedykowanych do pomp objętościowych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BFA78D" w14:textId="63F78BC5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8BAF18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C8E5F0" w14:textId="2AB9F1F7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136E8CF5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62EF4A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82D9E7" w14:textId="12E893D7" w:rsidR="006F649C" w:rsidRPr="007D1221" w:rsidRDefault="006F649C" w:rsidP="007337C6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Podaż infuzji podstawowej i dodatkowej</w:t>
            </w:r>
            <w:r w:rsidR="007337C6">
              <w:rPr>
                <w:rFonts w:ascii="Century Gothic" w:hAnsi="Century Gothic"/>
                <w:sz w:val="20"/>
                <w:szCs w:val="20"/>
              </w:rPr>
              <w:t xml:space="preserve"> lub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EE3B99" w14:textId="0058E9FF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713DC3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5B523B" w14:textId="6E15988D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2047F668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225F95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B9A308" w14:textId="4D8A4CEA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Niezależne programowanie infuzji podstawowej i dodatkowej przed rozpoczęciem wlewu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B043D1" w14:textId="4DB58041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26A7EE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052ACE" w14:textId="47060FE2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7EC94A55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C4B7E5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9C3BE0" w14:textId="77777777" w:rsidR="006F649C" w:rsidRPr="007D1221" w:rsidRDefault="006F649C" w:rsidP="00AB07FA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Wykrywanie pęcherzyków powietrza w drenie z możliwością określenia ich wielkości – podać wielkości pęcherzyków powietrza, jakie można zaprogramować – max. wielkość 500 µl; min. 4 ustawiane wielkości</w:t>
            </w:r>
          </w:p>
          <w:p w14:paraId="5AB1D3FE" w14:textId="77777777" w:rsidR="006F649C" w:rsidRPr="007D1221" w:rsidRDefault="006F649C" w:rsidP="00AB07FA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Lub</w:t>
            </w:r>
          </w:p>
          <w:p w14:paraId="2CCF83F1" w14:textId="731EAC62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Funkcja wykrywania powietrza w linii z możliwością programowania rozmiaru wykrywanego pęcherzyka lub skumulowanego powietrza zmierzonego w ciągu 15 minut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056D6C" w14:textId="7AC82821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439CE7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E72D7F" w14:textId="6BB875D8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7F88818F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359FFC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4738D3" w14:textId="1E8DC30D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pracy w min. następujących trybach: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5BCBEB" w14:textId="3F808CA2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AAEB56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130A8D" w14:textId="41A0048F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1F692FB4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F8BD7F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8A5BD9" w14:textId="32DBB665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-szybkość dozowania – w ml/godz., jednostkach masowych w stosunku do czasu – wymienić jednostki, i w jednostkach masowych w stosunku do wagi pacjenta i czasu – wymienić jednostki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F25BD6" w14:textId="31F10F5E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BA0FF0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232F1" w14:textId="07E7585A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05A7E884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57D24D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2B9982" w14:textId="513527F2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-szybkość dozowania + objętość infuzji do podania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ACD948" w14:textId="7F4A520A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187CD1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7939B7" w14:textId="613A55BF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71AECC7B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8FCAED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6897B3" w14:textId="15F873DB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objętość do podania + czas podaży (automatyczne wyliczanie prędkości podaży)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90914E" w14:textId="77814882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235107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E83E68" w14:textId="35C7AD05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5035F758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E78D6F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29B3D1" w14:textId="4845742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z kalkulatorem lekowym automatycznie  obliczającym dawkowanie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E42043" w14:textId="2B85E61E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B65AD1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C6F1C6" w14:textId="4AD9E098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350934F4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5ED092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745690" w14:textId="2389FCF0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zmiany prędkości podaży leku w trakcie pracy bez konieczności wyłączenia pompy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29D73D" w14:textId="7FB9553B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32FB7B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E659A1" w14:textId="0407B4AB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544EB0F4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148B6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8F4051" w14:textId="36AABDBE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Biblioteka leków min 150 leków wraz z protokołami infuzji, min. 15 profili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A320DD" w14:textId="4F3DEFA6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-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30BC65" w14:textId="161F940A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B816C6" w14:textId="547F0A37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0649F6E3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E7572E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08780B" w14:textId="28B7BDDE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Podział leków w bibliotece na profile (rodzaj pacjenta lub oddział/pododdział) z możliwością umieszczenia tego samego leku w różnych profilach – preferowana największa ilość dostępnych profili, </w:t>
            </w:r>
            <w:r w:rsidRPr="007D1221">
              <w:rPr>
                <w:rFonts w:ascii="Century Gothic" w:hAnsi="Century Gothic"/>
                <w:sz w:val="20"/>
                <w:szCs w:val="20"/>
              </w:rPr>
              <w:lastRenderedPageBreak/>
              <w:t>ale nie mniej niż 10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23342" w14:textId="2BFBB7FB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lastRenderedPageBreak/>
              <w:t>TAK -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A54F27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CDD2DA" w14:textId="77777777" w:rsidR="006F649C" w:rsidRPr="007D1221" w:rsidRDefault="006F649C" w:rsidP="00AB07FA">
            <w:pPr>
              <w:pStyle w:val="Domylnie"/>
              <w:jc w:val="center"/>
              <w:rPr>
                <w:rFonts w:ascii="Century Gothic" w:hAnsi="Century Gothic"/>
                <w:kern w:val="2"/>
                <w:sz w:val="20"/>
                <w:szCs w:val="20"/>
                <w:lang w:val="pl-PL" w:eastAsia="ar-SA"/>
              </w:rPr>
            </w:pPr>
            <w:r w:rsidRPr="007D1221">
              <w:rPr>
                <w:rFonts w:ascii="Century Gothic" w:hAnsi="Century Gothic"/>
                <w:kern w:val="2"/>
                <w:sz w:val="20"/>
                <w:szCs w:val="20"/>
                <w:lang w:val="pl-PL" w:eastAsia="ar-SA"/>
              </w:rPr>
              <w:t>2 pkt</w:t>
            </w:r>
          </w:p>
          <w:p w14:paraId="5D1ED7A6" w14:textId="77777777" w:rsidR="006F649C" w:rsidRPr="007D1221" w:rsidRDefault="006F649C" w:rsidP="00AB07FA">
            <w:pPr>
              <w:pStyle w:val="Domylnie"/>
              <w:jc w:val="center"/>
              <w:rPr>
                <w:rFonts w:ascii="Century Gothic" w:hAnsi="Century Gothic"/>
                <w:kern w:val="2"/>
                <w:sz w:val="20"/>
                <w:szCs w:val="20"/>
                <w:lang w:val="pl-PL" w:eastAsia="ar-SA"/>
              </w:rPr>
            </w:pPr>
            <w:r w:rsidRPr="007D1221">
              <w:rPr>
                <w:rFonts w:ascii="Century Gothic" w:hAnsi="Century Gothic"/>
                <w:kern w:val="2"/>
                <w:sz w:val="20"/>
                <w:szCs w:val="20"/>
                <w:lang w:val="pl-PL" w:eastAsia="ar-SA"/>
              </w:rPr>
              <w:t>za większą niż 10 ilość profili;</w:t>
            </w:r>
          </w:p>
          <w:p w14:paraId="1CDA85C1" w14:textId="0343EF13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0 pkt za ilość &lt;= 10 </w:t>
            </w:r>
            <w:r w:rsidRPr="007D1221">
              <w:rPr>
                <w:rFonts w:ascii="Century Gothic" w:hAnsi="Century Gothic"/>
                <w:sz w:val="20"/>
                <w:szCs w:val="20"/>
              </w:rPr>
              <w:lastRenderedPageBreak/>
              <w:t>profili</w:t>
            </w:r>
          </w:p>
        </w:tc>
      </w:tr>
      <w:tr w:rsidR="006F649C" w:rsidRPr="007D1221" w14:paraId="11C843F8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9117AA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45AD3F" w14:textId="6037515D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modyfikacji przez Użytkownika wybranego protokołu lekowego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143795" w14:textId="45395619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A525F9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AE88F1" w14:textId="43A8CA7C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7D2EE07A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E44055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84E268" w14:textId="5916F4C4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ustawienia minimalnych i maksymalnych limitów twardych, których nie można przekroczyć  i limitów miękkich, które po zatwierdzeniu można przekroczyć dla protokołów dawkowania w bibliotece leków</w:t>
            </w:r>
            <w:r w:rsidR="006379BE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6379BE" w:rsidRPr="00BA1E21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6379BE" w:rsidRPr="00BA1E21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możliwość ustawienia minimalnych i maksymalnych limitów miękkich, które po zatwierdzeniu można przekroczyć dla protokołów dawkowania leków w bibliotece leków oraz maksymalnych limitów twardych, których nie można przekroczyć,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EE8E57" w14:textId="107CDE53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D78249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AE0CD4" w14:textId="2169CC8D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– 2 pkt, Nie – 0 pkt</w:t>
            </w:r>
          </w:p>
        </w:tc>
      </w:tr>
      <w:tr w:rsidR="006F649C" w:rsidRPr="007D1221" w14:paraId="2C7D2136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66A2C2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7E9850" w14:textId="72D9121D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wyboru trybów pracy po zakończeniu infuzji: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A5F280" w14:textId="0C98DB06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55169A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5106C2" w14:textId="5F172BA7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1CF6785E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6FDB33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391169" w14:textId="16F28188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zatrzymanie infuzji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5DD9D7" w14:textId="70600C67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7AC7C6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4ED962" w14:textId="2FC8CEFE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2361A6AC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7479FA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783EC4" w14:textId="406CEADC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- tryb KVO (utrzymanie drożności wlewu/naczynia – zapobieganie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obturacji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>) z regulacją prędkości podaży przez Użytkownika w zakresie nie mniejszym niż 0,1-20 ml/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godz</w:t>
            </w:r>
            <w:proofErr w:type="spellEnd"/>
            <w:r w:rsidR="00141D1C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141D1C" w:rsidRPr="00141D1C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141D1C" w:rsidRPr="00141D1C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pompy z trybem KVO (utrzymanie drożności wlewu/naczynia – zapobieganie </w:t>
            </w:r>
            <w:proofErr w:type="spellStart"/>
            <w:r w:rsidR="00141D1C" w:rsidRPr="00141D1C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obturacji</w:t>
            </w:r>
            <w:proofErr w:type="spellEnd"/>
            <w:r w:rsidR="00141D1C" w:rsidRPr="00141D1C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) z regulacją prędkości podaży przez Użytkownika w zakresie  od 1 -20 ml/</w:t>
            </w:r>
            <w:proofErr w:type="spellStart"/>
            <w:r w:rsidR="00141D1C" w:rsidRPr="00141D1C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godz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0CC1F6" w14:textId="01D26CCC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79F59F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D0CD52" w14:textId="00A486D6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0B6C08DF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43CCD4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5D1A1" w14:textId="42D5601D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Tryb BOLUS z podaniem dawki uderzeniowej bez zatrzymania infuzji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180DFE" w14:textId="0ED514FF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DD9075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FBA168" w14:textId="1F93208E" w:rsidR="006F649C" w:rsidRPr="007D1221" w:rsidRDefault="006F649C" w:rsidP="003E5F5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5DC84E14" w14:textId="77777777" w:rsidTr="007D1221">
        <w:trPr>
          <w:trHeight w:val="1038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9D10AD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95A97F" w14:textId="6A54979D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automatyczny (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hands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free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>) z konfigurowaną przez użytkownika prędkością podaży w zakresie min 10 – 1200 ml/h oraz objętością dawki w zakresie min 0,1 – 25 ml.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942F26" w14:textId="4A494C6F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E19F9E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B54FF0" w14:textId="01E1725B" w:rsidR="006F649C" w:rsidRPr="007D1221" w:rsidRDefault="006F649C" w:rsidP="003E5F5B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 - 0,5 pkt. Nie – 0 pkt.</w:t>
            </w:r>
          </w:p>
        </w:tc>
      </w:tr>
      <w:tr w:rsidR="006F649C" w:rsidRPr="007D1221" w14:paraId="40F42DB8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682F54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EC9017" w14:textId="79725995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ręczny (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hands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on) z konfigurowaną przez użytkownika prędkością podaży w zakresie min 10 – 1200 ml/h i kontrolą objętości podanego bolusa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60B5BF" w14:textId="32E3A3CA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292FBC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1926D9" w14:textId="38F98F8D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 - 0,5 pkt. Nie – 0 pkt.</w:t>
            </w:r>
          </w:p>
        </w:tc>
      </w:tr>
      <w:tr w:rsidR="006F649C" w:rsidRPr="007D1221" w14:paraId="06AA74A8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C1F768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AB8592" w14:textId="77777777" w:rsidR="006F649C" w:rsidRPr="007D1221" w:rsidRDefault="006F649C" w:rsidP="00AB07FA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Wskaźnik wielkości okluzji, ustawianie granicy ciśnienia okluzji przed jak i w czasie infuzji bez jej przerywania, alarmy okluzji w zakresie nie mniejszym niż od 225 do 1000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mmHg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(+/-20%)</w:t>
            </w:r>
          </w:p>
          <w:p w14:paraId="0B3D37D0" w14:textId="67DF72C6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Ustawienie poziomu ciśnienia okluzji min. 9</w:t>
            </w:r>
            <w:r w:rsidR="00141D1C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141D1C" w:rsidRPr="00141D1C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141D1C" w:rsidRPr="00141D1C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pompy z ciśnieniem okluzji od 50-750 </w:t>
            </w:r>
            <w:proofErr w:type="spellStart"/>
            <w:r w:rsidR="00141D1C" w:rsidRPr="00141D1C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mmHg</w:t>
            </w:r>
            <w:proofErr w:type="spellEnd"/>
            <w:r w:rsidR="00141D1C" w:rsidRPr="00141D1C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 , pozostałe parametry bez zmian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92D0BF" w14:textId="1C68DB22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  <w:r w:rsidR="007D1221">
              <w:rPr>
                <w:rFonts w:ascii="Century Gothic" w:hAnsi="Century Gothic"/>
                <w:sz w:val="20"/>
                <w:szCs w:val="20"/>
              </w:rPr>
              <w:t>,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5484DB" w14:textId="77777777" w:rsidR="006F649C" w:rsidRPr="007D1221" w:rsidRDefault="006F649C" w:rsidP="00AB07FA">
            <w:pPr>
              <w:pStyle w:val="Standard"/>
              <w:snapToGrid w:val="0"/>
              <w:jc w:val="both"/>
              <w:rPr>
                <w:rFonts w:ascii="Century Gothic" w:eastAsia="Batang" w:hAnsi="Century Gothic"/>
                <w:color w:val="FF0000"/>
                <w:sz w:val="20"/>
                <w:szCs w:val="20"/>
              </w:rPr>
            </w:pPr>
          </w:p>
          <w:p w14:paraId="095F1358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79C2E9" w14:textId="2B730167" w:rsidR="006F649C" w:rsidRPr="007D1221" w:rsidRDefault="006F649C" w:rsidP="00AB07F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&gt;15 poziomów 1 pkt;  pozostałe 0 pkt </w:t>
            </w:r>
          </w:p>
          <w:p w14:paraId="1F75D649" w14:textId="20AFD602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6F649C" w:rsidRPr="007D1221" w14:paraId="16BFC79D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4A051B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B2BFDD" w14:textId="7154D83A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Funkcja wypełnienia drenu z wyborem przez Użytkownika prędkości w zakresie nie mniejszym niż 100-500 ml/godz. i objętości wypełnienia drenu w zakresie nie mniejszym niż 5-50 ml</w:t>
            </w:r>
            <w:r w:rsidR="00141D1C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141D1C" w:rsidRPr="00141D1C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141D1C" w:rsidRPr="00141D1C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pompy z  funkcja wypełnienia drenu z prędkością maksymalną dla. i objętości wypełnienia drenu w zakresie  od   0, 1 -30 ml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776013" w14:textId="767DF214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 liczbę progów konfiguracji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AD63C3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D905C8" w14:textId="58BCD277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43D43D01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59928C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E2F9F8" w14:textId="77777777" w:rsidR="006F649C" w:rsidRPr="007D1221" w:rsidRDefault="006F649C" w:rsidP="00AB07FA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Czytelny wyświetlacz z możliwością wyświetlania min następujących informacji :</w:t>
            </w:r>
          </w:p>
          <w:p w14:paraId="449C77A9" w14:textId="77777777" w:rsidR="006F649C" w:rsidRPr="007D1221" w:rsidRDefault="006F649C" w:rsidP="00AB07FA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  <w:p w14:paraId="41A75CB2" w14:textId="77777777" w:rsidR="006F649C" w:rsidRPr="007D1221" w:rsidRDefault="006F649C" w:rsidP="00AB07FA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Nazwa leku</w:t>
            </w:r>
          </w:p>
          <w:p w14:paraId="4C9BEB62" w14:textId="77777777" w:rsidR="006F649C" w:rsidRPr="007D1221" w:rsidRDefault="006F649C" w:rsidP="00AB07FA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Prędkość infuzji</w:t>
            </w:r>
          </w:p>
          <w:p w14:paraId="14A1FCD3" w14:textId="77777777" w:rsidR="006F649C" w:rsidRPr="007D1221" w:rsidRDefault="006F649C" w:rsidP="00AB07FA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Informacja o trwającej infuzji  w postaci piktogramu lub alfanumerycznych zapisów</w:t>
            </w:r>
          </w:p>
          <w:p w14:paraId="256CE58C" w14:textId="77777777" w:rsidR="006F649C" w:rsidRPr="007D1221" w:rsidRDefault="006F649C" w:rsidP="00AB07FA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Czas pozostały do końca infuzji </w:t>
            </w:r>
          </w:p>
          <w:p w14:paraId="5DAEFCDB" w14:textId="77777777" w:rsidR="006F649C" w:rsidRPr="007D1221" w:rsidRDefault="006F649C" w:rsidP="00AB07FA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Informacja o stanie naładowania akumulatora </w:t>
            </w:r>
          </w:p>
          <w:p w14:paraId="1D2744F6" w14:textId="77777777" w:rsidR="006F649C" w:rsidRPr="007D1221" w:rsidRDefault="006F649C" w:rsidP="00AB07FA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Graficzny obraz stanu ciśnienia - wybrane ciśnienie alarmu okluzji,</w:t>
            </w:r>
          </w:p>
          <w:p w14:paraId="068D5E53" w14:textId="77777777" w:rsidR="006F649C" w:rsidRPr="007D1221" w:rsidRDefault="006F649C" w:rsidP="00AB07FA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ikona stanu naładowania baterii</w:t>
            </w:r>
          </w:p>
          <w:p w14:paraId="4557EDC2" w14:textId="7868382B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informacja o infuzji dodatkowej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910B4" w14:textId="178956B5" w:rsidR="006F649C" w:rsidRPr="007D1221" w:rsidRDefault="006F649C" w:rsidP="003E5F5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1AD8D6" w14:textId="77777777" w:rsidR="006F649C" w:rsidRPr="007D1221" w:rsidRDefault="006F649C" w:rsidP="00AB07FA">
            <w:pPr>
              <w:pStyle w:val="Standard"/>
              <w:snapToGrid w:val="0"/>
              <w:jc w:val="both"/>
              <w:rPr>
                <w:rFonts w:ascii="Century Gothic" w:hAnsi="Century Gothic"/>
                <w:color w:val="FF0000"/>
                <w:sz w:val="20"/>
                <w:szCs w:val="20"/>
              </w:rPr>
            </w:pPr>
          </w:p>
          <w:p w14:paraId="6312B270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5465DA" w14:textId="7650DF09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2CAA6D7E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351CEA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A316C5" w14:textId="659A970D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Praca pompy w systemie zarządzającym infuzjami poprzez stację dokującą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AD74A3" w14:textId="76A1C60E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60485C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C4E5A3" w14:textId="3737FC59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46DC4BD6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3734FF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8D348" w14:textId="79D8C682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Zróżnicowany dwustopniowy system ostrzeżeń i alarmów akustycznych i optycznych (wizualnych) z wstrzymaniem infuzji dla alarmów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CE5749" w14:textId="0C4463D0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F75519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888829" w14:textId="36B5DC55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40645928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561A66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3F83BC" w14:textId="79D28470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Alarm okluzji w części górnej (pomiędzy pompą a workiem) z automatycznym wstrzymaniem infuzji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ADA47B" w14:textId="1C2FBB8B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8BCCB7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394DA3" w14:textId="6E3A8AE6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69161D5B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BD1F6F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BBF3D" w14:textId="56EF9DBA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Alarm okluzji w części dolnej (pomiędzy pompą a pacjentem) z automatycznym wstrzymaniem infuzji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45FCD" w14:textId="4182D24B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2C10BF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8B179F" w14:textId="52CA6C66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336CEA12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7109CC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919380" w14:textId="3AAD6723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Alarm końca infuzji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D47EC5" w14:textId="295A7AA4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1053A3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6568A9" w14:textId="0F1F9FA7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4DCFE42A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5C83BC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36C347" w14:textId="4B3C7460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O przejściu w tryb KVO, zatrzymania lub kontynuacji infuzji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EE378E" w14:textId="6949753E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D64EB3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961C7E" w14:textId="4223BAB8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04298F59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7109A8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C492B" w14:textId="6FBEED99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Alarm otwartych drzwiczek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00056" w14:textId="0AADEEBC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79DDE7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42A7BB" w14:textId="4DAC6834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77B8A8E4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6CF7B6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67EBAA" w14:textId="6A267EC9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Alarm nieprawidłowego zamocowania drenu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C8BDD6" w14:textId="61DAD470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2795EF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AFA77A" w14:textId="2314AA5A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511312ED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342E2A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DBB3FC" w14:textId="6AD7F41E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Alarm użytego nieprawidłowego drenu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94A343" w14:textId="79BD104A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483494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15F98A" w14:textId="6526EE93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– 1 pkt. Nie – 0 pkt.</w:t>
            </w:r>
          </w:p>
        </w:tc>
      </w:tr>
      <w:tr w:rsidR="006F649C" w:rsidRPr="007D1221" w14:paraId="3C54F9E5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C9E83C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DF3357" w14:textId="219B7BCF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Alarm braku przepływu (przy zastosowaniu licznika kropli)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C17FE0" w14:textId="64E97815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538418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FF971C" w14:textId="6BB0AD32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– 1 pkt. Nie – 0 pkt.</w:t>
            </w:r>
          </w:p>
        </w:tc>
      </w:tr>
      <w:tr w:rsidR="006F649C" w:rsidRPr="007D1221" w14:paraId="1CCC2E77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038F2C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9861AD" w14:textId="73F142C2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Alarm błędu przepływu (przy zastosowaniu licznika kropli)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E809C2" w14:textId="099B0663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CB1E22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4FE335" w14:textId="1B50CBD3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– 1 pkt. Nie – 0 pkt.</w:t>
            </w:r>
          </w:p>
        </w:tc>
      </w:tr>
      <w:tr w:rsidR="006F649C" w:rsidRPr="007D1221" w14:paraId="70B4541E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1F4646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D7CA5E" w14:textId="05A8188D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Alarm powietrza w linii – dla pojedynczego pęcherzyka powietrza przekraczającego limit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7B30F2" w14:textId="1CC283DC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11819E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A64BBC" w14:textId="6D494FF5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– 1 pkt. Nie – 0 pkt.</w:t>
            </w:r>
          </w:p>
        </w:tc>
      </w:tr>
      <w:tr w:rsidR="006F649C" w:rsidRPr="007D1221" w14:paraId="0B41343C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067D4B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018E2C" w14:textId="76AC6852" w:rsidR="006F649C" w:rsidRPr="007D1221" w:rsidRDefault="006F649C" w:rsidP="00141D1C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Alarm powietrza w linii – dla skumulowanej objętości pęcherzyków powietrza – max. 1 ml </w:t>
            </w:r>
            <w:r w:rsidR="00141D1C" w:rsidRPr="00141D1C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141D1C" w:rsidRPr="00141D1C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pompy z Alarmem  powietrza w linii – dla skumulowanej objętości pęcherzyków powietrza  w zakresie od 0,01-2 ml</w:t>
            </w:r>
            <w:r w:rsidR="00141D1C" w:rsidRPr="00141D1C">
              <w:rPr>
                <w:rFonts w:ascii="Garamond" w:hAnsi="Garamond"/>
                <w:color w:val="FF0000"/>
                <w:lang w:eastAsia="pl-PL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B8056C" w14:textId="3A41DB3F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B4FF77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B93C0B" w14:textId="0B84CC2B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3CBD4962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7DAB26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1BCA56" w14:textId="0A51D90D" w:rsidR="006F649C" w:rsidRPr="007D1221" w:rsidRDefault="006F649C" w:rsidP="00141D1C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 Alarm wstępny rozładowania baterii – na 30 minut przed jej wyczerpaniem</w:t>
            </w:r>
            <w:r w:rsidR="00141D1C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141D1C" w:rsidRPr="00141D1C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141D1C" w:rsidRPr="00141D1C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pompy z  wstępnym alarmem rozładowania akumulatora  w trybie średniego priorytetu oraz alarmem rozładowania akumulatora – na 5  minut  przed jego wyczerpaniem w trybie wysokiego priorytetu  alarmu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2E36E9" w14:textId="11DEF3B5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FD5140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22DE78" w14:textId="31381789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7923DEE8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B4F963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D01B10" w14:textId="4FEBAB43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Alarm rozładowania baterii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AB1551" w14:textId="1F160C49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5DC2D5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082943" w14:textId="2BE20DB5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317B0ACF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2B55E0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8A6C48" w14:textId="1A34B3A5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Alarm awarii urządzenia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68F460" w14:textId="72DC8114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73E821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9D315A" w14:textId="1050C8B1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0728FD87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5A7B1E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321886" w14:textId="062FDB7D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Inne alarmy i ostrzeżenia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E3925C" w14:textId="7503EBD3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-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72D0C8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C037C9" w14:textId="327AFE4E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19FFB66B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92DFE9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A4CC80" w14:textId="337ACB88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Pobór mocy przez pojedynczą pompę [Wat]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46490D" w14:textId="08DEE80B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-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6D6FFB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6DDE8E" w14:textId="6A7893FC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Najmniejszy – 3 pkt pozostałe 0 pkt</w:t>
            </w:r>
          </w:p>
        </w:tc>
      </w:tr>
      <w:tr w:rsidR="006F649C" w:rsidRPr="007D1221" w14:paraId="1A81AB44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05EFA1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C6B547" w14:textId="2ED207E9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Ujednolicony panel sterowania w pompach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strzykawkowych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i objętościowych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252AB4" w14:textId="0270DC98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E417ED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C18678" w14:textId="77777777" w:rsidR="006F649C" w:rsidRPr="007D1221" w:rsidRDefault="006F649C" w:rsidP="00AB07F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1 pkt- TAK</w:t>
            </w:r>
          </w:p>
          <w:p w14:paraId="4F76C573" w14:textId="30506311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0 pkt - NIE</w:t>
            </w:r>
          </w:p>
        </w:tc>
      </w:tr>
      <w:tr w:rsidR="006F649C" w:rsidRPr="007D1221" w14:paraId="528BF158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4050C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92AA26" w14:textId="16F542DE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żywienia dojelitowego specjalnymi drenami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965955" w14:textId="3ECB65CC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EDF083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242D2D" w14:textId="77777777" w:rsidR="006F649C" w:rsidRPr="007D1221" w:rsidRDefault="006F649C" w:rsidP="00AB07F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1 pkt- TAK</w:t>
            </w:r>
          </w:p>
          <w:p w14:paraId="7230BB3C" w14:textId="54E5D5E9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0 pkt - NIE</w:t>
            </w:r>
          </w:p>
        </w:tc>
      </w:tr>
      <w:tr w:rsidR="006F649C" w:rsidRPr="007D1221" w14:paraId="3826F930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B6A33F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A17F67" w14:textId="104C3F30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Objętość zajmowanej powierzchni, zajmowana przez pojedynczą pompę [cm3]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A17240" w14:textId="5820CB5C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-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A8E74D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BE5DF3" w14:textId="7D2667BA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Najmniejsza – 2 pkt, pozostałe -0 pkt</w:t>
            </w:r>
          </w:p>
        </w:tc>
      </w:tr>
      <w:tr w:rsidR="006F649C" w:rsidRPr="007D1221" w14:paraId="5807CF4B" w14:textId="77777777" w:rsidTr="004C530A">
        <w:tc>
          <w:tcPr>
            <w:tcW w:w="1456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5391A9" w14:textId="25728420" w:rsidR="006F649C" w:rsidRPr="007D1221" w:rsidRDefault="006F649C" w:rsidP="002F03D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Stacja 4 pompy – 36 szt.</w:t>
            </w:r>
          </w:p>
        </w:tc>
      </w:tr>
      <w:tr w:rsidR="006F649C" w:rsidRPr="007D1221" w14:paraId="4859FCA2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85761A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1084C9" w14:textId="21318325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maksymalnego dokowania w stacji roboczej przynajmniej min 4 pomp infuzyjnych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C2D57A" w14:textId="0380F7CA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84ADF1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11E3BA" w14:textId="05AEAF97" w:rsidR="006F649C" w:rsidRPr="007D1221" w:rsidRDefault="006F649C" w:rsidP="002F03D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54BBF32B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36BCF1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FB1920" w14:textId="1992F7F8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Dwustronna Komunikacja z pompami infuzyjnymi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FFEDF0" w14:textId="363F9CD7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58000D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06FA46" w14:textId="4170C357" w:rsidR="006F649C" w:rsidRPr="007D1221" w:rsidRDefault="006F649C" w:rsidP="002F03D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5CB6F78C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2CC591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A425F6" w14:textId="1E02B54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System zatrzaskowego mocowania pomp w stacji dokującej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5149D9" w14:textId="68F12202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TAK-podać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8AF0DB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46F879" w14:textId="05B28FEE" w:rsidR="006F649C" w:rsidRPr="007D1221" w:rsidRDefault="006F649C" w:rsidP="002F03D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1 pkt – dowolna konfiguracja układu i ilości pomp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strzykawkowych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i </w:t>
            </w:r>
            <w:r w:rsidRPr="007D1221">
              <w:rPr>
                <w:rFonts w:ascii="Century Gothic" w:hAnsi="Century Gothic"/>
                <w:sz w:val="20"/>
                <w:szCs w:val="20"/>
              </w:rPr>
              <w:lastRenderedPageBreak/>
              <w:t>objętościowych, 0 – pkt brak elastyczności</w:t>
            </w:r>
          </w:p>
        </w:tc>
      </w:tr>
      <w:tr w:rsidR="006F649C" w:rsidRPr="007D1221" w14:paraId="6A08C935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833C35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9711A" w14:textId="2E4851D6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Wspólne zasilanie pomp ze stacji dokującej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64E6F6" w14:textId="2778574F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FD3027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2D1843" w14:textId="4EBA4000" w:rsidR="006F649C" w:rsidRPr="007D1221" w:rsidRDefault="006F649C" w:rsidP="002F03D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167F3B0C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8EBF81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55BAFD" w14:textId="5A3612B8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Ładowanie pomp natychmiast po podłączeniu do stacji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F350CE" w14:textId="67790B10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6FC0F4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4A53D7" w14:textId="29AA4612" w:rsidR="006F649C" w:rsidRPr="007D1221" w:rsidRDefault="006F649C" w:rsidP="002F03D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157397D8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13B14C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59097" w14:textId="044EF18A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montażu stacji dokującej na stojaku jezdnym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08E4D8" w14:textId="6394FC2B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01334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2D7879" w14:textId="659AF0EF" w:rsidR="006F649C" w:rsidRPr="007D1221" w:rsidRDefault="006F649C" w:rsidP="002F03D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32A3394F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192D9C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F79E00" w14:textId="0419EF92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montażu stacji dokującej do kolumn pionowych (uwzględniających wagę zestawu łącznie z pompami)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754829" w14:textId="72087958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TAK-podać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5DFE6C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F6518D" w14:textId="4A2425D8" w:rsidR="006F649C" w:rsidRPr="007D1221" w:rsidRDefault="006F649C" w:rsidP="002F03D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0,5 - pkt-najmniejsza waga, 0 pkt - pozostałe</w:t>
            </w:r>
          </w:p>
        </w:tc>
      </w:tr>
      <w:tr w:rsidR="006F649C" w:rsidRPr="007D1221" w14:paraId="779F1561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F5A7C0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3148A4" w14:textId="67CCB97D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montażu stacji dokującej z wykorzystaniem standardowych szyn medycznych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BC97E4" w14:textId="33F4F170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1BD747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1E8347" w14:textId="56DF2749" w:rsidR="006F649C" w:rsidRPr="007D1221" w:rsidRDefault="006F649C" w:rsidP="002F03D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274C6DFB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FECFEC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7B7225" w14:textId="49F2EDF1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Wieszak na worki z płynami infuzyjnymi o regulowanej wysokości z możliwością jego demontażu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D6AE02" w14:textId="079F08E7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DE883F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1DCCF4" w14:textId="7B252AEE" w:rsidR="006F649C" w:rsidRPr="007D1221" w:rsidRDefault="006F649C" w:rsidP="002F03D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 - 0,5 pkt. Nie – 0 pkt.</w:t>
            </w:r>
          </w:p>
        </w:tc>
      </w:tr>
      <w:tr w:rsidR="006F649C" w:rsidRPr="007D1221" w14:paraId="77D55DCA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81C6A3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AE393F" w14:textId="5BECE252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Łatwo dostrzegalna panel sygnalizacyjny</w:t>
            </w:r>
            <w:r w:rsidRPr="007D1221">
              <w:rPr>
                <w:rFonts w:ascii="Century Gothic" w:hAnsi="Century Gothic"/>
                <w:strike/>
                <w:sz w:val="20"/>
                <w:szCs w:val="20"/>
              </w:rPr>
              <w:t xml:space="preserve"> </w:t>
            </w:r>
            <w:r w:rsidRPr="007D1221">
              <w:rPr>
                <w:rFonts w:ascii="Century Gothic" w:hAnsi="Century Gothic"/>
                <w:sz w:val="20"/>
                <w:szCs w:val="20"/>
              </w:rPr>
              <w:t xml:space="preserve">wskazujący stan pompy zamocowanej do stacji: </w:t>
            </w:r>
            <w:r w:rsidRPr="00B90910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praca, alarm wstępny, alarm końcowy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D72484" w14:textId="29B3595A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A0B4BF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42C03B" w14:textId="6077AB4F" w:rsidR="006F649C" w:rsidRPr="007D1221" w:rsidRDefault="006F649C" w:rsidP="002F03D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4D493AD4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E725F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F3D8D4" w14:textId="77777777" w:rsidR="006F649C" w:rsidRPr="007D1221" w:rsidRDefault="006F649C" w:rsidP="006853B7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Opcjonalna możliwość przyszłościowego włączenia roboczych stacji dokujących w system centralnego monitorowania infuzji oraz serwerowy system do zdalnego przesyłania zestawów danych i automatycznego zbierania danych infuzji</w:t>
            </w:r>
          </w:p>
          <w:p w14:paraId="0DD68A3F" w14:textId="4AD222C5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W przypadku rozbudowy system musi posiadać minimum 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8CACAA" w14:textId="77777777" w:rsidR="006F649C" w:rsidRPr="007D1221" w:rsidRDefault="006F649C" w:rsidP="006853B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  <w:p w14:paraId="01C8F271" w14:textId="77777777" w:rsidR="006F649C" w:rsidRPr="007D1221" w:rsidRDefault="006F649C" w:rsidP="006853B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  <w:p w14:paraId="1509961F" w14:textId="77777777" w:rsidR="006F649C" w:rsidRPr="007D1221" w:rsidRDefault="006F649C" w:rsidP="006853B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  <w:p w14:paraId="7A823D4B" w14:textId="77777777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765F1A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2B6832" w14:textId="2BD0D82A" w:rsidR="006F649C" w:rsidRPr="007D1221" w:rsidRDefault="006F649C" w:rsidP="002F03D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01775FD5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606224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A1BBEB" w14:textId="060196E2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– kompatybilność stacji dokujących z oprogramowaniem umożliwiającym centralne monitorowanie infuzji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B31318" w14:textId="0606047E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F048B2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21D1B8" w14:textId="2FE70594" w:rsidR="006F649C" w:rsidRPr="007D1221" w:rsidRDefault="006F649C" w:rsidP="002F03D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0CD668AC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F6D8EF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ED4129" w14:textId="4CCDD442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- możliwość jednoczasowego wyświetlania na jednym monitorze wszystkich stanowisk infuzji, bez </w:t>
            </w:r>
            <w:r w:rsidRPr="007D1221">
              <w:rPr>
                <w:rFonts w:ascii="Century Gothic" w:hAnsi="Century Gothic"/>
                <w:sz w:val="20"/>
                <w:szCs w:val="20"/>
              </w:rPr>
              <w:lastRenderedPageBreak/>
              <w:t>konieczności, wywoływania kolejnych ekranów wymagana jest jednoczasowa obserwacja do min. 12 stanowisk infuzji jednoczasowo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E990CC" w14:textId="0F54CB7C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lastRenderedPageBreak/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649FD9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53B73" w14:textId="430F0FEA" w:rsidR="006F649C" w:rsidRPr="007D1221" w:rsidRDefault="006F649C" w:rsidP="002F03D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76019A1A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A8723C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3352B9" w14:textId="33E262DE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- wizualne rozróżnienie, różnych terapii dożylnych, w centrali monitorowania ( np.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terapi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TCI, TIVA,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Enteral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itp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)w pompach objętościowych i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strzykawkowych</w:t>
            </w:r>
            <w:proofErr w:type="spellEnd"/>
            <w:r w:rsidRPr="007D1221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F93E7B" w14:textId="0EF7B6D8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DE9BCB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0BB3E7" w14:textId="502E27ED" w:rsidR="006F649C" w:rsidRPr="007D1221" w:rsidRDefault="006F649C" w:rsidP="002F03D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– 0,5 pkt, Nie – 0 pkt</w:t>
            </w:r>
          </w:p>
        </w:tc>
      </w:tr>
      <w:tr w:rsidR="006F649C" w:rsidRPr="007D1221" w14:paraId="7F89FFE8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D83D71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BA096C" w14:textId="15BE966D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wyświetlanie alarmów na stanowisku centralnym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0820F7" w14:textId="4B9D9995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E58E6F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95DE9D" w14:textId="7819B5A1" w:rsidR="006F649C" w:rsidRPr="007D1221" w:rsidRDefault="006F649C" w:rsidP="002F03D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3709532C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02BB0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B8EE81" w14:textId="0D59CCCA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przeglądanie historii infuzji u każdego pacjenta na stanowisku centralnym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A2B677" w14:textId="4912190E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3EA06A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CCA4A" w14:textId="5658065A" w:rsidR="006F649C" w:rsidRPr="007D1221" w:rsidRDefault="006F649C" w:rsidP="002F03D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5962DDEB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CC397F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C6A49C" w14:textId="09F8837D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 tworzenie bilansu płynów na stanowisku centralnym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A5EF07" w14:textId="1DD90F41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CFD135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99CD39" w14:textId="2B2AF6F9" w:rsidR="006F649C" w:rsidRPr="007D1221" w:rsidRDefault="006F649C" w:rsidP="002F03D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04BB1283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989AC5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76529A" w14:textId="2A517770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- transfer zestawów danych do i z pomp poprzez sieć szpitalną, bez konieczności przerywania infuzji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4BD263" w14:textId="125FDA62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D2DDC8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9315E0" w14:textId="02499B27" w:rsidR="006F649C" w:rsidRPr="007D1221" w:rsidRDefault="006F649C" w:rsidP="002F03D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5F935546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0A983B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7EF82F" w14:textId="5CD1C776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natychmiastowa możliwość zlokalizowania pomp w systemie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03FA5D" w14:textId="76DDDEB8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A8B314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EAD252" w14:textId="38B63C6B" w:rsidR="006F649C" w:rsidRPr="007D1221" w:rsidRDefault="006F649C" w:rsidP="002F03D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6857BAC4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4FB20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E2F31D" w14:textId="4238AD36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Komunikacja ze szpitalną siecią komputerową i bezpośrednio z komputerem za pomocą interfejsu Ethernet lub/i za pomocą bezprzewodowego połączenia sieciowego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955601" w14:textId="1359D061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16697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997CDB" w14:textId="779BD1F5" w:rsidR="006F649C" w:rsidRPr="007D1221" w:rsidRDefault="006F649C" w:rsidP="002F03D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7FBB447F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B26CAA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FF6D0E" w14:textId="2FD2911A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rozbudowy stacji o adapter do łączności bezprzewodowej ze szpitalną siecią komputerową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A4CFE1" w14:textId="77777777" w:rsidR="006F649C" w:rsidRDefault="006F649C" w:rsidP="006949F5">
            <w:pPr>
              <w:snapToGrid w:val="0"/>
              <w:jc w:val="center"/>
              <w:rPr>
                <w:rFonts w:ascii="Century Gothic" w:hAnsi="Century Gothic"/>
                <w:strike/>
                <w:color w:val="FF0000"/>
                <w:sz w:val="20"/>
                <w:szCs w:val="20"/>
              </w:rPr>
            </w:pPr>
            <w:r w:rsidRPr="00141D1C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TAK</w:t>
            </w:r>
          </w:p>
          <w:p w14:paraId="5DC7D85B" w14:textId="77777777" w:rsidR="00141D1C" w:rsidRDefault="00141D1C" w:rsidP="006949F5">
            <w:pPr>
              <w:snapToGrid w:val="0"/>
              <w:jc w:val="center"/>
              <w:rPr>
                <w:rFonts w:ascii="Century Gothic" w:hAnsi="Century Gothic"/>
                <w:strike/>
                <w:color w:val="FF0000"/>
                <w:sz w:val="20"/>
                <w:szCs w:val="20"/>
              </w:rPr>
            </w:pPr>
          </w:p>
          <w:p w14:paraId="66078DDF" w14:textId="56C4114B" w:rsidR="00141D1C" w:rsidRPr="00141D1C" w:rsidRDefault="00141D1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141D1C">
              <w:rPr>
                <w:rFonts w:ascii="Century Gothic" w:hAnsi="Century Gothic"/>
                <w:color w:val="FF0000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DA9168" w14:textId="77777777" w:rsidR="006F649C" w:rsidRPr="00141D1C" w:rsidRDefault="006F649C" w:rsidP="00347B85">
            <w:pPr>
              <w:snapToGrid w:val="0"/>
              <w:jc w:val="both"/>
              <w:rPr>
                <w:rFonts w:ascii="Century Gothic" w:hAnsi="Century Gothic"/>
                <w:color w:val="FF0000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D85C36" w14:textId="19566806" w:rsidR="006F649C" w:rsidRPr="00141D1C" w:rsidRDefault="006F649C" w:rsidP="002F03D3">
            <w:pPr>
              <w:pBdr>
                <w:bottom w:val="single" w:sz="6" w:space="1" w:color="auto"/>
              </w:pBdr>
              <w:snapToGrid w:val="0"/>
              <w:jc w:val="center"/>
              <w:rPr>
                <w:rFonts w:ascii="Century Gothic" w:hAnsi="Century Gothic"/>
                <w:color w:val="FF0000"/>
                <w:sz w:val="20"/>
                <w:szCs w:val="20"/>
              </w:rPr>
            </w:pPr>
          </w:p>
          <w:p w14:paraId="22E170F1" w14:textId="77777777" w:rsidR="00141D1C" w:rsidRPr="00141D1C" w:rsidRDefault="00141D1C" w:rsidP="002F03D3">
            <w:pPr>
              <w:snapToGrid w:val="0"/>
              <w:jc w:val="center"/>
              <w:rPr>
                <w:rFonts w:ascii="Century Gothic" w:hAnsi="Century Gothic"/>
                <w:color w:val="FF0000"/>
                <w:sz w:val="20"/>
                <w:szCs w:val="20"/>
              </w:rPr>
            </w:pPr>
          </w:p>
          <w:p w14:paraId="3E09241D" w14:textId="500DD480" w:rsidR="00141D1C" w:rsidRPr="00141D1C" w:rsidRDefault="00141D1C" w:rsidP="002F03D3">
            <w:pPr>
              <w:snapToGrid w:val="0"/>
              <w:jc w:val="center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141D1C">
              <w:rPr>
                <w:rFonts w:ascii="Century Gothic" w:hAnsi="Century Gothic"/>
                <w:color w:val="FF0000"/>
                <w:sz w:val="20"/>
                <w:szCs w:val="20"/>
              </w:rPr>
              <w:t>tak – 3 pkt., nie – 0 pkt.</w:t>
            </w:r>
          </w:p>
        </w:tc>
      </w:tr>
      <w:tr w:rsidR="006F649C" w:rsidRPr="007D1221" w14:paraId="27540260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2FAAEB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BCDB74" w14:textId="603EF4EE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przeglądania z zewnętrznego komputera lub komputera w sieci statusu infuzji i rejestru zdarzeń stacji z wykorzystaniem standardowej przeglądarki internetowej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3BC211" w14:textId="6A4729DF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90C03F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2C01F7" w14:textId="471E40EE" w:rsidR="006F649C" w:rsidRPr="007D1221" w:rsidRDefault="006F649C" w:rsidP="002F03D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4B752918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2AE5A9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B96402" w14:textId="6EADBA08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Kompatybilność z systemem PDMS co najmniej dla firm Philips,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Draeger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, GE,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LowTec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,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iMDsoft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,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CapsuleTech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,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Epic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3E4B82" w14:textId="19C6C15D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E3AF91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D31262" w14:textId="78F4DB62" w:rsidR="006F649C" w:rsidRPr="007D1221" w:rsidRDefault="006F649C" w:rsidP="002F03D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78237E7D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6AAAD5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2860DB" w14:textId="64912D32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Zabezpieczenie interfejsu konfiguracyjnego stacji dokującej hasłem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18833C" w14:textId="307FB4E7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6F47D2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2337E1" w14:textId="2E4BBE50" w:rsidR="006F649C" w:rsidRPr="007D1221" w:rsidRDefault="006F649C" w:rsidP="002F03D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5FE0F74C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AE69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67F27F" w14:textId="2AD0C5FA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Interfejs komunikacyjny dwukierunkowy pozwalający na przesyłanie informacji do systemu HIS i zaciąganie z systemu HIS minimum danych pacjenta w standardzie HL7 przy użyciu zewnętrznego oprogramowania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CED1D3" w14:textId="2647C32A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543D68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C489A3" w14:textId="2A16F6B4" w:rsidR="006F649C" w:rsidRPr="007D1221" w:rsidRDefault="006F649C" w:rsidP="002F03D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59496968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702B82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41C575" w14:textId="4E032611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Podtrzymanie zasilania stacji oraz komunikacji pompa-stacja dokująca oraz stacja dokująca-szpitalna sieć komputerowa w przypadku odłączenia zasilania z gniazda sieciowego przez minimum 60 minut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411249" w14:textId="69D8295F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677EB1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743606" w14:textId="24B8217E" w:rsidR="006F649C" w:rsidRPr="007D1221" w:rsidRDefault="006F649C" w:rsidP="002F03D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04B694E6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0AEC8D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21D721" w14:textId="46E99B8A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Szybkie ładowanie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akmumulatorów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Stacji roboczej – od całkowitego rozładowania do naładowania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46FB35" w14:textId="0B00E2E4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200183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E6CF96" w14:textId="3C0CEB91" w:rsidR="006F649C" w:rsidRPr="007D1221" w:rsidRDefault="006F649C" w:rsidP="002F03D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5C7EB717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4B43AE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7049E4" w14:textId="56B5EFFE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wymiany akumulatora przez użytkownika bez użycia specjalnych narzędzi i wykonywania przeglądu technicznego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CFAE4F" w14:textId="1C0D0DE5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5ED78E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8027AB" w14:textId="4407C2A7" w:rsidR="006F649C" w:rsidRPr="007D1221" w:rsidRDefault="006F649C" w:rsidP="002F03D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– 0,5 pkt, Nie – 0 pkt</w:t>
            </w:r>
          </w:p>
        </w:tc>
      </w:tr>
      <w:tr w:rsidR="006F649C" w:rsidRPr="007D1221" w14:paraId="5E3D6E1A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91BA22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9E6637" w14:textId="78C363A5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Przypomnienie o konieczności podłączenia przewodu zasilającego po jego odłączeniu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C45134" w14:textId="7AD2AF1E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6C1014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B1C774" w14:textId="7F950D9A" w:rsidR="006F649C" w:rsidRPr="007D1221" w:rsidRDefault="006F649C" w:rsidP="002F03D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7858E215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F10212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498F73" w14:textId="77777777" w:rsidR="0059043C" w:rsidRDefault="006F649C" w:rsidP="00347B85">
            <w:pPr>
              <w:snapToGrid w:val="0"/>
              <w:jc w:val="both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Oferowane urządzenia muszą spełniać normę                  EN 60601-1 Klasa II, typ CF</w:t>
            </w:r>
            <w:r w:rsidR="00141D1C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141D1C" w:rsidRPr="00141D1C">
              <w:rPr>
                <w:rFonts w:ascii="Century Gothic" w:hAnsi="Century Gothic"/>
                <w:color w:val="FF0000"/>
                <w:sz w:val="20"/>
                <w:szCs w:val="20"/>
              </w:rPr>
              <w:t>lub</w:t>
            </w:r>
            <w:r w:rsidR="0059043C">
              <w:rPr>
                <w:rFonts w:ascii="Century Gothic" w:hAnsi="Century Gothic"/>
                <w:color w:val="FF0000"/>
                <w:sz w:val="20"/>
                <w:szCs w:val="20"/>
              </w:rPr>
              <w:t>:</w:t>
            </w:r>
          </w:p>
          <w:p w14:paraId="56C9A1EE" w14:textId="4DE8D71C" w:rsidR="006F649C" w:rsidRDefault="0059043C" w:rsidP="00347B85">
            <w:pPr>
              <w:snapToGrid w:val="0"/>
              <w:jc w:val="both"/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/>
                <w:color w:val="FF0000"/>
                <w:sz w:val="20"/>
                <w:szCs w:val="20"/>
              </w:rPr>
              <w:t>-</w:t>
            </w:r>
            <w:r w:rsidR="00141D1C" w:rsidRPr="00141D1C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</w:t>
            </w:r>
            <w:r w:rsidR="00141D1C" w:rsidRPr="00141D1C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urządzenie spełniające normę EN 60601-1 Klasa I, typ CF</w:t>
            </w:r>
            <w:r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 lub:</w:t>
            </w:r>
          </w:p>
          <w:p w14:paraId="62E92FAC" w14:textId="73D5E1EF" w:rsidR="0059043C" w:rsidRPr="007D1221" w:rsidRDefault="0059043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- </w:t>
            </w:r>
            <w:r w:rsidRPr="00DE0E2E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Pr="00DE0E2E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spełniające normy EN 60601-1, typ CF w pierwszej klasie bezpieczeństwa elektrycznego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D6D019" w14:textId="3B2503CB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FA172A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57760F" w14:textId="160F63B5" w:rsidR="006F649C" w:rsidRPr="007D1221" w:rsidRDefault="006F649C" w:rsidP="002F03D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7A9BF1DA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41616D" w14:textId="741111E8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436372" w14:textId="6770CBE0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Objętość zajmowana przez stacje dokującą [cm3]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4AE5E1" w14:textId="6D4A4842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-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1BDEE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C04174" w14:textId="55C2FDCB" w:rsidR="006F649C" w:rsidRPr="007D1221" w:rsidRDefault="006F649C" w:rsidP="002F03D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2 pkt – najmniejsza, 0 pkt pozostałe</w:t>
            </w:r>
          </w:p>
        </w:tc>
      </w:tr>
      <w:tr w:rsidR="006F649C" w:rsidRPr="007D1221" w14:paraId="23BD9A1E" w14:textId="77777777" w:rsidTr="004C530A">
        <w:tc>
          <w:tcPr>
            <w:tcW w:w="1456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3740CC" w14:textId="623066FB" w:rsidR="006F649C" w:rsidRPr="007D1221" w:rsidRDefault="006F649C" w:rsidP="00B97DC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Stacja 6 pomp – 16 szt.</w:t>
            </w:r>
          </w:p>
        </w:tc>
      </w:tr>
      <w:tr w:rsidR="006F649C" w:rsidRPr="007D1221" w14:paraId="51029E37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CE39BB" w14:textId="0F632489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h</w:t>
            </w: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8983B0" w14:textId="74E2B0B4" w:rsidR="006F649C" w:rsidRPr="007D1221" w:rsidRDefault="006F649C" w:rsidP="00F90381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maksymalnego dokowania w stacji roboczej przynajmniej 6 - 8 pomp infuzyjnych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8DDF17" w14:textId="37A1D98F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B43B44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52653E" w14:textId="572419A4" w:rsidR="006F649C" w:rsidRPr="007D1221" w:rsidRDefault="006F649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6817DDE4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0F1F60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3367BC" w14:textId="1EF8887D" w:rsidR="006F649C" w:rsidRPr="007D1221" w:rsidRDefault="006F649C" w:rsidP="00B97DCB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Dwustronna Komunikacja z pompami infuzyjnymi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1F8A89" w14:textId="3F98EA11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12918C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66715E" w14:textId="68587307" w:rsidR="006F649C" w:rsidRPr="007D1221" w:rsidRDefault="006F649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1F15A7D9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7C10E3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A092CD" w14:textId="2441C01E" w:rsidR="006F649C" w:rsidRPr="007D1221" w:rsidRDefault="006F649C" w:rsidP="00B97DCB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System zatrzaskowego mocowania pomp w stacji dokującej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2CC778" w14:textId="0973F9F2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TAK-podać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ED3051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637894" w14:textId="4148717C" w:rsidR="006F649C" w:rsidRPr="007D1221" w:rsidRDefault="006F649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1 pkt – dowolna konfiguracja układu i ilości pomp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strzykawkowych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i objętościowych, 0 – pkt brak elastyczności</w:t>
            </w:r>
          </w:p>
        </w:tc>
      </w:tr>
      <w:tr w:rsidR="006F649C" w:rsidRPr="007D1221" w14:paraId="6FB5F13B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0EA787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3DCE7F" w14:textId="13368135" w:rsidR="006F649C" w:rsidRPr="007D1221" w:rsidRDefault="006F649C" w:rsidP="00B97DCB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Wspólne zasilanie pomp ze stacji dokującej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27998D" w14:textId="2D079BF5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3AB7FF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B1A28E" w14:textId="17F6C758" w:rsidR="006F649C" w:rsidRPr="007D1221" w:rsidRDefault="006F649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6EAD2E69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78E15C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6A4716" w14:textId="714A3D6D" w:rsidR="006F649C" w:rsidRPr="007D1221" w:rsidRDefault="006F649C" w:rsidP="00B97DCB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Ładowanie pomp natychmiast po podłączeniu do stacji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35E778" w14:textId="48238338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FD9D38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8530C7" w14:textId="156DE884" w:rsidR="006F649C" w:rsidRPr="007D1221" w:rsidRDefault="006F649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66801719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1309D0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6C3558" w14:textId="347DDC62" w:rsidR="006F649C" w:rsidRPr="007D1221" w:rsidRDefault="006F649C" w:rsidP="00B97DCB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montażu stacji dokującej na stojaku jezdnym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47676F" w14:textId="5B7C5991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57C778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C1EA3" w14:textId="4C84F1D5" w:rsidR="006F649C" w:rsidRPr="007D1221" w:rsidRDefault="006F649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451F4EBC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022B96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4EF4AE" w14:textId="233E5046" w:rsidR="006F649C" w:rsidRPr="007D1221" w:rsidRDefault="006F649C" w:rsidP="00B97DCB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montażu stacji dokującej do kolumn pionowych (uwzględniających wagę zestawu łącznie z pompami)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0D9339" w14:textId="289A4361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TAK-podać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D5CDA6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3F07EA" w14:textId="4117B1B0" w:rsidR="006F649C" w:rsidRPr="007D1221" w:rsidRDefault="006F649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0,5 - pkt-najmniejsza waga, 0 pkt - pozostałe</w:t>
            </w:r>
          </w:p>
        </w:tc>
      </w:tr>
      <w:tr w:rsidR="006F649C" w:rsidRPr="007D1221" w14:paraId="21B75A86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8D2252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6AB06D" w14:textId="4508716C" w:rsidR="006F649C" w:rsidRPr="007D1221" w:rsidRDefault="006F649C" w:rsidP="00B97DCB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montażu stacji dokującej z wykorzystaniem standardowych szyn medycznych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FF438D" w14:textId="6FF416D2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CF5F06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7D4B1C" w14:textId="021C6749" w:rsidR="006F649C" w:rsidRPr="007D1221" w:rsidRDefault="006F649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65C92814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D32985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EC8991" w14:textId="16B30BB4" w:rsidR="006F649C" w:rsidRPr="007D1221" w:rsidRDefault="006F649C" w:rsidP="00B97DCB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Wieszak na worki z płynami infuzyjnymi o regulowanej wysokości z możliwością jego demontażu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6646A3" w14:textId="6DD4A400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B08F37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730D11" w14:textId="11A479E8" w:rsidR="006F649C" w:rsidRPr="007D1221" w:rsidRDefault="006F649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 - 0,5 pkt. Nie – 0 pkt.</w:t>
            </w:r>
          </w:p>
        </w:tc>
      </w:tr>
      <w:tr w:rsidR="006F649C" w:rsidRPr="007D1221" w14:paraId="1B814531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564A53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6E130A" w14:textId="6DE56DF4" w:rsidR="006F649C" w:rsidRPr="007D1221" w:rsidRDefault="006F649C" w:rsidP="00B97DCB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Łatwo dostrzegalna panel sygnalizacyjny</w:t>
            </w:r>
            <w:r w:rsidRPr="007D1221">
              <w:rPr>
                <w:rFonts w:ascii="Century Gothic" w:hAnsi="Century Gothic"/>
                <w:strike/>
                <w:sz w:val="20"/>
                <w:szCs w:val="20"/>
              </w:rPr>
              <w:t xml:space="preserve"> </w:t>
            </w:r>
            <w:r w:rsidRPr="007D1221">
              <w:rPr>
                <w:rFonts w:ascii="Century Gothic" w:hAnsi="Century Gothic"/>
                <w:sz w:val="20"/>
                <w:szCs w:val="20"/>
              </w:rPr>
              <w:t xml:space="preserve">wskazujący stan pompy zamocowanej do stacji: </w:t>
            </w:r>
            <w:r w:rsidRPr="00B90910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praca, alarm wstępny, alarm końcowy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DD4C03" w14:textId="15B81E15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B9DFB7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C8340B" w14:textId="5366C972" w:rsidR="006F649C" w:rsidRPr="007D1221" w:rsidRDefault="006F649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52A8117B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6D6E4B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4AEEA3" w14:textId="77777777" w:rsidR="006F649C" w:rsidRPr="007D1221" w:rsidRDefault="006F649C" w:rsidP="006853B7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Opcjonalna możliwość przyszłościowego włączenia roboczych stacji dokujących w system centralnego monitorowania infuzji oraz serwerowy system do zdalnego przesyłania zestawów danych i automatycznego zbierania danych infuzji</w:t>
            </w:r>
          </w:p>
          <w:p w14:paraId="262D1EEC" w14:textId="3AB19CFC" w:rsidR="006F649C" w:rsidRPr="007D1221" w:rsidRDefault="006F649C" w:rsidP="00B97DCB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W przypadku rozbudowy system musi posiadać </w:t>
            </w:r>
            <w:r w:rsidRPr="007D1221">
              <w:rPr>
                <w:rFonts w:ascii="Century Gothic" w:hAnsi="Century Gothic"/>
                <w:sz w:val="20"/>
                <w:szCs w:val="20"/>
              </w:rPr>
              <w:lastRenderedPageBreak/>
              <w:t>minimum 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E04B1C" w14:textId="77777777" w:rsidR="006F649C" w:rsidRPr="007D1221" w:rsidRDefault="006F649C" w:rsidP="006853B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  <w:p w14:paraId="19AE49AA" w14:textId="77777777" w:rsidR="006F649C" w:rsidRPr="007D1221" w:rsidRDefault="006F649C" w:rsidP="006853B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  <w:p w14:paraId="4E4CC617" w14:textId="77777777" w:rsidR="006F649C" w:rsidRPr="007D1221" w:rsidRDefault="006F649C" w:rsidP="006853B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  <w:p w14:paraId="2C07F7E3" w14:textId="53C78649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BD8320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5C3D4A" w14:textId="72583732" w:rsidR="006F649C" w:rsidRPr="007D1221" w:rsidRDefault="006F649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448B1683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E594C5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893398" w14:textId="3D4A6702" w:rsidR="006F649C" w:rsidRPr="007D1221" w:rsidRDefault="006F649C" w:rsidP="00B97DCB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– kompatybilność stacji dokujących z oprogramowaniem umożliwiającym centralne monitorowanie infuzji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8D0297" w14:textId="6A5E9C81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A959C9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E64252" w14:textId="4AA6E677" w:rsidR="006F649C" w:rsidRPr="007D1221" w:rsidRDefault="006F649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4247AA81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21EBE0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62BD66" w14:textId="7FE448C1" w:rsidR="006F649C" w:rsidRPr="007D1221" w:rsidRDefault="006F649C" w:rsidP="00B97DCB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możliwość jednoczasowego wyświetlania na jednym monitorze wszystkich stanowisk infuzji, bez konieczności, wywoływania kolejnych ekranów wymagana jest jednoczasowa obserwacja do min. 12 stanowisk infuzji jednoczasowo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08E7C5" w14:textId="73C81909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B031C1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719401" w14:textId="5E7550F3" w:rsidR="006F649C" w:rsidRPr="007D1221" w:rsidRDefault="006F649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6E60DD68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33872C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D55E41" w14:textId="55AF5CA8" w:rsidR="006F649C" w:rsidRPr="007D1221" w:rsidRDefault="006F649C" w:rsidP="00B97DCB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- wizualne rozróżnienie, różnych terapii dożylnych, w centrali monitorowania ( np.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terapi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TCI, TIVA,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Enteral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itp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)w pompach objętościowych i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strzykawkowych</w:t>
            </w:r>
            <w:proofErr w:type="spellEnd"/>
            <w:r w:rsidRPr="007D1221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8DB117" w14:textId="438285D4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CF9227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26B0FE" w14:textId="0154E5F8" w:rsidR="006F649C" w:rsidRPr="007D1221" w:rsidRDefault="006F649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– 0,5 pkt, Nie – 0 pkt</w:t>
            </w:r>
          </w:p>
        </w:tc>
      </w:tr>
      <w:tr w:rsidR="006F649C" w:rsidRPr="007D1221" w14:paraId="60851DFE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7C81A4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8657D3" w14:textId="3107074D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wyświetlanie alarmów na stanowisku centralnym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E44564" w14:textId="75AFF541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470463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803BDB" w14:textId="7A60B39C" w:rsidR="006F649C" w:rsidRPr="007D1221" w:rsidRDefault="006F649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5473D3D3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DC8684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216FB6" w14:textId="6AD76CF8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przeglądanie historii infuzji u każdego pacjenta na stanowisku centralnym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C77966" w14:textId="657C4553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89278E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BF42D5" w14:textId="6B7C7C42" w:rsidR="006F649C" w:rsidRPr="007D1221" w:rsidRDefault="006F649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25E09F31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921573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4DC7C6" w14:textId="21B7DA8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 tworzenie bilansu płynów na stanowisku centralnym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F5DF75" w14:textId="25472BC3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8A4DE5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DAFB20" w14:textId="36668C97" w:rsidR="006F649C" w:rsidRPr="007D1221" w:rsidRDefault="006F649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5D7C1054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47E6DB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70380D" w14:textId="172C51E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- transfer zestawów danych do i z pomp poprzez sieć szpitalną, bez konieczności przerywania infuzji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23120E" w14:textId="1A4EC49E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7879ED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EA66F2" w14:textId="5AD98FA1" w:rsidR="006F649C" w:rsidRPr="007D1221" w:rsidRDefault="006F649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4366B5C4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8B4C1D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F4006E" w14:textId="6767F019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natychmiastowa możliwość zlokalizowania pomp w systemie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C1343C" w14:textId="1972DC68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FDA515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B2F4D0" w14:textId="667E35C8" w:rsidR="006F649C" w:rsidRPr="007D1221" w:rsidRDefault="006F649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15601CCB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57F0C0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BBD9B5" w14:textId="12E215BF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Komunikacja ze szpitalną siecią komputerową i bezpośrednio z komputerem za pomocą interfejsu Ethernet lub/i za pomocą bezprzewodowego połączenia sieciowego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9BB411" w14:textId="0668FCEF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7DCAC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B98CED" w14:textId="04BC0750" w:rsidR="006F649C" w:rsidRPr="007D1221" w:rsidRDefault="006F649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141D1C" w:rsidRPr="007D1221" w14:paraId="47E34D1A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3D502B" w14:textId="77777777" w:rsidR="00141D1C" w:rsidRPr="007D1221" w:rsidRDefault="00141D1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3952D9" w14:textId="3C713B2A" w:rsidR="00141D1C" w:rsidRPr="007D1221" w:rsidRDefault="00141D1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rozbudowy stacji o adapter do łączności bezprzewodowej ze szpitalną siecią komputerową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0FBCAF" w14:textId="77777777" w:rsidR="00141D1C" w:rsidRDefault="00141D1C" w:rsidP="003F3593">
            <w:pPr>
              <w:snapToGrid w:val="0"/>
              <w:jc w:val="center"/>
              <w:rPr>
                <w:rFonts w:ascii="Century Gothic" w:hAnsi="Century Gothic"/>
                <w:strike/>
                <w:color w:val="FF0000"/>
                <w:sz w:val="20"/>
                <w:szCs w:val="20"/>
              </w:rPr>
            </w:pPr>
            <w:r w:rsidRPr="00141D1C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TAK</w:t>
            </w:r>
          </w:p>
          <w:p w14:paraId="02C67AEA" w14:textId="77777777" w:rsidR="00141D1C" w:rsidRDefault="00141D1C" w:rsidP="003F3593">
            <w:pPr>
              <w:snapToGrid w:val="0"/>
              <w:jc w:val="center"/>
              <w:rPr>
                <w:rFonts w:ascii="Century Gothic" w:hAnsi="Century Gothic"/>
                <w:strike/>
                <w:color w:val="FF0000"/>
                <w:sz w:val="20"/>
                <w:szCs w:val="20"/>
              </w:rPr>
            </w:pPr>
          </w:p>
          <w:p w14:paraId="6C2BFE69" w14:textId="136627DF" w:rsidR="00141D1C" w:rsidRPr="007D1221" w:rsidRDefault="00141D1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141D1C">
              <w:rPr>
                <w:rFonts w:ascii="Century Gothic" w:hAnsi="Century Gothic"/>
                <w:color w:val="FF0000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CBE919" w14:textId="77777777" w:rsidR="00141D1C" w:rsidRPr="007D1221" w:rsidRDefault="00141D1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E9CDE0" w14:textId="77777777" w:rsidR="00141D1C" w:rsidRPr="00141D1C" w:rsidRDefault="00141D1C" w:rsidP="003F3593">
            <w:pPr>
              <w:pBdr>
                <w:bottom w:val="single" w:sz="6" w:space="1" w:color="auto"/>
              </w:pBdr>
              <w:snapToGrid w:val="0"/>
              <w:jc w:val="center"/>
              <w:rPr>
                <w:rFonts w:ascii="Century Gothic" w:hAnsi="Century Gothic"/>
                <w:color w:val="FF0000"/>
                <w:sz w:val="20"/>
                <w:szCs w:val="20"/>
              </w:rPr>
            </w:pPr>
          </w:p>
          <w:p w14:paraId="518BB35C" w14:textId="77777777" w:rsidR="00141D1C" w:rsidRPr="00141D1C" w:rsidRDefault="00141D1C" w:rsidP="003F3593">
            <w:pPr>
              <w:snapToGrid w:val="0"/>
              <w:jc w:val="center"/>
              <w:rPr>
                <w:rFonts w:ascii="Century Gothic" w:hAnsi="Century Gothic"/>
                <w:color w:val="FF0000"/>
                <w:sz w:val="20"/>
                <w:szCs w:val="20"/>
              </w:rPr>
            </w:pPr>
          </w:p>
          <w:p w14:paraId="1FBA4484" w14:textId="776CB7F8" w:rsidR="00141D1C" w:rsidRPr="007D1221" w:rsidRDefault="00141D1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141D1C">
              <w:rPr>
                <w:rFonts w:ascii="Century Gothic" w:hAnsi="Century Gothic"/>
                <w:color w:val="FF0000"/>
                <w:sz w:val="20"/>
                <w:szCs w:val="20"/>
              </w:rPr>
              <w:t>tak – 3 pkt., nie – 0 pkt.</w:t>
            </w:r>
          </w:p>
        </w:tc>
      </w:tr>
      <w:tr w:rsidR="00141D1C" w:rsidRPr="007D1221" w14:paraId="62DAEA97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17976D" w14:textId="77777777" w:rsidR="00141D1C" w:rsidRPr="007D1221" w:rsidRDefault="00141D1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193838" w14:textId="7527A447" w:rsidR="00141D1C" w:rsidRPr="007D1221" w:rsidRDefault="00141D1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przeglądania z zewnętrznego komputera lub komputera w sieci statusu infuzji i rejestru zdarzeń stacji z wykorzystaniem standardowej przeglądarki internetowej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8E8D58" w14:textId="0CD63B85" w:rsidR="00141D1C" w:rsidRPr="007D1221" w:rsidRDefault="00141D1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D12A02" w14:textId="77777777" w:rsidR="00141D1C" w:rsidRPr="007D1221" w:rsidRDefault="00141D1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455BAE" w14:textId="11B61D3C" w:rsidR="00141D1C" w:rsidRPr="007D1221" w:rsidRDefault="00141D1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141D1C" w:rsidRPr="007D1221" w14:paraId="08DE5188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668E88" w14:textId="77777777" w:rsidR="00141D1C" w:rsidRPr="007D1221" w:rsidRDefault="00141D1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76AB8F" w14:textId="128C37F4" w:rsidR="00141D1C" w:rsidRPr="007D1221" w:rsidRDefault="00141D1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Kompatybilność z systemem PDMS co najmniej dla firm Philips,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Draeger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, GE,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LowTec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,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iMDsoft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,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CapsuleTech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,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Epic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A0509C" w14:textId="284B451D" w:rsidR="00141D1C" w:rsidRPr="007D1221" w:rsidRDefault="00141D1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414B56" w14:textId="77777777" w:rsidR="00141D1C" w:rsidRPr="007D1221" w:rsidRDefault="00141D1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F3F3D6" w14:textId="6AA72939" w:rsidR="00141D1C" w:rsidRPr="007D1221" w:rsidRDefault="00141D1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141D1C" w:rsidRPr="007D1221" w14:paraId="26820897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EA7A63" w14:textId="77777777" w:rsidR="00141D1C" w:rsidRPr="007D1221" w:rsidRDefault="00141D1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6619B4" w14:textId="29E558AF" w:rsidR="00141D1C" w:rsidRPr="007D1221" w:rsidRDefault="00141D1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Zabezpieczenie interfejsu konfiguracyjnego stacji dokującej hasłem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F50441" w14:textId="5E87F768" w:rsidR="00141D1C" w:rsidRPr="007D1221" w:rsidRDefault="00141D1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B100BE" w14:textId="77777777" w:rsidR="00141D1C" w:rsidRPr="007D1221" w:rsidRDefault="00141D1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76254E" w14:textId="212B35B6" w:rsidR="00141D1C" w:rsidRPr="007D1221" w:rsidRDefault="00141D1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141D1C" w:rsidRPr="007D1221" w14:paraId="62C2E52D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9047DE" w14:textId="77777777" w:rsidR="00141D1C" w:rsidRPr="007D1221" w:rsidRDefault="00141D1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2206A2" w14:textId="11B8544C" w:rsidR="00141D1C" w:rsidRPr="007D1221" w:rsidRDefault="00141D1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Interfejs komunikacyjny dwukierunkowy pozwalający na przesyłanie informacji do systemu HIS i zaciąganie z systemu HIS minimum danych pacjenta w standardzie HL7 przy użyciu zewnętrznego oprogramowania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655FC7" w14:textId="67869E88" w:rsidR="00141D1C" w:rsidRPr="007D1221" w:rsidRDefault="00141D1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181090" w14:textId="77777777" w:rsidR="00141D1C" w:rsidRPr="007D1221" w:rsidRDefault="00141D1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031CA" w14:textId="327CA6B7" w:rsidR="00141D1C" w:rsidRPr="007D1221" w:rsidRDefault="00141D1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141D1C" w:rsidRPr="007D1221" w14:paraId="209867A8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15632C" w14:textId="77777777" w:rsidR="00141D1C" w:rsidRPr="007D1221" w:rsidRDefault="00141D1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8A9495" w14:textId="7314961D" w:rsidR="00141D1C" w:rsidRPr="007D1221" w:rsidRDefault="00141D1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Podtrzymanie zasilania stacji oraz komunikacji pompa-stacja dokująca oraz stacja dokująca-szpitalna sieć komputerowa w przypadku odłączenia zasilania z gniazda sieciowego przez minimum 60 minut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72ECDF" w14:textId="77CFDC5B" w:rsidR="00141D1C" w:rsidRPr="007D1221" w:rsidRDefault="00141D1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F6118F" w14:textId="77777777" w:rsidR="00141D1C" w:rsidRPr="007D1221" w:rsidRDefault="00141D1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C8007" w14:textId="7C4578A1" w:rsidR="00141D1C" w:rsidRPr="007D1221" w:rsidRDefault="00141D1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141D1C" w:rsidRPr="007D1221" w14:paraId="2E374D44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3C9916" w14:textId="77777777" w:rsidR="00141D1C" w:rsidRPr="007D1221" w:rsidRDefault="00141D1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C9C6BF" w14:textId="1031B625" w:rsidR="00141D1C" w:rsidRPr="007D1221" w:rsidRDefault="00141D1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Szybkie ładowanie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akmumulatorów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Stacji roboczej – od całkowitego rozładowania do naładowania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DA5A7C" w14:textId="5E257471" w:rsidR="00141D1C" w:rsidRPr="007D1221" w:rsidRDefault="00141D1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CE43BB" w14:textId="77777777" w:rsidR="00141D1C" w:rsidRPr="007D1221" w:rsidRDefault="00141D1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091A00" w14:textId="5DF10C6F" w:rsidR="00141D1C" w:rsidRPr="007D1221" w:rsidRDefault="00141D1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141D1C" w:rsidRPr="007D1221" w14:paraId="1D85D083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F96DFD" w14:textId="77777777" w:rsidR="00141D1C" w:rsidRPr="007D1221" w:rsidRDefault="00141D1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FD4332" w14:textId="0376E20F" w:rsidR="00141D1C" w:rsidRPr="007D1221" w:rsidRDefault="00141D1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wymiany akumulatora przez użytkownika bez użycia specjalnych narzędzi i wykonywania przeglądu technicznego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07CF86" w14:textId="3BDAB8F2" w:rsidR="00141D1C" w:rsidRPr="007D1221" w:rsidRDefault="00141D1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B112FD" w14:textId="77777777" w:rsidR="00141D1C" w:rsidRPr="007D1221" w:rsidRDefault="00141D1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321613" w14:textId="415FE16B" w:rsidR="00141D1C" w:rsidRPr="007D1221" w:rsidRDefault="00141D1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– 0,5 pkt, Nie – 0 pkt</w:t>
            </w:r>
          </w:p>
        </w:tc>
      </w:tr>
      <w:tr w:rsidR="00141D1C" w:rsidRPr="007D1221" w14:paraId="65342D84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0E0EAB" w14:textId="77777777" w:rsidR="00141D1C" w:rsidRPr="007D1221" w:rsidRDefault="00141D1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5586D1" w14:textId="16579F31" w:rsidR="00141D1C" w:rsidRPr="007D1221" w:rsidRDefault="00141D1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Przypomnienie o konieczności podłączenia przewodu zasilającego po jego odłączeniu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21F1D2" w14:textId="3A82D2B3" w:rsidR="00141D1C" w:rsidRPr="007D1221" w:rsidRDefault="00141D1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46BC5D" w14:textId="77777777" w:rsidR="00141D1C" w:rsidRPr="007D1221" w:rsidRDefault="00141D1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B502AB" w14:textId="47D9E3D6" w:rsidR="00141D1C" w:rsidRPr="007D1221" w:rsidRDefault="00141D1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141D1C" w:rsidRPr="007D1221" w14:paraId="1AE611AE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9B2C4A" w14:textId="77777777" w:rsidR="00141D1C" w:rsidRPr="007D1221" w:rsidRDefault="00141D1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912150" w14:textId="77777777" w:rsidR="0059043C" w:rsidRDefault="00141D1C" w:rsidP="00347B85">
            <w:pPr>
              <w:snapToGrid w:val="0"/>
              <w:jc w:val="both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Oferowane urządzenia muszą spełniać normę                  EN 60601-1 Klasa II, typ CF</w:t>
            </w:r>
            <w:r w:rsidR="00C30A49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C30A49" w:rsidRPr="00C30A49">
              <w:rPr>
                <w:rFonts w:ascii="Century Gothic" w:hAnsi="Century Gothic"/>
                <w:color w:val="FF0000"/>
                <w:sz w:val="20"/>
                <w:szCs w:val="20"/>
              </w:rPr>
              <w:t>lub</w:t>
            </w:r>
            <w:r w:rsidR="0059043C">
              <w:rPr>
                <w:rFonts w:ascii="Century Gothic" w:hAnsi="Century Gothic"/>
                <w:color w:val="FF0000"/>
                <w:sz w:val="20"/>
                <w:szCs w:val="20"/>
              </w:rPr>
              <w:t>:</w:t>
            </w:r>
          </w:p>
          <w:p w14:paraId="68544710" w14:textId="77777777" w:rsidR="00141D1C" w:rsidRDefault="0059043C" w:rsidP="00347B85">
            <w:pPr>
              <w:snapToGrid w:val="0"/>
              <w:jc w:val="both"/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/>
                <w:color w:val="FF0000"/>
                <w:sz w:val="20"/>
                <w:szCs w:val="20"/>
              </w:rPr>
              <w:t>-</w:t>
            </w:r>
            <w:r w:rsidR="00C30A49" w:rsidRPr="00C30A49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</w:t>
            </w:r>
            <w:r w:rsidR="00C30A49" w:rsidRPr="00C30A49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urządzenie spełniające normę EN 60601-1 Klasa I, typ CF</w:t>
            </w:r>
            <w:r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 lub:</w:t>
            </w:r>
          </w:p>
          <w:p w14:paraId="0FFEF9EA" w14:textId="10A63ABE" w:rsidR="0059043C" w:rsidRPr="007D1221" w:rsidRDefault="0059043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- </w:t>
            </w:r>
            <w:r w:rsidRPr="00DE0E2E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Pr="00DE0E2E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spełniające normy EN 60601-1, typ CF w </w:t>
            </w:r>
            <w:r w:rsidRPr="00DE0E2E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lastRenderedPageBreak/>
              <w:t>pierwszej klasie bezpieczeństwa elektrycznego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C6301E" w14:textId="46FE36F3" w:rsidR="00141D1C" w:rsidRPr="007D1221" w:rsidRDefault="00141D1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lastRenderedPageBreak/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30CBE3" w14:textId="77777777" w:rsidR="00141D1C" w:rsidRPr="007D1221" w:rsidRDefault="00141D1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0A86E6" w14:textId="218EEA70" w:rsidR="00141D1C" w:rsidRPr="007D1221" w:rsidRDefault="00141D1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141D1C" w:rsidRPr="007D1221" w14:paraId="6354CB60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FD2C70" w14:textId="043720C2" w:rsidR="00141D1C" w:rsidRPr="007D1221" w:rsidRDefault="00141D1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9EA079" w14:textId="02C47C38" w:rsidR="00141D1C" w:rsidRPr="007D1221" w:rsidRDefault="00141D1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Objętość zajmowana przez stacje dokującą [cm3]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7F2F59" w14:textId="46DE264B" w:rsidR="00141D1C" w:rsidRPr="007D1221" w:rsidRDefault="00141D1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-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87107" w14:textId="77777777" w:rsidR="00141D1C" w:rsidRPr="007D1221" w:rsidRDefault="00141D1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24F195" w14:textId="536FDCB2" w:rsidR="00141D1C" w:rsidRPr="007D1221" w:rsidRDefault="00141D1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2 pkt – najmniejsza, 0 pkt pozostałe</w:t>
            </w:r>
          </w:p>
        </w:tc>
      </w:tr>
      <w:tr w:rsidR="00141D1C" w:rsidRPr="007D1221" w14:paraId="53A8E237" w14:textId="77777777" w:rsidTr="004C530A">
        <w:tc>
          <w:tcPr>
            <w:tcW w:w="1456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33B4B8" w14:textId="17E1D9BB" w:rsidR="00141D1C" w:rsidRPr="007D1221" w:rsidRDefault="00141D1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Stojak na stację – 52 szt.</w:t>
            </w:r>
          </w:p>
        </w:tc>
      </w:tr>
      <w:tr w:rsidR="00141D1C" w:rsidRPr="007D1221" w14:paraId="60C03D7A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FB3CFD" w14:textId="77777777" w:rsidR="00141D1C" w:rsidRPr="007D1221" w:rsidRDefault="00141D1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5F63B2" w14:textId="3A816AE2" w:rsidR="00141D1C" w:rsidRPr="007D1221" w:rsidRDefault="00141D1C" w:rsidP="006F14B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Stojak wykonany z trwałego, tłoczonego, anodowanego lub malowanego proszkowo aluminium</w:t>
            </w:r>
            <w:r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6F14B2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lub: </w:t>
            </w:r>
            <w:r w:rsidRPr="006F14B2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stojak z profilu aluminiowego lakierowanego proszkowo (stalowa podstawa posiadająca osłonę z tworzywa z ABS, która zabezpiecza przed uszkodzeniem)</w:t>
            </w:r>
            <w:r w:rsidR="001410B2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 </w:t>
            </w:r>
            <w:r w:rsidR="001410B2" w:rsidRPr="001410B2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lub stojak wykonany ze stali nierdzewnej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805678" w14:textId="0995A29A" w:rsidR="00141D1C" w:rsidRPr="007D1221" w:rsidRDefault="00141D1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81F2EA" w14:textId="77777777" w:rsidR="00141D1C" w:rsidRPr="007D1221" w:rsidRDefault="00141D1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50D320" w14:textId="4C8B9FD9" w:rsidR="00141D1C" w:rsidRPr="007D1221" w:rsidRDefault="00141D1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141D1C" w:rsidRPr="007D1221" w14:paraId="425AF0D9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035CC4" w14:textId="77777777" w:rsidR="00141D1C" w:rsidRPr="007D1221" w:rsidRDefault="00141D1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0AB72C" w14:textId="238020A0" w:rsidR="00141D1C" w:rsidRPr="007D1221" w:rsidRDefault="00141D1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Stojak jezdny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22095E" w14:textId="057056F8" w:rsidR="00141D1C" w:rsidRPr="007D1221" w:rsidRDefault="00141D1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CE5B0D" w14:textId="77777777" w:rsidR="00141D1C" w:rsidRPr="007D1221" w:rsidRDefault="00141D1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87DDF6" w14:textId="41C52E74" w:rsidR="00141D1C" w:rsidRPr="007D1221" w:rsidRDefault="00141D1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141D1C" w:rsidRPr="007D1221" w14:paraId="608409F8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D67D70" w14:textId="77777777" w:rsidR="00141D1C" w:rsidRPr="007D1221" w:rsidRDefault="00141D1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970BE8" w14:textId="4493E11F" w:rsidR="00141D1C" w:rsidRPr="007D1221" w:rsidRDefault="00141D1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solidna podstawa jezdna z nisko rozmieszczonym środkiem ciężkości, gwarancja stabilność o wadze min 20 kg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B06B12" w14:textId="783038F3" w:rsidR="00141D1C" w:rsidRPr="007D1221" w:rsidRDefault="00141D1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TAK,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085653" w14:textId="77777777" w:rsidR="00141D1C" w:rsidRPr="007D1221" w:rsidRDefault="00141D1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E489B7" w14:textId="6D05C88C" w:rsidR="00141D1C" w:rsidRPr="007D1221" w:rsidRDefault="00141D1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141D1C" w:rsidRPr="007D1221" w14:paraId="740F4078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7F5CCA" w14:textId="77777777" w:rsidR="00141D1C" w:rsidRPr="007D1221" w:rsidRDefault="00141D1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178839" w14:textId="11EB8FE2" w:rsidR="00141D1C" w:rsidRPr="007D1221" w:rsidRDefault="00141D1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średnica podstawy, min. 60 cm lub inne gwarantujące stabilność rozwiązanie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D1E08D" w14:textId="14FB8FAB" w:rsidR="00141D1C" w:rsidRPr="007D1221" w:rsidRDefault="00141D1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TAK,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A06600" w14:textId="77777777" w:rsidR="00141D1C" w:rsidRPr="007D1221" w:rsidRDefault="00141D1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75F39B" w14:textId="11C3604D" w:rsidR="00141D1C" w:rsidRPr="007D1221" w:rsidRDefault="00141D1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141D1C" w:rsidRPr="007D1221" w14:paraId="754777D6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294085" w14:textId="77777777" w:rsidR="00141D1C" w:rsidRPr="007D1221" w:rsidRDefault="00141D1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9CEAA3" w14:textId="0F5220E6" w:rsidR="00141D1C" w:rsidRPr="007D1221" w:rsidRDefault="00141D1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wieszak do worków/butelek o regulowanej wysokości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E22B28" w14:textId="5CC4D080" w:rsidR="00141D1C" w:rsidRPr="007D1221" w:rsidRDefault="00141D1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9E835B" w14:textId="77777777" w:rsidR="00141D1C" w:rsidRPr="007D1221" w:rsidRDefault="00141D1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223492" w14:textId="057F9A24" w:rsidR="00141D1C" w:rsidRPr="007D1221" w:rsidRDefault="00141D1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</w:tbl>
    <w:p w14:paraId="2F6C77F8" w14:textId="0FE9497F" w:rsidR="00873066" w:rsidRPr="00FF4BF5" w:rsidRDefault="004C530A" w:rsidP="004C530A">
      <w:pPr>
        <w:tabs>
          <w:tab w:val="left" w:pos="12120"/>
        </w:tabs>
        <w:spacing w:line="288" w:lineRule="auto"/>
        <w:jc w:val="both"/>
        <w:rPr>
          <w:rFonts w:ascii="Century Gothic" w:hAnsi="Century Gothic"/>
          <w:b/>
          <w:sz w:val="20"/>
          <w:szCs w:val="20"/>
        </w:rPr>
      </w:pPr>
      <w:r>
        <w:rPr>
          <w:rFonts w:ascii="Century Gothic" w:hAnsi="Century Gothic"/>
          <w:b/>
          <w:sz w:val="20"/>
          <w:szCs w:val="20"/>
        </w:rPr>
        <w:tab/>
      </w:r>
    </w:p>
    <w:p w14:paraId="6F4324B5" w14:textId="7183F40E" w:rsidR="00E65C60" w:rsidRPr="00FF4BF5" w:rsidRDefault="007D1221" w:rsidP="00247C7A">
      <w:pPr>
        <w:tabs>
          <w:tab w:val="left" w:pos="12120"/>
        </w:tabs>
        <w:spacing w:line="288" w:lineRule="auto"/>
        <w:jc w:val="both"/>
        <w:rPr>
          <w:rFonts w:ascii="Century Gothic" w:hAnsi="Century Gothic"/>
          <w:b/>
        </w:rPr>
      </w:pPr>
      <w:r w:rsidRPr="00FF4BF5">
        <w:rPr>
          <w:rFonts w:ascii="Century Gothic" w:hAnsi="Century Gothic"/>
          <w:b/>
          <w:sz w:val="20"/>
          <w:szCs w:val="20"/>
        </w:rPr>
        <w:t>WARUNKI GWARANCJI, SERWISU I SZKOLENIA</w:t>
      </w:r>
      <w:r>
        <w:rPr>
          <w:rFonts w:ascii="Century Gothic" w:hAnsi="Century Gothic"/>
          <w:b/>
          <w:sz w:val="20"/>
          <w:szCs w:val="20"/>
        </w:rPr>
        <w:tab/>
      </w:r>
    </w:p>
    <w:tbl>
      <w:tblPr>
        <w:tblW w:w="145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75"/>
        <w:gridCol w:w="5387"/>
        <w:gridCol w:w="1559"/>
        <w:gridCol w:w="4534"/>
        <w:gridCol w:w="2410"/>
      </w:tblGrid>
      <w:tr w:rsidR="00CC11F7" w:rsidRPr="007D1221" w14:paraId="0F9EF7BB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E415C2" w14:textId="581060CA" w:rsidR="00E65C60" w:rsidRPr="007D1221" w:rsidRDefault="007D1221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7D1221">
              <w:rPr>
                <w:rFonts w:ascii="Century Gothic" w:hAnsi="Century Gothic"/>
                <w:b/>
                <w:bCs/>
                <w:sz w:val="20"/>
                <w:szCs w:val="20"/>
              </w:rPr>
              <w:t>LP</w:t>
            </w: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23A3CC" w14:textId="3B6E46E1" w:rsidR="00E65C60" w:rsidRPr="007D1221" w:rsidRDefault="007D1221" w:rsidP="00D2374F">
            <w:pPr>
              <w:pStyle w:val="Nagwek3"/>
              <w:snapToGrid w:val="0"/>
              <w:spacing w:line="276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  <w:lang w:eastAsia="en-US"/>
              </w:rPr>
            </w:pPr>
            <w:r w:rsidRPr="007D1221">
              <w:rPr>
                <w:rFonts w:ascii="Century Gothic" w:hAnsi="Century Gothic"/>
                <w:sz w:val="20"/>
                <w:szCs w:val="20"/>
                <w:lang w:eastAsia="en-US"/>
              </w:rPr>
              <w:t>PARAMETR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4F8761" w14:textId="331893F4" w:rsidR="00E65C60" w:rsidRPr="007D1221" w:rsidRDefault="007D1221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7D1221">
              <w:rPr>
                <w:rFonts w:ascii="Century Gothic" w:hAnsi="Century Gothic"/>
                <w:b/>
                <w:bCs/>
                <w:sz w:val="20"/>
                <w:szCs w:val="20"/>
              </w:rPr>
              <w:t>PARAMETR WYMAGANY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09458B" w14:textId="4161F033" w:rsidR="00E65C60" w:rsidRPr="007D1221" w:rsidRDefault="007D1221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7D1221">
              <w:rPr>
                <w:rFonts w:ascii="Century Gothic" w:hAnsi="Century Gothic"/>
                <w:b/>
                <w:bCs/>
                <w:sz w:val="20"/>
                <w:szCs w:val="20"/>
              </w:rPr>
              <w:t>PARAMETR OFEROWANY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BDACE8" w14:textId="325B868B" w:rsidR="00E65C60" w:rsidRPr="007D1221" w:rsidRDefault="007D1221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7D1221">
              <w:rPr>
                <w:rFonts w:ascii="Century Gothic" w:hAnsi="Century Gothic"/>
                <w:b/>
                <w:bCs/>
                <w:sz w:val="20"/>
                <w:szCs w:val="20"/>
              </w:rPr>
              <w:t>SPOSÓB OCENY</w:t>
            </w:r>
          </w:p>
        </w:tc>
      </w:tr>
      <w:tr w:rsidR="00CC11F7" w:rsidRPr="007D1221" w14:paraId="7DC2BF44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92844B" w14:textId="77777777" w:rsidR="00E65C60" w:rsidRPr="007D1221" w:rsidRDefault="00E65C60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EA1666" w14:textId="77777777" w:rsidR="00E65C60" w:rsidRPr="007D1221" w:rsidRDefault="00E65C60" w:rsidP="00D2374F">
            <w:pPr>
              <w:widowControl w:val="0"/>
              <w:tabs>
                <w:tab w:val="left" w:pos="0"/>
              </w:tabs>
              <w:snapToGrid w:val="0"/>
              <w:jc w:val="both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7D1221">
              <w:rPr>
                <w:rFonts w:ascii="Century Gothic" w:hAnsi="Century Gothic"/>
                <w:b/>
                <w:bCs/>
                <w:sz w:val="20"/>
                <w:szCs w:val="20"/>
              </w:rPr>
              <w:t>GWARANCJE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6A2924" w14:textId="77777777" w:rsidR="00E65C60" w:rsidRPr="007D1221" w:rsidRDefault="00E65C60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B8F4B6" w14:textId="77777777" w:rsidR="00E65C60" w:rsidRPr="007D1221" w:rsidRDefault="00E65C60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90D184" w14:textId="77777777" w:rsidR="00E65C60" w:rsidRPr="007D1221" w:rsidRDefault="00E65C60" w:rsidP="00D2374F">
            <w:pPr>
              <w:pStyle w:val="AbsatzTableFormat"/>
              <w:snapToGrid w:val="0"/>
              <w:spacing w:before="100" w:beforeAutospacing="1" w:after="100" w:afterAutospacing="1" w:line="288" w:lineRule="auto"/>
              <w:rPr>
                <w:rFonts w:ascii="Century Gothic" w:hAnsi="Century Gothic"/>
                <w:sz w:val="20"/>
                <w:szCs w:val="20"/>
                <w:lang w:eastAsia="en-US"/>
              </w:rPr>
            </w:pPr>
          </w:p>
        </w:tc>
      </w:tr>
      <w:tr w:rsidR="008D6FBB" w:rsidRPr="007D1221" w14:paraId="6F3FBB47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309FE5" w14:textId="77777777" w:rsidR="008D6FBB" w:rsidRPr="007D1221" w:rsidRDefault="008D6FB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DDE99E" w14:textId="7C454EFF" w:rsidR="008D6FBB" w:rsidRPr="007D1221" w:rsidRDefault="008D6FBB" w:rsidP="00D2374F">
            <w:pPr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Okres pełnej, bez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wyłączeń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gwarancji dla wszystkich zaoferowanych elementów wraz z urządzeniami peryferyjnymi (jeśli dotyczy)[liczba miesięcy]</w:t>
            </w:r>
          </w:p>
          <w:p w14:paraId="4F581216" w14:textId="77777777" w:rsidR="008D6FBB" w:rsidRPr="007D1221" w:rsidRDefault="008D6FBB" w:rsidP="00D2374F">
            <w:pPr>
              <w:widowControl w:val="0"/>
              <w:jc w:val="both"/>
              <w:rPr>
                <w:rFonts w:ascii="Century Gothic" w:eastAsia="Calibri" w:hAnsi="Century Gothic" w:cs="Calibri"/>
                <w:i/>
                <w:iCs/>
                <w:sz w:val="20"/>
                <w:szCs w:val="20"/>
              </w:rPr>
            </w:pPr>
            <w:r w:rsidRPr="007D1221">
              <w:rPr>
                <w:rFonts w:ascii="Century Gothic" w:hAnsi="Century Gothic"/>
                <w:i/>
                <w:iCs/>
                <w:sz w:val="20"/>
                <w:szCs w:val="20"/>
              </w:rPr>
              <w:t xml:space="preserve">UWAGA – należy podać pełną liczbę miesięcy. </w:t>
            </w:r>
            <w:r w:rsidRPr="007D1221">
              <w:rPr>
                <w:rFonts w:ascii="Century Gothic" w:hAnsi="Century Gothic"/>
                <w:i/>
                <w:iCs/>
                <w:sz w:val="20"/>
                <w:szCs w:val="20"/>
              </w:rPr>
              <w:lastRenderedPageBreak/>
              <w:t xml:space="preserve">Wartości ułamkowe będą przy ocenie zaokrąglane w dół – do pełnych miesięcy. Zamawiający zastrzega, że okres rękojmi musi być równy okresowi gwarancji. </w:t>
            </w:r>
            <w:r w:rsidRPr="007D1221">
              <w:rPr>
                <w:rFonts w:ascii="Century Gothic" w:hAnsi="Century Gothic"/>
                <w:i/>
                <w:sz w:val="20"/>
                <w:szCs w:val="20"/>
              </w:rPr>
              <w:t>Zamawiający zastrzega, że górną granicą punktacji gwarancji będzie 10 lat.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BABEF9" w14:textId="1CE3B924" w:rsidR="008D6FBB" w:rsidRPr="007D1221" w:rsidRDefault="008D6FBB" w:rsidP="001F64C0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lastRenderedPageBreak/>
              <w:t>=&gt; 48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3CF5EE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1B2AD6" w14:textId="77777777" w:rsidR="008D6FBB" w:rsidRPr="007D1221" w:rsidRDefault="008D6FBB" w:rsidP="007D1221">
            <w:pPr>
              <w:snapToGrid w:val="0"/>
              <w:jc w:val="both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  <w:r w:rsidRPr="007D1221">
              <w:rPr>
                <w:rFonts w:ascii="Century Gothic" w:hAnsi="Century Gothic"/>
                <w:color w:val="000000" w:themeColor="text1"/>
                <w:sz w:val="20"/>
                <w:szCs w:val="20"/>
              </w:rPr>
              <w:t>Najdłuższy okres – 30 pkt.</w:t>
            </w:r>
          </w:p>
          <w:p w14:paraId="35F76739" w14:textId="3846FD1A" w:rsidR="008D6FBB" w:rsidRPr="007D1221" w:rsidRDefault="008D6FBB" w:rsidP="007D1221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color w:val="000000" w:themeColor="text1"/>
                <w:sz w:val="20"/>
                <w:szCs w:val="20"/>
              </w:rPr>
              <w:t xml:space="preserve">Pozostałe proporcjonalnie mniej </w:t>
            </w:r>
            <w:r w:rsidRPr="007D1221">
              <w:rPr>
                <w:rFonts w:ascii="Century Gothic" w:hAnsi="Century Gothic"/>
                <w:color w:val="000000" w:themeColor="text1"/>
                <w:sz w:val="20"/>
                <w:szCs w:val="20"/>
              </w:rPr>
              <w:lastRenderedPageBreak/>
              <w:t>względem najdłuższego okresu</w:t>
            </w:r>
          </w:p>
        </w:tc>
      </w:tr>
      <w:tr w:rsidR="008D6FBB" w:rsidRPr="007D1221" w14:paraId="6CC5E345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00728C" w14:textId="77777777" w:rsidR="008D6FBB" w:rsidRPr="007D1221" w:rsidRDefault="008D6FB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376A75" w14:textId="77777777" w:rsidR="008D6FBB" w:rsidRPr="007D1221" w:rsidRDefault="008D6FBB" w:rsidP="007755C4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Gwarancja dostępności części zamiennych [liczba lat] – min. 8 lat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FBDF3F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B05E70" w14:textId="77777777" w:rsidR="008D6FBB" w:rsidRPr="007D1221" w:rsidRDefault="008D6FBB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23AD8D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8D6FBB" w:rsidRPr="007D1221" w14:paraId="172344BD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ACC13A" w14:textId="77777777" w:rsidR="008D6FBB" w:rsidRPr="007D1221" w:rsidRDefault="008D6FB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7DD551" w14:textId="77777777" w:rsidR="008D6FBB" w:rsidRPr="007D1221" w:rsidRDefault="008D6FBB" w:rsidP="00D2374F">
            <w:pPr>
              <w:widowControl w:val="0"/>
              <w:tabs>
                <w:tab w:val="left" w:pos="0"/>
              </w:tabs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iCs/>
                <w:sz w:val="20"/>
                <w:szCs w:val="20"/>
              </w:rPr>
              <w:t>W przypadku, gdy w ramach gwarancji następuje wymiana sprzętu na nowy/dokonuje się istotnych napraw sprzętu/wymienia się istotne części sprzętu (podzespołu itp.) termin gwarancji biegnie na nowo. W przypadku zaś  innych napraw przedłużenie okresu gwarancji o każdy dzień w czasie którego Zamawiający nie mógł korzystać z w pełni sprawnego sprzętu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6D5905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FCF16E" w14:textId="77777777" w:rsidR="008D6FBB" w:rsidRPr="007D1221" w:rsidRDefault="008D6FBB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C6CFEB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8D6FBB" w:rsidRPr="007D1221" w14:paraId="6D5AFB0F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10BC62" w14:textId="77777777" w:rsidR="008D6FBB" w:rsidRPr="007D1221" w:rsidRDefault="008D6FB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17DE83" w14:textId="77777777" w:rsidR="008D6FBB" w:rsidRPr="007D1221" w:rsidRDefault="008D6FBB" w:rsidP="00D2374F">
            <w:pPr>
              <w:widowControl w:val="0"/>
              <w:tabs>
                <w:tab w:val="left" w:pos="0"/>
              </w:tabs>
              <w:snapToGrid w:val="0"/>
              <w:jc w:val="both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7D1221">
              <w:rPr>
                <w:rFonts w:ascii="Century Gothic" w:hAnsi="Century Gothic"/>
                <w:b/>
                <w:bCs/>
                <w:sz w:val="20"/>
                <w:szCs w:val="20"/>
              </w:rPr>
              <w:t>WARUNKI SERWISU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BFF213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B69C5F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99A4FB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sz w:val="20"/>
                <w:szCs w:val="20"/>
              </w:rPr>
            </w:pPr>
          </w:p>
        </w:tc>
      </w:tr>
      <w:tr w:rsidR="008D6FBB" w:rsidRPr="007D1221" w14:paraId="754ED978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5E7266" w14:textId="77777777" w:rsidR="008D6FBB" w:rsidRPr="007D1221" w:rsidRDefault="008D6FB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5787F4" w14:textId="47CFAAA2" w:rsidR="008D6FBB" w:rsidRPr="007D1221" w:rsidRDefault="008D6FBB" w:rsidP="00D2374F">
            <w:pPr>
              <w:widowControl w:val="0"/>
              <w:tabs>
                <w:tab w:val="left" w:pos="0"/>
              </w:tabs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Zdalna diagnostyka przez chronione łącze </w:t>
            </w:r>
            <w:r w:rsidRPr="007D1221">
              <w:rPr>
                <w:rFonts w:ascii="Century Gothic" w:hAnsi="Century Gothic" w:cs="Tahoma"/>
                <w:sz w:val="20"/>
                <w:szCs w:val="20"/>
              </w:rPr>
              <w:t>z możliwością rejestracji i odczytu online rejestrów błędów, oraz monitorowaniem systemu</w:t>
            </w:r>
            <w:r w:rsidRPr="007D1221">
              <w:rPr>
                <w:rFonts w:ascii="Century Gothic" w:hAnsi="Century Gothic"/>
                <w:sz w:val="20"/>
                <w:szCs w:val="20"/>
              </w:rPr>
              <w:t>(uwaga – całość ewentualnych prac i wyposażenia sprzętowego, które będzie służyło tej funkcjonalności po stronie wykonawcy)</w:t>
            </w:r>
            <w:r w:rsidR="001410B2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1410B2" w:rsidRPr="001410B2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1410B2" w:rsidRPr="001410B2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zdalna diagnostyka diagnozowanie pomp z programu zainstalowanego na centralnym komputerze Szpitala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074766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4AF0E4" w14:textId="77777777" w:rsidR="008D6FBB" w:rsidRPr="007D1221" w:rsidRDefault="008D6FBB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084514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8D6FBB" w:rsidRPr="007D1221" w14:paraId="23309910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F9BC30" w14:textId="77777777" w:rsidR="008D6FBB" w:rsidRPr="007D1221" w:rsidRDefault="008D6FB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B57759" w14:textId="77777777" w:rsidR="008D6FBB" w:rsidRPr="007D1221" w:rsidRDefault="008D6FBB" w:rsidP="00D2374F">
            <w:pPr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W cenie oferty -  przeglądy okresowe w okresie gwarancji (w częstotliwości i w zakresie zgodnym z wymogami producenta).</w:t>
            </w:r>
          </w:p>
          <w:p w14:paraId="23B05931" w14:textId="77777777" w:rsidR="008D6FBB" w:rsidRPr="007D1221" w:rsidRDefault="008D6FBB" w:rsidP="00D2374F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Obowiązkowy bezpłatny przegląd z końcem biegu gwarancji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5A67B2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48E8AA" w14:textId="77777777" w:rsidR="008D6FBB" w:rsidRPr="007D1221" w:rsidRDefault="008D6FBB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1282CC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8D6FBB" w:rsidRPr="007D1221" w14:paraId="4BB9725B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6CC332" w14:textId="77777777" w:rsidR="008D6FBB" w:rsidRPr="007D1221" w:rsidRDefault="008D6FB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891A79" w14:textId="77777777" w:rsidR="008D6FBB" w:rsidRPr="007D1221" w:rsidRDefault="008D6FBB" w:rsidP="00D2374F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Wszystkie czynności serwisowe, w tym ponowne podłączenie i uruchomienie sprzętu w miejscu wskazanym przez Zamawiającego oraz  przeglądy konserwacyjne, w okresie gwarancji - w ramach wynagrodzenia umownego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C96E78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9FDB9D" w14:textId="77777777" w:rsidR="008D6FBB" w:rsidRPr="007D1221" w:rsidRDefault="008D6FBB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B91724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8D6FBB" w:rsidRPr="007D1221" w14:paraId="3E4CAEA4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64E254" w14:textId="77777777" w:rsidR="008D6FBB" w:rsidRPr="007D1221" w:rsidRDefault="008D6FB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4B7F1D" w14:textId="77777777" w:rsidR="008D6FBB" w:rsidRPr="007D1221" w:rsidRDefault="008D6FBB" w:rsidP="00D2374F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Czas reakcji (dotyczy także reakcji zdalnej): „przyjęte zgłoszenie – podjęta naprawa” =&lt; 48 [godz.]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586A21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EC51BA" w14:textId="77777777" w:rsidR="008D6FBB" w:rsidRPr="007D1221" w:rsidRDefault="008D6FBB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0808F7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8D6FBB" w:rsidRPr="007D1221" w14:paraId="7FE5443C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D4AB49" w14:textId="77777777" w:rsidR="008D6FBB" w:rsidRPr="007D1221" w:rsidRDefault="008D6FB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BBE3F6" w14:textId="77777777" w:rsidR="008D6FBB" w:rsidRPr="007D1221" w:rsidRDefault="008D6FBB" w:rsidP="00D2374F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Możliwość zgłoszeń 24h/dobę, 365 dni/rok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254968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7DE9FC" w14:textId="77777777" w:rsidR="008D6FBB" w:rsidRPr="007D1221" w:rsidRDefault="008D6FBB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861BCC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8D6FBB" w:rsidRPr="007D1221" w14:paraId="58ABDBD0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77BDEA" w14:textId="77777777" w:rsidR="008D6FBB" w:rsidRPr="007D1221" w:rsidRDefault="008D6FB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BD8743" w14:textId="77777777" w:rsidR="008D6FBB" w:rsidRPr="007D1221" w:rsidRDefault="008D6FBB" w:rsidP="00D2374F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Wymiana każdego podzespołu na nowy po pierwszej  nieskutecznej próbie jego naprawy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FAD33A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86599E" w14:textId="77777777" w:rsidR="008D6FBB" w:rsidRPr="007D1221" w:rsidRDefault="008D6FBB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2904D8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8D6FBB" w:rsidRPr="007D1221" w14:paraId="636C47CB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1C9274" w14:textId="77777777" w:rsidR="008D6FBB" w:rsidRPr="007D1221" w:rsidRDefault="008D6FB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2B4873" w14:textId="77777777" w:rsidR="008D6FBB" w:rsidRPr="007D1221" w:rsidRDefault="008D6FBB" w:rsidP="00D2374F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eastAsia="Calibri" w:hAnsi="Century Gothic"/>
                <w:sz w:val="20"/>
                <w:szCs w:val="20"/>
              </w:rPr>
              <w:t>Zakończenie działań serwisowych – do 5 dni roboczych od dnia zgłoszenia awarii, a w przypadku konieczności importu części zamiennych, nie dłuższym niż 10</w:t>
            </w:r>
            <w:r w:rsidRPr="007D1221">
              <w:rPr>
                <w:rFonts w:ascii="Century Gothic" w:eastAsia="Calibri" w:hAnsi="Century Gothic"/>
                <w:b/>
                <w:sz w:val="20"/>
                <w:szCs w:val="20"/>
              </w:rPr>
              <w:t xml:space="preserve"> </w:t>
            </w:r>
            <w:r w:rsidRPr="007D1221">
              <w:rPr>
                <w:rFonts w:ascii="Century Gothic" w:eastAsia="Calibri" w:hAnsi="Century Gothic"/>
                <w:sz w:val="20"/>
                <w:szCs w:val="20"/>
              </w:rPr>
              <w:t>dni roboczych od dnia zgłoszenia awarii.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875B97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D17458" w14:textId="77777777" w:rsidR="008D6FBB" w:rsidRPr="007D1221" w:rsidRDefault="008D6FBB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690833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8D6FBB" w:rsidRPr="007D1221" w14:paraId="625C0847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B2A96" w14:textId="77777777" w:rsidR="008D6FBB" w:rsidRPr="007D1221" w:rsidRDefault="008D6FB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6D8F49" w14:textId="77777777" w:rsidR="008D6FBB" w:rsidRPr="007D1221" w:rsidRDefault="008D6FBB" w:rsidP="00D2374F">
            <w:pPr>
              <w:widowControl w:val="0"/>
              <w:tabs>
                <w:tab w:val="left" w:pos="0"/>
              </w:tabs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Struktura serwisowa gwarantująca realizację wymogów stawianych w niniejszej specyfikacji lub udokumentowana/uprawdopodobniona dokumentami możliwość gwarancji realizacji wymogów stawianych w niniejszej specyfikacji – należy podać wykaz serwisów i/lub serwisantów posiadających uprawnienia do obsługi serwisowej oferowanych urządzeń (należy podać dane teleadresowe, sposób kontaktu i liczbę osób serwisu własnego lub podwykonawcy posiadającego uprawnienia do tego typu działalności)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1ED8B4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6C74E4" w14:textId="77777777" w:rsidR="008D6FBB" w:rsidRPr="007D1221" w:rsidRDefault="008D6FBB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CD2047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8D6FBB" w:rsidRPr="007D1221" w14:paraId="15F5A10C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B66661" w14:textId="77777777" w:rsidR="008D6FBB" w:rsidRPr="007D1221" w:rsidRDefault="008D6FB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82883C" w14:textId="77777777" w:rsidR="008D6FBB" w:rsidRPr="007D1221" w:rsidRDefault="008D6FBB" w:rsidP="00D2374F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Sprzęt/y będzie/będą pozbawione haseł, kodów, blokad serwisowych, itp., które po upływie gwarancji utrudniałyby Zamawiającemu dostęp do opcji serwisowych lub naprawę sprzętu/ów przez inny niż </w:t>
            </w:r>
            <w:r w:rsidRPr="007D1221">
              <w:rPr>
                <w:rFonts w:ascii="Century Gothic" w:hAnsi="Century Gothic"/>
                <w:sz w:val="20"/>
                <w:szCs w:val="20"/>
              </w:rPr>
              <w:lastRenderedPageBreak/>
              <w:t xml:space="preserve">Wykonawca umowy podmiot, w przypadku nie korzystania przez zamawiającego z serwisu pogwarancyjnego Wykonawcy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B115FB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lastRenderedPageBreak/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A4E9CB" w14:textId="77777777" w:rsidR="008D6FBB" w:rsidRPr="007D1221" w:rsidRDefault="008D6FBB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A9DFA5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8D6FBB" w:rsidRPr="007D1221" w14:paraId="6F5416EF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30169D" w14:textId="77777777" w:rsidR="008D6FBB" w:rsidRPr="007D1221" w:rsidRDefault="008D6FB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E042ED" w14:textId="77777777" w:rsidR="008D6FBB" w:rsidRPr="007D1221" w:rsidRDefault="008D6FBB" w:rsidP="00D2374F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7D1221">
              <w:rPr>
                <w:rFonts w:ascii="Century Gothic" w:hAnsi="Century Gothic"/>
                <w:b/>
                <w:bCs/>
                <w:sz w:val="20"/>
                <w:szCs w:val="20"/>
              </w:rPr>
              <w:t>SZKOLENIA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74594A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922188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1D3A59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</w:tr>
      <w:tr w:rsidR="008D6FBB" w:rsidRPr="007D1221" w14:paraId="0E8913CC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00CE48" w14:textId="77777777" w:rsidR="008D6FBB" w:rsidRPr="007D1221" w:rsidRDefault="008D6FB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F65296" w14:textId="77777777" w:rsidR="008D6FBB" w:rsidRPr="007D1221" w:rsidRDefault="008D6FBB" w:rsidP="00505CE7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Szkolenia dla personelu  medycznego z zakresu obsługi urządzenia (min. 50 osób z możliwością podziału i szkolenia w mniejszych podgrupach) w momencie jego instalacji i odbioru; w razie potrzeby Zamawiającego, możliwość stałego wsparcia aplikacyjnego w początkowym (do 6 -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ciu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miesięcy) okresie pracy urządzeń (dodatkowe szkolenie, dodatkowa grupa osób, konsultacje, itp.)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CB0157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FF0699" w14:textId="77777777" w:rsidR="008D6FBB" w:rsidRPr="007D1221" w:rsidRDefault="008D6FBB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AD0AED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8D6FBB" w:rsidRPr="007D1221" w14:paraId="0751EFB1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C92997" w14:textId="77777777" w:rsidR="008D6FBB" w:rsidRPr="007D1221" w:rsidRDefault="008D6FB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4D4D57" w14:textId="77777777" w:rsidR="008D6FBB" w:rsidRPr="007D1221" w:rsidRDefault="008D6FBB" w:rsidP="00505CE7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Szkolenia dla personelu technicznego (min. 4 osoby) z zakresu podstawowej diagnostyki stanu technicznego i wykonywania podstawowych czynności konserwacyjnych, diagnostycznych i przeglądowych; w razie potrzeby możliwość stałego wsparcia aplikacyjnego w początkowym (do 6-iu miesięcy) okresie pracy urządzeń (dodatkowe szkolenie, dodatkowa grupa osób, konsultacje, itp.)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9CC105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A5C26B" w14:textId="77777777" w:rsidR="008D6FBB" w:rsidRPr="007D1221" w:rsidRDefault="008D6FBB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206866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8D6FBB" w:rsidRPr="007D1221" w14:paraId="1A812D47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651C95" w14:textId="77777777" w:rsidR="008D6FBB" w:rsidRPr="007D1221" w:rsidRDefault="008D6FB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0684AD" w14:textId="77777777" w:rsidR="008D6FBB" w:rsidRPr="007D1221" w:rsidRDefault="008D6FBB" w:rsidP="00D2374F">
            <w:pPr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Liczba i okres szkoleń:</w:t>
            </w:r>
          </w:p>
          <w:p w14:paraId="241CC720" w14:textId="77777777" w:rsidR="008D6FBB" w:rsidRPr="007D1221" w:rsidRDefault="008D6FBB" w:rsidP="00D2374F">
            <w:pPr>
              <w:numPr>
                <w:ilvl w:val="0"/>
                <w:numId w:val="9"/>
              </w:numPr>
              <w:tabs>
                <w:tab w:val="num" w:pos="720"/>
              </w:tabs>
              <w:suppressAutoHyphens w:val="0"/>
              <w:ind w:left="0" w:firstLine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pierwsze szkolenie - tuż po instalacji systemu, w wymiarze do 2 dni roboczych </w:t>
            </w:r>
          </w:p>
          <w:p w14:paraId="7F0FEE23" w14:textId="77777777" w:rsidR="008D6FBB" w:rsidRPr="007D1221" w:rsidRDefault="008D6FBB" w:rsidP="00D2374F">
            <w:pPr>
              <w:numPr>
                <w:ilvl w:val="0"/>
                <w:numId w:val="9"/>
              </w:numPr>
              <w:tabs>
                <w:tab w:val="num" w:pos="720"/>
              </w:tabs>
              <w:suppressAutoHyphens w:val="0"/>
              <w:ind w:left="0" w:firstLine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dodatkowe, w razie potrzeby, w innym terminie ustalonym z kierownikiem pracowni,</w:t>
            </w:r>
          </w:p>
          <w:p w14:paraId="212FBAEA" w14:textId="77777777" w:rsidR="008D6FBB" w:rsidRPr="007D1221" w:rsidRDefault="008D6FBB" w:rsidP="00D2374F">
            <w:pPr>
              <w:widowControl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Uwaga – szkolenia dodatkowe dla wszystkich grup w co najmniej takiej samej liczbie osób jak podano w powyższych punktach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2262C6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340F83" w14:textId="77777777" w:rsidR="008D6FBB" w:rsidRPr="007D1221" w:rsidRDefault="008D6FBB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43D64D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8D6FBB" w:rsidRPr="007D1221" w14:paraId="0E5F2D31" w14:textId="77777777" w:rsidTr="007D1221">
        <w:trPr>
          <w:trHeight w:val="396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B2C672" w14:textId="77777777" w:rsidR="008D6FBB" w:rsidRPr="007D1221" w:rsidRDefault="008D6FB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73F276" w14:textId="77777777" w:rsidR="008D6FBB" w:rsidRPr="007D1221" w:rsidRDefault="008D6FBB" w:rsidP="00D2374F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7D1221">
              <w:rPr>
                <w:rFonts w:ascii="Century Gothic" w:hAnsi="Century Gothic"/>
                <w:b/>
                <w:bCs/>
                <w:sz w:val="20"/>
                <w:szCs w:val="20"/>
              </w:rPr>
              <w:t>DOKUMENTACJA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2953AF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7C50F7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b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3AFF41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</w:tr>
      <w:tr w:rsidR="008D6FBB" w:rsidRPr="007D1221" w14:paraId="27892250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557CB3" w14:textId="77777777" w:rsidR="008D6FBB" w:rsidRPr="007D1221" w:rsidRDefault="008D6FB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9DDF4F" w14:textId="77777777" w:rsidR="008D6FBB" w:rsidRPr="007D1221" w:rsidRDefault="008D6FBB" w:rsidP="00D2374F">
            <w:pPr>
              <w:widowControl w:val="0"/>
              <w:autoSpaceDE w:val="0"/>
              <w:snapToGrid w:val="0"/>
              <w:jc w:val="both"/>
              <w:rPr>
                <w:rFonts w:ascii="Century Gothic" w:eastAsia="Calibri" w:hAnsi="Century Gothic" w:cs="Tahoma"/>
                <w:sz w:val="20"/>
                <w:szCs w:val="20"/>
              </w:rPr>
            </w:pPr>
            <w:r w:rsidRPr="007D1221">
              <w:rPr>
                <w:rFonts w:ascii="Century Gothic" w:hAnsi="Century Gothic" w:cs="Tahoma"/>
                <w:sz w:val="20"/>
                <w:szCs w:val="20"/>
              </w:rPr>
              <w:t>Instrukcje obsługi w języku polskim w formie elektronicznej i drukowanej (przekazane w momencie dostawy dla każdego egzemplarza) – dotyczy także urządzeń peryferyjnych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8C8BFA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E2CB16" w14:textId="77777777" w:rsidR="008D6FBB" w:rsidRPr="007D1221" w:rsidRDefault="008D6FBB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95FFF5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8D6FBB" w:rsidRPr="007D1221" w14:paraId="1098F433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F61567" w14:textId="77777777" w:rsidR="008D6FBB" w:rsidRPr="007D1221" w:rsidRDefault="008D6FB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9FEF0D" w14:textId="77777777" w:rsidR="008D6FBB" w:rsidRPr="007D1221" w:rsidRDefault="008D6FBB" w:rsidP="00D2374F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Wykonawca w ramach dostawy sprzętu zobowiązuje się dostarczyć komplet akcesoriów, okablowania itp. asortymentu niezbędnego do uruchomienia i funkcjonowania aparatu jako całości w wymaganej specyfikacją konfiguracji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A2AF60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2EADB3" w14:textId="77777777" w:rsidR="008D6FBB" w:rsidRPr="007D1221" w:rsidRDefault="008D6FBB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CA6BDE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8D6FBB" w:rsidRPr="007D1221" w14:paraId="549EC932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DD061E" w14:textId="77777777" w:rsidR="008D6FBB" w:rsidRPr="007D1221" w:rsidRDefault="008D6FB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409293" w14:textId="77777777" w:rsidR="008D6FBB" w:rsidRPr="007D1221" w:rsidRDefault="008D6FBB" w:rsidP="00D2374F">
            <w:pPr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Dokumentacja (lub tzw. lista kontrolna zawierająca wykaz części i czynności) dotycząca przeglądów technicznych w języku polskim (dostarczona przy dostawie)</w:t>
            </w:r>
          </w:p>
          <w:p w14:paraId="6043FDE6" w14:textId="77777777" w:rsidR="008D6FBB" w:rsidRPr="007D1221" w:rsidRDefault="008D6FBB" w:rsidP="00D2374F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UWAGA – dokumentacja musi zapewnić co najmniej pełną diagnostykę urządzenia, wykonywanie drobnych napraw, regulacji, kalibracji, oraz przeglądów okresowych w standardzie wymaganym przez producenta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703AFF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940555" w14:textId="77777777" w:rsidR="008D6FBB" w:rsidRPr="007D1221" w:rsidRDefault="008D6FBB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9D464D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8D6FBB" w:rsidRPr="007D1221" w14:paraId="708C33CB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99591B" w14:textId="77777777" w:rsidR="008D6FBB" w:rsidRPr="007D1221" w:rsidRDefault="008D6FB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FC47C3" w14:textId="77777777" w:rsidR="008D6FBB" w:rsidRPr="007D1221" w:rsidRDefault="008D6FBB" w:rsidP="00D2374F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Z urządzeniem wykonawca dostarczy paszport techniczny zawierający co najmniej takie dane jak: nazwa, typ (model), producent, rok produkcji, numer seryjny (fabryczny), inne istotne informacje (itp. części składowe, istotne wyposażenie, oprogramowanie), kody z aktualnie obowiązującego słownika NFZ (o ile występują)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59CD58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278A13" w14:textId="77777777" w:rsidR="008D6FBB" w:rsidRPr="007D1221" w:rsidRDefault="008D6FBB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E8E454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8D6FBB" w:rsidRPr="007D1221" w14:paraId="6E0D9A5D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ABE550" w14:textId="77777777" w:rsidR="008D6FBB" w:rsidRPr="007D1221" w:rsidRDefault="008D6FB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88FD8F" w14:textId="77777777" w:rsidR="008D6FBB" w:rsidRPr="007D1221" w:rsidRDefault="008D6FBB" w:rsidP="00D2374F">
            <w:pPr>
              <w:widowControl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Instrukcja konserwacji, mycia, dezynfekcji i sterylizacji dla zaoferowanych elementów wraz z urządzeniami peryferyjnymi (jeśli dotyczy), dostarczona przy dostawie i wskazująca, że czynności te prawidłowo wykonane nie powodują utraty gwarancji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744C6F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A53755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489F22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8D6FBB" w:rsidRPr="007D1221" w14:paraId="158E56F5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E7D8C6" w14:textId="77777777" w:rsidR="008D6FBB" w:rsidRPr="007D1221" w:rsidRDefault="008D6FB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73E87D" w14:textId="77777777" w:rsidR="008D6FBB" w:rsidRPr="007D1221" w:rsidRDefault="008D6FBB" w:rsidP="00D2374F">
            <w:pPr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Możliwość mycia i dezynfekcji poszczególnych elementów aparatów w oparciu o przedstawione </w:t>
            </w:r>
            <w:r w:rsidRPr="007D1221">
              <w:rPr>
                <w:rFonts w:ascii="Century Gothic" w:hAnsi="Century Gothic"/>
                <w:sz w:val="20"/>
                <w:szCs w:val="20"/>
              </w:rPr>
              <w:lastRenderedPageBreak/>
              <w:t>przez wykonawcę zalecane preparaty myjące i dezynfekujące.</w:t>
            </w:r>
          </w:p>
          <w:p w14:paraId="38AAE4F8" w14:textId="77777777" w:rsidR="008D6FBB" w:rsidRPr="007D1221" w:rsidRDefault="008D6FBB" w:rsidP="00D2374F">
            <w:pPr>
              <w:widowControl w:val="0"/>
              <w:jc w:val="both"/>
              <w:rPr>
                <w:rFonts w:ascii="Century Gothic" w:eastAsia="Calibri" w:hAnsi="Century Gothic" w:cs="Calibri"/>
                <w:i/>
                <w:sz w:val="20"/>
                <w:szCs w:val="20"/>
              </w:rPr>
            </w:pPr>
            <w:r w:rsidRPr="007D1221">
              <w:rPr>
                <w:rFonts w:ascii="Century Gothic" w:hAnsi="Century Gothic"/>
                <w:i/>
                <w:sz w:val="20"/>
                <w:szCs w:val="20"/>
              </w:rPr>
              <w:t>UWAGA – zalecane środki powinny zawierać nazwy związków chemicznych, a nie tylko nazwy handlowe preparatów.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1EC49B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lastRenderedPageBreak/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691EDD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D1D2BD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</w:tbl>
    <w:p w14:paraId="00BF99D4" w14:textId="77777777" w:rsidR="004A2FFA" w:rsidRPr="00FF4BF5" w:rsidRDefault="004A2FFA" w:rsidP="00E65C60">
      <w:pPr>
        <w:spacing w:before="100" w:beforeAutospacing="1" w:after="100" w:afterAutospacing="1" w:line="288" w:lineRule="auto"/>
        <w:rPr>
          <w:rFonts w:ascii="Century Gothic" w:hAnsi="Century Gothic"/>
          <w:b/>
        </w:rPr>
      </w:pPr>
    </w:p>
    <w:sectPr w:rsidR="004A2FFA" w:rsidRPr="00FF4BF5" w:rsidSect="00291284">
      <w:headerReference w:type="default" r:id="rId8"/>
      <w:footerReference w:type="default" r:id="rId9"/>
      <w:pgSz w:w="16838" w:h="11906" w:orient="landscape"/>
      <w:pgMar w:top="1417" w:right="1417" w:bottom="1417" w:left="1417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F196AA8" w14:textId="77777777" w:rsidR="00C45D34" w:rsidRDefault="00C45D34" w:rsidP="0097030B">
      <w:r>
        <w:separator/>
      </w:r>
    </w:p>
  </w:endnote>
  <w:endnote w:type="continuationSeparator" w:id="0">
    <w:p w14:paraId="2088EB27" w14:textId="77777777" w:rsidR="00C45D34" w:rsidRDefault="00C45D34" w:rsidP="009703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ndale Sans UI">
    <w:altName w:val="Arial Unicode MS"/>
    <w:charset w:val="00"/>
    <w:family w:val="auto"/>
    <w:pitch w:val="variable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851988466"/>
      <w:docPartObj>
        <w:docPartGallery w:val="Page Numbers (Bottom of Page)"/>
        <w:docPartUnique/>
      </w:docPartObj>
    </w:sdtPr>
    <w:sdtEndPr/>
    <w:sdtContent>
      <w:p w14:paraId="5F9CE56A" w14:textId="606BDDD2" w:rsidR="006853B7" w:rsidRDefault="006853B7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03E3E">
          <w:rPr>
            <w:noProof/>
          </w:rPr>
          <w:t>19</w:t>
        </w:r>
        <w:r>
          <w:fldChar w:fldCharType="end"/>
        </w:r>
      </w:p>
    </w:sdtContent>
  </w:sdt>
  <w:p w14:paraId="2119F810" w14:textId="77777777" w:rsidR="006853B7" w:rsidRDefault="006853B7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2363ECD" w14:textId="77777777" w:rsidR="00C45D34" w:rsidRDefault="00C45D34" w:rsidP="0097030B">
      <w:r>
        <w:separator/>
      </w:r>
    </w:p>
  </w:footnote>
  <w:footnote w:type="continuationSeparator" w:id="0">
    <w:p w14:paraId="5D263906" w14:textId="77777777" w:rsidR="00C45D34" w:rsidRDefault="00C45D34" w:rsidP="0097030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811D1D" w14:textId="77777777" w:rsidR="006853B7" w:rsidRDefault="006853B7" w:rsidP="00291284">
    <w:pPr>
      <w:pStyle w:val="Nagwek"/>
      <w:jc w:val="center"/>
    </w:pPr>
    <w:r>
      <w:rPr>
        <w:noProof/>
        <w:lang w:eastAsia="pl-PL"/>
      </w:rPr>
      <w:drawing>
        <wp:inline distT="0" distB="0" distL="0" distR="0" wp14:anchorId="0175605E" wp14:editId="0EFEB23F">
          <wp:extent cx="7578137" cy="864000"/>
          <wp:effectExtent l="0" t="0" r="381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FRR_mono-72dpi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78137" cy="864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B46A81E" w14:textId="170ACB26" w:rsidR="006853B7" w:rsidRPr="00DB32A3" w:rsidRDefault="006853B7" w:rsidP="00291284">
    <w:pPr>
      <w:tabs>
        <w:tab w:val="center" w:pos="4536"/>
        <w:tab w:val="right" w:pos="14040"/>
      </w:tabs>
      <w:suppressAutoHyphens w:val="0"/>
      <w:rPr>
        <w:kern w:val="0"/>
        <w:sz w:val="20"/>
        <w:szCs w:val="20"/>
        <w:lang w:eastAsia="pl-PL"/>
      </w:rPr>
    </w:pPr>
    <w:r>
      <w:rPr>
        <w:color w:val="000000"/>
        <w:kern w:val="3"/>
        <w:sz w:val="20"/>
        <w:szCs w:val="20"/>
        <w:lang w:eastAsia="pl-PL" w:bidi="hi-IN"/>
      </w:rPr>
      <w:t>NSSU.DFP.271.20.</w:t>
    </w:r>
    <w:r w:rsidRPr="00DB32A3">
      <w:rPr>
        <w:color w:val="000000"/>
        <w:kern w:val="3"/>
        <w:sz w:val="20"/>
        <w:szCs w:val="20"/>
        <w:lang w:eastAsia="pl-PL" w:bidi="hi-IN"/>
      </w:rPr>
      <w:t>2018.LS</w:t>
    </w:r>
    <w:r w:rsidRPr="00DB32A3">
      <w:rPr>
        <w:kern w:val="0"/>
        <w:sz w:val="20"/>
        <w:szCs w:val="20"/>
        <w:lang w:eastAsia="pl-PL"/>
      </w:rPr>
      <w:tab/>
    </w:r>
    <w:r w:rsidRPr="00DB32A3">
      <w:rPr>
        <w:kern w:val="0"/>
        <w:sz w:val="20"/>
        <w:szCs w:val="20"/>
        <w:lang w:eastAsia="pl-PL"/>
      </w:rPr>
      <w:tab/>
      <w:t>Załącznik nr 1a do specyfikacji</w:t>
    </w:r>
  </w:p>
  <w:p w14:paraId="40AC64C9" w14:textId="77777777" w:rsidR="006853B7" w:rsidRDefault="006853B7" w:rsidP="00291284">
    <w:pPr>
      <w:tabs>
        <w:tab w:val="center" w:pos="4536"/>
        <w:tab w:val="right" w:pos="14040"/>
      </w:tabs>
      <w:suppressAutoHyphens w:val="0"/>
      <w:jc w:val="right"/>
      <w:rPr>
        <w:kern w:val="0"/>
        <w:sz w:val="20"/>
        <w:szCs w:val="20"/>
        <w:lang w:eastAsia="pl-PL"/>
      </w:rPr>
    </w:pPr>
    <w:r w:rsidRPr="00DB32A3">
      <w:rPr>
        <w:kern w:val="0"/>
        <w:sz w:val="20"/>
        <w:szCs w:val="20"/>
        <w:lang w:eastAsia="pl-PL"/>
      </w:rPr>
      <w:t>Załącznik nr …… do umowy</w:t>
    </w:r>
  </w:p>
  <w:p w14:paraId="7937BCDB" w14:textId="55C6B9DC" w:rsidR="006853B7" w:rsidRDefault="006853B7" w:rsidP="00291284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2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/>
      </w:rPr>
    </w:lvl>
  </w:abstractNum>
  <w:abstractNum w:abstractNumId="2">
    <w:nsid w:val="00000003"/>
    <w:multiLevelType w:val="singleLevel"/>
    <w:tmpl w:val="00000003"/>
    <w:name w:val="WW8Num3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/>
      </w:rPr>
    </w:lvl>
  </w:abstractNum>
  <w:abstractNum w:abstractNumId="3">
    <w:nsid w:val="00000004"/>
    <w:multiLevelType w:val="singleLevel"/>
    <w:tmpl w:val="9E02435C"/>
    <w:name w:val="WW8Num4"/>
    <w:lvl w:ilvl="0">
      <w:start w:val="1"/>
      <w:numFmt w:val="decimal"/>
      <w:lvlText w:val="%1."/>
      <w:lvlJc w:val="center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 w:val="0"/>
        <w:bCs w:val="0"/>
      </w:rPr>
    </w:lvl>
  </w:abstractNum>
  <w:abstractNum w:abstractNumId="4">
    <w:nsid w:val="0C013FCF"/>
    <w:multiLevelType w:val="hybridMultilevel"/>
    <w:tmpl w:val="C9705A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0BC2A49"/>
    <w:multiLevelType w:val="hybridMultilevel"/>
    <w:tmpl w:val="FB7AFF8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C2D25C4"/>
    <w:multiLevelType w:val="hybridMultilevel"/>
    <w:tmpl w:val="FE4C31B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F962729"/>
    <w:multiLevelType w:val="hybridMultilevel"/>
    <w:tmpl w:val="BC965858"/>
    <w:lvl w:ilvl="0" w:tplc="BEE61AE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3"/>
    <w:lvlOverride w:ilvl="0">
      <w:startOverride w:val="1"/>
    </w:lvlOverride>
  </w:num>
  <w:num w:numId="4">
    <w:abstractNumId w:val="7"/>
  </w:num>
  <w:num w:numId="5">
    <w:abstractNumId w:val="7"/>
  </w:num>
  <w:num w:numId="6">
    <w:abstractNumId w:val="6"/>
  </w:num>
  <w:num w:numId="7">
    <w:abstractNumId w:val="0"/>
  </w:num>
  <w:num w:numId="8">
    <w:abstractNumId w:val="4"/>
  </w:num>
  <w:num w:numId="9">
    <w:abstractNumId w:val="2"/>
  </w:num>
  <w:num w:numId="10">
    <w:abstractNumId w:val="4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removePersonalInformation/>
  <w:removeDateAndTime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6A22"/>
    <w:rsid w:val="0000023D"/>
    <w:rsid w:val="00014625"/>
    <w:rsid w:val="000257BC"/>
    <w:rsid w:val="000378F8"/>
    <w:rsid w:val="00037FF4"/>
    <w:rsid w:val="00040922"/>
    <w:rsid w:val="00040977"/>
    <w:rsid w:val="00043CEB"/>
    <w:rsid w:val="00045620"/>
    <w:rsid w:val="0005212C"/>
    <w:rsid w:val="000636A6"/>
    <w:rsid w:val="000A197A"/>
    <w:rsid w:val="000A6ED8"/>
    <w:rsid w:val="000B28E9"/>
    <w:rsid w:val="000C0DAF"/>
    <w:rsid w:val="000E09BA"/>
    <w:rsid w:val="000F3AE9"/>
    <w:rsid w:val="00103E3E"/>
    <w:rsid w:val="001169A4"/>
    <w:rsid w:val="00127DF5"/>
    <w:rsid w:val="001410B2"/>
    <w:rsid w:val="001411EA"/>
    <w:rsid w:val="00141D1C"/>
    <w:rsid w:val="00146AF9"/>
    <w:rsid w:val="00156D57"/>
    <w:rsid w:val="00170BD6"/>
    <w:rsid w:val="001B0A09"/>
    <w:rsid w:val="001B1988"/>
    <w:rsid w:val="001B3164"/>
    <w:rsid w:val="001B67B6"/>
    <w:rsid w:val="001C2FB5"/>
    <w:rsid w:val="001C6B00"/>
    <w:rsid w:val="001D755E"/>
    <w:rsid w:val="001F64C0"/>
    <w:rsid w:val="00202ED0"/>
    <w:rsid w:val="0020452A"/>
    <w:rsid w:val="002048DD"/>
    <w:rsid w:val="00207897"/>
    <w:rsid w:val="00226CE3"/>
    <w:rsid w:val="00232F25"/>
    <w:rsid w:val="00245592"/>
    <w:rsid w:val="00247C7A"/>
    <w:rsid w:val="00255D06"/>
    <w:rsid w:val="00267283"/>
    <w:rsid w:val="00282A5D"/>
    <w:rsid w:val="00282C00"/>
    <w:rsid w:val="00283C24"/>
    <w:rsid w:val="00285673"/>
    <w:rsid w:val="00291284"/>
    <w:rsid w:val="002B3EFE"/>
    <w:rsid w:val="002B67B9"/>
    <w:rsid w:val="002C60EB"/>
    <w:rsid w:val="002C7E63"/>
    <w:rsid w:val="002D0A4E"/>
    <w:rsid w:val="002F03D3"/>
    <w:rsid w:val="002F4F6A"/>
    <w:rsid w:val="0030195E"/>
    <w:rsid w:val="0030765B"/>
    <w:rsid w:val="00317D1D"/>
    <w:rsid w:val="00347B85"/>
    <w:rsid w:val="00362CE9"/>
    <w:rsid w:val="003721A4"/>
    <w:rsid w:val="00377A12"/>
    <w:rsid w:val="00380106"/>
    <w:rsid w:val="00381162"/>
    <w:rsid w:val="0038176D"/>
    <w:rsid w:val="00381F2E"/>
    <w:rsid w:val="00386BDE"/>
    <w:rsid w:val="0039239F"/>
    <w:rsid w:val="003943D9"/>
    <w:rsid w:val="00394675"/>
    <w:rsid w:val="003A083D"/>
    <w:rsid w:val="003B07FE"/>
    <w:rsid w:val="003B6D64"/>
    <w:rsid w:val="003B7CAB"/>
    <w:rsid w:val="003C1631"/>
    <w:rsid w:val="003D34AF"/>
    <w:rsid w:val="003E0512"/>
    <w:rsid w:val="003E5F5B"/>
    <w:rsid w:val="003E7B4E"/>
    <w:rsid w:val="003F5A1C"/>
    <w:rsid w:val="00416704"/>
    <w:rsid w:val="00422218"/>
    <w:rsid w:val="004524E3"/>
    <w:rsid w:val="0046438B"/>
    <w:rsid w:val="00464820"/>
    <w:rsid w:val="00474D64"/>
    <w:rsid w:val="004820FE"/>
    <w:rsid w:val="00491EDA"/>
    <w:rsid w:val="004A2FFA"/>
    <w:rsid w:val="004A45D9"/>
    <w:rsid w:val="004C530A"/>
    <w:rsid w:val="004C5620"/>
    <w:rsid w:val="004C7660"/>
    <w:rsid w:val="004D0709"/>
    <w:rsid w:val="004D58EA"/>
    <w:rsid w:val="00505CE7"/>
    <w:rsid w:val="00510F05"/>
    <w:rsid w:val="00514D7A"/>
    <w:rsid w:val="005214C2"/>
    <w:rsid w:val="00532FA0"/>
    <w:rsid w:val="00533A2C"/>
    <w:rsid w:val="005614F6"/>
    <w:rsid w:val="00576431"/>
    <w:rsid w:val="00580D28"/>
    <w:rsid w:val="00590294"/>
    <w:rsid w:val="0059043C"/>
    <w:rsid w:val="00595DAB"/>
    <w:rsid w:val="005B3876"/>
    <w:rsid w:val="005D7B6A"/>
    <w:rsid w:val="005E6ED0"/>
    <w:rsid w:val="005F4AAA"/>
    <w:rsid w:val="00606932"/>
    <w:rsid w:val="00621544"/>
    <w:rsid w:val="006379BE"/>
    <w:rsid w:val="00666C11"/>
    <w:rsid w:val="006853B7"/>
    <w:rsid w:val="006949F5"/>
    <w:rsid w:val="00695F17"/>
    <w:rsid w:val="00696EF8"/>
    <w:rsid w:val="006B44AC"/>
    <w:rsid w:val="006B6476"/>
    <w:rsid w:val="006B6934"/>
    <w:rsid w:val="006B728A"/>
    <w:rsid w:val="006F14B2"/>
    <w:rsid w:val="006F4220"/>
    <w:rsid w:val="006F6219"/>
    <w:rsid w:val="006F649C"/>
    <w:rsid w:val="007138FD"/>
    <w:rsid w:val="00714E31"/>
    <w:rsid w:val="007158B2"/>
    <w:rsid w:val="00723ACD"/>
    <w:rsid w:val="007337C6"/>
    <w:rsid w:val="007375EF"/>
    <w:rsid w:val="007755C4"/>
    <w:rsid w:val="00795F0D"/>
    <w:rsid w:val="007A204E"/>
    <w:rsid w:val="007C3A2C"/>
    <w:rsid w:val="007D1221"/>
    <w:rsid w:val="007D4F6C"/>
    <w:rsid w:val="007F65D2"/>
    <w:rsid w:val="008031AF"/>
    <w:rsid w:val="008227D9"/>
    <w:rsid w:val="00846A22"/>
    <w:rsid w:val="00860E72"/>
    <w:rsid w:val="00860ED3"/>
    <w:rsid w:val="0086770A"/>
    <w:rsid w:val="00873066"/>
    <w:rsid w:val="0089236F"/>
    <w:rsid w:val="00892EA0"/>
    <w:rsid w:val="008A0BFC"/>
    <w:rsid w:val="008A6DA9"/>
    <w:rsid w:val="008B5CCC"/>
    <w:rsid w:val="008D6FBB"/>
    <w:rsid w:val="008F683A"/>
    <w:rsid w:val="00904FE6"/>
    <w:rsid w:val="0092338C"/>
    <w:rsid w:val="00923CA1"/>
    <w:rsid w:val="00934FB9"/>
    <w:rsid w:val="009369A7"/>
    <w:rsid w:val="00941F3C"/>
    <w:rsid w:val="00963290"/>
    <w:rsid w:val="0097030B"/>
    <w:rsid w:val="00972712"/>
    <w:rsid w:val="00981C7D"/>
    <w:rsid w:val="009C2FB1"/>
    <w:rsid w:val="009F648D"/>
    <w:rsid w:val="00A160EE"/>
    <w:rsid w:val="00A325FD"/>
    <w:rsid w:val="00A54DC4"/>
    <w:rsid w:val="00A72FB7"/>
    <w:rsid w:val="00A90FDE"/>
    <w:rsid w:val="00A97567"/>
    <w:rsid w:val="00AA1292"/>
    <w:rsid w:val="00AB07FA"/>
    <w:rsid w:val="00AB60A5"/>
    <w:rsid w:val="00AC37F1"/>
    <w:rsid w:val="00AC6AEF"/>
    <w:rsid w:val="00AD2031"/>
    <w:rsid w:val="00AF1DE6"/>
    <w:rsid w:val="00AF352F"/>
    <w:rsid w:val="00B05097"/>
    <w:rsid w:val="00B369C1"/>
    <w:rsid w:val="00B3713E"/>
    <w:rsid w:val="00B37A22"/>
    <w:rsid w:val="00B515B2"/>
    <w:rsid w:val="00B665B6"/>
    <w:rsid w:val="00B768CE"/>
    <w:rsid w:val="00B90910"/>
    <w:rsid w:val="00B97DCB"/>
    <w:rsid w:val="00BA5A5D"/>
    <w:rsid w:val="00BA634C"/>
    <w:rsid w:val="00BA7BEF"/>
    <w:rsid w:val="00BB7367"/>
    <w:rsid w:val="00BF1954"/>
    <w:rsid w:val="00C00695"/>
    <w:rsid w:val="00C025D5"/>
    <w:rsid w:val="00C1088B"/>
    <w:rsid w:val="00C22176"/>
    <w:rsid w:val="00C30A49"/>
    <w:rsid w:val="00C33272"/>
    <w:rsid w:val="00C33938"/>
    <w:rsid w:val="00C34E1D"/>
    <w:rsid w:val="00C45D34"/>
    <w:rsid w:val="00C6742D"/>
    <w:rsid w:val="00C9497E"/>
    <w:rsid w:val="00C96056"/>
    <w:rsid w:val="00C971C1"/>
    <w:rsid w:val="00CA1FC4"/>
    <w:rsid w:val="00CB4793"/>
    <w:rsid w:val="00CC11F7"/>
    <w:rsid w:val="00CD102A"/>
    <w:rsid w:val="00CD232C"/>
    <w:rsid w:val="00D143DF"/>
    <w:rsid w:val="00D2374F"/>
    <w:rsid w:val="00D25423"/>
    <w:rsid w:val="00D26434"/>
    <w:rsid w:val="00D30B34"/>
    <w:rsid w:val="00D34DF5"/>
    <w:rsid w:val="00D53FD5"/>
    <w:rsid w:val="00D828DF"/>
    <w:rsid w:val="00DB0AB8"/>
    <w:rsid w:val="00DC5BB8"/>
    <w:rsid w:val="00DD2F8E"/>
    <w:rsid w:val="00DD3BBC"/>
    <w:rsid w:val="00DD400C"/>
    <w:rsid w:val="00DE1AD8"/>
    <w:rsid w:val="00DE4EC0"/>
    <w:rsid w:val="00E03002"/>
    <w:rsid w:val="00E1453A"/>
    <w:rsid w:val="00E1660F"/>
    <w:rsid w:val="00E2304D"/>
    <w:rsid w:val="00E41231"/>
    <w:rsid w:val="00E519C9"/>
    <w:rsid w:val="00E55F59"/>
    <w:rsid w:val="00E56709"/>
    <w:rsid w:val="00E63DB3"/>
    <w:rsid w:val="00E65C60"/>
    <w:rsid w:val="00E72F95"/>
    <w:rsid w:val="00E970E6"/>
    <w:rsid w:val="00EB2B51"/>
    <w:rsid w:val="00EC4788"/>
    <w:rsid w:val="00ED6689"/>
    <w:rsid w:val="00EE396D"/>
    <w:rsid w:val="00F0172E"/>
    <w:rsid w:val="00F04BFD"/>
    <w:rsid w:val="00F1011A"/>
    <w:rsid w:val="00F4236B"/>
    <w:rsid w:val="00F5426F"/>
    <w:rsid w:val="00F619BD"/>
    <w:rsid w:val="00F729E3"/>
    <w:rsid w:val="00F74F5F"/>
    <w:rsid w:val="00F77C0D"/>
    <w:rsid w:val="00F80D10"/>
    <w:rsid w:val="00F87151"/>
    <w:rsid w:val="00F90381"/>
    <w:rsid w:val="00F92115"/>
    <w:rsid w:val="00FA4D28"/>
    <w:rsid w:val="00FA5405"/>
    <w:rsid w:val="00FA5B5B"/>
    <w:rsid w:val="00FB13B2"/>
    <w:rsid w:val="00FC3BD9"/>
    <w:rsid w:val="00FE51A0"/>
    <w:rsid w:val="00FE7723"/>
    <w:rsid w:val="00FF4B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407DC1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7030B"/>
    <w:pPr>
      <w:suppressAutoHyphens/>
      <w:spacing w:after="0" w:line="240" w:lineRule="auto"/>
    </w:pPr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rsid w:val="004A2FFA"/>
    <w:pPr>
      <w:keepNext/>
      <w:widowControl w:val="0"/>
      <w:shd w:val="clear" w:color="auto" w:fill="FFFFFF"/>
      <w:tabs>
        <w:tab w:val="num" w:pos="0"/>
      </w:tabs>
      <w:ind w:left="5"/>
      <w:outlineLvl w:val="0"/>
    </w:pPr>
    <w:rPr>
      <w:rFonts w:eastAsia="Andale Sans UI"/>
      <w:b/>
      <w:bCs/>
      <w:kern w:val="1"/>
      <w:sz w:val="14"/>
      <w:szCs w:val="14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4A2FFA"/>
    <w:pPr>
      <w:keepNext/>
      <w:widowControl w:val="0"/>
      <w:shd w:val="clear" w:color="auto" w:fill="FFFFFF"/>
      <w:tabs>
        <w:tab w:val="num" w:pos="0"/>
      </w:tabs>
      <w:ind w:left="10"/>
      <w:outlineLvl w:val="1"/>
    </w:pPr>
    <w:rPr>
      <w:rFonts w:eastAsia="Andale Sans UI"/>
      <w:b/>
      <w:bCs/>
      <w:kern w:val="1"/>
      <w:sz w:val="14"/>
      <w:szCs w:val="14"/>
      <w:lang w:eastAsia="pl-PL"/>
    </w:rPr>
  </w:style>
  <w:style w:type="paragraph" w:styleId="Nagwek3">
    <w:name w:val="heading 3"/>
    <w:basedOn w:val="Normalny"/>
    <w:next w:val="Normalny"/>
    <w:link w:val="Nagwek3Znak"/>
    <w:unhideWhenUsed/>
    <w:qFormat/>
    <w:rsid w:val="0097030B"/>
    <w:pPr>
      <w:keepNext/>
      <w:numPr>
        <w:ilvl w:val="2"/>
        <w:numId w:val="1"/>
      </w:numPr>
      <w:outlineLvl w:val="2"/>
    </w:pPr>
    <w:rPr>
      <w:rFonts w:ascii="Comic Sans MS" w:hAnsi="Comic Sans MS"/>
      <w:b/>
      <w:bCs/>
      <w:sz w:val="18"/>
      <w:szCs w:val="22"/>
    </w:rPr>
  </w:style>
  <w:style w:type="paragraph" w:styleId="Nagwek4">
    <w:name w:val="heading 4"/>
    <w:basedOn w:val="Normalny"/>
    <w:next w:val="Normalny"/>
    <w:link w:val="Nagwek4Znak"/>
    <w:qFormat/>
    <w:rsid w:val="004A2FFA"/>
    <w:pPr>
      <w:keepNext/>
      <w:widowControl w:val="0"/>
      <w:tabs>
        <w:tab w:val="num" w:pos="0"/>
      </w:tabs>
      <w:ind w:left="864" w:hanging="864"/>
      <w:jc w:val="center"/>
      <w:outlineLvl w:val="3"/>
    </w:pPr>
    <w:rPr>
      <w:rFonts w:eastAsia="Arial Unicode MS"/>
      <w:b/>
      <w:kern w:val="1"/>
      <w:sz w:val="28"/>
      <w:lang w:eastAsia="pl-PL"/>
    </w:rPr>
  </w:style>
  <w:style w:type="paragraph" w:styleId="Nagwek5">
    <w:name w:val="heading 5"/>
    <w:basedOn w:val="Normalny"/>
    <w:next w:val="Normalny"/>
    <w:link w:val="Nagwek5Znak"/>
    <w:qFormat/>
    <w:rsid w:val="004A2FFA"/>
    <w:pPr>
      <w:keepNext/>
      <w:widowControl w:val="0"/>
      <w:shd w:val="clear" w:color="auto" w:fill="FFFFFF"/>
      <w:tabs>
        <w:tab w:val="num" w:pos="0"/>
      </w:tabs>
      <w:ind w:right="140"/>
      <w:outlineLvl w:val="4"/>
    </w:pPr>
    <w:rPr>
      <w:rFonts w:eastAsia="Andale Sans UI" w:cs="Arial"/>
      <w:b/>
      <w:bCs/>
      <w:kern w:val="1"/>
      <w:sz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4A2FFA"/>
    <w:rPr>
      <w:rFonts w:ascii="Times New Roman" w:eastAsia="Andale Sans UI" w:hAnsi="Times New Roman" w:cs="Times New Roman"/>
      <w:b/>
      <w:bCs/>
      <w:kern w:val="1"/>
      <w:sz w:val="14"/>
      <w:szCs w:val="14"/>
      <w:shd w:val="clear" w:color="auto" w:fill="FFFFFF"/>
      <w:lang w:eastAsia="pl-PL"/>
    </w:rPr>
  </w:style>
  <w:style w:type="character" w:customStyle="1" w:styleId="Nagwek2Znak">
    <w:name w:val="Nagłówek 2 Znak"/>
    <w:basedOn w:val="Domylnaczcionkaakapitu"/>
    <w:link w:val="Nagwek2"/>
    <w:rsid w:val="004A2FFA"/>
    <w:rPr>
      <w:rFonts w:ascii="Times New Roman" w:eastAsia="Andale Sans UI" w:hAnsi="Times New Roman" w:cs="Times New Roman"/>
      <w:b/>
      <w:bCs/>
      <w:kern w:val="1"/>
      <w:sz w:val="14"/>
      <w:szCs w:val="14"/>
      <w:shd w:val="clear" w:color="auto" w:fill="FFFFFF"/>
      <w:lang w:eastAsia="pl-PL"/>
    </w:rPr>
  </w:style>
  <w:style w:type="character" w:customStyle="1" w:styleId="Nagwek3Znak">
    <w:name w:val="Nagłówek 3 Znak"/>
    <w:basedOn w:val="Domylnaczcionkaakapitu"/>
    <w:link w:val="Nagwek3"/>
    <w:rsid w:val="0097030B"/>
    <w:rPr>
      <w:rFonts w:ascii="Comic Sans MS" w:eastAsia="Times New Roman" w:hAnsi="Comic Sans MS" w:cs="Times New Roman"/>
      <w:b/>
      <w:bCs/>
      <w:kern w:val="2"/>
      <w:sz w:val="18"/>
      <w:lang w:eastAsia="ar-SA"/>
    </w:rPr>
  </w:style>
  <w:style w:type="character" w:customStyle="1" w:styleId="Nagwek4Znak">
    <w:name w:val="Nagłówek 4 Znak"/>
    <w:basedOn w:val="Domylnaczcionkaakapitu"/>
    <w:link w:val="Nagwek4"/>
    <w:rsid w:val="004A2FFA"/>
    <w:rPr>
      <w:rFonts w:ascii="Times New Roman" w:eastAsia="Arial Unicode MS" w:hAnsi="Times New Roman" w:cs="Times New Roman"/>
      <w:b/>
      <w:kern w:val="1"/>
      <w:sz w:val="28"/>
      <w:szCs w:val="24"/>
      <w:lang w:eastAsia="pl-PL"/>
    </w:rPr>
  </w:style>
  <w:style w:type="character" w:customStyle="1" w:styleId="Nagwek5Znak">
    <w:name w:val="Nagłówek 5 Znak"/>
    <w:basedOn w:val="Domylnaczcionkaakapitu"/>
    <w:link w:val="Nagwek5"/>
    <w:rsid w:val="004A2FFA"/>
    <w:rPr>
      <w:rFonts w:ascii="Times New Roman" w:eastAsia="Andale Sans UI" w:hAnsi="Times New Roman" w:cs="Arial"/>
      <w:b/>
      <w:bCs/>
      <w:kern w:val="1"/>
      <w:sz w:val="20"/>
      <w:szCs w:val="24"/>
      <w:shd w:val="clear" w:color="auto" w:fill="FFFFFF"/>
      <w:lang w:eastAsia="pl-PL"/>
    </w:rPr>
  </w:style>
  <w:style w:type="paragraph" w:customStyle="1" w:styleId="Skrconyadreszwrotny">
    <w:name w:val="Skrócony adres zwrotny"/>
    <w:basedOn w:val="Normalny"/>
    <w:rsid w:val="0097030B"/>
    <w:rPr>
      <w:szCs w:val="20"/>
    </w:rPr>
  </w:style>
  <w:style w:type="paragraph" w:customStyle="1" w:styleId="Lista-kontynuacja21">
    <w:name w:val="Lista - kontynuacja 21"/>
    <w:basedOn w:val="Normalny"/>
    <w:rsid w:val="0097030B"/>
    <w:pPr>
      <w:spacing w:after="160"/>
      <w:ind w:left="1080" w:hanging="360"/>
    </w:pPr>
    <w:rPr>
      <w:sz w:val="20"/>
      <w:szCs w:val="20"/>
    </w:rPr>
  </w:style>
  <w:style w:type="paragraph" w:customStyle="1" w:styleId="MD-IOtekstzwyky1">
    <w:name w:val="MD-IO tekst zwykły 1"/>
    <w:basedOn w:val="Normalny"/>
    <w:rsid w:val="0097030B"/>
    <w:pPr>
      <w:tabs>
        <w:tab w:val="left" w:pos="709"/>
      </w:tabs>
      <w:suppressAutoHyphens w:val="0"/>
      <w:spacing w:before="60" w:after="60"/>
      <w:jc w:val="both"/>
    </w:pPr>
    <w:rPr>
      <w:sz w:val="28"/>
      <w:szCs w:val="28"/>
    </w:rPr>
  </w:style>
  <w:style w:type="paragraph" w:styleId="Nagwek">
    <w:name w:val="header"/>
    <w:basedOn w:val="Normalny"/>
    <w:link w:val="NagwekZnak"/>
    <w:uiPriority w:val="99"/>
    <w:unhideWhenUsed/>
    <w:rsid w:val="0097030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97030B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Stopka">
    <w:name w:val="footer"/>
    <w:basedOn w:val="Normalny"/>
    <w:link w:val="StopkaZnak"/>
    <w:unhideWhenUsed/>
    <w:rsid w:val="0097030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97030B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7030B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7030B"/>
    <w:rPr>
      <w:rFonts w:ascii="Tahoma" w:eastAsia="Times New Roman" w:hAnsi="Tahoma" w:cs="Tahoma"/>
      <w:kern w:val="2"/>
      <w:sz w:val="16"/>
      <w:szCs w:val="16"/>
      <w:lang w:eastAsia="ar-SA"/>
    </w:rPr>
  </w:style>
  <w:style w:type="table" w:styleId="Tabela-Siatka">
    <w:name w:val="Table Grid"/>
    <w:basedOn w:val="Standardowy"/>
    <w:uiPriority w:val="59"/>
    <w:rsid w:val="004A2FF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sw tekst"/>
    <w:basedOn w:val="Normalny"/>
    <w:link w:val="AkapitzlistZnak"/>
    <w:uiPriority w:val="34"/>
    <w:qFormat/>
    <w:rsid w:val="004A2FFA"/>
    <w:pPr>
      <w:ind w:left="720"/>
      <w:contextualSpacing/>
    </w:pPr>
  </w:style>
  <w:style w:type="character" w:customStyle="1" w:styleId="AkapitzlistZnak">
    <w:name w:val="Akapit z listą Znak"/>
    <w:aliases w:val="sw tekst Znak"/>
    <w:link w:val="Akapitzlist"/>
    <w:uiPriority w:val="34"/>
    <w:locked/>
    <w:rsid w:val="004A2FFA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customStyle="1" w:styleId="AbsatzTableFormat">
    <w:name w:val="AbsatzTableFormat"/>
    <w:basedOn w:val="Normalny"/>
    <w:rsid w:val="004A2FFA"/>
    <w:pPr>
      <w:suppressAutoHyphens w:val="0"/>
    </w:pPr>
    <w:rPr>
      <w:kern w:val="1"/>
      <w:sz w:val="16"/>
      <w:szCs w:val="16"/>
      <w:lang w:eastAsia="pl-PL"/>
    </w:rPr>
  </w:style>
  <w:style w:type="paragraph" w:customStyle="1" w:styleId="Lista-kontynuacja24">
    <w:name w:val="Lista - kontynuacja 24"/>
    <w:basedOn w:val="Normalny"/>
    <w:rsid w:val="004A2FFA"/>
    <w:pPr>
      <w:widowControl w:val="0"/>
      <w:spacing w:after="120"/>
      <w:ind w:left="566"/>
    </w:pPr>
    <w:rPr>
      <w:rFonts w:eastAsia="Andale Sans UI"/>
    </w:rPr>
  </w:style>
  <w:style w:type="paragraph" w:customStyle="1" w:styleId="Standard">
    <w:name w:val="Standard"/>
    <w:rsid w:val="000A197A"/>
    <w:pPr>
      <w:suppressAutoHyphens/>
      <w:spacing w:after="0" w:line="240" w:lineRule="auto"/>
    </w:pPr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Tytu">
    <w:name w:val="Title"/>
    <w:basedOn w:val="Standard"/>
    <w:next w:val="Podtytu"/>
    <w:link w:val="TytuZnak"/>
    <w:qFormat/>
    <w:rsid w:val="00422218"/>
    <w:pPr>
      <w:autoSpaceDN w:val="0"/>
      <w:jc w:val="center"/>
    </w:pPr>
    <w:rPr>
      <w:rFonts w:ascii="Garamond" w:hAnsi="Garamond"/>
      <w:b/>
      <w:kern w:val="3"/>
      <w:sz w:val="22"/>
      <w:szCs w:val="22"/>
      <w:lang w:eastAsia="zh-CN"/>
    </w:rPr>
  </w:style>
  <w:style w:type="character" w:customStyle="1" w:styleId="TytuZnak">
    <w:name w:val="Tytuł Znak"/>
    <w:basedOn w:val="Domylnaczcionkaakapitu"/>
    <w:link w:val="Tytu"/>
    <w:rsid w:val="00422218"/>
    <w:rPr>
      <w:rFonts w:ascii="Garamond" w:eastAsia="Times New Roman" w:hAnsi="Garamond" w:cs="Times New Roman"/>
      <w:b/>
      <w:kern w:val="3"/>
      <w:lang w:eastAsia="zh-CN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422218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PodtytuZnak">
    <w:name w:val="Podtytuł Znak"/>
    <w:basedOn w:val="Domylnaczcionkaakapitu"/>
    <w:link w:val="Podtytu"/>
    <w:uiPriority w:val="11"/>
    <w:rsid w:val="00422218"/>
    <w:rPr>
      <w:rFonts w:asciiTheme="majorHAnsi" w:eastAsiaTheme="majorEastAsia" w:hAnsiTheme="majorHAnsi" w:cstheme="majorBidi"/>
      <w:i/>
      <w:iCs/>
      <w:color w:val="4F81BD" w:themeColor="accent1"/>
      <w:spacing w:val="15"/>
      <w:kern w:val="2"/>
      <w:sz w:val="24"/>
      <w:szCs w:val="24"/>
      <w:lang w:eastAsia="ar-S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3E051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3E051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3E0512"/>
    <w:rPr>
      <w:rFonts w:ascii="Times New Roman" w:eastAsia="Times New Roman" w:hAnsi="Times New Roman" w:cs="Times New Roman"/>
      <w:kern w:val="2"/>
      <w:sz w:val="20"/>
      <w:szCs w:val="20"/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3E051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3E0512"/>
    <w:rPr>
      <w:rFonts w:ascii="Times New Roman" w:eastAsia="Times New Roman" w:hAnsi="Times New Roman" w:cs="Times New Roman"/>
      <w:b/>
      <w:bCs/>
      <w:kern w:val="2"/>
      <w:sz w:val="20"/>
      <w:szCs w:val="20"/>
      <w:lang w:eastAsia="ar-SA"/>
    </w:rPr>
  </w:style>
  <w:style w:type="paragraph" w:customStyle="1" w:styleId="Domylnie">
    <w:name w:val="Domy?lnie"/>
    <w:rsid w:val="00F4236B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7030B"/>
    <w:pPr>
      <w:suppressAutoHyphens/>
      <w:spacing w:after="0" w:line="240" w:lineRule="auto"/>
    </w:pPr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rsid w:val="004A2FFA"/>
    <w:pPr>
      <w:keepNext/>
      <w:widowControl w:val="0"/>
      <w:shd w:val="clear" w:color="auto" w:fill="FFFFFF"/>
      <w:tabs>
        <w:tab w:val="num" w:pos="0"/>
      </w:tabs>
      <w:ind w:left="5"/>
      <w:outlineLvl w:val="0"/>
    </w:pPr>
    <w:rPr>
      <w:rFonts w:eastAsia="Andale Sans UI"/>
      <w:b/>
      <w:bCs/>
      <w:kern w:val="1"/>
      <w:sz w:val="14"/>
      <w:szCs w:val="14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4A2FFA"/>
    <w:pPr>
      <w:keepNext/>
      <w:widowControl w:val="0"/>
      <w:shd w:val="clear" w:color="auto" w:fill="FFFFFF"/>
      <w:tabs>
        <w:tab w:val="num" w:pos="0"/>
      </w:tabs>
      <w:ind w:left="10"/>
      <w:outlineLvl w:val="1"/>
    </w:pPr>
    <w:rPr>
      <w:rFonts w:eastAsia="Andale Sans UI"/>
      <w:b/>
      <w:bCs/>
      <w:kern w:val="1"/>
      <w:sz w:val="14"/>
      <w:szCs w:val="14"/>
      <w:lang w:eastAsia="pl-PL"/>
    </w:rPr>
  </w:style>
  <w:style w:type="paragraph" w:styleId="Nagwek3">
    <w:name w:val="heading 3"/>
    <w:basedOn w:val="Normalny"/>
    <w:next w:val="Normalny"/>
    <w:link w:val="Nagwek3Znak"/>
    <w:unhideWhenUsed/>
    <w:qFormat/>
    <w:rsid w:val="0097030B"/>
    <w:pPr>
      <w:keepNext/>
      <w:numPr>
        <w:ilvl w:val="2"/>
        <w:numId w:val="1"/>
      </w:numPr>
      <w:outlineLvl w:val="2"/>
    </w:pPr>
    <w:rPr>
      <w:rFonts w:ascii="Comic Sans MS" w:hAnsi="Comic Sans MS"/>
      <w:b/>
      <w:bCs/>
      <w:sz w:val="18"/>
      <w:szCs w:val="22"/>
    </w:rPr>
  </w:style>
  <w:style w:type="paragraph" w:styleId="Nagwek4">
    <w:name w:val="heading 4"/>
    <w:basedOn w:val="Normalny"/>
    <w:next w:val="Normalny"/>
    <w:link w:val="Nagwek4Znak"/>
    <w:qFormat/>
    <w:rsid w:val="004A2FFA"/>
    <w:pPr>
      <w:keepNext/>
      <w:widowControl w:val="0"/>
      <w:tabs>
        <w:tab w:val="num" w:pos="0"/>
      </w:tabs>
      <w:ind w:left="864" w:hanging="864"/>
      <w:jc w:val="center"/>
      <w:outlineLvl w:val="3"/>
    </w:pPr>
    <w:rPr>
      <w:rFonts w:eastAsia="Arial Unicode MS"/>
      <w:b/>
      <w:kern w:val="1"/>
      <w:sz w:val="28"/>
      <w:lang w:eastAsia="pl-PL"/>
    </w:rPr>
  </w:style>
  <w:style w:type="paragraph" w:styleId="Nagwek5">
    <w:name w:val="heading 5"/>
    <w:basedOn w:val="Normalny"/>
    <w:next w:val="Normalny"/>
    <w:link w:val="Nagwek5Znak"/>
    <w:qFormat/>
    <w:rsid w:val="004A2FFA"/>
    <w:pPr>
      <w:keepNext/>
      <w:widowControl w:val="0"/>
      <w:shd w:val="clear" w:color="auto" w:fill="FFFFFF"/>
      <w:tabs>
        <w:tab w:val="num" w:pos="0"/>
      </w:tabs>
      <w:ind w:right="140"/>
      <w:outlineLvl w:val="4"/>
    </w:pPr>
    <w:rPr>
      <w:rFonts w:eastAsia="Andale Sans UI" w:cs="Arial"/>
      <w:b/>
      <w:bCs/>
      <w:kern w:val="1"/>
      <w:sz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4A2FFA"/>
    <w:rPr>
      <w:rFonts w:ascii="Times New Roman" w:eastAsia="Andale Sans UI" w:hAnsi="Times New Roman" w:cs="Times New Roman"/>
      <w:b/>
      <w:bCs/>
      <w:kern w:val="1"/>
      <w:sz w:val="14"/>
      <w:szCs w:val="14"/>
      <w:shd w:val="clear" w:color="auto" w:fill="FFFFFF"/>
      <w:lang w:eastAsia="pl-PL"/>
    </w:rPr>
  </w:style>
  <w:style w:type="character" w:customStyle="1" w:styleId="Nagwek2Znak">
    <w:name w:val="Nagłówek 2 Znak"/>
    <w:basedOn w:val="Domylnaczcionkaakapitu"/>
    <w:link w:val="Nagwek2"/>
    <w:rsid w:val="004A2FFA"/>
    <w:rPr>
      <w:rFonts w:ascii="Times New Roman" w:eastAsia="Andale Sans UI" w:hAnsi="Times New Roman" w:cs="Times New Roman"/>
      <w:b/>
      <w:bCs/>
      <w:kern w:val="1"/>
      <w:sz w:val="14"/>
      <w:szCs w:val="14"/>
      <w:shd w:val="clear" w:color="auto" w:fill="FFFFFF"/>
      <w:lang w:eastAsia="pl-PL"/>
    </w:rPr>
  </w:style>
  <w:style w:type="character" w:customStyle="1" w:styleId="Nagwek3Znak">
    <w:name w:val="Nagłówek 3 Znak"/>
    <w:basedOn w:val="Domylnaczcionkaakapitu"/>
    <w:link w:val="Nagwek3"/>
    <w:rsid w:val="0097030B"/>
    <w:rPr>
      <w:rFonts w:ascii="Comic Sans MS" w:eastAsia="Times New Roman" w:hAnsi="Comic Sans MS" w:cs="Times New Roman"/>
      <w:b/>
      <w:bCs/>
      <w:kern w:val="2"/>
      <w:sz w:val="18"/>
      <w:lang w:eastAsia="ar-SA"/>
    </w:rPr>
  </w:style>
  <w:style w:type="character" w:customStyle="1" w:styleId="Nagwek4Znak">
    <w:name w:val="Nagłówek 4 Znak"/>
    <w:basedOn w:val="Domylnaczcionkaakapitu"/>
    <w:link w:val="Nagwek4"/>
    <w:rsid w:val="004A2FFA"/>
    <w:rPr>
      <w:rFonts w:ascii="Times New Roman" w:eastAsia="Arial Unicode MS" w:hAnsi="Times New Roman" w:cs="Times New Roman"/>
      <w:b/>
      <w:kern w:val="1"/>
      <w:sz w:val="28"/>
      <w:szCs w:val="24"/>
      <w:lang w:eastAsia="pl-PL"/>
    </w:rPr>
  </w:style>
  <w:style w:type="character" w:customStyle="1" w:styleId="Nagwek5Znak">
    <w:name w:val="Nagłówek 5 Znak"/>
    <w:basedOn w:val="Domylnaczcionkaakapitu"/>
    <w:link w:val="Nagwek5"/>
    <w:rsid w:val="004A2FFA"/>
    <w:rPr>
      <w:rFonts w:ascii="Times New Roman" w:eastAsia="Andale Sans UI" w:hAnsi="Times New Roman" w:cs="Arial"/>
      <w:b/>
      <w:bCs/>
      <w:kern w:val="1"/>
      <w:sz w:val="20"/>
      <w:szCs w:val="24"/>
      <w:shd w:val="clear" w:color="auto" w:fill="FFFFFF"/>
      <w:lang w:eastAsia="pl-PL"/>
    </w:rPr>
  </w:style>
  <w:style w:type="paragraph" w:customStyle="1" w:styleId="Skrconyadreszwrotny">
    <w:name w:val="Skrócony adres zwrotny"/>
    <w:basedOn w:val="Normalny"/>
    <w:rsid w:val="0097030B"/>
    <w:rPr>
      <w:szCs w:val="20"/>
    </w:rPr>
  </w:style>
  <w:style w:type="paragraph" w:customStyle="1" w:styleId="Lista-kontynuacja21">
    <w:name w:val="Lista - kontynuacja 21"/>
    <w:basedOn w:val="Normalny"/>
    <w:rsid w:val="0097030B"/>
    <w:pPr>
      <w:spacing w:after="160"/>
      <w:ind w:left="1080" w:hanging="360"/>
    </w:pPr>
    <w:rPr>
      <w:sz w:val="20"/>
      <w:szCs w:val="20"/>
    </w:rPr>
  </w:style>
  <w:style w:type="paragraph" w:customStyle="1" w:styleId="MD-IOtekstzwyky1">
    <w:name w:val="MD-IO tekst zwykły 1"/>
    <w:basedOn w:val="Normalny"/>
    <w:rsid w:val="0097030B"/>
    <w:pPr>
      <w:tabs>
        <w:tab w:val="left" w:pos="709"/>
      </w:tabs>
      <w:suppressAutoHyphens w:val="0"/>
      <w:spacing w:before="60" w:after="60"/>
      <w:jc w:val="both"/>
    </w:pPr>
    <w:rPr>
      <w:sz w:val="28"/>
      <w:szCs w:val="28"/>
    </w:rPr>
  </w:style>
  <w:style w:type="paragraph" w:styleId="Nagwek">
    <w:name w:val="header"/>
    <w:basedOn w:val="Normalny"/>
    <w:link w:val="NagwekZnak"/>
    <w:uiPriority w:val="99"/>
    <w:unhideWhenUsed/>
    <w:rsid w:val="0097030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97030B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Stopka">
    <w:name w:val="footer"/>
    <w:basedOn w:val="Normalny"/>
    <w:link w:val="StopkaZnak"/>
    <w:unhideWhenUsed/>
    <w:rsid w:val="0097030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97030B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7030B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7030B"/>
    <w:rPr>
      <w:rFonts w:ascii="Tahoma" w:eastAsia="Times New Roman" w:hAnsi="Tahoma" w:cs="Tahoma"/>
      <w:kern w:val="2"/>
      <w:sz w:val="16"/>
      <w:szCs w:val="16"/>
      <w:lang w:eastAsia="ar-SA"/>
    </w:rPr>
  </w:style>
  <w:style w:type="table" w:styleId="Tabela-Siatka">
    <w:name w:val="Table Grid"/>
    <w:basedOn w:val="Standardowy"/>
    <w:uiPriority w:val="59"/>
    <w:rsid w:val="004A2FF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sw tekst"/>
    <w:basedOn w:val="Normalny"/>
    <w:link w:val="AkapitzlistZnak"/>
    <w:uiPriority w:val="34"/>
    <w:qFormat/>
    <w:rsid w:val="004A2FFA"/>
    <w:pPr>
      <w:ind w:left="720"/>
      <w:contextualSpacing/>
    </w:pPr>
  </w:style>
  <w:style w:type="character" w:customStyle="1" w:styleId="AkapitzlistZnak">
    <w:name w:val="Akapit z listą Znak"/>
    <w:aliases w:val="sw tekst Znak"/>
    <w:link w:val="Akapitzlist"/>
    <w:uiPriority w:val="34"/>
    <w:locked/>
    <w:rsid w:val="004A2FFA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customStyle="1" w:styleId="AbsatzTableFormat">
    <w:name w:val="AbsatzTableFormat"/>
    <w:basedOn w:val="Normalny"/>
    <w:rsid w:val="004A2FFA"/>
    <w:pPr>
      <w:suppressAutoHyphens w:val="0"/>
    </w:pPr>
    <w:rPr>
      <w:kern w:val="1"/>
      <w:sz w:val="16"/>
      <w:szCs w:val="16"/>
      <w:lang w:eastAsia="pl-PL"/>
    </w:rPr>
  </w:style>
  <w:style w:type="paragraph" w:customStyle="1" w:styleId="Lista-kontynuacja24">
    <w:name w:val="Lista - kontynuacja 24"/>
    <w:basedOn w:val="Normalny"/>
    <w:rsid w:val="004A2FFA"/>
    <w:pPr>
      <w:widowControl w:val="0"/>
      <w:spacing w:after="120"/>
      <w:ind w:left="566"/>
    </w:pPr>
    <w:rPr>
      <w:rFonts w:eastAsia="Andale Sans UI"/>
    </w:rPr>
  </w:style>
  <w:style w:type="paragraph" w:customStyle="1" w:styleId="Standard">
    <w:name w:val="Standard"/>
    <w:rsid w:val="000A197A"/>
    <w:pPr>
      <w:suppressAutoHyphens/>
      <w:spacing w:after="0" w:line="240" w:lineRule="auto"/>
    </w:pPr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Tytu">
    <w:name w:val="Title"/>
    <w:basedOn w:val="Standard"/>
    <w:next w:val="Podtytu"/>
    <w:link w:val="TytuZnak"/>
    <w:qFormat/>
    <w:rsid w:val="00422218"/>
    <w:pPr>
      <w:autoSpaceDN w:val="0"/>
      <w:jc w:val="center"/>
    </w:pPr>
    <w:rPr>
      <w:rFonts w:ascii="Garamond" w:hAnsi="Garamond"/>
      <w:b/>
      <w:kern w:val="3"/>
      <w:sz w:val="22"/>
      <w:szCs w:val="22"/>
      <w:lang w:eastAsia="zh-CN"/>
    </w:rPr>
  </w:style>
  <w:style w:type="character" w:customStyle="1" w:styleId="TytuZnak">
    <w:name w:val="Tytuł Znak"/>
    <w:basedOn w:val="Domylnaczcionkaakapitu"/>
    <w:link w:val="Tytu"/>
    <w:rsid w:val="00422218"/>
    <w:rPr>
      <w:rFonts w:ascii="Garamond" w:eastAsia="Times New Roman" w:hAnsi="Garamond" w:cs="Times New Roman"/>
      <w:b/>
      <w:kern w:val="3"/>
      <w:lang w:eastAsia="zh-CN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422218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PodtytuZnak">
    <w:name w:val="Podtytuł Znak"/>
    <w:basedOn w:val="Domylnaczcionkaakapitu"/>
    <w:link w:val="Podtytu"/>
    <w:uiPriority w:val="11"/>
    <w:rsid w:val="00422218"/>
    <w:rPr>
      <w:rFonts w:asciiTheme="majorHAnsi" w:eastAsiaTheme="majorEastAsia" w:hAnsiTheme="majorHAnsi" w:cstheme="majorBidi"/>
      <w:i/>
      <w:iCs/>
      <w:color w:val="4F81BD" w:themeColor="accent1"/>
      <w:spacing w:val="15"/>
      <w:kern w:val="2"/>
      <w:sz w:val="24"/>
      <w:szCs w:val="24"/>
      <w:lang w:eastAsia="ar-S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3E051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3E051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3E0512"/>
    <w:rPr>
      <w:rFonts w:ascii="Times New Roman" w:eastAsia="Times New Roman" w:hAnsi="Times New Roman" w:cs="Times New Roman"/>
      <w:kern w:val="2"/>
      <w:sz w:val="20"/>
      <w:szCs w:val="20"/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3E051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3E0512"/>
    <w:rPr>
      <w:rFonts w:ascii="Times New Roman" w:eastAsia="Times New Roman" w:hAnsi="Times New Roman" w:cs="Times New Roman"/>
      <w:b/>
      <w:bCs/>
      <w:kern w:val="2"/>
      <w:sz w:val="20"/>
      <w:szCs w:val="20"/>
      <w:lang w:eastAsia="ar-SA"/>
    </w:rPr>
  </w:style>
  <w:style w:type="paragraph" w:customStyle="1" w:styleId="Domylnie">
    <w:name w:val="Domy?lnie"/>
    <w:rsid w:val="00F4236B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5669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090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39</Pages>
  <Words>6567</Words>
  <Characters>39405</Characters>
  <Application>Microsoft Office Word</Application>
  <DocSecurity>0</DocSecurity>
  <Lines>328</Lines>
  <Paragraphs>91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45881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2018-07-12T11:22:00Z</dcterms:created>
  <dcterms:modified xsi:type="dcterms:W3CDTF">2018-07-12T11:22:00Z</dcterms:modified>
</cp:coreProperties>
</file>