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A30637" w14:textId="77777777" w:rsidR="00422218" w:rsidRPr="00C91ABE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C91ABE">
        <w:rPr>
          <w:rFonts w:ascii="Century Gothic" w:hAnsi="Century Gothic"/>
          <w:sz w:val="20"/>
          <w:szCs w:val="20"/>
        </w:rPr>
        <w:t>OPIS PRZEDMIOTU ZAMÓWIENIA</w:t>
      </w:r>
    </w:p>
    <w:p w14:paraId="213273E7" w14:textId="2DBAACBF" w:rsidR="0097030B" w:rsidRPr="00C91ABE" w:rsidRDefault="00A33648" w:rsidP="00DC52F5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97030B" w:rsidRPr="00C91ABE">
        <w:rPr>
          <w:rFonts w:ascii="Century Gothic" w:hAnsi="Century Gothic"/>
          <w:b/>
          <w:sz w:val="20"/>
        </w:rPr>
        <w:t xml:space="preserve"> </w:t>
      </w:r>
      <w:r w:rsidR="00E65C60" w:rsidRPr="00C91ABE">
        <w:rPr>
          <w:rFonts w:ascii="Century Gothic" w:hAnsi="Century Gothic"/>
          <w:b/>
          <w:sz w:val="20"/>
        </w:rPr>
        <w:t xml:space="preserve">nr </w:t>
      </w:r>
      <w:r w:rsidR="00B3396B" w:rsidRPr="00C91ABE">
        <w:rPr>
          <w:rFonts w:ascii="Century Gothic" w:hAnsi="Century Gothic"/>
          <w:b/>
          <w:sz w:val="20"/>
        </w:rPr>
        <w:t>3</w:t>
      </w:r>
      <w:r w:rsidR="0097030B" w:rsidRPr="00C91ABE">
        <w:rPr>
          <w:rFonts w:ascii="Century Gothic" w:hAnsi="Century Gothic"/>
          <w:b/>
          <w:sz w:val="20"/>
        </w:rPr>
        <w:t xml:space="preserve"> – </w:t>
      </w:r>
      <w:r w:rsidR="00B3396B" w:rsidRPr="00C91ABE">
        <w:rPr>
          <w:rFonts w:ascii="Century Gothic" w:hAnsi="Century Gothic"/>
          <w:b/>
          <w:sz w:val="20"/>
        </w:rPr>
        <w:t>łóżko wzmożonego</w:t>
      </w:r>
      <w:r w:rsidR="00A90245" w:rsidRPr="00C91ABE">
        <w:rPr>
          <w:rFonts w:ascii="Century Gothic" w:hAnsi="Century Gothic"/>
          <w:b/>
          <w:sz w:val="20"/>
        </w:rPr>
        <w:t xml:space="preserve"> </w:t>
      </w:r>
      <w:r w:rsidR="00B3396B" w:rsidRPr="00C91ABE">
        <w:rPr>
          <w:rFonts w:ascii="Century Gothic" w:hAnsi="Century Gothic"/>
          <w:b/>
          <w:sz w:val="20"/>
        </w:rPr>
        <w:t>nadzoru</w:t>
      </w:r>
      <w:r w:rsidR="00A90245" w:rsidRPr="00C91ABE">
        <w:rPr>
          <w:rFonts w:ascii="Century Gothic" w:hAnsi="Century Gothic"/>
          <w:b/>
          <w:sz w:val="20"/>
        </w:rPr>
        <w:t xml:space="preserve"> z szafką przyłóżkową</w:t>
      </w:r>
      <w:r w:rsidR="00C9421B" w:rsidRPr="00C91ABE">
        <w:rPr>
          <w:rFonts w:ascii="Century Gothic" w:hAnsi="Century Gothic"/>
          <w:b/>
          <w:sz w:val="20"/>
        </w:rPr>
        <w:t xml:space="preserve"> i materacem aktywnym</w:t>
      </w:r>
    </w:p>
    <w:p w14:paraId="27952B94" w14:textId="51082A73" w:rsidR="0097030B" w:rsidRDefault="0097030B" w:rsidP="008774C5">
      <w:pPr>
        <w:pStyle w:val="Skrconyadreszwrotny"/>
        <w:tabs>
          <w:tab w:val="left" w:pos="8328"/>
        </w:tabs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 xml:space="preserve">Przeznaczenie : </w:t>
      </w:r>
      <w:r w:rsidR="00380106" w:rsidRPr="00C91ABE">
        <w:rPr>
          <w:rFonts w:ascii="Century Gothic" w:hAnsi="Century Gothic"/>
          <w:sz w:val="20"/>
        </w:rPr>
        <w:t xml:space="preserve">NSSU </w:t>
      </w:r>
      <w:r w:rsidR="00865308">
        <w:rPr>
          <w:rFonts w:ascii="Century Gothic" w:hAnsi="Century Gothic"/>
          <w:sz w:val="20"/>
        </w:rPr>
        <w:t>–</w:t>
      </w:r>
      <w:r w:rsidR="00380106" w:rsidRPr="00C91ABE">
        <w:rPr>
          <w:rFonts w:ascii="Century Gothic" w:hAnsi="Century Gothic"/>
          <w:sz w:val="20"/>
        </w:rPr>
        <w:t xml:space="preserve"> </w:t>
      </w:r>
      <w:r w:rsidR="00703AA6" w:rsidRPr="00C91ABE">
        <w:rPr>
          <w:rFonts w:ascii="Century Gothic" w:hAnsi="Century Gothic"/>
          <w:sz w:val="20"/>
        </w:rPr>
        <w:t>całość</w:t>
      </w:r>
      <w:r w:rsidR="008774C5">
        <w:rPr>
          <w:rFonts w:ascii="Century Gothic" w:hAnsi="Century Gothic"/>
          <w:sz w:val="20"/>
        </w:rPr>
        <w:tab/>
      </w:r>
    </w:p>
    <w:p w14:paraId="20B58B42" w14:textId="77777777" w:rsidR="0097030B" w:rsidRPr="00C91ABE" w:rsidRDefault="0097030B" w:rsidP="00F467D5">
      <w:pPr>
        <w:pStyle w:val="Skrconyadreszwrotny"/>
        <w:spacing w:line="288" w:lineRule="auto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Uwagi i objaśnienia:</w:t>
      </w:r>
    </w:p>
    <w:p w14:paraId="6FAC292F" w14:textId="77777777" w:rsidR="0097030B" w:rsidRPr="00C91ABE" w:rsidRDefault="0097030B" w:rsidP="00F467D5">
      <w:pPr>
        <w:pStyle w:val="Skrconyadreszwrotny"/>
        <w:numPr>
          <w:ilvl w:val="0"/>
          <w:numId w:val="2"/>
        </w:numPr>
        <w:spacing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3AB4D17B" w14:textId="77777777" w:rsidR="0097030B" w:rsidRPr="00C91ABE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45D53A9E" w14:textId="77777777" w:rsidR="0097030B" w:rsidRPr="00C91ABE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20369E8F" w14:textId="77777777" w:rsidR="0097030B" w:rsidRPr="00C91ABE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6A6DA1A6" w14:textId="77777777" w:rsidR="0097030B" w:rsidRPr="00C91ABE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C91ABE">
        <w:rPr>
          <w:rFonts w:ascii="Century Gothic" w:hAnsi="Century Gothic"/>
          <w:sz w:val="20"/>
        </w:rPr>
        <w:t>rekondycjonowany</w:t>
      </w:r>
      <w:proofErr w:type="spellEnd"/>
      <w:r w:rsidRPr="00C91ABE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0ADF4502" w14:textId="77777777" w:rsidR="0097030B" w:rsidRPr="00C91ABE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Nazwa i typ: .............................................................</w:t>
      </w:r>
    </w:p>
    <w:p w14:paraId="32672030" w14:textId="77777777" w:rsidR="0097030B" w:rsidRPr="00C91ABE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Producent: ........................................................</w:t>
      </w:r>
    </w:p>
    <w:p w14:paraId="394AAFB3" w14:textId="77777777" w:rsidR="0097030B" w:rsidRPr="00C91ABE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01432CD7" w14:textId="77777777" w:rsidR="0097030B" w:rsidRPr="00C91ABE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Rok produkcji: .......................</w:t>
      </w:r>
    </w:p>
    <w:p w14:paraId="408C649F" w14:textId="64FD026C" w:rsidR="00E40B98" w:rsidRDefault="0097030B" w:rsidP="00E40B98">
      <w:pPr>
        <w:pStyle w:val="Skrconyadreszwrotny"/>
        <w:spacing w:before="100" w:beforeAutospacing="1" w:line="288" w:lineRule="auto"/>
        <w:rPr>
          <w:rFonts w:ascii="Century Gothic" w:hAnsi="Century Gothic"/>
          <w:sz w:val="20"/>
        </w:rPr>
      </w:pPr>
      <w:r w:rsidRPr="00C91ABE">
        <w:rPr>
          <w:rFonts w:ascii="Century Gothic" w:hAnsi="Century Gothic"/>
          <w:sz w:val="20"/>
        </w:rPr>
        <w:t>Klasa wyrobu medycznego: ...............</w:t>
      </w:r>
    </w:p>
    <w:p w14:paraId="57F0911E" w14:textId="26AABC37" w:rsidR="00D23AA7" w:rsidRPr="00F467D5" w:rsidRDefault="00E40B98" w:rsidP="00F467D5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2551"/>
        <w:gridCol w:w="4435"/>
      </w:tblGrid>
      <w:tr w:rsidR="00F467D5" w:rsidRPr="00FF4BF5" w14:paraId="5314F6B3" w14:textId="77777777" w:rsidTr="00F467D5">
        <w:trPr>
          <w:trHeight w:val="640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D17FA4" w14:textId="77777777" w:rsidR="00F467D5" w:rsidRPr="003C130B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561A895F" w14:textId="77777777" w:rsidR="00F467D5" w:rsidRPr="00DB32A3" w:rsidRDefault="00F467D5" w:rsidP="00F467D5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F467D5" w:rsidRPr="00FF4BF5" w14:paraId="36B07EB9" w14:textId="77777777" w:rsidTr="00F467D5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90E29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32A2" w14:textId="77777777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02E5D" w14:textId="77777777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FAADB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A842D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D8C69" w14:textId="659FA17F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467D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Łączna c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(w zł)</w:t>
            </w:r>
          </w:p>
        </w:tc>
      </w:tr>
      <w:tr w:rsidR="00F467D5" w:rsidRPr="00FF4BF5" w14:paraId="7BFF2000" w14:textId="77777777" w:rsidTr="00F467D5">
        <w:trPr>
          <w:trHeight w:val="64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4C3C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6926" w14:textId="77777777" w:rsidR="00F467D5" w:rsidRPr="00FF4BF5" w:rsidRDefault="00F467D5" w:rsidP="00F467D5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D97FE" w14:textId="788F1C3B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C91ABE">
              <w:rPr>
                <w:rFonts w:ascii="Century Gothic" w:hAnsi="Century Gothic"/>
                <w:sz w:val="20"/>
              </w:rPr>
              <w:t>Łóżko wzmożonego nadzoru z szafką przyłóżkową i materacem aktywnym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CC62A" w14:textId="64DC0C64" w:rsidR="00F467D5" w:rsidRPr="001D57E8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C91ABE">
              <w:rPr>
                <w:rFonts w:ascii="Century Gothic" w:hAnsi="Century Gothic" w:cs="Calibri"/>
                <w:bCs/>
                <w:sz w:val="18"/>
                <w:szCs w:val="18"/>
                <w:lang w:eastAsia="pl-PL"/>
              </w:rPr>
              <w:t>208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AF966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E841D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F467D5" w:rsidRPr="00FF4BF5" w14:paraId="32DCB42A" w14:textId="77777777" w:rsidTr="00F467D5">
        <w:trPr>
          <w:trHeight w:val="198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23A03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7F843F4" w14:textId="77777777" w:rsidR="00F467D5" w:rsidRPr="00FF4BF5" w:rsidRDefault="00F467D5" w:rsidP="00F467D5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A53D0B0" w14:textId="77777777" w:rsidR="00F467D5" w:rsidRPr="00FF4BF5" w:rsidRDefault="00F467D5" w:rsidP="00F467D5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79E31B" w14:textId="77777777" w:rsidR="00F467D5" w:rsidRPr="003C130B" w:rsidRDefault="00F467D5" w:rsidP="00F467D5">
            <w:pPr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A3D40" w14:textId="77777777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F467D5" w:rsidRPr="00FF4BF5" w14:paraId="2BAA7C08" w14:textId="77777777" w:rsidTr="00F467D5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10A85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7C1D7DC9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F7053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34CDA2" w14:textId="77777777" w:rsidR="00F467D5" w:rsidRPr="00FF4BF5" w:rsidRDefault="00F467D5" w:rsidP="00F467D5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1A381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F467D5" w:rsidRPr="00FF4BF5" w14:paraId="372B27C3" w14:textId="77777777" w:rsidTr="00F467D5">
        <w:trPr>
          <w:trHeight w:val="22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651599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2EFA6E7E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86D9E6E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063C6D2" w14:textId="77777777" w:rsidR="00F467D5" w:rsidRPr="00FF4BF5" w:rsidRDefault="00F467D5" w:rsidP="00F467D5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F0623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F467D5" w:rsidRPr="00FF4BF5" w14:paraId="06A37391" w14:textId="77777777" w:rsidTr="00F467D5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A12AC8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7AF2F685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8518A" w14:textId="77777777" w:rsidR="00F467D5" w:rsidRPr="00FF4BF5" w:rsidRDefault="00F467D5" w:rsidP="00F467D5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CF379" w14:textId="77777777" w:rsidR="00F467D5" w:rsidRPr="00FF4BF5" w:rsidRDefault="00F467D5" w:rsidP="00F467D5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548B7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405F4179" w14:textId="77777777" w:rsidR="00F467D5" w:rsidRPr="001D57E8" w:rsidRDefault="00F467D5" w:rsidP="00F467D5">
      <w:pPr>
        <w:rPr>
          <w:rFonts w:ascii="Century Gothic" w:hAnsi="Century Gothic"/>
          <w:sz w:val="16"/>
          <w:szCs w:val="16"/>
        </w:rPr>
      </w:pPr>
    </w:p>
    <w:tbl>
      <w:tblPr>
        <w:tblW w:w="1389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850"/>
        <w:gridCol w:w="992"/>
        <w:gridCol w:w="2835"/>
        <w:gridCol w:w="4253"/>
      </w:tblGrid>
      <w:tr w:rsidR="00F467D5" w:rsidRPr="00FF4BF5" w14:paraId="25ACD0C0" w14:textId="77777777" w:rsidTr="00F467D5">
        <w:trPr>
          <w:trHeight w:val="804"/>
        </w:trPr>
        <w:tc>
          <w:tcPr>
            <w:tcW w:w="1389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5F9A5F" w14:textId="77777777" w:rsidR="00F467D5" w:rsidRPr="00FF4BF5" w:rsidRDefault="00F467D5" w:rsidP="00F467D5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6BB1F910" w14:textId="77777777" w:rsidR="00F467D5" w:rsidRPr="00DB32A3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F467D5" w:rsidRPr="00FF4BF5" w14:paraId="7FBDC8E7" w14:textId="77777777" w:rsidTr="00F467D5">
        <w:trPr>
          <w:trHeight w:val="104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D12BFD" w14:textId="77777777" w:rsidR="00F467D5" w:rsidRPr="001D57E8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18BBD" w14:textId="77777777" w:rsidR="00F467D5" w:rsidRPr="001D57E8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A8AD4" w14:textId="77777777" w:rsidR="00F467D5" w:rsidRPr="001D57E8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CD790" w14:textId="77777777" w:rsidR="00F467D5" w:rsidRPr="001D57E8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66782" w14:textId="651259F6" w:rsidR="00F467D5" w:rsidRPr="001D57E8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 w:rsidR="00716339"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 w:rsidRPr="00652614">
              <w:rPr>
                <w:rFonts w:ascii="Century Gothic" w:hAnsi="Century Gothic"/>
                <w:sz w:val="20"/>
                <w:szCs w:val="20"/>
              </w:rPr>
              <w:t>przechowywanie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 (w zł):</w:t>
            </w:r>
          </w:p>
        </w:tc>
      </w:tr>
      <w:tr w:rsidR="00F467D5" w:rsidRPr="00FF4BF5" w14:paraId="61CE2C21" w14:textId="77777777" w:rsidTr="00F467D5">
        <w:trPr>
          <w:trHeight w:val="70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D14E97" w14:textId="49097B00" w:rsidR="00F467D5" w:rsidRPr="00FF4BF5" w:rsidRDefault="00F467D5" w:rsidP="00F467D5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C91ABE">
              <w:rPr>
                <w:rFonts w:ascii="Century Gothic" w:hAnsi="Century Gothic"/>
                <w:sz w:val="20"/>
              </w:rPr>
              <w:t>Łóżko wzmożonego nadzoru z szafką przyłóżkową i materacem aktywnym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0B652" w14:textId="732C1ED6" w:rsidR="00F467D5" w:rsidRPr="001D57E8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C91ABE">
              <w:rPr>
                <w:rFonts w:ascii="Century Gothic" w:hAnsi="Century Gothic" w:cs="Calibri"/>
                <w:bCs/>
                <w:sz w:val="18"/>
                <w:szCs w:val="18"/>
                <w:lang w:eastAsia="pl-PL"/>
              </w:rPr>
              <w:t>208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F3BDC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8391E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417B4" w14:textId="77777777" w:rsidR="00F467D5" w:rsidRPr="00FF4BF5" w:rsidRDefault="00F467D5" w:rsidP="00F467D5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75117D30" w14:textId="77777777" w:rsidR="00F467D5" w:rsidRPr="00FF4BF5" w:rsidRDefault="00F467D5" w:rsidP="00F467D5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F467D5" w:rsidRPr="00FF4BF5" w14:paraId="0BA20DBD" w14:textId="77777777" w:rsidTr="00F467D5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C922C" w14:textId="77777777" w:rsidR="00F467D5" w:rsidRPr="00FF4BF5" w:rsidRDefault="00F467D5" w:rsidP="00F467D5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808604" w14:textId="77777777" w:rsidR="00F467D5" w:rsidRPr="00FF4BF5" w:rsidRDefault="00F467D5" w:rsidP="00F467D5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7FA0AB2E" w14:textId="407D8F08" w:rsidR="00F467D5" w:rsidRDefault="00F467D5">
      <w:pPr>
        <w:suppressAutoHyphens w:val="0"/>
        <w:spacing w:after="200" w:line="276" w:lineRule="auto"/>
        <w:rPr>
          <w:b/>
        </w:rPr>
      </w:pPr>
      <w:r>
        <w:rPr>
          <w:b/>
        </w:rPr>
        <w:br w:type="page"/>
      </w:r>
    </w:p>
    <w:p w14:paraId="0BD386BE" w14:textId="7D8FE26E" w:rsidR="0097030B" w:rsidRPr="00C91ABE" w:rsidRDefault="00BB0DDE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b/>
          <w:sz w:val="22"/>
          <w:szCs w:val="22"/>
        </w:rPr>
        <w:lastRenderedPageBreak/>
        <w:t>P</w:t>
      </w:r>
      <w:r w:rsidR="0097030B" w:rsidRPr="00C91ABE">
        <w:rPr>
          <w:rFonts w:ascii="Century Gothic" w:hAnsi="Century Gothic"/>
          <w:b/>
          <w:sz w:val="22"/>
          <w:szCs w:val="22"/>
        </w:rPr>
        <w:t xml:space="preserve">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691"/>
      </w:tblGrid>
      <w:tr w:rsidR="00C91ABE" w:rsidRPr="00E40B98" w14:paraId="41B7989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DD0C" w14:textId="77777777" w:rsidR="00FE51A0" w:rsidRPr="00E40B98" w:rsidRDefault="00FE51A0" w:rsidP="00F700E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40B98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0EDC7" w14:textId="77777777" w:rsidR="00FE51A0" w:rsidRPr="00E40B98" w:rsidRDefault="00FE51A0" w:rsidP="00F700E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E40B98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EABA8" w14:textId="77777777" w:rsidR="00FE51A0" w:rsidRPr="00E40B98" w:rsidRDefault="00FE51A0" w:rsidP="00E40B9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40B98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C2700" w14:textId="0FAC353B" w:rsidR="00FE51A0" w:rsidRPr="00E40B98" w:rsidRDefault="00C86E00" w:rsidP="00E40B9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40B98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0E2BF" w14:textId="77777777" w:rsidR="00FE51A0" w:rsidRPr="00E40B98" w:rsidRDefault="00FE51A0" w:rsidP="00E40B9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40B98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91ABE" w:rsidRPr="00C91ABE" w14:paraId="480720C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6E082" w14:textId="77777777" w:rsidR="008314D6" w:rsidRPr="00E40B98" w:rsidRDefault="008314D6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F9F69" w14:textId="77777777" w:rsidR="008314D6" w:rsidRPr="00C91ABE" w:rsidRDefault="008314D6" w:rsidP="00E40B98">
            <w:pPr>
              <w:snapToGrid w:val="0"/>
              <w:rPr>
                <w:rFonts w:ascii="Century Gothic" w:hAnsi="Century Gothic"/>
                <w:szCs w:val="20"/>
                <w:lang w:eastAsia="en-US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Produkt pochodzący z produkcji seryjnej (min 6 miesięcy) nie modyfikowany na potrzeby postępowania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36438" w14:textId="77777777" w:rsidR="008314D6" w:rsidRPr="00C91ABE" w:rsidRDefault="008314D6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8B9E4" w14:textId="77777777" w:rsidR="008314D6" w:rsidRPr="00C91ABE" w:rsidRDefault="008314D6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6248" w14:textId="77777777" w:rsidR="008314D6" w:rsidRPr="00C91ABE" w:rsidRDefault="008314D6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89C935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123BF" w14:textId="77777777" w:rsidR="00824472" w:rsidRPr="00E40B98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6B1F" w14:textId="01734311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Dla zachowania kompatybilności rozwiązań zamawiający oczekuje zaoferowania łóżka, materaca oraz szafki – wszystko od jednego </w:t>
            </w:r>
            <w:r w:rsidR="00AB572B" w:rsidRPr="00C91ABE">
              <w:rPr>
                <w:rFonts w:ascii="Century Gothic" w:hAnsi="Century Gothic"/>
                <w:sz w:val="20"/>
                <w:szCs w:val="20"/>
              </w:rPr>
              <w:t>wykonawcy</w:t>
            </w:r>
            <w:r w:rsidR="00F0581F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60AF2" w:rsidRPr="00C91ABE">
              <w:rPr>
                <w:rFonts w:ascii="Century Gothic" w:hAnsi="Century Gothic"/>
                <w:sz w:val="20"/>
                <w:szCs w:val="20"/>
              </w:rPr>
              <w:t xml:space="preserve">lub </w:t>
            </w:r>
            <w:r w:rsidR="00F0581F" w:rsidRPr="00C91ABE">
              <w:rPr>
                <w:rFonts w:ascii="Century Gothic" w:hAnsi="Century Gothic"/>
                <w:sz w:val="20"/>
                <w:szCs w:val="20"/>
              </w:rPr>
              <w:t xml:space="preserve">przynajmniej </w:t>
            </w:r>
            <w:r w:rsidR="00F60AF2" w:rsidRPr="00C91ABE">
              <w:rPr>
                <w:rFonts w:ascii="Century Gothic" w:hAnsi="Century Gothic"/>
                <w:sz w:val="20"/>
                <w:szCs w:val="20"/>
              </w:rPr>
              <w:t xml:space="preserve"> zaoferowania łóżka</w:t>
            </w:r>
            <w:r w:rsidR="00F0581F" w:rsidRPr="00C91ABE">
              <w:rPr>
                <w:rFonts w:ascii="Century Gothic" w:hAnsi="Century Gothic"/>
                <w:sz w:val="20"/>
                <w:szCs w:val="20"/>
              </w:rPr>
              <w:t xml:space="preserve"> i </w:t>
            </w:r>
            <w:r w:rsidR="00F60AF2" w:rsidRPr="00C91ABE">
              <w:rPr>
                <w:rFonts w:ascii="Century Gothic" w:hAnsi="Century Gothic"/>
                <w:sz w:val="20"/>
                <w:szCs w:val="20"/>
              </w:rPr>
              <w:t xml:space="preserve"> materaca  –od jednego </w:t>
            </w:r>
            <w:r w:rsidR="00AB572B" w:rsidRPr="00C91ABE">
              <w:rPr>
                <w:rFonts w:ascii="Century Gothic" w:hAnsi="Century Gothic"/>
                <w:sz w:val="20"/>
                <w:szCs w:val="20"/>
              </w:rPr>
              <w:t>wykonawcy</w:t>
            </w:r>
            <w:r w:rsidR="00F0581F" w:rsidRPr="00C91ABE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57061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53D8F" w14:textId="77777777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78EC2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15AFE" w:rsidRPr="00C91ABE" w14:paraId="786EB81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2BEC" w14:textId="77777777" w:rsidR="00C15AFE" w:rsidRPr="00E40B98" w:rsidRDefault="00C15AFE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DA6D8" w14:textId="6494627C" w:rsidR="00C15AFE" w:rsidRPr="00C91ABE" w:rsidRDefault="00C15AFE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Konstrukcja oparta o pantograf lub ramiona wznoszące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68975" w14:textId="2B931B2C" w:rsidR="00C15AFE" w:rsidRPr="00C91ABE" w:rsidRDefault="00C15AFE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27F1" w14:textId="77777777" w:rsidR="00C15AFE" w:rsidRPr="00C91ABE" w:rsidRDefault="00C15AFE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D2B9A" w14:textId="70B23A5D" w:rsidR="00C15AFE" w:rsidRPr="00C91ABE" w:rsidRDefault="00C15AFE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F4521A">
              <w:rPr>
                <w:rFonts w:ascii="Century Gothic" w:hAnsi="Century Gothic"/>
                <w:sz w:val="20"/>
                <w:szCs w:val="20"/>
              </w:rPr>
              <w:t>8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pkt. Nie – 0 pkt.</w:t>
            </w:r>
          </w:p>
        </w:tc>
      </w:tr>
      <w:tr w:rsidR="00C91ABE" w:rsidRPr="00C91ABE" w14:paraId="3F8BE4E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CB1E3" w14:textId="77777777" w:rsidR="00824472" w:rsidRPr="00E40B98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15064" w14:textId="77777777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Szczyty łóżka tworzywowe wyjmowane od strony nóg i głowy z możliwością zablokowania szczytu przed wyjęciem na czas transportu łóżka w celu uniknięcia wypadnięcia szczytu i stracenia kontroli nad łóżkiem.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600FE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0E312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3F85E" w14:textId="77777777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ACB67F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A031B" w14:textId="77777777" w:rsidR="00824472" w:rsidRPr="00C91ABE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06B0" w14:textId="77777777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Konstrukcja szczytów łóżka wykonana z tworzywa sztucznego, bez widocznych elementów metalowych</w:t>
            </w:r>
            <w:r w:rsidRPr="00C91ABE">
              <w:rPr>
                <w:rFonts w:ascii="Century Gothic" w:hAnsi="Century Gothic"/>
                <w:strike/>
                <w:sz w:val="20"/>
                <w:szCs w:val="20"/>
                <w:highlight w:val="red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B6CB8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6C66D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3FE7" w14:textId="77777777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DBF2F0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7F64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6D61A" w14:textId="3FD966EE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Szczyt łóżka od strony głowy nieruchomy </w:t>
            </w:r>
            <w:r w:rsidR="00F235A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względem podłoża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przy przechodzeniu do pozycji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74D1" w14:textId="77777777" w:rsidR="00C54AA7" w:rsidRPr="00C91ABE" w:rsidRDefault="007A5A5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E59CD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8129F" w14:textId="1B25899C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10pkt. Nie – 0</w:t>
            </w:r>
            <w:r w:rsidR="00E40B9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5C711BAE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D2F5C" w14:textId="77777777" w:rsidR="00824472" w:rsidRPr="00C91ABE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EBF40" w14:textId="77777777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Barierki boczne dzielone spełniające normę bezpieczeństwa EN 60601-2-52. Barierki zabezpieczające na długości 3/4 leża. Barierka zabezpieczająca segment pleców poruszająca się wraz z segmentem podczas regulacji. Konstrukcja barierek bocznych z jednostopniowym mechanizmem opuszczania, umożliwiająca ich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złożenie przy użyciu jednej ręki.</w:t>
            </w:r>
            <w:r w:rsidRPr="00C91ABE">
              <w:rPr>
                <w:bCs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EA7F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C15C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9BB3F" w14:textId="77777777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A30375E" w14:textId="77777777" w:rsidTr="007155B6">
        <w:trPr>
          <w:trHeight w:val="134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FBA19" w14:textId="77777777" w:rsidR="00824472" w:rsidRPr="00C91ABE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353C1" w14:textId="77777777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Barierki boczne z wyprofilowanymi uchwytami mogącymi służyć jako podparcie dla pacjenta podczas wstawania.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0AED" w14:textId="77777777" w:rsidR="00824472" w:rsidRPr="00C91ABE" w:rsidRDefault="007A5A5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CEAA8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1097" w14:textId="77777777" w:rsidR="00824472" w:rsidRPr="00C91ABE" w:rsidRDefault="007A5A5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A27C79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8C1B3" w14:textId="77777777" w:rsidR="00824472" w:rsidRPr="00C91ABE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BE4D8" w14:textId="4D35D253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Leże łóżka  4 – sekcyjne, w tym 3 ruchome. Leże wypełnienie panelami tworzywowymi. Panele, łatwo </w:t>
            </w:r>
            <w:r w:rsidR="006F0D74" w:rsidRPr="00C91ABE">
              <w:rPr>
                <w:rFonts w:ascii="Century Gothic" w:hAnsi="Century Gothic"/>
                <w:sz w:val="20"/>
                <w:szCs w:val="20"/>
              </w:rPr>
              <w:t>demontowane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, lekkie nadające się do dezynfekcji. Panele zabezpieczone przed przesuwaniem się i wypadnięciem. </w:t>
            </w:r>
            <w:r w:rsidRPr="00F235AB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Regulowane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klamry obejmujące materac, min. 2 szt. po każdej ze stron, umożliwiające dostosowanie leża do różnych szerokości materaca. Klamry zapobiegają przesuwaniu się materaca po płycie leża i ograniczają ryzyko zakleszczenia się pacjenta między materacem, a barierkami bocznymi lub/bądź segmenty leża osadzone na dwóch wzdłużnych profilach stalowych, lakierowanych proszkowo, brak zewnętrznej ramy przy segmentach leża.</w:t>
            </w:r>
          </w:p>
          <w:p w14:paraId="5946ECD6" w14:textId="77777777" w:rsidR="00F60AF2" w:rsidRPr="00C91ABE" w:rsidRDefault="00F60AF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10F8BAB1" w14:textId="77777777" w:rsidR="00F60AF2" w:rsidRPr="00C91ABE" w:rsidRDefault="00F60AF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Leże łóżka  4 – sekcyjne, w tym 3 ruchome. Leże wypełnienie panelami tworzywowymi. Panele, łatwo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demontowalne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>, lekkie nadające się do dezynfekcji. Panele zabezpieczone przed przesuwaniem się i wypadnięciem.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ECFD3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  <w:p w14:paraId="06179BFC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52C7CD37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8996F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8DD2F" w14:textId="3CC59ED0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Panele z wytłoczoną</w:t>
            </w:r>
            <w:r w:rsidR="007A5A57" w:rsidRPr="00C91ABE">
              <w:rPr>
                <w:rFonts w:ascii="Century Gothic" w:hAnsi="Century Gothic"/>
                <w:sz w:val="20"/>
                <w:szCs w:val="20"/>
              </w:rPr>
              <w:t xml:space="preserve"> informacją kierunku montażu </w:t>
            </w:r>
            <w:r w:rsidR="00E5299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E52996" w:rsidRPr="00E5299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panele leża są tak wyprofilowane oraz ich konstrukcja uniemożliwia pomyłkę przy montażu </w:t>
            </w:r>
            <w:r w:rsidR="007A5A57" w:rsidRPr="00C91ABE">
              <w:rPr>
                <w:rFonts w:ascii="Century Gothic" w:hAnsi="Century Gothic"/>
                <w:sz w:val="20"/>
                <w:szCs w:val="20"/>
              </w:rPr>
              <w:t>– 3</w:t>
            </w:r>
            <w:r w:rsidR="009D368C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E40B98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662A2705" w14:textId="0A8C9547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Brak wytłoczenia – 0</w:t>
            </w:r>
            <w:r w:rsidR="009D368C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18B281D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4DA8" w14:textId="77777777" w:rsidR="00824472" w:rsidRPr="00C91ABE" w:rsidRDefault="00824472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01E97" w14:textId="77777777" w:rsidR="00824472" w:rsidRPr="00C91ABE" w:rsidRDefault="0082447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Leże oparta na tzw. ramionach wznoszących, podpierające leże w minimum 4 punktach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26AA9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2AD22" w14:textId="77777777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8E618" w14:textId="51C111EE" w:rsidR="00824472" w:rsidRPr="00C91ABE" w:rsidRDefault="00824472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5</w:t>
            </w:r>
            <w:r w:rsidR="00E40B9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3B8FDA32" w14:textId="76D9C348" w:rsidR="00824472" w:rsidRPr="00C91ABE" w:rsidRDefault="0082447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E40B9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E40B98" w:rsidRPr="00C91ABE" w14:paraId="2CFF2DD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BC822" w14:textId="77777777" w:rsidR="00E40B98" w:rsidRPr="00C91ABE" w:rsidRDefault="00E40B98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98E94" w14:textId="77777777" w:rsidR="00E40B98" w:rsidRPr="00C91ABE" w:rsidRDefault="00E40B98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Łóżko w pełni (nie same barierki) zgodne z normą IEC 60601-2-52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F8F85" w14:textId="6E4BB18E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B6492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AD4C" w14:textId="77777777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F722" w14:textId="0A1CE13E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5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3C128182" w14:textId="10F9CA83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E40B98" w:rsidRPr="00C91ABE" w14:paraId="0FADFDF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F8F17" w14:textId="77777777" w:rsidR="00E40B98" w:rsidRPr="00C91ABE" w:rsidRDefault="00E40B98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3F59" w14:textId="77777777" w:rsidR="00E40B98" w:rsidRPr="00C91ABE" w:rsidRDefault="00E40B98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Prześwit między ramą łóżka, a podłożem przy dostępnie bocznym pomiędzy kołami (przy kołach 125mm) nie mniejszy niż 16cm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F293" w14:textId="68E78A39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B6492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1E8E9" w14:textId="77777777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1280E" w14:textId="59DAC5E6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5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0BBA9335" w14:textId="38E6FF3E" w:rsidR="00E40B98" w:rsidRPr="00C91ABE" w:rsidRDefault="00E40B9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4297011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3EE67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DB5D1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Koła tworzywowe o średnicy min 125mm lub 150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4E8F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537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0E58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1BC942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18EE5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C23A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Centralna oraz kierunkowa blokada kół uruchamiana za pomocą dźwigni zlokalizowanych bezpośrednio przy kołach od strony nóg, po obu stronach łóżka lub/bądź centralna blokada wszystkich kół jednocześnie  uruchamiana jedną dźwignią zlokalizowaną pod szczytem łóżka od strony nóg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F1F8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A26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B4400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487C7A8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BB7EA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B647F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Dźwignie blokady hamulca z kolorowym, czytelnym oznaczeniem uruchomionej funkcji (centralnej blokady lub koła kierunkowego) </w:t>
            </w:r>
          </w:p>
          <w:p w14:paraId="4EEB49D5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Dopuszcza się dźwignie hamulca na całej szerokości podstawy od strony nóg i braku kolorystycznego oznaczenia</w:t>
            </w:r>
          </w:p>
          <w:p w14:paraId="337C4739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51D3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D9F3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E69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6EB379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35698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DC18A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Sterowanie elektryczne łóżka przy pomocy:</w:t>
            </w:r>
          </w:p>
          <w:p w14:paraId="47968713" w14:textId="77777777" w:rsidR="00C54AA7" w:rsidRPr="00C91ABE" w:rsidRDefault="00C54AA7" w:rsidP="00E40B98">
            <w:pPr>
              <w:numPr>
                <w:ilvl w:val="0"/>
                <w:numId w:val="10"/>
              </w:num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Zintegrowanego sterowania w barierkach bocznych zarówno od strony wewnętrznej dla pacjenta jak i zewnętrznej dla personelu, sterowanie  regulacji wysokości leża, kąta nachylenia segmentu pleców oraz uda,  a także funkcji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. </w:t>
            </w:r>
          </w:p>
          <w:p w14:paraId="74C8C9BA" w14:textId="77777777" w:rsidR="00C54AA7" w:rsidRPr="00C91ABE" w:rsidRDefault="00C54AA7" w:rsidP="00E40B98">
            <w:pPr>
              <w:numPr>
                <w:ilvl w:val="0"/>
                <w:numId w:val="10"/>
              </w:num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Przewodowego panelu sterowania dla     personelu: min. regulacja kąta nachylenia segmentu pleców, ud oraz wysokości, funkcji przechyłów wzdłużnych,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, pozycja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antyszokowa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, pozycja krzesła kardiologicznego i pozycja CPR. Panel z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 xml:space="preserve">możliwością zawieszenia na szczycie od strony nóg oraz schowania w półce na pościel. </w:t>
            </w:r>
          </w:p>
          <w:p w14:paraId="55EFDF01" w14:textId="77777777" w:rsidR="00C54AA7" w:rsidRPr="00C91ABE" w:rsidRDefault="00C54AA7" w:rsidP="00E40B98">
            <w:p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E4AFBB5" w14:textId="77777777" w:rsidR="00C54AA7" w:rsidRPr="00C91ABE" w:rsidRDefault="00C54AA7" w:rsidP="00E40B98">
            <w:p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4DA7407F" w14:textId="77777777" w:rsidR="00C54AA7" w:rsidRPr="00C91ABE" w:rsidRDefault="00C54AA7" w:rsidP="00E40B98">
            <w:p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Sterowanie elektryczne łóżka przy pomocy:</w:t>
            </w:r>
          </w:p>
          <w:p w14:paraId="24B99858" w14:textId="77777777" w:rsidR="00C54AA7" w:rsidRDefault="00C54AA7" w:rsidP="00E40B98">
            <w:p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Zintegrowanego sterowania w barierkach bocznych od strony zewnętrznej panel dla personelu m. in.  wskaźnik informujący o podłączeniu łóżka do sieci, wskaźnik baterii, regulacja wysokości platformy leża, regulacja sekcji uda, regulacja sekcji oparcia pleców, funkcja krzesła, przechyły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>/ anty-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, przycisk CPR, przycisk blokowania funkcji oraz od strony wewnętrznej panel dla pacjenta m. in. sterowanie podstawowymi funkcjami łóżka </w:t>
            </w:r>
            <w:r w:rsidR="00C01355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3EB0174C" w14:textId="77777777" w:rsidR="00C01355" w:rsidRDefault="00C01355" w:rsidP="00E40B98">
            <w:pPr>
              <w:suppressAutoHyphens w:val="0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</w:p>
          <w:p w14:paraId="246217CA" w14:textId="19B9C4EC" w:rsidR="00C01355" w:rsidRPr="00C01355" w:rsidRDefault="00C01355" w:rsidP="00E40B98">
            <w:pPr>
              <w:suppressAutoHyphens w:val="0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sterowanie elektryczne</w:t>
            </w:r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łóżka przy pomocy zintegrowanych w barierkach bocznych od strony zewnętrznej dla personelu: regulacja wysokości, regulacja sekcji oparcia i ud, funkcja krzesła, poziomowanie leża, pozycja </w:t>
            </w:r>
            <w:proofErr w:type="spellStart"/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i anty-</w:t>
            </w:r>
            <w:proofErr w:type="spellStart"/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>, przycisk do selektywnej blokady funkcji oraz od strony wewnętrznej panel dla pacjenta min. sterowanie podstawowymi funkcjami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5714" w14:textId="1EA56002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E40B98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48B09" w14:textId="191EC888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699E8" w14:textId="253FE0F2" w:rsidR="00C54AA7" w:rsidRPr="00C91ABE" w:rsidRDefault="00E40B98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E87EE4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83D0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E0334" w14:textId="0E93913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6745BE">
              <w:rPr>
                <w:rFonts w:ascii="Century Gothic" w:hAnsi="Century Gothic"/>
                <w:sz w:val="20"/>
                <w:szCs w:val="20"/>
              </w:rPr>
              <w:t>2 oznaczone innymi kolorami strefy w panelu sterowania w celu bardziej intuicyjnej obsługi.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D97FC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CA44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7B3ED" w14:textId="4960FA21" w:rsidR="00C54AA7" w:rsidRPr="00C91ABE" w:rsidRDefault="00641D28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2</w:t>
            </w:r>
            <w:r w:rsidR="00E40B9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520E6D67" w14:textId="28688FD1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E40B98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1032B94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BBAF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01B34" w14:textId="39C94B81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Długość zewnętrzna łóżka</w:t>
            </w:r>
            <w:r w:rsidR="00A354E2" w:rsidRPr="00C91ABE">
              <w:rPr>
                <w:rFonts w:ascii="Century Gothic" w:hAnsi="Century Gothic"/>
                <w:sz w:val="20"/>
                <w:szCs w:val="20"/>
              </w:rPr>
              <w:t xml:space="preserve"> w pozycji standardowej –  230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0mm (+/-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120 </w:t>
            </w:r>
            <w:r w:rsidRPr="00C013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</w:t>
            </w:r>
            <w:r w:rsidR="00A354E2" w:rsidRPr="00C013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Pr="00C013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Pr="00C91ABE">
              <w:rPr>
                <w:rFonts w:ascii="Century Gothic" w:hAnsi="Century Gothic"/>
                <w:sz w:val="20"/>
                <w:szCs w:val="20"/>
              </w:rPr>
              <w:t>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05754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F9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6B53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AF6A01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A986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5AFCA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Funkcja przedłużenia leża min 150mm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A1CC" w14:textId="4E36A533" w:rsidR="00C54AA7" w:rsidRPr="00C91ABE" w:rsidRDefault="00C54AA7" w:rsidP="007155B6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DFCF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EDF3B" w14:textId="7A626622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Przedłużenie leża 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 xml:space="preserve">powyżej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i równe 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>20cm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– 1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>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pkt, 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>poniżej</w:t>
            </w:r>
            <w:r w:rsidR="00D23BF7">
              <w:rPr>
                <w:rFonts w:ascii="Century Gothic" w:hAnsi="Century Gothic"/>
                <w:sz w:val="20"/>
                <w:szCs w:val="20"/>
              </w:rPr>
              <w:t xml:space="preserve"> - 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F461A"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55E5152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975E3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C8153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Szerokość zewnętrzna łóżka – 990mm (+/-40mm)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05B2F" w14:textId="147CFD15" w:rsidR="00C54AA7" w:rsidRPr="00C91ABE" w:rsidRDefault="00C54AA7" w:rsidP="00B8655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6E94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FFC0C" w14:textId="4CB364BA" w:rsidR="00C54AA7" w:rsidRPr="00C91ABE" w:rsidRDefault="006663F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97914F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85260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2057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Wymiary leża 2000mm x 900mm (+/- 50mm)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57A86" w14:textId="216C748A" w:rsidR="00C54AA7" w:rsidRPr="00C91ABE" w:rsidRDefault="00C54AA7" w:rsidP="007155B6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A234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F26D" w14:textId="48DDB562" w:rsidR="00C54AA7" w:rsidRPr="006663F2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6663F2">
              <w:rPr>
                <w:rFonts w:ascii="Century Gothic" w:hAnsi="Century Gothic"/>
                <w:sz w:val="20"/>
                <w:szCs w:val="20"/>
              </w:rPr>
              <w:t xml:space="preserve">Leże minimum 900mm – </w:t>
            </w:r>
            <w:r w:rsidR="00E069A0" w:rsidRPr="006663F2">
              <w:rPr>
                <w:rFonts w:ascii="Century Gothic" w:hAnsi="Century Gothic"/>
                <w:sz w:val="20"/>
                <w:szCs w:val="20"/>
              </w:rPr>
              <w:t>3</w:t>
            </w:r>
            <w:r w:rsidRPr="006663F2">
              <w:rPr>
                <w:rFonts w:ascii="Century Gothic" w:hAnsi="Century Gothic"/>
                <w:sz w:val="20"/>
                <w:szCs w:val="20"/>
              </w:rPr>
              <w:t>pkt</w:t>
            </w:r>
            <w:r w:rsidR="00B8655D" w:rsidRPr="006663F2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6663F2" w:rsidRPr="006663F2">
              <w:rPr>
                <w:rFonts w:ascii="Century Gothic" w:hAnsi="Century Gothic"/>
                <w:sz w:val="20"/>
                <w:szCs w:val="20"/>
              </w:rPr>
              <w:t>pozostałe – 0 pkt.</w:t>
            </w:r>
          </w:p>
        </w:tc>
      </w:tr>
      <w:tr w:rsidR="00C91ABE" w:rsidRPr="00C91ABE" w14:paraId="10120BF4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371F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0645E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Regulacja elektryczna wysokości leża, w zakresie min 400 mm do 700 mm, gwarantująca bezpieczne opuszczanie łóżka i zapobiegająca „zeskakiwaniu z łóżka” /nie dotykaniu pełnymi stopami podłogi podczas opuszczania łóżka/.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76EA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BA8F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F134E" w14:textId="1EE7DDCB" w:rsidR="00CF461A" w:rsidRPr="00C91ABE" w:rsidRDefault="00CF461A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Możliwość uzyskania minimalnej wysokości krawędzi leża da opuszczającego łóżko pacjenta równą lub poniżej [cm] </w:t>
            </w:r>
            <w:r w:rsidR="00F235A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37 </w:t>
            </w:r>
            <w:r w:rsidRPr="00F235AB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34</w:t>
            </w:r>
          </w:p>
          <w:p w14:paraId="1BA47B11" w14:textId="58BF91E5" w:rsidR="00C54AA7" w:rsidRPr="00C91ABE" w:rsidRDefault="00CF461A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D23BF7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="00F4521A">
              <w:rPr>
                <w:rFonts w:ascii="Century Gothic" w:hAnsi="Century Gothic"/>
                <w:sz w:val="20"/>
                <w:szCs w:val="20"/>
              </w:rPr>
              <w:t>8</w:t>
            </w:r>
            <w:r w:rsidRPr="00C91ABE">
              <w:rPr>
                <w:rFonts w:ascii="Century Gothic" w:hAnsi="Century Gothic"/>
                <w:sz w:val="20"/>
                <w:szCs w:val="20"/>
              </w:rPr>
              <w:t>. 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4B35ECD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3BC7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EF43E" w14:textId="437BEA33" w:rsidR="00C54AA7" w:rsidRPr="00C91ABE" w:rsidRDefault="00C54AA7" w:rsidP="00C01355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Łóżko wyposażone w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01355" w:rsidRP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półkę na pościel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panel uzupełniający leże po jego wydłużeniu</w:t>
            </w:r>
            <w:r w:rsidR="00C0135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. Przy krótkiej pozycji leża panel umieszczony na leżu łóżka bez wpływu ułożenie materaca.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CDC25" w14:textId="77777777" w:rsidR="00C54AA7" w:rsidRPr="00C91ABE" w:rsidRDefault="00E069A0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64763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D99E7" w14:textId="4876ACD5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F4521A">
              <w:rPr>
                <w:rFonts w:ascii="Century Gothic" w:hAnsi="Century Gothic"/>
                <w:sz w:val="20"/>
                <w:szCs w:val="20"/>
              </w:rPr>
              <w:t>8</w:t>
            </w:r>
            <w:r w:rsidR="00846721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  <w:r w:rsidR="00846721" w:rsidRPr="00C91ABE">
              <w:rPr>
                <w:rFonts w:ascii="Century Gothic" w:hAnsi="Century Gothic"/>
                <w:sz w:val="20"/>
                <w:szCs w:val="20"/>
              </w:rPr>
              <w:t>.,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846721" w:rsidRPr="00C91ABE">
              <w:rPr>
                <w:rFonts w:ascii="Century Gothic" w:hAnsi="Century Gothic"/>
                <w:sz w:val="20"/>
                <w:szCs w:val="20"/>
              </w:rPr>
              <w:t>–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846721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5A067598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B73D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195C6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części plecowej w zakresie  65</w:t>
            </w:r>
            <w:r w:rsidRPr="00C91ABE">
              <w:rPr>
                <w:rFonts w:ascii="Century Gothic" w:hAnsi="Century Gothic"/>
                <w:sz w:val="20"/>
                <w:szCs w:val="20"/>
              </w:rPr>
              <w:sym w:font="Symbol" w:char="F0B0"/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(+/-10</w:t>
            </w:r>
            <w:r w:rsidRPr="00C91ABE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C91ABE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B951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343C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505B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FF376DB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2D72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E5778" w14:textId="38A0B716" w:rsidR="00C54AA7" w:rsidRPr="00CD2CFC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części nożnej w zakresie 28</w:t>
            </w:r>
            <w:r w:rsidRPr="00C91ABE">
              <w:rPr>
                <w:rFonts w:ascii="Century Gothic" w:hAnsi="Century Gothic"/>
                <w:sz w:val="20"/>
                <w:szCs w:val="20"/>
              </w:rPr>
              <w:sym w:font="Symbol" w:char="F0B0"/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(+/-10</w:t>
            </w:r>
            <w:r w:rsidRPr="00C91ABE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C91ABE">
              <w:rPr>
                <w:rFonts w:ascii="Century Gothic" w:hAnsi="Century Gothic"/>
                <w:sz w:val="20"/>
                <w:szCs w:val="20"/>
              </w:rPr>
              <w:t>)</w:t>
            </w:r>
            <w:r w:rsidR="00CD2CF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D2CFC">
              <w:rPr>
                <w:rFonts w:ascii="Century Gothic" w:hAnsi="Century Gothic"/>
                <w:color w:val="FF0000"/>
                <w:sz w:val="20"/>
                <w:szCs w:val="20"/>
              </w:rPr>
              <w:t>lub do 45°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E3D0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83CB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1189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983E39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3915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B9205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Zasilanie 230 V, 50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z sygnalizacją włączenia do sieci w celu uniknięcia nieświadomego wyrwania kabla z gniazdka i uszkodzenia łóżka lub gniazdka. </w:t>
            </w:r>
          </w:p>
          <w:p w14:paraId="226D945F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Kabel zasilający w przewodzie skręcanym rozciągliwym. Nie dopuszcza się przewodów prostych.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1D015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8B21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4C484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65E8F7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E869F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6424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Wbudowany akumulator do zasilania podczas transportu lub w sytuacjach zaniku prądu.</w:t>
            </w:r>
            <w:r w:rsidRPr="00C013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Wskaźnik stanu naładowania akumulatora w panelu </w:t>
            </w:r>
            <w:r w:rsidRPr="00C013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sterowania dla personelu.</w:t>
            </w:r>
            <w:r w:rsidRP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A5F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83244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D5690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2D6E9F0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2375E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3165E" w14:textId="68C45945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Minimum 2 akumulatory. W tym jeden do zasilania podczas transportu i jeden dedykowany wyłącznie dla funkcji CPR w mome</w:t>
            </w:r>
            <w:r w:rsidR="00D92D84">
              <w:rPr>
                <w:rFonts w:ascii="Century Gothic" w:hAnsi="Century Gothic"/>
                <w:sz w:val="20"/>
                <w:szCs w:val="20"/>
              </w:rPr>
              <w:t xml:space="preserve">ncie braku zasilania sieciowego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akumulator </w:t>
            </w:r>
            <w:r w:rsidR="00D92D84" w:rsidRPr="001027C9">
              <w:rPr>
                <w:rFonts w:ascii="Century Gothic" w:hAnsi="Century Gothic"/>
                <w:color w:val="FF0000"/>
                <w:sz w:val="20"/>
                <w:szCs w:val="20"/>
              </w:rPr>
              <w:t>z funkcją zachowania 10% zapasu energii (w przypadku rozładowania akumulatorów) tylko dla funkcji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E12DA" w14:textId="0BCDBFB5" w:rsidR="00C54AA7" w:rsidRPr="00C91ABE" w:rsidRDefault="00846721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150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19399" w14:textId="484CEE22" w:rsidR="00C54AA7" w:rsidRPr="00C91ABE" w:rsidRDefault="00C54AA7" w:rsidP="00E40B98">
            <w:pPr>
              <w:pStyle w:val="Standard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5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0C081732" w14:textId="4A58766D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4521A" w:rsidRPr="00C91ABE" w14:paraId="1D68D10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8192" w14:textId="77777777" w:rsidR="00F4521A" w:rsidRPr="00C91ABE" w:rsidRDefault="00F4521A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564DA" w14:textId="0B5CC875" w:rsidR="00F4521A" w:rsidRPr="00D92D84" w:rsidRDefault="00F4521A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Segment pleców wyposażony w sprężynę gazową zapobiegającą zbyt gwałtownemu opuszczeniu segmentu pleców na ramę łóżka przy użyciu mechanicznej funkcji CPR</w:t>
            </w:r>
            <w:r w:rsidR="00D92D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>lub łóżko</w:t>
            </w:r>
            <w:r w:rsidR="00D92D84" w:rsidRPr="00D92D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mechaniczną funkcją CPR za pomocą dźwigni ręcznej, wyposażony w system zabezpieczający segment pleców przed gwałtownym uderzeniem o ramę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ADC7B" w14:textId="5274688C" w:rsidR="00F4521A" w:rsidRPr="00C91ABE" w:rsidRDefault="00F4521A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939FE" w14:textId="77777777" w:rsidR="00F4521A" w:rsidRPr="00C91ABE" w:rsidRDefault="00F4521A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5F685" w14:textId="3EC418E7" w:rsidR="00F4521A" w:rsidRPr="00C91ABE" w:rsidRDefault="00F4521A" w:rsidP="00E40B98">
            <w:pPr>
              <w:pStyle w:val="Standard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5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79F3EA1A" w14:textId="03FC1F94" w:rsidR="00F4521A" w:rsidRPr="00C91ABE" w:rsidRDefault="00F4521A" w:rsidP="00E40B98">
            <w:pPr>
              <w:pStyle w:val="Standard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7E721BB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7841B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3F119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Regulacja </w:t>
            </w:r>
            <w:r w:rsidR="00E069A0" w:rsidRPr="00C91ABE">
              <w:rPr>
                <w:rFonts w:ascii="Century Gothic" w:hAnsi="Century Gothic"/>
                <w:sz w:val="20"/>
                <w:szCs w:val="20"/>
              </w:rPr>
              <w:t xml:space="preserve">elektryczna funkcji </w:t>
            </w:r>
            <w:proofErr w:type="spellStart"/>
            <w:r w:rsidR="00E069A0" w:rsidRPr="00C91ABE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53E8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B75FC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A3B4F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2AF000E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296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719E1" w14:textId="35E30857" w:rsidR="00C54AA7" w:rsidRPr="007C5B99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Funkcja autoregresji segmentu pleców oraz uda, niwelująca ryzyko powstawania odleżyn dzięki minimalizacji nacisku w odcinku krzyżowo-lędźwiowym a tym samym pełniąca funkcje profilaktyczną  przeciwko odleżynom stopnia 1-4. W segmencie pleców: min.9cm, w segm</w:t>
            </w:r>
            <w:r w:rsidR="00C01355">
              <w:rPr>
                <w:rFonts w:ascii="Century Gothic" w:hAnsi="Century Gothic"/>
                <w:sz w:val="20"/>
                <w:szCs w:val="20"/>
              </w:rPr>
              <w:t xml:space="preserve">encie uda: min.5cm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01355" w:rsidRPr="00C01355">
              <w:rPr>
                <w:rFonts w:ascii="Century Gothic" w:hAnsi="Century Gothic"/>
                <w:color w:val="FF0000"/>
                <w:sz w:val="20"/>
                <w:szCs w:val="20"/>
              </w:rPr>
              <w:t>łózko wzmożonego nadzoru z autoregresją wyłącznie segmentu pleców w zakresie 0-120 mm realizowanego poprzez teleskopowe odsuwanie się segmentu pleców do tyłu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funkcja</w:t>
            </w:r>
            <w:r w:rsidR="007C5B99" w:rsidRP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autoregresji segmentu pleców oraz uda, niwelująca ryzyko powstawania odleżyn dzięki minimalizacji nacisku w odcinku krzyżowo-lędźwiowym, wynoszącą w segmencie pleców: 6,5cm, w segmencie uda: 5cm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88EE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  <w:p w14:paraId="08AEF64F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BE5A1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51C6B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EDC471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459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A5BE5" w14:textId="019B7312" w:rsidR="00C54AA7" w:rsidRPr="007C5B99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Funkcja zaawansowanej autoregresji, system teleskopowego odsuwania się segmentu pleców oraz uda nie tylko do tyłu, ale i do góry (ruch po okręgu) podczas podnoszenia segmentów, w celu eliminacji sił tarcia będącymi potencjalnym zagrożeniem </w:t>
            </w:r>
            <w:r w:rsidR="00C01355">
              <w:rPr>
                <w:rFonts w:ascii="Century Gothic" w:hAnsi="Century Gothic"/>
                <w:sz w:val="20"/>
                <w:szCs w:val="20"/>
              </w:rPr>
              <w:t xml:space="preserve">powstawania odleżyn stopnia 1:4 </w:t>
            </w:r>
            <w:r w:rsidR="00C013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01355" w:rsidRPr="00C01355">
              <w:rPr>
                <w:rFonts w:ascii="Century Gothic" w:hAnsi="Century Gothic"/>
                <w:color w:val="FF0000"/>
                <w:sz w:val="20"/>
                <w:szCs w:val="20"/>
              </w:rPr>
              <w:t>łózko wzmożonego nadzoru z autoregresją wyłącznie segmentu pleców w zakresie 0-120 mm realizowanego poprzez teleskopowe odsuwanie się segmentu pleców do tyłu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2F1A76">
              <w:rPr>
                <w:rFonts w:ascii="Century Gothic" w:hAnsi="Century Gothic"/>
                <w:color w:val="FF0000"/>
                <w:sz w:val="20"/>
                <w:szCs w:val="20"/>
              </w:rPr>
              <w:t>funkcja</w:t>
            </w:r>
            <w:r w:rsidR="007C5B99" w:rsidRP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autoregresji polegającej na odsuwaniu się segmentu pleców oraz uda nie tylko do tyłu, ale i do góry (ruch po okręgu) podczas podnoszenia segmentów, w celu eliminacji sił tarcia będącymi potencjalnym zagrożeniem powstawania odleżyn stopnia 1:4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40FDA" w14:textId="2CF3ED10" w:rsidR="00C54AA7" w:rsidRPr="00C91ABE" w:rsidRDefault="00650EC1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0BF64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B24B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D7F92A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F0EB4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B35C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regulacja elektryczna pozycji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min 12</w:t>
            </w:r>
            <w:r w:rsidRPr="00C91ABE">
              <w:rPr>
                <w:rFonts w:ascii="Century Gothic" w:hAnsi="Century Gothic"/>
                <w:sz w:val="20"/>
                <w:szCs w:val="20"/>
              </w:rPr>
              <w:sym w:font="Symbol" w:char="F0B0"/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– sterowanie z panelu sterowniczego montowanego na szczycie łóżka od strony nóg</w:t>
            </w:r>
            <w:r w:rsidR="00422EC3" w:rsidRPr="00C91ABE">
              <w:rPr>
                <w:rFonts w:ascii="Century Gothic" w:hAnsi="Century Gothic"/>
                <w:sz w:val="20"/>
                <w:szCs w:val="20"/>
              </w:rPr>
              <w:t xml:space="preserve"> lub funkcja dostępna po naciśnięciu jednego przycisku zlokalizowanego w barierkach bocznych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48B18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8D3CF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9FF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68999A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92AC4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A79D9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pozycji anty-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 min 12</w:t>
            </w:r>
            <w:r w:rsidRPr="00C91ABE">
              <w:rPr>
                <w:rFonts w:ascii="Century Gothic" w:hAnsi="Century Gothic"/>
                <w:sz w:val="20"/>
                <w:szCs w:val="20"/>
              </w:rPr>
              <w:sym w:font="Symbol" w:char="F0B0"/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– sterowanie z panelu sterowniczego montowanego na szczycie łóżka od strony nóg lub/bądź funkcja dostępna po naciśnięciu jednego przycisku zlokalizowanego w barierkach bocznych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128BC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4A943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E37A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7ED504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82D93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94A0D" w14:textId="01248D9B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do pozycji krzesła kardiologicznego – sterowanie przy pomocy jednego oznaczonego odpowiednim piktogramem przycisku</w:t>
            </w:r>
            <w:r w:rsidR="00094CA4">
              <w:rPr>
                <w:rFonts w:ascii="Century Gothic" w:hAnsi="Century Gothic"/>
                <w:sz w:val="20"/>
                <w:szCs w:val="20"/>
              </w:rPr>
              <w:t xml:space="preserve"> (lub w inny wyraźny sposób)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na panelu </w:t>
            </w:r>
            <w:r w:rsidR="00650EC1" w:rsidRPr="00C91ABE">
              <w:rPr>
                <w:rFonts w:ascii="Century Gothic" w:hAnsi="Century Gothic"/>
                <w:sz w:val="20"/>
                <w:szCs w:val="20"/>
              </w:rPr>
              <w:t>s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terowniczym montowanym na szczycie łóżka od strony nóg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lub/bądź funkcja dostępna po naciśnięciu jednego przycisku zlokalizowanego w barierkach bocznych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AB2E8" w14:textId="72591A32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094CA4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E547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BE999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AABA719" w14:textId="77777777" w:rsidTr="007155B6">
        <w:trPr>
          <w:trHeight w:val="154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C6D8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2E2C9" w14:textId="73E522A5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do pozycji CPR, – sterowanie przy pomocy jednego oznaczonego odpowiednim piktogramem</w:t>
            </w:r>
            <w:r w:rsidR="00C15AFE">
              <w:rPr>
                <w:rFonts w:ascii="Century Gothic" w:hAnsi="Century Gothic"/>
                <w:sz w:val="20"/>
                <w:szCs w:val="20"/>
              </w:rPr>
              <w:t xml:space="preserve"> (lub w inny wyraźny sposób)</w:t>
            </w:r>
            <w:r w:rsidR="00C15AFE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przycisku na panelu sterowniczym montowanym na szczycie łóżka od strony nóg lub/bądź manualna funkcja CPR, oznaczona wyraźnym kolorem, umożliwiająca natychmiastowe opuszczenie segmentu oparcia, dostępna z obu stron łóżka, niezależnie od pozycji barierek</w:t>
            </w:r>
          </w:p>
          <w:p w14:paraId="770CF420" w14:textId="77777777" w:rsidR="00422EC3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46FE603E" w14:textId="77777777" w:rsidR="00422EC3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Regulacja elektryczna do pozycji CPR,</w:t>
            </w:r>
          </w:p>
          <w:p w14:paraId="27BF04AA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funkcja dostępna po naciśnięciu jednego przycisku zlokalizowanego w barierkach bocznych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2B4F0" w14:textId="386F0143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C15AFE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4A74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3A3A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9BB44F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656BB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A0619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Elektryczna pozycja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sterowana m.in. za pomocą panelu centralnego oraz osobny, oznaczony kolorem czerwonym/żółtym przycisk z zaprogramowaną pozycją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antyszokową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(rozumianą jako jednoczesne wypoziomowanie segmentów leża oraz wykonanie przechyłu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>)</w:t>
            </w:r>
          </w:p>
          <w:p w14:paraId="4EB8AF78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1E3065E3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Elektryczna pozycja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funkcja dostępna po naciśnięciu jednego przycisku zlokalizowanego w barierkach bocznych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18065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76EBF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056E0" w14:textId="3177A992" w:rsidR="00C54AA7" w:rsidRPr="00C91ABE" w:rsidRDefault="00BA4F4A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2</w:t>
            </w:r>
            <w:r w:rsidR="00650EC1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>pkt</w:t>
            </w:r>
            <w:r w:rsidR="00650EC1" w:rsidRPr="00C91ABE">
              <w:rPr>
                <w:rFonts w:ascii="Century Gothic" w:hAnsi="Century Gothic"/>
                <w:sz w:val="20"/>
                <w:szCs w:val="20"/>
              </w:rPr>
              <w:t>.</w:t>
            </w:r>
          </w:p>
          <w:p w14:paraId="0BE19FC7" w14:textId="5D2D19A2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Brak dodatkowego przycisku – 0</w:t>
            </w:r>
            <w:r w:rsidR="00650EC1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  <w:r w:rsidR="00650EC1" w:rsidRPr="00C91ABE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</w:tr>
      <w:tr w:rsidR="00C91ABE" w:rsidRPr="00C91ABE" w14:paraId="4D255D5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0E5D5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A951B" w14:textId="1BEC0EAB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Selektywna blokada poszczególnych funkcji.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12B5" w14:textId="066CEDD1" w:rsidR="00C54AA7" w:rsidRPr="00C91ABE" w:rsidRDefault="007155B6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5AB2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EBAE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6467F1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B62AC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52890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Podświetlenie nocne, informujące personel o najniższym ustawieniu wysokości łóżka, ułatwiające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 xml:space="preserve">poruszanie się pacjenta w ciemnym pokoju i zwiększające jego bezpieczeństwo podczas schodzenia </w:t>
            </w:r>
            <w:r w:rsidRPr="00C91ABE">
              <w:rPr>
                <w:rFonts w:ascii="Century Gothic" w:hAnsi="Century Gothic"/>
                <w:sz w:val="20"/>
                <w:szCs w:val="20"/>
              </w:rPr>
              <w:br/>
              <w:t>z łóżka.</w:t>
            </w:r>
          </w:p>
          <w:p w14:paraId="1C72127A" w14:textId="77777777" w:rsidR="00A354E2" w:rsidRPr="00C91ABE" w:rsidRDefault="00A354E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5F3B9707" w14:textId="77777777" w:rsidR="00A354E2" w:rsidRPr="00C91ABE" w:rsidRDefault="004A2AE8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Dyskretne o</w:t>
            </w:r>
            <w:r w:rsidR="00A354E2" w:rsidRPr="00C91ABE">
              <w:rPr>
                <w:rFonts w:ascii="Century Gothic" w:hAnsi="Century Gothic"/>
                <w:sz w:val="20"/>
                <w:szCs w:val="20"/>
              </w:rPr>
              <w:t>świetlenie pod łóżkiem ułatwiające poruszanie się pacjenta w ciemnym pokoju i zwiększające jego bez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pieczeństwo podczas schodzenia </w:t>
            </w:r>
            <w:r w:rsidR="00A354E2" w:rsidRPr="00C91ABE">
              <w:rPr>
                <w:rFonts w:ascii="Century Gothic" w:hAnsi="Century Gothic"/>
                <w:sz w:val="20"/>
                <w:szCs w:val="20"/>
              </w:rPr>
              <w:t>z łóżka.</w:t>
            </w:r>
          </w:p>
          <w:p w14:paraId="0C1DD70A" w14:textId="77777777" w:rsidR="00A354E2" w:rsidRPr="00C91ABE" w:rsidRDefault="00A354E2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58E5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2473A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31D44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F28A544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5BF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5403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Przycisk bezpieczeństwa (oznaczony charakterystycznie: STOP lub tez o innym oznaczeniu) natychmiastowe odłączenie wszystkich (za wyjątkiem funkcji ratujących życie)  funkcji elektrycznych w przypadku wystąpienia zagrożenia dla pacjenta lub personelu również odcinający funkcje w przypadku braku podłączenia do sieci – pracy na akumulatorze lub/bądź łóżko posiadające blokadę poszczególnych funkcji tj. regulacja wysokości, regulacja oparcia pleców, regulacja sekcji podudzia – realizowaną za pomocą przycisku wbudowanego w barierki boczne od strony zewnętrznej</w:t>
            </w:r>
          </w:p>
          <w:p w14:paraId="533AAC23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  <w:shd w:val="clear" w:color="auto" w:fill="FFFF00"/>
              </w:rPr>
            </w:pPr>
          </w:p>
          <w:p w14:paraId="0CEAABA3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1C7356D" w14:textId="3B6C9AA5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Wszystkie funkcje sterowane elektrycznie zabezpieczone przed przypadkowym uruchomieniem dzięki możliwości selektywnej / całkowitej blokadzie funkcji elektrycznych łóżka (z wyjątkiem funkcji CPR)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B90D3" w14:textId="07D58109" w:rsidR="00C54AA7" w:rsidRPr="00C91ABE" w:rsidRDefault="00C54AA7" w:rsidP="007155B6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FD648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C43BA" w14:textId="49FB823F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2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722EF98E" w14:textId="50C099B4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100C8BD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CBBD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CE7AD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6AA0C5C4" w14:textId="36DB4476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Elektryczna i</w:t>
            </w:r>
            <w:r w:rsidR="00BA4F4A" w:rsidRPr="00C91ABE">
              <w:rPr>
                <w:rFonts w:ascii="Century Gothic" w:hAnsi="Century Gothic"/>
                <w:sz w:val="20"/>
                <w:szCs w:val="20"/>
              </w:rPr>
              <w:t>/lub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mechaniczna funkcja CPR</w:t>
            </w:r>
          </w:p>
          <w:p w14:paraId="34CFDBF3" w14:textId="77777777" w:rsidR="008E7001" w:rsidRPr="00C91ABE" w:rsidRDefault="008E7001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5DAC3" w14:textId="7AB47F46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F92FEC" w:rsidRPr="00C91ABE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62A6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6D2B6" w14:textId="77777777" w:rsidR="00BA4F4A" w:rsidRDefault="00E0696A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Tylko mechaniczna</w:t>
            </w:r>
            <w:r w:rsidR="00BA4F4A" w:rsidRPr="00C91ABE">
              <w:rPr>
                <w:rFonts w:ascii="Century Gothic" w:hAnsi="Century Gothic"/>
                <w:sz w:val="20"/>
                <w:szCs w:val="20"/>
              </w:rPr>
              <w:t xml:space="preserve"> - 0 pkt.</w:t>
            </w:r>
          </w:p>
          <w:p w14:paraId="574BBFDE" w14:textId="4781AEE6" w:rsidR="00C713D5" w:rsidRPr="00C91ABE" w:rsidRDefault="00C713D5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lastRenderedPageBreak/>
              <w:t>Pozostałe – 5 pkt.</w:t>
            </w:r>
          </w:p>
        </w:tc>
      </w:tr>
      <w:tr w:rsidR="00C91ABE" w:rsidRPr="00C91ABE" w14:paraId="2161D2C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D183C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795EE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Bezpieczne obciążenie robocze dla każdej pozycji leża i segmentów na poziomie minimum 220kg. Pozwalające na wszystkie możliwe regulacje przy tym obciążeniu bez narażenia bezpieczeństwa pacjenta i powstanie incydentu medycznego.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FA70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769A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DB2D1" w14:textId="131F5CC5" w:rsidR="00C54AA7" w:rsidRPr="00C91ABE" w:rsidRDefault="006B7A32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Bezpieczne obciążenie 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250 [kg] i więcej – 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>10 pkt</w:t>
            </w:r>
            <w:r w:rsidR="007155B6">
              <w:rPr>
                <w:rFonts w:ascii="Century Gothic" w:hAnsi="Century Gothic"/>
                <w:sz w:val="20"/>
                <w:szCs w:val="20"/>
              </w:rPr>
              <w:t>,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 xml:space="preserve"> Poniżej 250 kg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–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6FA6223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F970C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8C23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Wysuwana spod szczytu od strony nóg </w:t>
            </w:r>
            <w:r w:rsidRPr="002F1A7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rozkładana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półka na pościel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70051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408F4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85733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90E74A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B2D8F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ACC7" w14:textId="366903FB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Tuleje do montowania wysięgnika ręki lub kroplówki w każdym narożniku</w:t>
            </w:r>
            <w:r w:rsidR="00151A4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51A4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- </w:t>
            </w:r>
            <w:r w:rsidR="00151A49" w:rsidRPr="00151A49">
              <w:rPr>
                <w:rFonts w:ascii="Century Gothic" w:hAnsi="Century Gothic"/>
                <w:color w:val="FF0000"/>
                <w:sz w:val="20"/>
                <w:szCs w:val="20"/>
              </w:rPr>
              <w:t>min. 2 szt. do każdego łóżka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4225D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71BF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94FFD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90E416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F90C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F4B0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Łóżko wyposażone w cztery gniazda na akcesoria w narożnikach od strony głowy oraz dwa gniazda na akcesoria od strony nóg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C7AC" w14:textId="25549A56" w:rsidR="00C54AA7" w:rsidRPr="00C91ABE" w:rsidRDefault="00F92FEC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F31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5935F" w14:textId="3536B5D4" w:rsidR="00C54AA7" w:rsidRPr="00C91ABE" w:rsidRDefault="00C54AA7" w:rsidP="00E40B98">
            <w:pPr>
              <w:pStyle w:val="Standard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5A339CAB" w14:textId="0EEA4BB4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1BC07CA4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F30B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5D02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System elektrycznej ochrony przed uszkodzeniem łóżka w wyniku przeciążenia, polegający na wyłączeniu regulacji łóżka w przypadku przekroczenia dopuszczalnego obciążenia oraz uruchomieniu dźwiękowego alarmu informującego o przeciążeniu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8D39F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B469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FE1CC" w14:textId="4D66E905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</w:t>
            </w:r>
            <w:r w:rsidR="00CC0428" w:rsidRPr="00C91ABE">
              <w:rPr>
                <w:rFonts w:ascii="Century Gothic" w:hAnsi="Century Gothic"/>
                <w:sz w:val="20"/>
                <w:szCs w:val="20"/>
              </w:rPr>
              <w:t>k – 3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  <w:p w14:paraId="03F65250" w14:textId="00063A3D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C91ABE" w:rsidRPr="00C91ABE" w14:paraId="5D26243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4E2F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3A29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Złącze wyrównania potencjału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35FA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D6DB1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6102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B525CC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7A51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C3B56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Wyposażenie łóżka:</w:t>
            </w:r>
          </w:p>
          <w:p w14:paraId="5BED17C6" w14:textId="77777777" w:rsidR="00C54AA7" w:rsidRPr="00C91ABE" w:rsidRDefault="00C54AA7" w:rsidP="00E40B98">
            <w:pPr>
              <w:numPr>
                <w:ilvl w:val="0"/>
                <w:numId w:val="11"/>
              </w:num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Barierki opisane powyżej,</w:t>
            </w:r>
          </w:p>
          <w:p w14:paraId="31B5F659" w14:textId="77777777" w:rsidR="00C54AA7" w:rsidRPr="00C91ABE" w:rsidRDefault="00C54AA7" w:rsidP="00E40B98">
            <w:pPr>
              <w:numPr>
                <w:ilvl w:val="0"/>
                <w:numId w:val="11"/>
              </w:numPr>
              <w:suppressAutoHyphens w:val="0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Materac opisany poniżej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891F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5991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C1D9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6567C4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EFC71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737F9" w14:textId="5BA7B085" w:rsidR="00C54AA7" w:rsidRPr="00D92D84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Materac zmiennociśnieniowy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prostokomorowy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składający się z minimum 17 komór poprzecznych o wysokości 13 cm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(+/- 0,5cm)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wykonanych z PU z podkładem piankowym o wysokości 6 cm, komory napełniają się na przemian co druga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co trzecia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AF26B" w14:textId="3A7EC90E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DE1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F15DC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A1D00E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8415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A2719" w14:textId="36943449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Materac przeznaczony do stosowania w profilaktyce i leczeniu odleżyn do IV stopnia włącznie według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 xml:space="preserve">skali IV stopniowej u pacjentów o wadze </w:t>
            </w:r>
            <w:r w:rsidRPr="00151A4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</w:t>
            </w:r>
            <w:r w:rsidR="00151A4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51A49">
              <w:rPr>
                <w:rFonts w:ascii="Century Gothic" w:hAnsi="Century Gothic"/>
                <w:color w:val="FF0000"/>
                <w:sz w:val="20"/>
                <w:szCs w:val="20"/>
              </w:rPr>
              <w:t>min.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180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9B2A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F4CC3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98A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D959C49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88DA3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E7963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Materac kładziony bezpośrednio na ramie łóżka i posiadający system mocowania do ruchomej ramy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39645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9D9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C9D4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25CBA7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9874A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81BF0" w14:textId="516CB165" w:rsidR="00C54AA7" w:rsidRPr="00D92D84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Rozmiar materaca 85x 200 cm</w:t>
            </w:r>
            <w:r w:rsidR="00D92D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>(+/- 1cm) lub 90x 200 cm</w:t>
            </w:r>
            <w:r w:rsidR="004D05BE">
              <w:rPr>
                <w:rFonts w:ascii="Century Gothic" w:hAnsi="Century Gothic"/>
                <w:color w:val="FF0000"/>
                <w:sz w:val="20"/>
                <w:szCs w:val="20"/>
              </w:rPr>
              <w:t>. Rozmiar materaca musi być dostosowany do wymiarów leża</w:t>
            </w:r>
            <w:r w:rsidR="00B0405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. </w:t>
            </w:r>
            <w:r w:rsidR="00B04051" w:rsidRPr="00B04051">
              <w:rPr>
                <w:rFonts w:ascii="Century Gothic" w:hAnsi="Century Gothic"/>
                <w:color w:val="FF0000"/>
                <w:sz w:val="20"/>
                <w:szCs w:val="20"/>
              </w:rPr>
              <w:t>Budowa materaca umożliwiająca jego przedłużenie np. po wydłużeniu leża.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C258" w14:textId="4CA9DD05" w:rsidR="00C54AA7" w:rsidRPr="00D92D84" w:rsidRDefault="00C54AA7" w:rsidP="00E40B98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0831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AF2A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00D378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B649E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CA01" w14:textId="79549EB9" w:rsidR="00C54AA7" w:rsidRPr="00D92D84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Wysokość 19 cm</w:t>
            </w:r>
            <w:r w:rsidR="00D92D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>(+/- 2cm)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56293" w14:textId="15FD8909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395E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1D3A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1A1592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7060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F6D9F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Maksymalna waga materaca 13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D4B40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C8B9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5302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BC0DA9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114E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9DC7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Manualny zawór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4A25D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59B6B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840F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C18816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6F54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C441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Statyczna sekcja głowy – minimum 3 komory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2CA2D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3150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9E6D0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70C06A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C721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90DFD" w14:textId="5AEE9B46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Obniżona sekcja pięt w celu dodatkowej redukcji ucisku na tym obszarze</w:t>
            </w:r>
            <w:r w:rsidR="002147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14716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sekcją pięt o tej samej wysokości co pozostałe komory, jednakże pracujących w trybie zmiennociśnieniowym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A63F4" w14:textId="5680605C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92E3A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F55D2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B8DFAB9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D77B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55BBB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Możliwość wymiany pojedynczych komór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ACD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89A76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4821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B65262A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851CA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69044" w14:textId="4DE75969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System w pełni automatycznego dostosowania ciśnienia w komorach do wagi i ułożenia pacjenta </w:t>
            </w:r>
            <w:r w:rsidR="002147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14716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manualną regulacją ciśnienia z uwzględnieniem przez personel wagi pacjenta, stanu jego zdrowia, kondycji skóry oraz leczonej choroby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97165" w14:textId="070E9BEC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010B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E5E5B" w14:textId="77777777" w:rsidR="00C54AA7" w:rsidRPr="00151A49" w:rsidRDefault="00151A49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151A49">
              <w:rPr>
                <w:rFonts w:ascii="Century Gothic" w:hAnsi="Century Gothic"/>
                <w:color w:val="FF0000"/>
                <w:sz w:val="20"/>
                <w:szCs w:val="20"/>
              </w:rPr>
              <w:t>Automatycznie – 10 pkt.;</w:t>
            </w:r>
          </w:p>
          <w:p w14:paraId="31AE6BAA" w14:textId="5006A39B" w:rsidR="00151A49" w:rsidRPr="00C91ABE" w:rsidRDefault="00151A49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151A49">
              <w:rPr>
                <w:rFonts w:ascii="Century Gothic" w:hAnsi="Century Gothic"/>
                <w:color w:val="FF0000"/>
                <w:sz w:val="20"/>
                <w:szCs w:val="20"/>
              </w:rPr>
              <w:t>Manualnie – 0 pkt.</w:t>
            </w:r>
          </w:p>
        </w:tc>
      </w:tr>
      <w:tr w:rsidR="00C91ABE" w:rsidRPr="00C91ABE" w14:paraId="67D9AF8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5BEB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29227" w14:textId="388C2ED0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Zakres automatycznej regulacji ciśnienia w trybie statycznym min: 13 mmHg (+/- 4 mmHg) max: 30 mmHg (+/- 4 mmHg)</w:t>
            </w:r>
            <w:r w:rsidR="002147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>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DBEE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855B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C62F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8C6783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69B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4AC35" w14:textId="01483650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Zakres automatycznej regulacji ciśnienia w trybie zmiennym: min: 21 mmHg (+/- 4 mmHg) max: 70 mmHg (+/- 4 mmHg)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F4A7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8F93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8B3CC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28881CB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DDCE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02903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Możliwość manualnego dostrojenia poziomu ciśnienia do wymagań użytkownika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408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CFE9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F7F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258F68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32AB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AA731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Minimum 3 tryby pracy:</w:t>
            </w:r>
          </w:p>
          <w:p w14:paraId="44FCCE2E" w14:textId="4EB236E2" w:rsidR="00C54AA7" w:rsidRPr="00D92D84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 tryb terapeutyczny zmiennociśnieniowy -  komory napełniają się i opróżniają na przemian co druga</w:t>
            </w:r>
            <w:r w:rsidR="00D92D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92D84">
              <w:rPr>
                <w:rFonts w:ascii="Century Gothic" w:hAnsi="Century Gothic"/>
                <w:color w:val="FF0000"/>
                <w:sz w:val="20"/>
                <w:szCs w:val="20"/>
              </w:rPr>
              <w:t>lub co trzecia</w:t>
            </w:r>
          </w:p>
          <w:p w14:paraId="317E8A36" w14:textId="77777777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214716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- tryb terapeutyczny statyczny niskociśnieniowy </w:t>
            </w:r>
          </w:p>
          <w:p w14:paraId="5E8908BD" w14:textId="307A6CCD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214716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- tryb statyczny pielęgnacyjny – pełne wypełnienia z automatycznym powrotem do trybu terapeutycznego po 24 min.</w:t>
            </w:r>
            <w:r w:rsidR="00214716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14716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zakończenie trybu pielęgnacyjnego statycznego dokonywane jest przez personel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133AB" w14:textId="1CD347AB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80E5F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C37E3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E98A00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64A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FF258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Funkcja dodatkowego wypełnienia siedziska uruchamiana z panelu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0317" w14:textId="2F2F4AD3" w:rsidR="00C54AA7" w:rsidRPr="00214716" w:rsidRDefault="00C54AA7" w:rsidP="00E40B98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837D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12F18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42439B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F42F8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9008F" w14:textId="3B2BBB60" w:rsidR="00C54AA7" w:rsidRPr="00214716" w:rsidRDefault="00C54AA7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Czas trwania cyklu w trybie dynamicznym 10 min.</w:t>
            </w:r>
            <w:r w:rsidR="0021471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>lub 7,5 minuty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26F8" w14:textId="17C02366" w:rsidR="00C54AA7" w:rsidRPr="00214716" w:rsidRDefault="00C54AA7" w:rsidP="00E40B98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DAB3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8E05E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3BA7A2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7B4FF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9FD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Tryb transportowy realizowany poprzez złączenie przewodów powietrznych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6752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E8AA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A2F0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BFF5C6A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D11DE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35A7A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Cyfrowa pompa z technologią autoregulacji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2B237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BD52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D05AC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AFAF5A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952E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669F" w14:textId="38E821D3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Pompa wolna od wibracji, charakteryzująca się bardzo cichą pracą max. </w:t>
            </w:r>
            <w:r w:rsidR="0021471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26 </w:t>
            </w:r>
            <w:r w:rsidRPr="0021471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21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dbA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3C186" w14:textId="30FD78C3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EA6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4382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3DCBB5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DE3A6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400E" w14:textId="5983F48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Waga pompy – max. 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2,2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D3060" w14:textId="205F250C" w:rsidR="00C54AA7" w:rsidRPr="00C91ABE" w:rsidRDefault="00F92FEC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E0696A" w:rsidRPr="00C91ABE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5C42B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371AD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FC12C2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BA2A4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4398" w14:textId="1EA1AB02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Pompa odporna na zalanie na poziomie minimum 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>IP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21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D0C23" w14:textId="4BA124FB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7C5B9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7868A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11E38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2335A4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6A30B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9812F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Wbudowany filtr powietrza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DE03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AFAA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E78F6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DB8EB48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E2C9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164F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Dźwiękowy i wizualny alarm niskiego ciśnienia </w:t>
            </w:r>
            <w:r w:rsidRPr="0021471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braku zasilania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z możliwością wyciszenia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C8DA5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CE95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E339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46A1C4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0073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06B4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Funkcja blokady panelu sterowania pompy zabezpieczająca przed przypadkową zmianą ustawień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19CE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1DBB0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5BF5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1607F26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AFDE5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25F0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Materac posiadający trwałe oznaczenie w postaci etykiety umieszczonej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na komorach oraz</w:t>
            </w:r>
            <w:r w:rsidRPr="001F416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na pokrowcu, zawierającej informację na temat materaca, co najmniej: model materaca,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dopuszczalna waga użytkownika, stopień odleżyn do którego materac może być stosowany, instrukcja prania pokrowca.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49AA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60B0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1C037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3F6374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E297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8E06" w14:textId="5D287EDC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Miękki, elastyczny pokrowiec zewnętrzny, paroprzepuszczalny, wodoszczelny, składający się z górnej warstwy o gramaturze min. 170 gr/m2 wykonanej z tkaniny poliestrowej pokrytej poliuretanem o przepuszczalności pary wodnej na poziomie min. 600 gr/m²/24H oraz spodniej warstwy o gramaturze min. 210 gr/m2 wykonanej z tkaniny poliestrowej pokrytej poliuretanem o przepuszczalności pary wodnej na poziomie min.  600 gr/m²/24H, zamykany na suwak z okapnikiem,</w:t>
            </w:r>
            <w:r w:rsidR="00DC70D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C70D3">
              <w:rPr>
                <w:rFonts w:ascii="Century Gothic" w:hAnsi="Century Gothic"/>
                <w:color w:val="FF0000"/>
                <w:sz w:val="20"/>
                <w:szCs w:val="20"/>
              </w:rPr>
              <w:t>zmywalny,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przeznaczony do prania w temp. 95OC</w:t>
            </w:r>
            <w:r w:rsidR="001F416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lub 60°C lub 71°C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i suszenia w suszarce oraz do dezynfekcji powierzchniowej,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dostosowany do czyszczenia środkami na bazie roztworu chloru o stężeniu minimum 1%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w sytuacjach wymagających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neutralizację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zanieczyszczeniami z krwi,  o wysokim standardzie higieny - odporny na penetrację przez krew i płyny fizjologiczne, odporny na penetrację</w:t>
            </w:r>
            <w:r w:rsidR="00DC70D3">
              <w:rPr>
                <w:rFonts w:ascii="Century Gothic" w:hAnsi="Century Gothic"/>
                <w:color w:val="FF0000"/>
                <w:sz w:val="20"/>
                <w:szCs w:val="20"/>
              </w:rPr>
              <w:t>/przenikanie przez krew i płyny ustrojowe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przez patogeny pochodzące z krwi, odporny na penetrację przez bakterie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E671" w14:textId="537B01B6" w:rsidR="00C54AA7" w:rsidRPr="00C91ABE" w:rsidRDefault="00C54AA7" w:rsidP="00347A0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  <w:r w:rsidR="00347A07">
              <w:rPr>
                <w:rFonts w:ascii="Century Gothic" w:hAnsi="Century Gothic"/>
                <w:sz w:val="20"/>
                <w:szCs w:val="20"/>
              </w:rPr>
              <w:t xml:space="preserve"> (</w:t>
            </w:r>
            <w:r w:rsidRPr="00C91ABE">
              <w:rPr>
                <w:rFonts w:ascii="Century Gothic" w:hAnsi="Century Gothic"/>
                <w:sz w:val="20"/>
                <w:szCs w:val="20"/>
              </w:rPr>
              <w:t>Załączyć instrukcję</w:t>
            </w:r>
          </w:p>
          <w:p w14:paraId="6A6C30E6" w14:textId="20C907C5" w:rsidR="00C54AA7" w:rsidRPr="00C91ABE" w:rsidRDefault="00DC70D3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>rania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oraz mycia i dezynfekcji</w:t>
            </w:r>
            <w:r w:rsidR="00C54AA7" w:rsidRPr="00C91ABE">
              <w:rPr>
                <w:rFonts w:ascii="Century Gothic" w:hAnsi="Century Gothic"/>
                <w:sz w:val="20"/>
                <w:szCs w:val="20"/>
              </w:rPr>
              <w:t xml:space="preserve"> i czyszczenia</w:t>
            </w:r>
            <w:r w:rsidR="00347A07">
              <w:rPr>
                <w:rFonts w:ascii="Century Gothic" w:hAnsi="Century Gothic"/>
                <w:sz w:val="20"/>
                <w:szCs w:val="20"/>
              </w:rPr>
              <w:t xml:space="preserve"> w ramach materiałów firmowych)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CDC11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6353" w14:textId="79214692" w:rsidR="00C54AA7" w:rsidRPr="00C91ABE" w:rsidRDefault="007155B6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5BF0AE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72C2" w14:textId="77777777" w:rsidR="00C54AA7" w:rsidRPr="00C91ABE" w:rsidRDefault="00C54AA7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95485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 komplecie </w:t>
            </w:r>
          </w:p>
          <w:p w14:paraId="295C3634" w14:textId="3D41D0BD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- zapasowy pokrowiec higieniczny, część górna, zgodny z parametrami opisanymi w pkt. 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75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26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– 1 szt.</w:t>
            </w:r>
          </w:p>
          <w:p w14:paraId="51983218" w14:textId="7777777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56C6AE51" w14:textId="531374A7" w:rsidR="00C54AA7" w:rsidRPr="00C91ABE" w:rsidRDefault="00C54AA7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 kliny do pozycjonowania i zmiany pozycji pacjenta z materacem o wymiarach 70x26x15/5 cm wykonane z pianki HR w paroprzepuszczalnym pokrowcu zewnętrznym</w:t>
            </w:r>
            <w:r w:rsidR="00DC70D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wykonanym jak w pkt. 75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, higienicznym, zmywalnym, odpornym na uszkodzenia, zabezpieczającym przed dostaniem się płynów i zanieczyszczeń do wewnątrz, zdejmowanym, zapinanym na suwak, przeznaczonym do prania w temp. 95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st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C, oraz do dezynfekcji powierzchniowej, środkami na bazie alkoholu z lub bez środków powierzchniowo czynnych,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izopropanolem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70%, roztworami utleniającymi lub max 1% roztworem chloru, posiadający czytelne i trwałe oznaczenie warunków prania i czyszczenia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- 2szt.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2CF9" w14:textId="77777777" w:rsidR="00C54AA7" w:rsidRPr="00C91ABE" w:rsidRDefault="00C54AA7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C143D" w14:textId="77777777" w:rsidR="00C54AA7" w:rsidRPr="00C91ABE" w:rsidRDefault="00C54AA7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14272" w14:textId="0C9D4B84" w:rsidR="00C54AA7" w:rsidRPr="00C91ABE" w:rsidRDefault="007155B6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326A4F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1DA38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66D1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PRZYŁÓŻKOWA Z BL. BOCZNYM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E3CE9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3A071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EFB2D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52EEE6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74F48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96070" w14:textId="032B5E2C" w:rsidR="00EF2CC4" w:rsidRPr="001112C6" w:rsidRDefault="00EF2CC4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Wersja dwustronna, szafka i szuflada może zostać otwarta z obu stronach, otwarta komora lub/bąd</w:t>
            </w:r>
            <w:r w:rsidR="001112C6">
              <w:rPr>
                <w:rFonts w:ascii="Century Gothic" w:hAnsi="Century Gothic"/>
                <w:sz w:val="20"/>
                <w:szCs w:val="20"/>
              </w:rPr>
              <w:t xml:space="preserve">ź szuflada dostępna z obu stron 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>lub szafka przyłóżkowa dwustronna posiadająca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górną i szufladę dolną wysuwaną obustronnie z wewnątrz 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umieszczonymi kuwetami z przegrodami, zamiast drzwi dolnych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dwustronna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posiadającą szufladę górną i szufladę dolną wysuwaną obustronnie na prowadnicach ślizgowych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posiadająca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dolną wysuwaną obustronnie z frontami wykonanymi z płyty HPL, zamiast drzwi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57603" w14:textId="7331AB06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D3C50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FA022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AE9D53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BB14B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D4A9D" w14:textId="05A6EE6D" w:rsidR="00EF2CC4" w:rsidRPr="001112C6" w:rsidRDefault="00EF2CC4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wykonana z wytrzymałych materiałów</w:t>
            </w:r>
            <w:r w:rsidRPr="00C91ABE"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taki</w:t>
            </w:r>
            <w:r w:rsidR="00064531" w:rsidRPr="00C91ABE">
              <w:rPr>
                <w:rFonts w:ascii="Century Gothic" w:hAnsi="Century Gothic"/>
                <w:sz w:val="20"/>
                <w:szCs w:val="20"/>
              </w:rPr>
              <w:t>ch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jak np. litego laminatu, elementów stalowych i aluminium</w:t>
            </w:r>
            <w:r w:rsidR="001112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t>korpus (wraz z bokami) oraz fronty szuflady i drzwiczek wykonane są z wytrzymałych materiałów tj. z blachy stalowej ocynkowanej pokrytej lakierem proszkowym, a blaty wykonane z płyty HPL obustronnie laminowanej, materiałów odpornych na wilgoć, temperaturę oraz zarysowania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wykonana</w:t>
            </w:r>
            <w:r w:rsidR="001112C6" w:rsidRP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wytrzymałych materiałów takich jak elementy z blachy stalowej ocynkowanej lakierowanej proszkowo na bokach, korpusu szafki wykonanego z profili aluminiowych, oraz tworzywa wielowarstwowego HPL obustronnie laminowanego w blatach oraz frontach szuflad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41DA3" w14:textId="10EE4F26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B77865" w:rsidRPr="00C91ABE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1BD53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8DB18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61AA927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8CA9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9FF0C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Uchwyty metalowe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A260F" w14:textId="6D9BAF75" w:rsidR="00EF2CC4" w:rsidRPr="00C91ABE" w:rsidRDefault="00B8655D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EF2CC4"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2D7DA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FAE32" w14:textId="0966CDC4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Uchwyty metalowe tak </w:t>
            </w:r>
            <w:r w:rsidR="0052565F">
              <w:rPr>
                <w:rFonts w:ascii="Century Gothic" w:hAnsi="Century Gothic"/>
                <w:sz w:val="20"/>
                <w:szCs w:val="20"/>
              </w:rPr>
              <w:t>5</w:t>
            </w:r>
            <w:r w:rsidR="00064531"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pkt</w:t>
            </w:r>
            <w:r w:rsidR="00064531" w:rsidRPr="00C91ABE">
              <w:rPr>
                <w:rFonts w:ascii="Century Gothic" w:hAnsi="Century Gothic"/>
                <w:sz w:val="20"/>
                <w:szCs w:val="20"/>
              </w:rPr>
              <w:t>,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nie</w:t>
            </w:r>
            <w:r w:rsidR="007155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- 0pkt.</w:t>
            </w:r>
          </w:p>
        </w:tc>
      </w:tr>
      <w:tr w:rsidR="00C91ABE" w:rsidRPr="00C91ABE" w14:paraId="343DBF9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30646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49A19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Blat z zaokrąglonymi narożnikami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895C9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1EA7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FD651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2795EEA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CA9E0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DC6EC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Blat boczny łatwy do nachylenia w obu kierunkach z regulacją wysokości za pomocą sprężyny gazowej.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52FB0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58C5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12B47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4524953B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053EE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A934" w14:textId="0115C384" w:rsidR="00EF2CC4" w:rsidRPr="00C91ABE" w:rsidRDefault="00EF2CC4" w:rsidP="00B67CF1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przystosowana do mycia i dezynfekcji</w:t>
            </w:r>
            <w:r w:rsidR="00B67CF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67CF1" w:rsidRPr="00B67CF1">
              <w:rPr>
                <w:rFonts w:ascii="Century Gothic" w:hAnsi="Century Gothic"/>
                <w:color w:val="FF0000"/>
                <w:sz w:val="20"/>
                <w:szCs w:val="20"/>
              </w:rPr>
              <w:t>ogólnodostępnymi środkami do dezynfekcji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FE44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25065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2F66D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5AEDE83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DC5E9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4E71" w14:textId="0E4A6198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Min. cztery koła, dwa z hamulcami. Rozmiar kół 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50mm.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413E0" w14:textId="58D4BB72" w:rsidR="00EF2CC4" w:rsidRPr="00C91ABE" w:rsidRDefault="00B8655D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EF2CC4"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B5582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C53F7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1 Hamulec centralny – Tak 5 pkt. Nie 0 pkt.</w:t>
            </w:r>
          </w:p>
        </w:tc>
      </w:tr>
      <w:tr w:rsidR="00C91ABE" w:rsidRPr="00C91ABE" w14:paraId="6F4AB05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39798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B92D6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Wymiary szafki: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CF5E1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1A648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5076E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7C79BFB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B1DD2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3C7A7" w14:textId="5D84ADED" w:rsidR="00EF2CC4" w:rsidRPr="007B575E" w:rsidRDefault="00EF2CC4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wysokość 90 cm (+/- 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 </w:t>
            </w:r>
            <w:r w:rsidRPr="001112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C91ABE">
              <w:rPr>
                <w:rFonts w:ascii="Century Gothic" w:hAnsi="Century Gothic"/>
                <w:sz w:val="20"/>
                <w:szCs w:val="20"/>
              </w:rPr>
              <w:t>cm)</w:t>
            </w:r>
            <w:r w:rsidR="007B575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B575E">
              <w:rPr>
                <w:rFonts w:ascii="Century Gothic" w:hAnsi="Century Gothic"/>
                <w:color w:val="FF0000"/>
                <w:sz w:val="20"/>
                <w:szCs w:val="20"/>
              </w:rPr>
              <w:t>lub 74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EF44A" w14:textId="6CA9E585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E6B37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D687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3AFD2C6D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31E2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28EAD" w14:textId="000BDCFF" w:rsidR="00EF2CC4" w:rsidRPr="001F4160" w:rsidRDefault="00EF2CC4" w:rsidP="00E40B9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szerokość 62 cm (+/-</w:t>
            </w:r>
            <w:r w:rsidR="001112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 </w:t>
            </w:r>
            <w:r w:rsidR="001112C6" w:rsidRPr="001112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C91ABE">
              <w:rPr>
                <w:rFonts w:ascii="Century Gothic" w:hAnsi="Century Gothic"/>
                <w:sz w:val="20"/>
                <w:szCs w:val="20"/>
              </w:rPr>
              <w:t>cm)</w:t>
            </w:r>
            <w:r w:rsidR="001F416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lub 51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89269" w14:textId="6229C866" w:rsidR="00EF2CC4" w:rsidRPr="001F4160" w:rsidRDefault="00EF2CC4" w:rsidP="00E40B98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5A0E3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9D6AA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C91ABE" w:rsidRPr="00C91ABE" w14:paraId="0EFA03C3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E14F6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6E028" w14:textId="26CD125C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głębokość 4</w:t>
            </w:r>
            <w:bookmarkStart w:id="0" w:name="_GoBack"/>
            <w:bookmarkEnd w:id="0"/>
            <w:r w:rsidRPr="00C91ABE">
              <w:rPr>
                <w:rFonts w:ascii="Century Gothic" w:hAnsi="Century Gothic"/>
                <w:sz w:val="20"/>
                <w:szCs w:val="20"/>
              </w:rPr>
              <w:t>2,5cm (+/- 5cm)</w:t>
            </w:r>
            <w:r w:rsidR="0042617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2617A" w:rsidRPr="0042617A">
              <w:rPr>
                <w:rFonts w:ascii="Century Gothic" w:hAnsi="Century Gothic"/>
                <w:color w:val="FF0000"/>
                <w:sz w:val="20"/>
                <w:szCs w:val="20"/>
              </w:rPr>
              <w:t>lub 48,5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2409D" w14:textId="4CD71AF3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1F416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597F6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37270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B77865" w:rsidRPr="00C91ABE" w14:paraId="22131F5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17D9" w14:textId="77777777" w:rsidR="00EF2CC4" w:rsidRPr="00C91ABE" w:rsidRDefault="00EF2CC4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2A8AA" w14:textId="77777777" w:rsidR="00EF2CC4" w:rsidRPr="00C91ABE" w:rsidRDefault="00EF2CC4" w:rsidP="00E40B9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dopasowana kolorystycznie do egzemplarza łóżka z którym będzie wspólnie zainstalowana.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D4A84" w14:textId="77777777" w:rsidR="00EF2CC4" w:rsidRPr="00C91ABE" w:rsidRDefault="00EF2CC4" w:rsidP="00E40B9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BBD" w14:textId="77777777" w:rsidR="00EF2CC4" w:rsidRPr="00C91ABE" w:rsidRDefault="00EF2CC4" w:rsidP="00E40B9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21DEF" w14:textId="77777777" w:rsidR="00EF2CC4" w:rsidRPr="00C91ABE" w:rsidRDefault="00EF2CC4" w:rsidP="00E40B98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</w:tbl>
    <w:p w14:paraId="33259CC5" w14:textId="77777777" w:rsidR="0052565F" w:rsidRPr="00C91ABE" w:rsidRDefault="0052565F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1E07C9FE" w14:textId="78F1189E" w:rsidR="00E65C60" w:rsidRPr="007155B6" w:rsidRDefault="007155B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 w:rsidRPr="00C91ABE">
        <w:rPr>
          <w:rFonts w:ascii="Century Gothic" w:hAnsi="Century Gothic"/>
          <w:b/>
          <w:sz w:val="20"/>
          <w:szCs w:val="20"/>
        </w:rPr>
        <w:t>WARUNKI</w:t>
      </w:r>
      <w:r>
        <w:rPr>
          <w:rFonts w:ascii="Century Gothic" w:hAnsi="Century Gothic"/>
          <w:b/>
          <w:sz w:val="20"/>
          <w:szCs w:val="20"/>
        </w:rPr>
        <w:t xml:space="preserve">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4962"/>
        <w:gridCol w:w="1700"/>
        <w:gridCol w:w="4818"/>
        <w:gridCol w:w="2410"/>
      </w:tblGrid>
      <w:tr w:rsidR="00C91ABE" w:rsidRPr="007155B6" w14:paraId="7103BCF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CD231" w14:textId="77777777" w:rsidR="00E65C60" w:rsidRPr="007155B6" w:rsidRDefault="00E65C60" w:rsidP="00F700E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155B6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6F20" w14:textId="77777777" w:rsidR="00E65C60" w:rsidRPr="007155B6" w:rsidRDefault="00E65C60" w:rsidP="00F700E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155B6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C09DA" w14:textId="77777777" w:rsidR="00E65C60" w:rsidRPr="007155B6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155B6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2A0E6" w14:textId="3460350C" w:rsidR="00E65C60" w:rsidRPr="007155B6" w:rsidRDefault="00C86E0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155B6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373F0" w14:textId="77777777" w:rsidR="00E65C60" w:rsidRPr="007155B6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155B6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91ABE" w:rsidRPr="00C91ABE" w14:paraId="3DEC747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53675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018B" w14:textId="77777777" w:rsidR="00E65C60" w:rsidRPr="00C91ABE" w:rsidRDefault="00E65C60" w:rsidP="007155B6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91ABE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2FF92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36838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20091" w14:textId="77777777" w:rsidR="00E65C60" w:rsidRPr="00C91ABE" w:rsidRDefault="00E65C60" w:rsidP="007155B6">
            <w:pPr>
              <w:pStyle w:val="AbsatzTableFormat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lang w:eastAsia="en-US"/>
              </w:rPr>
            </w:pPr>
          </w:p>
        </w:tc>
      </w:tr>
      <w:tr w:rsidR="00C91ABE" w:rsidRPr="00C91ABE" w14:paraId="26A644E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C14FA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9350" w14:textId="77777777" w:rsidR="00E65C60" w:rsidRPr="00C91ABE" w:rsidRDefault="00E65C60" w:rsidP="007155B6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7BD29888" w14:textId="77777777" w:rsidR="00E65C60" w:rsidRPr="00C91ABE" w:rsidRDefault="00E65C60" w:rsidP="007155B6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59328753" w14:textId="77777777" w:rsidR="00E65C60" w:rsidRPr="00C91ABE" w:rsidRDefault="00E65C60" w:rsidP="007155B6">
            <w:pPr>
              <w:widowControl w:val="0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C91ABE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C91ABE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E66F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=&gt;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146E8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A1410" w14:textId="77777777" w:rsidR="00E65C60" w:rsidRPr="007155B6" w:rsidRDefault="00E65C60" w:rsidP="007155B6">
            <w:pPr>
              <w:snapToGrid w:val="0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155B6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14:paraId="21F09C3B" w14:textId="77777777" w:rsidR="00E65C60" w:rsidRPr="00C91ABE" w:rsidRDefault="00E65C60" w:rsidP="007155B6">
            <w:pPr>
              <w:widowControl w:val="0"/>
              <w:snapToGrid w:val="0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7155B6">
              <w:rPr>
                <w:rFonts w:ascii="Century Gothic" w:hAnsi="Century Gothic"/>
                <w:sz w:val="20"/>
                <w:szCs w:val="20"/>
              </w:rPr>
              <w:t>Inne – proporcjonalnie mniej względem najdłuższego okresu</w:t>
            </w:r>
          </w:p>
        </w:tc>
      </w:tr>
      <w:tr w:rsidR="00C91ABE" w:rsidRPr="00C91ABE" w14:paraId="08277BC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EE222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6085E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BEC12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3400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3A617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6957489F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43657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59886" w14:textId="77777777" w:rsidR="00E65C60" w:rsidRPr="00C91ABE" w:rsidRDefault="00E65C60" w:rsidP="007155B6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91C55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09F94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6BB2C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1A777AF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9DA18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EDC" w14:textId="77777777" w:rsidR="00E65C60" w:rsidRPr="00C91ABE" w:rsidRDefault="00E65C60" w:rsidP="007155B6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91ABE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C63B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83C6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2191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16"/>
                <w:szCs w:val="16"/>
              </w:rPr>
            </w:pPr>
          </w:p>
        </w:tc>
      </w:tr>
      <w:tr w:rsidR="00C91ABE" w:rsidRPr="00286CFA" w14:paraId="79E9A6A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50D8D" w14:textId="77777777" w:rsidR="00E65C60" w:rsidRPr="00286CFA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5C06C" w14:textId="77777777" w:rsidR="00E65C60" w:rsidRPr="00286CFA" w:rsidRDefault="00E65C60" w:rsidP="007155B6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286CF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286CFA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286CF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3E626" w14:textId="77777777" w:rsidR="00E65C60" w:rsidRPr="00286CFA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286CF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0FD65" w14:textId="77777777" w:rsidR="00E65C60" w:rsidRPr="00286CFA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5F15E" w14:textId="77777777" w:rsidR="00E65C60" w:rsidRPr="00286CFA" w:rsidRDefault="007755C4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286CFA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C91ABE" w:rsidRPr="00C91ABE" w14:paraId="34B01578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FFC1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253AD" w14:textId="77777777" w:rsidR="00E65C60" w:rsidRPr="00C91ABE" w:rsidRDefault="00E65C60" w:rsidP="007155B6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19F0CF0B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9F81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AEEC8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73D1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12562A54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45C5B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7FF01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E8B13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A3D35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AE3E8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247573BA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29356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B1446" w14:textId="77777777" w:rsidR="00E65C60" w:rsidRPr="00C91ABE" w:rsidRDefault="00E65C60" w:rsidP="007155B6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58696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1B6F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E3D60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322A040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576F8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1DE1D" w14:textId="77777777" w:rsidR="00E65C60" w:rsidRPr="00C91ABE" w:rsidRDefault="00E65C60" w:rsidP="007155B6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2C618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64C1B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262ED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231C178E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84F0B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D00B5" w14:textId="77777777" w:rsidR="00E65C60" w:rsidRPr="00C91ABE" w:rsidRDefault="00E65C60" w:rsidP="007155B6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103EF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0BC0C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D222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2F95176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054B7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B7CF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C91ABE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C91ABE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E7D68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DC657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EBCFE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273221C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F3D3C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DB79" w14:textId="77777777" w:rsidR="00E65C60" w:rsidRPr="00C91ABE" w:rsidRDefault="00E65C60" w:rsidP="007155B6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7F09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23A15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B3237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18A1B385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9E50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73B8E" w14:textId="77777777" w:rsidR="00E65C60" w:rsidRPr="00C91ABE" w:rsidRDefault="00E65C60" w:rsidP="007155B6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47DE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F7737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D408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1555F566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0B070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D783B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91ABE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A241C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81440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D9910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C91ABE" w:rsidRPr="00C91ABE" w14:paraId="272B802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03D4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39138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C91ABE">
              <w:rPr>
                <w:rFonts w:ascii="Century Gothic" w:hAnsi="Century Gothic"/>
                <w:sz w:val="20"/>
                <w:szCs w:val="20"/>
              </w:rPr>
              <w:t>50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C91ABE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C91ABE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6C379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5C049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EADB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52CF7ED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F375F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C18FE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C91ABE">
              <w:rPr>
                <w:rFonts w:ascii="Century Gothic" w:hAnsi="Century Gothic"/>
                <w:sz w:val="20"/>
                <w:szCs w:val="20"/>
              </w:rPr>
              <w:t>4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7AE2E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CF63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DD70A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7457B441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0C5C7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69CA" w14:textId="77777777" w:rsidR="00E65C60" w:rsidRPr="00C91ABE" w:rsidRDefault="00E65C60" w:rsidP="007155B6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7A174604" w14:textId="77777777" w:rsidR="00E65C60" w:rsidRPr="00C91ABE" w:rsidRDefault="00E65C60" w:rsidP="007155B6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69E60D46" w14:textId="77777777" w:rsidR="00E65C60" w:rsidRPr="00C91ABE" w:rsidRDefault="00E65C60" w:rsidP="007155B6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39982027" w14:textId="77777777" w:rsidR="00E65C60" w:rsidRPr="00C91ABE" w:rsidRDefault="00E65C60" w:rsidP="007155B6">
            <w:pPr>
              <w:widowControl w:val="0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5D53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6F4DF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CDFF0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5332DA2D" w14:textId="77777777" w:rsidTr="007155B6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190C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CCFE1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91ABE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FC181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F58BE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C3390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C91ABE" w:rsidRPr="00C91ABE" w14:paraId="751223E7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8E4E6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226F7" w14:textId="77777777" w:rsidR="00E65C60" w:rsidRPr="00C91ABE" w:rsidRDefault="00E65C60" w:rsidP="007155B6">
            <w:pPr>
              <w:widowControl w:val="0"/>
              <w:autoSpaceDE w:val="0"/>
              <w:snapToGrid w:val="0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C91ABE">
              <w:rPr>
                <w:rFonts w:ascii="Century Gothic" w:hAnsi="Century Gothic" w:cs="Tahoma"/>
                <w:sz w:val="20"/>
                <w:szCs w:val="20"/>
              </w:rPr>
              <w:t xml:space="preserve">Instrukcje obsługi w języku polskim w formie elektronicznej i drukowanej (przekazane w </w:t>
            </w:r>
            <w:r w:rsidRPr="00C91ABE">
              <w:rPr>
                <w:rFonts w:ascii="Century Gothic" w:hAnsi="Century Gothic" w:cs="Tahoma"/>
                <w:sz w:val="20"/>
                <w:szCs w:val="20"/>
              </w:rPr>
              <w:lastRenderedPageBreak/>
              <w:t>momencie dostawy dla każdego egzemplarza) – dotyczy także urządzeń peryferyjnych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DC2A6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129E2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072D5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53025869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3C8B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7826D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78F2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3C4BD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F64FF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784B30A9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6A2D1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0EA44" w14:textId="77777777" w:rsidR="00E65C60" w:rsidRPr="00C91ABE" w:rsidRDefault="00E65C60" w:rsidP="007155B6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49481156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DF9E3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87E04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71F5E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2EBCBF80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6C997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08BFB" w14:textId="77777777" w:rsidR="00E65C60" w:rsidRPr="00C91ABE" w:rsidRDefault="00E65C60" w:rsidP="007155B6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70C33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BEFA5" w14:textId="77777777" w:rsidR="00E65C60" w:rsidRPr="00C91ABE" w:rsidRDefault="00E65C60" w:rsidP="007155B6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5752C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91ABE" w:rsidRPr="00C91ABE" w14:paraId="36AB050C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B52EA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A470" w14:textId="77777777" w:rsidR="00E65C60" w:rsidRPr="00C91ABE" w:rsidRDefault="00E65C60" w:rsidP="007155B6">
            <w:pPr>
              <w:widowControl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936D4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92A33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4AF6F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65C60" w:rsidRPr="00C91ABE" w14:paraId="59623CB2" w14:textId="77777777" w:rsidTr="007155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D8163" w14:textId="77777777" w:rsidR="00E65C60" w:rsidRPr="00C91ABE" w:rsidRDefault="00E65C60" w:rsidP="00F700E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99F9D" w14:textId="77777777" w:rsidR="00E65C60" w:rsidRPr="00C91ABE" w:rsidRDefault="00E65C60" w:rsidP="007155B6">
            <w:pPr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45BD0C0C" w14:textId="77777777" w:rsidR="00E65C60" w:rsidRPr="00C91ABE" w:rsidRDefault="00E65C60" w:rsidP="007155B6">
            <w:pPr>
              <w:widowControl w:val="0"/>
              <w:rPr>
                <w:rFonts w:ascii="Century Gothic" w:eastAsia="Calibri" w:hAnsi="Century Gothic" w:cs="Calibri"/>
                <w:i/>
                <w:sz w:val="16"/>
                <w:szCs w:val="16"/>
              </w:rPr>
            </w:pPr>
            <w:r w:rsidRPr="00C91ABE">
              <w:rPr>
                <w:rFonts w:ascii="Century Gothic" w:hAnsi="Century Gothic"/>
                <w:i/>
                <w:sz w:val="16"/>
                <w:szCs w:val="16"/>
              </w:rPr>
              <w:lastRenderedPageBreak/>
              <w:t>UWAGA – zalecane środki powinny zawierać nazwy związków chemicznych, a nie tylko nazwy handlowe preparatów.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4032D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A8E84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A4E7E" w14:textId="77777777" w:rsidR="00E65C60" w:rsidRPr="00C91ABE" w:rsidRDefault="00E65C60" w:rsidP="007155B6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91ABE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</w:tbl>
    <w:p w14:paraId="355F374B" w14:textId="77777777" w:rsidR="004A2FFA" w:rsidRPr="00C91ABE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C91ABE" w:rsidSect="00F467D5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671D13C" w15:done="0"/>
  <w15:commentEx w15:paraId="25D1FD0C" w15:done="0"/>
  <w15:commentEx w15:paraId="5819B367" w15:done="0"/>
  <w15:commentEx w15:paraId="708CC027" w15:done="0"/>
  <w15:commentEx w15:paraId="07797E4F" w15:done="0"/>
  <w15:commentEx w15:paraId="48FC499F" w15:done="0"/>
  <w15:commentEx w15:paraId="3CA11271" w15:done="0"/>
  <w15:commentEx w15:paraId="0878EA1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1CD29E" w14:textId="77777777" w:rsidR="00E31ABE" w:rsidRDefault="00E31ABE" w:rsidP="0097030B">
      <w:r>
        <w:separator/>
      </w:r>
    </w:p>
  </w:endnote>
  <w:endnote w:type="continuationSeparator" w:id="0">
    <w:p w14:paraId="0A626589" w14:textId="77777777" w:rsidR="00E31ABE" w:rsidRDefault="00E31ABE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109DE6D9" w14:textId="5790435F" w:rsidR="00151A49" w:rsidRDefault="00151A4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17A">
          <w:rPr>
            <w:noProof/>
          </w:rPr>
          <w:t>18</w:t>
        </w:r>
        <w:r>
          <w:fldChar w:fldCharType="end"/>
        </w:r>
      </w:p>
    </w:sdtContent>
  </w:sdt>
  <w:p w14:paraId="14ADC5A3" w14:textId="77777777" w:rsidR="00151A49" w:rsidRDefault="00151A4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AD5FFC" w14:textId="77777777" w:rsidR="00E31ABE" w:rsidRDefault="00E31ABE" w:rsidP="0097030B">
      <w:r>
        <w:separator/>
      </w:r>
    </w:p>
  </w:footnote>
  <w:footnote w:type="continuationSeparator" w:id="0">
    <w:p w14:paraId="065AB251" w14:textId="77777777" w:rsidR="00E31ABE" w:rsidRDefault="00E31ABE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2D3A6" w14:textId="77777777" w:rsidR="00151A49" w:rsidRDefault="00151A49" w:rsidP="007C23F9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09EE0152" wp14:editId="0AB56BF4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DC0B082" w14:textId="77777777" w:rsidR="00151A49" w:rsidRDefault="00151A49" w:rsidP="008774C5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NSSU.DFP.271.16.2018.LS</w:t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1a do specyfikacji</w:t>
    </w:r>
  </w:p>
  <w:p w14:paraId="2440479D" w14:textId="77777777" w:rsidR="00151A49" w:rsidRDefault="00151A49" w:rsidP="008774C5">
    <w:pPr>
      <w:pStyle w:val="Nagwek"/>
      <w:jc w:val="center"/>
      <w:rPr>
        <w:kern w:val="0"/>
        <w:sz w:val="20"/>
        <w:szCs w:val="20"/>
        <w:lang w:eastAsia="pl-PL"/>
      </w:rPr>
    </w:pP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…… do umowy</w:t>
    </w:r>
  </w:p>
  <w:p w14:paraId="3134E8EE" w14:textId="77777777" w:rsidR="00151A49" w:rsidRDefault="00151A49" w:rsidP="008774C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830EB4"/>
    <w:multiLevelType w:val="hybridMultilevel"/>
    <w:tmpl w:val="7BCE2D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FB2D87"/>
    <w:multiLevelType w:val="hybridMultilevel"/>
    <w:tmpl w:val="96CED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8"/>
  </w:num>
  <w:num w:numId="5">
    <w:abstractNumId w:val="8"/>
  </w:num>
  <w:num w:numId="6">
    <w:abstractNumId w:val="7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Leśniak">
    <w15:presenceInfo w15:providerId="AD" w15:userId="S-1-5-21-3082951464-556895355-1887223894-8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36B2A"/>
    <w:rsid w:val="00040645"/>
    <w:rsid w:val="00040977"/>
    <w:rsid w:val="00064531"/>
    <w:rsid w:val="00091AE7"/>
    <w:rsid w:val="00094CA4"/>
    <w:rsid w:val="000A197A"/>
    <w:rsid w:val="000A38D3"/>
    <w:rsid w:val="001112C6"/>
    <w:rsid w:val="00136319"/>
    <w:rsid w:val="001411EA"/>
    <w:rsid w:val="00145827"/>
    <w:rsid w:val="00146AF9"/>
    <w:rsid w:val="00151A49"/>
    <w:rsid w:val="0016231D"/>
    <w:rsid w:val="001B1988"/>
    <w:rsid w:val="001B24BB"/>
    <w:rsid w:val="001B591B"/>
    <w:rsid w:val="001F4160"/>
    <w:rsid w:val="002035ED"/>
    <w:rsid w:val="00214716"/>
    <w:rsid w:val="00224886"/>
    <w:rsid w:val="00224B8E"/>
    <w:rsid w:val="00286CFA"/>
    <w:rsid w:val="00296293"/>
    <w:rsid w:val="002B3EFE"/>
    <w:rsid w:val="002F1A76"/>
    <w:rsid w:val="0032531F"/>
    <w:rsid w:val="00337213"/>
    <w:rsid w:val="00347A07"/>
    <w:rsid w:val="00380106"/>
    <w:rsid w:val="00386BDE"/>
    <w:rsid w:val="00390AC4"/>
    <w:rsid w:val="0039239F"/>
    <w:rsid w:val="003B07FE"/>
    <w:rsid w:val="003B34E1"/>
    <w:rsid w:val="003E7B4E"/>
    <w:rsid w:val="003F06D1"/>
    <w:rsid w:val="003F742B"/>
    <w:rsid w:val="00422218"/>
    <w:rsid w:val="00422EC3"/>
    <w:rsid w:val="0042617A"/>
    <w:rsid w:val="00456446"/>
    <w:rsid w:val="004A2AE8"/>
    <w:rsid w:val="004A2FFA"/>
    <w:rsid w:val="004A45D9"/>
    <w:rsid w:val="004B676E"/>
    <w:rsid w:val="004C1F29"/>
    <w:rsid w:val="004D05BE"/>
    <w:rsid w:val="004D348B"/>
    <w:rsid w:val="004D4E20"/>
    <w:rsid w:val="004E12BE"/>
    <w:rsid w:val="00505CE7"/>
    <w:rsid w:val="0051540E"/>
    <w:rsid w:val="0052565F"/>
    <w:rsid w:val="00532FA0"/>
    <w:rsid w:val="00561A86"/>
    <w:rsid w:val="00576431"/>
    <w:rsid w:val="00590294"/>
    <w:rsid w:val="005D6427"/>
    <w:rsid w:val="005F159B"/>
    <w:rsid w:val="006265AB"/>
    <w:rsid w:val="00641D28"/>
    <w:rsid w:val="00650EC1"/>
    <w:rsid w:val="0065423F"/>
    <w:rsid w:val="006663F2"/>
    <w:rsid w:val="006745BE"/>
    <w:rsid w:val="00683CB1"/>
    <w:rsid w:val="00695F17"/>
    <w:rsid w:val="006A6A36"/>
    <w:rsid w:val="006B7A32"/>
    <w:rsid w:val="006D0524"/>
    <w:rsid w:val="006F0D74"/>
    <w:rsid w:val="006F6219"/>
    <w:rsid w:val="006F75AD"/>
    <w:rsid w:val="00703AA6"/>
    <w:rsid w:val="007115F4"/>
    <w:rsid w:val="007155B6"/>
    <w:rsid w:val="00716339"/>
    <w:rsid w:val="007175D5"/>
    <w:rsid w:val="00730D60"/>
    <w:rsid w:val="00755E09"/>
    <w:rsid w:val="0076320C"/>
    <w:rsid w:val="007755C4"/>
    <w:rsid w:val="007857FB"/>
    <w:rsid w:val="007A5A57"/>
    <w:rsid w:val="007B15D3"/>
    <w:rsid w:val="007B575E"/>
    <w:rsid w:val="007C23F9"/>
    <w:rsid w:val="007C5B99"/>
    <w:rsid w:val="007D4F6C"/>
    <w:rsid w:val="007F295A"/>
    <w:rsid w:val="00810815"/>
    <w:rsid w:val="00816603"/>
    <w:rsid w:val="00824472"/>
    <w:rsid w:val="008314D6"/>
    <w:rsid w:val="00845660"/>
    <w:rsid w:val="00846721"/>
    <w:rsid w:val="00846A22"/>
    <w:rsid w:val="0086412B"/>
    <w:rsid w:val="00865308"/>
    <w:rsid w:val="00867958"/>
    <w:rsid w:val="008774C5"/>
    <w:rsid w:val="00893BB9"/>
    <w:rsid w:val="008B5BA4"/>
    <w:rsid w:val="008D62C1"/>
    <w:rsid w:val="008E7001"/>
    <w:rsid w:val="0092338C"/>
    <w:rsid w:val="00934EE2"/>
    <w:rsid w:val="00943268"/>
    <w:rsid w:val="0094635E"/>
    <w:rsid w:val="0097030B"/>
    <w:rsid w:val="00993011"/>
    <w:rsid w:val="009D2CAA"/>
    <w:rsid w:val="009D368C"/>
    <w:rsid w:val="009D3D8A"/>
    <w:rsid w:val="009F648D"/>
    <w:rsid w:val="00A0217C"/>
    <w:rsid w:val="00A211B5"/>
    <w:rsid w:val="00A33648"/>
    <w:rsid w:val="00A354E2"/>
    <w:rsid w:val="00A90245"/>
    <w:rsid w:val="00AB572B"/>
    <w:rsid w:val="00AB60A5"/>
    <w:rsid w:val="00AB77ED"/>
    <w:rsid w:val="00AD71A1"/>
    <w:rsid w:val="00B04051"/>
    <w:rsid w:val="00B31303"/>
    <w:rsid w:val="00B3396B"/>
    <w:rsid w:val="00B67CF1"/>
    <w:rsid w:val="00B77865"/>
    <w:rsid w:val="00B8655D"/>
    <w:rsid w:val="00BA4F4A"/>
    <w:rsid w:val="00BB0DDE"/>
    <w:rsid w:val="00BC1C08"/>
    <w:rsid w:val="00BE22D4"/>
    <w:rsid w:val="00C01355"/>
    <w:rsid w:val="00C15AFE"/>
    <w:rsid w:val="00C26A7F"/>
    <w:rsid w:val="00C54AA7"/>
    <w:rsid w:val="00C713D5"/>
    <w:rsid w:val="00C86E00"/>
    <w:rsid w:val="00C91ABE"/>
    <w:rsid w:val="00C9421B"/>
    <w:rsid w:val="00CC0310"/>
    <w:rsid w:val="00CC0428"/>
    <w:rsid w:val="00CD2CFC"/>
    <w:rsid w:val="00CD621A"/>
    <w:rsid w:val="00CF461A"/>
    <w:rsid w:val="00D23AA7"/>
    <w:rsid w:val="00D23BF7"/>
    <w:rsid w:val="00D379B2"/>
    <w:rsid w:val="00D41E26"/>
    <w:rsid w:val="00D744FC"/>
    <w:rsid w:val="00D92D84"/>
    <w:rsid w:val="00DC52F5"/>
    <w:rsid w:val="00DC70D3"/>
    <w:rsid w:val="00DE473C"/>
    <w:rsid w:val="00E0696A"/>
    <w:rsid w:val="00E069A0"/>
    <w:rsid w:val="00E31ABE"/>
    <w:rsid w:val="00E40B98"/>
    <w:rsid w:val="00E411A9"/>
    <w:rsid w:val="00E478BB"/>
    <w:rsid w:val="00E52996"/>
    <w:rsid w:val="00E63DB3"/>
    <w:rsid w:val="00E65C60"/>
    <w:rsid w:val="00E90BBD"/>
    <w:rsid w:val="00EB5413"/>
    <w:rsid w:val="00ED528B"/>
    <w:rsid w:val="00ED6689"/>
    <w:rsid w:val="00EF2CC4"/>
    <w:rsid w:val="00F0581F"/>
    <w:rsid w:val="00F235AB"/>
    <w:rsid w:val="00F4521A"/>
    <w:rsid w:val="00F467D5"/>
    <w:rsid w:val="00F46AC2"/>
    <w:rsid w:val="00F5265A"/>
    <w:rsid w:val="00F530ED"/>
    <w:rsid w:val="00F5426F"/>
    <w:rsid w:val="00F60AF2"/>
    <w:rsid w:val="00F700EF"/>
    <w:rsid w:val="00F729E3"/>
    <w:rsid w:val="00F80729"/>
    <w:rsid w:val="00F82114"/>
    <w:rsid w:val="00F92FEC"/>
    <w:rsid w:val="00FC3BD9"/>
    <w:rsid w:val="00FE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23E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B57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B572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B572B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57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572B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B57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B572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B572B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57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572B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4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7" Type="http://schemas.microsoft.com/office/2011/relationships/people" Target="people.xml"/><Relationship Id="rId2" Type="http://schemas.openxmlformats.org/officeDocument/2006/relationships/styles" Target="styles.xml"/><Relationship Id="rId16" Type="http://schemas.microsoft.com/office/2011/relationships/commentsExtended" Target="commentsExtended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4025</Words>
  <Characters>24151</Characters>
  <Application>Microsoft Office Word</Application>
  <DocSecurity>0</DocSecurity>
  <Lines>201</Lines>
  <Paragraphs>56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28120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Łukasz Sendo</cp:lastModifiedBy>
  <cp:revision>6</cp:revision>
  <dcterms:created xsi:type="dcterms:W3CDTF">2018-07-03T07:07:00Z</dcterms:created>
  <dcterms:modified xsi:type="dcterms:W3CDTF">2018-07-06T12:17:00Z</dcterms:modified>
</cp:coreProperties>
</file>