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52C" w:rsidRDefault="0052152C" w:rsidP="0052152C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</w:t>
      </w:r>
      <w:r w:rsidR="00C93DF4">
        <w:rPr>
          <w:sz w:val="22"/>
          <w:szCs w:val="22"/>
        </w:rPr>
        <w:t>6</w:t>
      </w:r>
      <w:r w:rsidR="003F531E">
        <w:rPr>
          <w:sz w:val="22"/>
          <w:szCs w:val="22"/>
        </w:rPr>
        <w:t xml:space="preserve"> </w:t>
      </w:r>
      <w:r>
        <w:rPr>
          <w:sz w:val="22"/>
          <w:szCs w:val="22"/>
        </w:rPr>
        <w:t>do SWKO</w:t>
      </w:r>
    </w:p>
    <w:p w:rsidR="0052152C" w:rsidRDefault="0052152C" w:rsidP="00194225">
      <w:pPr>
        <w:pStyle w:val="Tytu"/>
        <w:spacing w:line="240" w:lineRule="auto"/>
        <w:rPr>
          <w:sz w:val="22"/>
          <w:szCs w:val="22"/>
        </w:rPr>
      </w:pPr>
    </w:p>
    <w:p w:rsidR="00FB3900" w:rsidRPr="00194225" w:rsidRDefault="00FB3900" w:rsidP="00194225">
      <w:pPr>
        <w:pStyle w:val="Tytu"/>
        <w:spacing w:line="240" w:lineRule="auto"/>
        <w:rPr>
          <w:sz w:val="22"/>
          <w:szCs w:val="22"/>
        </w:rPr>
      </w:pPr>
    </w:p>
    <w:p w:rsidR="0052152C" w:rsidRPr="0052152C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52152C" w:rsidRPr="0052152C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2152C">
        <w:rPr>
          <w:rFonts w:ascii="Times New Roman" w:eastAsia="Times New Roman" w:hAnsi="Times New Roman" w:cs="Times New Roman"/>
          <w:b/>
          <w:bCs/>
          <w:lang w:eastAsia="pl-PL"/>
        </w:rPr>
        <w:t>UMOWA O UDZIELANIE ŚWIADCZEŃ ZDROWOTNYCH</w:t>
      </w:r>
    </w:p>
    <w:p w:rsidR="00A577E2" w:rsidRPr="0052152C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2152C">
        <w:rPr>
          <w:rFonts w:ascii="Times New Roman" w:eastAsia="Times New Roman" w:hAnsi="Times New Roman" w:cs="Times New Roman"/>
          <w:b/>
          <w:bCs/>
          <w:lang w:eastAsia="pl-PL"/>
        </w:rPr>
        <w:t>(WZÓR)</w:t>
      </w:r>
    </w:p>
    <w:p w:rsidR="0052152C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52152C" w:rsidRPr="00194225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194225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254D14" w:rsidRPr="00194225">
        <w:rPr>
          <w:rFonts w:ascii="Times New Roman" w:eastAsia="Times New Roman" w:hAnsi="Times New Roman" w:cs="Times New Roman"/>
          <w:lang w:eastAsia="pl-PL"/>
        </w:rPr>
        <w:t>……….</w:t>
      </w:r>
      <w:r w:rsidR="008B60F8" w:rsidRPr="00194225">
        <w:rPr>
          <w:rFonts w:ascii="Times New Roman" w:eastAsia="Times New Roman" w:hAnsi="Times New Roman" w:cs="Times New Roman"/>
          <w:lang w:eastAsia="pl-PL"/>
        </w:rPr>
        <w:t xml:space="preserve"> 201</w:t>
      </w:r>
      <w:r w:rsidR="00254D14" w:rsidRPr="00194225">
        <w:rPr>
          <w:rFonts w:ascii="Times New Roman" w:eastAsia="Times New Roman" w:hAnsi="Times New Roman" w:cs="Times New Roman"/>
          <w:lang w:eastAsia="pl-PL"/>
        </w:rPr>
        <w:t>9</w:t>
      </w:r>
      <w:r w:rsidR="008B60F8" w:rsidRPr="00194225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194225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94225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194225" w:rsidRDefault="00FB3900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194225" w:rsidRDefault="001D56CF" w:rsidP="00194225">
      <w:pPr>
        <w:pStyle w:val="Bezodstpw"/>
        <w:jc w:val="both"/>
        <w:rPr>
          <w:rFonts w:ascii="Times New Roman" w:hAnsi="Times New Roman" w:cs="Times New Roman"/>
          <w:b/>
        </w:rPr>
      </w:pPr>
      <w:r w:rsidRPr="00194225">
        <w:rPr>
          <w:rFonts w:ascii="Times New Roman" w:hAnsi="Times New Roman" w:cs="Times New Roman"/>
          <w:b/>
        </w:rPr>
        <w:t xml:space="preserve">Szpitalem Uniwersyteckim w Krakowie </w:t>
      </w:r>
      <w:r w:rsidRPr="00194225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194225" w:rsidRDefault="001D56CF" w:rsidP="00194225">
      <w:pPr>
        <w:pStyle w:val="Bezodstpw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Z-</w:t>
      </w:r>
      <w:proofErr w:type="spellStart"/>
      <w:r w:rsidRPr="00194225">
        <w:rPr>
          <w:rFonts w:ascii="Times New Roman" w:hAnsi="Times New Roman" w:cs="Times New Roman"/>
        </w:rPr>
        <w:t>cę</w:t>
      </w:r>
      <w:proofErr w:type="spellEnd"/>
      <w:r w:rsidRPr="00194225">
        <w:rPr>
          <w:rFonts w:ascii="Times New Roman" w:hAnsi="Times New Roman" w:cs="Times New Roman"/>
        </w:rPr>
        <w:t xml:space="preserve"> Dyrektora ds. Koordynacj</w:t>
      </w:r>
      <w:r w:rsidR="005D4E66" w:rsidRPr="00194225">
        <w:rPr>
          <w:rFonts w:ascii="Times New Roman" w:hAnsi="Times New Roman" w:cs="Times New Roman"/>
        </w:rPr>
        <w:t xml:space="preserve">i i Rozwoju - Krzysztofa </w:t>
      </w:r>
      <w:proofErr w:type="spellStart"/>
      <w:r w:rsidR="005D4E66" w:rsidRPr="00194225">
        <w:rPr>
          <w:rFonts w:ascii="Times New Roman" w:hAnsi="Times New Roman" w:cs="Times New Roman"/>
        </w:rPr>
        <w:t>Mydla</w:t>
      </w:r>
      <w:proofErr w:type="spellEnd"/>
      <w:r w:rsidR="005D4E66" w:rsidRPr="00194225">
        <w:rPr>
          <w:rFonts w:ascii="Times New Roman" w:hAnsi="Times New Roman" w:cs="Times New Roman"/>
        </w:rPr>
        <w:t xml:space="preserve"> na podstawie pełnomocnictwa</w:t>
      </w:r>
    </w:p>
    <w:p w:rsidR="001D56CF" w:rsidRPr="00194225" w:rsidRDefault="001D56CF" w:rsidP="00194225">
      <w:pPr>
        <w:pStyle w:val="Bezodstpw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 kontrasygnacie</w:t>
      </w:r>
    </w:p>
    <w:p w:rsidR="001D56CF" w:rsidRPr="00194225" w:rsidRDefault="001D56CF" w:rsidP="00194225">
      <w:pPr>
        <w:pStyle w:val="Bezodstpw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Głównego Księgowego – Doroty Lechowicz </w:t>
      </w:r>
    </w:p>
    <w:p w:rsidR="00FB3900" w:rsidRPr="00194225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194225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194225" w:rsidRDefault="001D56CF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4442B" w:rsidRPr="00194225" w:rsidRDefault="0064442B" w:rsidP="0019422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eastAsia="Times New Roman" w:hAnsi="Times New Roman" w:cs="Times New Roman"/>
        </w:rPr>
        <w:t>a</w:t>
      </w:r>
    </w:p>
    <w:p w:rsidR="0064442B" w:rsidRPr="00194225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64442B" w:rsidRPr="00194225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64442B" w:rsidRPr="00194225" w:rsidRDefault="0064442B" w:rsidP="001942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 w:rsidRPr="00194225">
        <w:rPr>
          <w:rFonts w:ascii="Times New Roman" w:hAnsi="Times New Roman" w:cs="Times New Roman"/>
        </w:rPr>
        <w:t xml:space="preserve">zwany w dalszej części umowy  </w:t>
      </w:r>
      <w:r w:rsidRPr="00194225">
        <w:rPr>
          <w:rFonts w:ascii="Times New Roman" w:hAnsi="Times New Roman" w:cs="Times New Roman"/>
          <w:b/>
          <w:bCs/>
        </w:rPr>
        <w:t>PRZYJMUJĄCYM ZAMÓWIENIE</w:t>
      </w:r>
    </w:p>
    <w:p w:rsidR="00C240DA" w:rsidRPr="00194225" w:rsidRDefault="00C240DA" w:rsidP="001942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240DA" w:rsidRPr="00194225" w:rsidRDefault="00C240DA" w:rsidP="001942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194225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Niniejsza umowa została zawarta w wyniku przeprowadzonego konkursu ofert na podstawie ustawy </w:t>
      </w:r>
      <w:r w:rsidRPr="00194225">
        <w:rPr>
          <w:rFonts w:ascii="Times New Roman" w:eastAsia="Times New Roman" w:hAnsi="Times New Roman" w:cs="Times New Roman"/>
          <w:i/>
          <w:szCs w:val="24"/>
          <w:lang w:eastAsia="pl-PL"/>
        </w:rPr>
        <w:br/>
        <w:t xml:space="preserve">z dnia 15 kwietnia 2011 r. o działalności leczniczej. </w:t>
      </w:r>
    </w:p>
    <w:p w:rsidR="00FB3900" w:rsidRPr="00194225" w:rsidRDefault="00FB3900" w:rsidP="00194225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194225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194225" w:rsidRDefault="0065622B" w:rsidP="00194225">
      <w:pPr>
        <w:pStyle w:val="Bezodstpw"/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lang w:eastAsia="pl-PL"/>
        </w:rPr>
        <w:t>Ilekroć w niniejszej umowie mowa o:</w:t>
      </w:r>
    </w:p>
    <w:p w:rsidR="003D6264" w:rsidRP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3D6264">
        <w:rPr>
          <w:rFonts w:ascii="Times New Roman" w:eastAsia="Times New Roman" w:hAnsi="Times New Roman" w:cs="Times New Roman"/>
        </w:rPr>
        <w:t>Oddziale - rozumie się przez to Oddział Kliniczny Neurochirurgii i Neurotraumato</w:t>
      </w:r>
      <w:r w:rsidR="00C93DF4">
        <w:rPr>
          <w:rFonts w:ascii="Times New Roman" w:eastAsia="Times New Roman" w:hAnsi="Times New Roman" w:cs="Times New Roman"/>
        </w:rPr>
        <w:t>logii  Udzielającego Zamówienie;</w:t>
      </w:r>
    </w:p>
    <w:p w:rsidR="003D6264" w:rsidRP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3D6264">
        <w:rPr>
          <w:rFonts w:ascii="Times New Roman" w:eastAsia="Times New Roman" w:hAnsi="Times New Roman" w:cs="Times New Roman"/>
        </w:rPr>
        <w:t>Poradni - rozumie się przez to Poradnię Neurochirur</w:t>
      </w:r>
      <w:r w:rsidR="00C93DF4">
        <w:rPr>
          <w:rFonts w:ascii="Times New Roman" w:eastAsia="Times New Roman" w:hAnsi="Times New Roman" w:cs="Times New Roman"/>
        </w:rPr>
        <w:t>giczną Udzielającego Zamówienie;</w:t>
      </w:r>
    </w:p>
    <w:p w:rsidR="003D6264" w:rsidRP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3D6264">
        <w:rPr>
          <w:rFonts w:ascii="Times New Roman" w:eastAsia="Times New Roman" w:hAnsi="Times New Roman" w:cs="Times New Roman"/>
        </w:rPr>
        <w:t>Pracowni - rozumie się przez to Pracownię Angiografii i Radiologii Interwencyjnej U</w:t>
      </w:r>
      <w:r w:rsidR="00C93DF4">
        <w:rPr>
          <w:rFonts w:ascii="Times New Roman" w:eastAsia="Times New Roman" w:hAnsi="Times New Roman" w:cs="Times New Roman"/>
        </w:rPr>
        <w:t>dzielającego Zamówienie;</w:t>
      </w:r>
    </w:p>
    <w:p w:rsidR="003D6264" w:rsidRP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3D6264">
        <w:rPr>
          <w:rFonts w:ascii="Times New Roman" w:eastAsia="Times New Roman" w:hAnsi="Times New Roman" w:cs="Times New Roman"/>
        </w:rPr>
        <w:t>Blok Operacyjny - należy przez to rozumieć Blok Operacyjny Udzielającego Zamówienie;</w:t>
      </w:r>
    </w:p>
    <w:p w:rsidR="003D6264" w:rsidRP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3D6264">
        <w:rPr>
          <w:rFonts w:ascii="Times New Roman" w:eastAsia="Times New Roman" w:hAnsi="Times New Roman" w:cs="Times New Roman"/>
        </w:rPr>
        <w:t>Kierowniku Oddziału - rozumie się przez to Kierownika Oddziału Klinicznego Neurochirurgii i Neurotraumat</w:t>
      </w:r>
      <w:r w:rsidR="00C93DF4">
        <w:rPr>
          <w:rFonts w:ascii="Times New Roman" w:eastAsia="Times New Roman" w:hAnsi="Times New Roman" w:cs="Times New Roman"/>
        </w:rPr>
        <w:t>ologii Udzielającego Zamówienie;</w:t>
      </w:r>
    </w:p>
    <w:p w:rsidR="00BC5318" w:rsidRPr="00194225" w:rsidRDefault="00412CF3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Koordynatorze Oddziału – należy przez to rozumieć Koordynatora </w:t>
      </w:r>
      <w:r w:rsidR="00402E95" w:rsidRPr="00194225">
        <w:rPr>
          <w:rFonts w:ascii="Times New Roman" w:hAnsi="Times New Roman" w:cs="Times New Roman"/>
          <w:color w:val="000000"/>
        </w:rPr>
        <w:t>Oddziału Klinicznego Neurochirurgii i Neurotraumatologii  Udzielającego Zamówienie</w:t>
      </w:r>
      <w:r w:rsidR="00C93DF4">
        <w:rPr>
          <w:rFonts w:ascii="Times New Roman" w:hAnsi="Times New Roman" w:cs="Times New Roman"/>
          <w:color w:val="000000"/>
        </w:rPr>
        <w:t>;</w:t>
      </w:r>
    </w:p>
    <w:p w:rsidR="009647D5" w:rsidRPr="00194225" w:rsidRDefault="00BC5318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</w:t>
      </w:r>
      <w:r w:rsidR="00B6615C" w:rsidRPr="00194225">
        <w:rPr>
          <w:rFonts w:ascii="Times New Roman" w:eastAsia="Times New Roman" w:hAnsi="Times New Roman" w:cs="Times New Roman"/>
          <w:lang w:eastAsia="pl-PL"/>
        </w:rPr>
        <w:t>astępcy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Kie</w:t>
      </w:r>
      <w:r w:rsidR="00FA32FE" w:rsidRPr="00194225">
        <w:rPr>
          <w:rFonts w:ascii="Times New Roman" w:eastAsia="Times New Roman" w:hAnsi="Times New Roman" w:cs="Times New Roman"/>
          <w:lang w:eastAsia="pl-PL"/>
        </w:rPr>
        <w:t>rownika Oddziału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- należy przez to rozumieć osobę wybraną przez Udzielającego Zamówienie</w:t>
      </w:r>
      <w:r w:rsidR="00C93DF4">
        <w:rPr>
          <w:rFonts w:ascii="Times New Roman" w:eastAsia="Times New Roman" w:hAnsi="Times New Roman" w:cs="Times New Roman"/>
          <w:lang w:eastAsia="pl-PL"/>
        </w:rPr>
        <w:t xml:space="preserve"> z Zespołu</w:t>
      </w:r>
      <w:r w:rsidR="00FA32FE" w:rsidRPr="00194225">
        <w:rPr>
          <w:rFonts w:ascii="Times New Roman" w:eastAsia="Times New Roman" w:hAnsi="Times New Roman" w:cs="Times New Roman"/>
          <w:lang w:eastAsia="pl-PL"/>
        </w:rPr>
        <w:t xml:space="preserve"> lekarzy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do pełnienia ww. funkcji w drodze wskazania takiej osoby przez Kierownika Od</w:t>
      </w:r>
      <w:r w:rsidR="003D6264">
        <w:rPr>
          <w:rFonts w:ascii="Times New Roman" w:eastAsia="Times New Roman" w:hAnsi="Times New Roman" w:cs="Times New Roman"/>
          <w:lang w:eastAsia="pl-PL"/>
        </w:rPr>
        <w:t>działu;</w:t>
      </w:r>
    </w:p>
    <w:p w:rsidR="00FD70A2" w:rsidRPr="00194225" w:rsidRDefault="00BC5318" w:rsidP="00194225">
      <w:pPr>
        <w:pStyle w:val="Akapitzlist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D70A2" w:rsidRPr="00194225" w:rsidRDefault="00FD70A2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Funduszu – należy przez to rozumieć</w:t>
      </w:r>
      <w:r w:rsidR="00C56BD3" w:rsidRPr="00194225">
        <w:rPr>
          <w:rFonts w:ascii="Times New Roman" w:eastAsia="Times New Roman" w:hAnsi="Times New Roman" w:cs="Times New Roman"/>
          <w:lang w:eastAsia="pl-PL"/>
        </w:rPr>
        <w:t xml:space="preserve"> fundusz motywac</w:t>
      </w:r>
      <w:r w:rsidR="004169FE" w:rsidRPr="00194225">
        <w:rPr>
          <w:rFonts w:ascii="Times New Roman" w:eastAsia="Times New Roman" w:hAnsi="Times New Roman" w:cs="Times New Roman"/>
          <w:lang w:eastAsia="pl-PL"/>
        </w:rPr>
        <w:t>yjny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tworzony przez Udzielającego Zamówienie</w:t>
      </w:r>
      <w:r w:rsidR="00A44F49" w:rsidRPr="00194225">
        <w:rPr>
          <w:rFonts w:ascii="Times New Roman" w:eastAsia="Times New Roman" w:hAnsi="Times New Roman" w:cs="Times New Roman"/>
          <w:lang w:eastAsia="pl-PL"/>
        </w:rPr>
        <w:t xml:space="preserve"> </w:t>
      </w:r>
      <w:r w:rsidR="00C56BD3" w:rsidRPr="00194225">
        <w:rPr>
          <w:rFonts w:ascii="Times New Roman" w:eastAsia="Times New Roman" w:hAnsi="Times New Roman" w:cs="Times New Roman"/>
          <w:lang w:eastAsia="pl-PL"/>
        </w:rPr>
        <w:t>według zasad</w:t>
      </w:r>
      <w:r w:rsidR="00B83846" w:rsidRPr="00194225">
        <w:rPr>
          <w:rFonts w:ascii="Times New Roman" w:eastAsia="Times New Roman" w:hAnsi="Times New Roman" w:cs="Times New Roman"/>
          <w:lang w:eastAsia="pl-PL"/>
        </w:rPr>
        <w:t xml:space="preserve"> określonych w </w:t>
      </w:r>
      <w:r w:rsidRPr="00194225">
        <w:rPr>
          <w:rFonts w:ascii="Times New Roman" w:eastAsia="Times New Roman" w:hAnsi="Times New Roman" w:cs="Times New Roman"/>
          <w:lang w:eastAsia="pl-PL"/>
        </w:rPr>
        <w:t>złącznik</w:t>
      </w:r>
      <w:r w:rsidR="00C56BD3" w:rsidRPr="00194225">
        <w:rPr>
          <w:rFonts w:ascii="Times New Roman" w:eastAsia="Times New Roman" w:hAnsi="Times New Roman" w:cs="Times New Roman"/>
          <w:lang w:eastAsia="pl-PL"/>
        </w:rPr>
        <w:t>u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nr 5 do </w:t>
      </w:r>
      <w:r w:rsidR="00C56BD3" w:rsidRPr="00194225">
        <w:rPr>
          <w:rFonts w:ascii="Times New Roman" w:eastAsia="Times New Roman" w:hAnsi="Times New Roman" w:cs="Times New Roman"/>
          <w:lang w:eastAsia="pl-PL"/>
        </w:rPr>
        <w:t xml:space="preserve">niniejszej </w:t>
      </w:r>
      <w:r w:rsidRPr="00194225">
        <w:rPr>
          <w:rFonts w:ascii="Times New Roman" w:eastAsia="Times New Roman" w:hAnsi="Times New Roman" w:cs="Times New Roman"/>
          <w:lang w:eastAsia="pl-PL"/>
        </w:rPr>
        <w:t>umowy</w:t>
      </w:r>
      <w:r w:rsidR="003D6264">
        <w:rPr>
          <w:rFonts w:ascii="Times New Roman" w:eastAsia="Times New Roman" w:hAnsi="Times New Roman" w:cs="Times New Roman"/>
          <w:lang w:eastAsia="pl-PL"/>
        </w:rPr>
        <w:t>;</w:t>
      </w:r>
    </w:p>
    <w:p w:rsidR="0065622B" w:rsidRPr="00194225" w:rsidRDefault="00504F4E" w:rsidP="0019422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Konsultacji </w:t>
      </w:r>
      <w:proofErr w:type="spellStart"/>
      <w:r w:rsidRPr="00194225">
        <w:rPr>
          <w:rFonts w:ascii="Times New Roman" w:eastAsia="Times New Roman" w:hAnsi="Times New Roman" w:cs="Times New Roman"/>
          <w:lang w:eastAsia="pl-PL"/>
        </w:rPr>
        <w:t>telemedycznej</w:t>
      </w:r>
      <w:proofErr w:type="spellEnd"/>
      <w:r w:rsidRPr="00194225">
        <w:rPr>
          <w:rFonts w:ascii="Times New Roman" w:eastAsia="Times New Roman" w:hAnsi="Times New Roman" w:cs="Times New Roman"/>
          <w:lang w:eastAsia="pl-PL"/>
        </w:rPr>
        <w:t xml:space="preserve"> – należy przez to rozumieć analizę i wydanie opinii na podstawie przesłanego przez jednostkę zewnętrzną zlecenia składającego się z części opisowej </w:t>
      </w:r>
      <w:r w:rsidR="0028423B" w:rsidRPr="00194225">
        <w:rPr>
          <w:rFonts w:ascii="Times New Roman" w:eastAsia="Times New Roman" w:hAnsi="Times New Roman" w:cs="Times New Roman"/>
          <w:lang w:eastAsia="pl-PL"/>
        </w:rPr>
        <w:t>oraz</w:t>
      </w:r>
      <w:r w:rsidR="00A10F17" w:rsidRPr="00194225">
        <w:rPr>
          <w:rFonts w:ascii="Times New Roman" w:eastAsia="Times New Roman" w:hAnsi="Times New Roman" w:cs="Times New Roman"/>
          <w:lang w:eastAsia="pl-PL"/>
        </w:rPr>
        <w:br/>
      </w:r>
      <w:r w:rsidR="002F358F" w:rsidRPr="00194225">
        <w:rPr>
          <w:rFonts w:ascii="Times New Roman" w:eastAsia="Times New Roman" w:hAnsi="Times New Roman" w:cs="Times New Roman"/>
          <w:lang w:eastAsia="pl-PL"/>
        </w:rPr>
        <w:t>z materiału merytorycznego w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postaci badań obrazowych. Zlecenie wraz z odnośnymi badaniami obrazowymi musi być przesłane drogą elektroni</w:t>
      </w:r>
      <w:r w:rsidR="003D6264">
        <w:rPr>
          <w:rFonts w:ascii="Times New Roman" w:eastAsia="Times New Roman" w:hAnsi="Times New Roman" w:cs="Times New Roman"/>
          <w:lang w:eastAsia="pl-PL"/>
        </w:rPr>
        <w:t xml:space="preserve">czną przy wykorzystaniu systemu </w:t>
      </w:r>
      <w:r w:rsidR="003D6264">
        <w:rPr>
          <w:rFonts w:ascii="Times New Roman" w:eastAsia="Times New Roman" w:hAnsi="Times New Roman" w:cs="Times New Roman"/>
          <w:lang w:eastAsia="pl-PL"/>
        </w:rPr>
        <w:lastRenderedPageBreak/>
        <w:t>teleinformatycznego;</w:t>
      </w:r>
    </w:p>
    <w:p w:rsidR="008B40A1" w:rsidRPr="00194225" w:rsidRDefault="008B40A1" w:rsidP="00194225">
      <w:pPr>
        <w:widowControl w:val="0"/>
        <w:numPr>
          <w:ilvl w:val="0"/>
          <w:numId w:val="12"/>
        </w:numPr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Dniach roboczych – należy przez to rozumieć dni od poniedziałku do piątku, z wyjątkiem dni ustawowo wolnych od pracy w rozumieniu ustawy z dnia 18 stycznia 1951 r. </w:t>
      </w:r>
      <w:r w:rsidRPr="00194225">
        <w:rPr>
          <w:rFonts w:ascii="Times New Roman" w:hAnsi="Times New Roman" w:cs="Times New Roman"/>
        </w:rPr>
        <w:br/>
        <w:t>o dniach  wolnych od pracy oraz dni wolnych od pracy u Udzielającego Zamówienie;</w:t>
      </w:r>
    </w:p>
    <w:p w:rsidR="008B40A1" w:rsidRPr="00194225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194225">
        <w:rPr>
          <w:rFonts w:ascii="Times New Roman" w:eastAsia="Times New Roman" w:hAnsi="Times New Roman" w:cs="Times New Roman"/>
        </w:rPr>
        <w:t>Płatniku – należy przez to rozumieć Narodowy Fundusz Zdrowia lub inny podmiot finansujący świadczenia zdrowotne ze środków publicznych;</w:t>
      </w:r>
    </w:p>
    <w:p w:rsidR="00972483" w:rsidRPr="00194225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194225">
        <w:rPr>
          <w:rFonts w:ascii="Times New Roman" w:eastAsia="Times New Roman" w:hAnsi="Times New Roman" w:cs="Times New Roman"/>
          <w:bCs/>
        </w:rPr>
        <w:t xml:space="preserve">Kancelarii Udzielającego Zamówienie – należy przez to rozumieć Kancelarię zlokalizowaną w budynku przy ul. </w:t>
      </w:r>
      <w:r w:rsidR="00C93DF4">
        <w:rPr>
          <w:rFonts w:ascii="Times New Roman" w:eastAsia="Times New Roman" w:hAnsi="Times New Roman" w:cs="Times New Roman"/>
          <w:bCs/>
        </w:rPr>
        <w:t xml:space="preserve">Kopernika 36 </w:t>
      </w:r>
      <w:r w:rsidRPr="00194225">
        <w:rPr>
          <w:rFonts w:ascii="Times New Roman" w:eastAsia="Times New Roman" w:hAnsi="Times New Roman" w:cs="Times New Roman"/>
          <w:bCs/>
        </w:rPr>
        <w:t>w Krakowie</w:t>
      </w:r>
      <w:r w:rsidR="00972483" w:rsidRPr="00194225">
        <w:rPr>
          <w:rFonts w:ascii="Times New Roman" w:eastAsia="Times New Roman" w:hAnsi="Times New Roman" w:cs="Times New Roman"/>
          <w:bCs/>
        </w:rPr>
        <w:t>.</w:t>
      </w:r>
    </w:p>
    <w:p w:rsidR="0065622B" w:rsidRPr="00194225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9558B3" w:rsidRPr="00194225" w:rsidRDefault="008A1858" w:rsidP="00194225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94225">
        <w:rPr>
          <w:rFonts w:ascii="Times New Roman" w:eastAsia="Times New Roman" w:hAnsi="Times New Roman" w:cs="Times New Roman"/>
          <w:bCs/>
          <w:lang w:eastAsia="pl-PL"/>
        </w:rPr>
        <w:t xml:space="preserve">I. </w:t>
      </w:r>
      <w:r w:rsidR="009558B3" w:rsidRPr="00194225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194225" w:rsidRDefault="009558B3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94225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194225" w:rsidRDefault="001D56CF" w:rsidP="0019422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8A1858" w:rsidRPr="00194225" w:rsidRDefault="008A1858" w:rsidP="0019422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94225">
        <w:rPr>
          <w:rFonts w:ascii="Times New Roman" w:hAnsi="Times New Roman" w:cs="Times New Roman"/>
          <w:color w:val="000000"/>
        </w:rPr>
        <w:t xml:space="preserve">„Podstawowe zasady obowiązujące Wykonawców na terenie Szpitala Uniwersyteckiego </w:t>
      </w:r>
      <w:r w:rsidRPr="00194225">
        <w:rPr>
          <w:rFonts w:ascii="Times New Roman" w:hAnsi="Times New Roman" w:cs="Times New Roman"/>
          <w:color w:val="000000"/>
        </w:rPr>
        <w:br/>
        <w:t xml:space="preserve">w Krakowie”, - </w:t>
      </w:r>
      <w:hyperlink r:id="rId8" w:history="1">
        <w:r w:rsidRPr="00194225">
          <w:rPr>
            <w:rStyle w:val="Hipercze"/>
            <w:rFonts w:ascii="Times New Roman" w:hAnsi="Times New Roman" w:cs="Times New Roman"/>
            <w:color w:val="000000"/>
          </w:rPr>
          <w:t>https://www.su.krakow.pl/zasady-funkcjonowania</w:t>
        </w:r>
      </w:hyperlink>
      <w:r w:rsidRPr="00194225">
        <w:rPr>
          <w:rFonts w:ascii="Times New Roman" w:hAnsi="Times New Roman" w:cs="Times New Roman"/>
          <w:color w:val="000000"/>
        </w:rPr>
        <w:t>.</w:t>
      </w:r>
    </w:p>
    <w:p w:rsidR="008A1858" w:rsidRPr="00194225" w:rsidRDefault="008A185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„Podstawowe zasady obowiązujące Wykonawców na terenie Szpitala Uniwersyteckiego w Krakowie”, - https://www.su.krakow.pl/zasady-funkcjonowania.</w:t>
      </w:r>
    </w:p>
    <w:p w:rsidR="00E273E5" w:rsidRPr="00194225" w:rsidRDefault="0044087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94225">
        <w:rPr>
          <w:rFonts w:ascii="Times New Roman" w:eastAsia="Times New Roman" w:hAnsi="Times New Roman" w:cs="Times New Roman"/>
          <w:bCs/>
          <w:lang w:eastAsia="pl-PL"/>
        </w:rPr>
        <w:t xml:space="preserve">Zasady ustalania </w:t>
      </w:r>
      <w:r w:rsidR="00A44F49" w:rsidRPr="00194225">
        <w:rPr>
          <w:rFonts w:ascii="Times New Roman" w:eastAsia="Times New Roman" w:hAnsi="Times New Roman" w:cs="Times New Roman"/>
          <w:bCs/>
          <w:lang w:eastAsia="pl-PL"/>
        </w:rPr>
        <w:t xml:space="preserve">wysokości </w:t>
      </w:r>
      <w:r w:rsidRPr="00194225">
        <w:rPr>
          <w:rFonts w:ascii="Times New Roman" w:eastAsia="Times New Roman" w:hAnsi="Times New Roman" w:cs="Times New Roman"/>
          <w:bCs/>
          <w:lang w:eastAsia="pl-PL"/>
        </w:rPr>
        <w:t>Funduszu.</w:t>
      </w:r>
    </w:p>
    <w:p w:rsidR="008A1858" w:rsidRDefault="008A185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94225">
        <w:rPr>
          <w:rFonts w:ascii="Times New Roman" w:eastAsia="Times New Roman" w:hAnsi="Times New Roman" w:cs="Times New Roman"/>
          <w:bCs/>
          <w:lang w:eastAsia="pl-PL"/>
        </w:rPr>
        <w:t>Wzór załącznika do faktury.</w:t>
      </w:r>
    </w:p>
    <w:p w:rsidR="00210377" w:rsidRPr="00210377" w:rsidRDefault="00210377" w:rsidP="0021037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210377">
        <w:rPr>
          <w:rFonts w:ascii="Times New Roman" w:eastAsia="Times New Roman" w:hAnsi="Times New Roman" w:cs="Times New Roman"/>
          <w:bCs/>
          <w:lang w:eastAsia="pl-PL"/>
        </w:rPr>
        <w:t>Oświadczenie Przyjmującego Zamówienie prowadzącego jednoosobową działalność gospodarczą o nieposiadaniu firmowego rachunku bankowego.</w:t>
      </w:r>
    </w:p>
    <w:p w:rsidR="00210377" w:rsidRPr="00194225" w:rsidRDefault="00210377" w:rsidP="00210377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8A1858" w:rsidRPr="00194225" w:rsidRDefault="008A1858" w:rsidP="00194225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8A1858" w:rsidRPr="00194225" w:rsidRDefault="008A1858" w:rsidP="00194225">
      <w:pPr>
        <w:pStyle w:val="Akapitzlist"/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94225">
        <w:rPr>
          <w:rFonts w:ascii="Times New Roman" w:eastAsia="Times New Roman" w:hAnsi="Times New Roman" w:cs="Times New Roman"/>
          <w:bCs/>
          <w:lang w:eastAsia="pl-PL"/>
        </w:rPr>
        <w:t xml:space="preserve">II. </w:t>
      </w:r>
      <w:r w:rsidRPr="00194225">
        <w:rPr>
          <w:rFonts w:ascii="Times New Roman" w:hAnsi="Times New Roman" w:cs="Times New Roman"/>
          <w:color w:val="000000"/>
        </w:rPr>
        <w:t xml:space="preserve">Wykonawca oświadcza i potwierdza, że zapoznał się i przeanalizował treść załączników nr 3 i 4 stanowiących integralną część Umowy, udostępnionych przez Szpital Uniwersytecki w Krakowie na oficjalnej stronie Szpitala Uniwersyteckiego:  </w:t>
      </w:r>
      <w:hyperlink r:id="rId9" w:history="1">
        <w:r w:rsidRPr="00194225">
          <w:rPr>
            <w:rStyle w:val="Hipercze"/>
            <w:rFonts w:ascii="Times New Roman" w:hAnsi="Times New Roman" w:cs="Times New Roman"/>
            <w:color w:val="000000"/>
          </w:rPr>
          <w:t>https://www.su.krakow.pl/zasady-funkcjonowania</w:t>
        </w:r>
      </w:hyperlink>
      <w:r w:rsidRPr="00194225">
        <w:rPr>
          <w:rFonts w:ascii="Times New Roman" w:hAnsi="Times New Roman" w:cs="Times New Roman"/>
          <w:color w:val="000000"/>
        </w:rPr>
        <w:t>, a to: „Podstawowe zasady obowiązujące Wykonawców na terenie Szpitala Uniwersyteckiego w Krakowie” oraz „Zasady związane z bezpieczeństwem informacji obowiązujące Dostawców (Wykonawców) Szpitalu Uniwersyteckim w Krakowie”  i zobowiązuje się przestrzegać zasad wynikających z tych dokumentów podczas realizacji Umowy.</w:t>
      </w:r>
    </w:p>
    <w:p w:rsidR="008A1858" w:rsidRPr="00194225" w:rsidRDefault="008A1858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194225" w:rsidRDefault="00296AFF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94225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194225" w:rsidRDefault="00135715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65622B" w:rsidRPr="00194225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194225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402E95" w:rsidRPr="00194225">
        <w:rPr>
          <w:rFonts w:ascii="Times New Roman" w:hAnsi="Times New Roman" w:cs="Times New Roman"/>
        </w:rPr>
        <w:t>neurochirurgicznych i neurotraumatologicznych świadczeń lekarskic</w:t>
      </w:r>
      <w:r w:rsidR="008638EA" w:rsidRPr="00194225">
        <w:rPr>
          <w:rFonts w:ascii="Times New Roman" w:hAnsi="Times New Roman" w:cs="Times New Roman"/>
        </w:rPr>
        <w:t>h</w:t>
      </w:r>
      <w:r w:rsidR="003827E6" w:rsidRPr="00194225">
        <w:rPr>
          <w:rFonts w:ascii="Times New Roman" w:hAnsi="Times New Roman" w:cs="Times New Roman"/>
        </w:rPr>
        <w:t xml:space="preserve"> u</w:t>
      </w:r>
      <w:r w:rsidR="003B4A00" w:rsidRPr="00194225">
        <w:rPr>
          <w:rFonts w:ascii="Times New Roman" w:hAnsi="Times New Roman" w:cs="Times New Roman"/>
        </w:rPr>
        <w:t xml:space="preserve"> Udzielającego Zamówienie</w:t>
      </w:r>
      <w:r w:rsidR="008E5907" w:rsidRPr="00194225">
        <w:rPr>
          <w:rFonts w:ascii="Times New Roman" w:eastAsia="Times New Roman" w:hAnsi="Times New Roman" w:cs="Times New Roman"/>
          <w:lang w:eastAsia="pl-PL"/>
        </w:rPr>
        <w:t>,</w:t>
      </w:r>
      <w:r w:rsidR="00D8038B" w:rsidRPr="00194225">
        <w:rPr>
          <w:rFonts w:ascii="Times New Roman" w:eastAsia="Times New Roman" w:hAnsi="Times New Roman" w:cs="Times New Roman"/>
          <w:lang w:eastAsia="pl-PL"/>
        </w:rPr>
        <w:t xml:space="preserve"> zwanych dalej „świadczeniami zdrowotnymi”.</w:t>
      </w:r>
    </w:p>
    <w:p w:rsidR="001F77A7" w:rsidRPr="00194225" w:rsidRDefault="00412CF3" w:rsidP="00194225">
      <w:pPr>
        <w:pStyle w:val="Akapitzlist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Zakres świadczeń zdrowotnych udzielanych w rama</w:t>
      </w:r>
      <w:r w:rsidR="001C3227" w:rsidRPr="00194225">
        <w:rPr>
          <w:rFonts w:ascii="Times New Roman" w:eastAsia="Times New Roman" w:hAnsi="Times New Roman" w:cs="Times New Roman"/>
          <w:lang w:eastAsia="pl-PL"/>
        </w:rPr>
        <w:t>ch umowy obejmuje</w:t>
      </w:r>
      <w:r w:rsidR="008A46A9" w:rsidRPr="00194225">
        <w:rPr>
          <w:rFonts w:ascii="Times New Roman" w:eastAsia="Times New Roman" w:hAnsi="Times New Roman" w:cs="Times New Roman"/>
          <w:lang w:eastAsia="pl-PL"/>
        </w:rPr>
        <w:t xml:space="preserve"> w szczególności</w:t>
      </w:r>
      <w:r w:rsidRPr="00194225">
        <w:rPr>
          <w:rFonts w:ascii="Times New Roman" w:eastAsia="Times New Roman" w:hAnsi="Times New Roman" w:cs="Times New Roman"/>
          <w:lang w:eastAsia="pl-PL"/>
        </w:rPr>
        <w:t>:</w:t>
      </w:r>
    </w:p>
    <w:p w:rsidR="00165D4F" w:rsidRPr="00194225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  <w:lang w:eastAsia="ar-SA"/>
        </w:rPr>
        <w:t xml:space="preserve">udział w sprawowanej przez 7 dni w tygodniu całodobowej </w:t>
      </w:r>
      <w:r w:rsidRPr="00194225">
        <w:rPr>
          <w:rFonts w:ascii="Times New Roman" w:hAnsi="Times New Roman" w:cs="Times New Roman"/>
          <w:lang w:eastAsia="ar-SA"/>
        </w:rPr>
        <w:t>opiece lekarskiej</w:t>
      </w:r>
      <w:r w:rsidRPr="00194225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194225">
        <w:rPr>
          <w:rFonts w:ascii="Times New Roman" w:hAnsi="Times New Roman" w:cs="Times New Roman"/>
          <w:color w:val="000000"/>
          <w:lang w:eastAsia="ar-SA"/>
        </w:rPr>
        <w:br/>
        <w:t>w Oddziale</w:t>
      </w:r>
      <w:r w:rsidR="008638EA" w:rsidRPr="00194225">
        <w:rPr>
          <w:rFonts w:ascii="Times New Roman" w:hAnsi="Times New Roman" w:cs="Times New Roman"/>
          <w:color w:val="000000"/>
          <w:lang w:eastAsia="ar-SA"/>
        </w:rPr>
        <w:t>,</w:t>
      </w:r>
      <w:r w:rsidRPr="00194225">
        <w:rPr>
          <w:rFonts w:ascii="Times New Roman" w:hAnsi="Times New Roman" w:cs="Times New Roman"/>
          <w:color w:val="000000"/>
          <w:lang w:eastAsia="ar-SA"/>
        </w:rPr>
        <w:t xml:space="preserve"> </w:t>
      </w:r>
    </w:p>
    <w:p w:rsidR="00165D4F" w:rsidRPr="00194225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  <w:lang w:eastAsia="ar-SA"/>
        </w:rPr>
        <w:t>udział w zabezpieczeniu pracy</w:t>
      </w:r>
      <w:r w:rsidRPr="00194225">
        <w:rPr>
          <w:rFonts w:ascii="Times New Roman" w:hAnsi="Times New Roman" w:cs="Times New Roman"/>
          <w:color w:val="FF0000"/>
          <w:lang w:eastAsia="ar-SA"/>
        </w:rPr>
        <w:t xml:space="preserve"> </w:t>
      </w:r>
      <w:r w:rsidR="00026991">
        <w:rPr>
          <w:rFonts w:ascii="Times New Roman" w:hAnsi="Times New Roman" w:cs="Times New Roman"/>
          <w:lang w:eastAsia="ar-SA"/>
        </w:rPr>
        <w:t>Poradni w dniach roboczych i</w:t>
      </w:r>
      <w:r w:rsidR="00530EFE" w:rsidRPr="00194225">
        <w:rPr>
          <w:rFonts w:ascii="Times New Roman" w:hAnsi="Times New Roman" w:cs="Times New Roman"/>
          <w:lang w:eastAsia="ar-SA"/>
        </w:rPr>
        <w:t xml:space="preserve"> </w:t>
      </w:r>
      <w:r w:rsidRPr="00194225">
        <w:rPr>
          <w:rFonts w:ascii="Times New Roman" w:hAnsi="Times New Roman" w:cs="Times New Roman"/>
          <w:lang w:eastAsia="ar-SA"/>
        </w:rPr>
        <w:t xml:space="preserve">w godzinach </w:t>
      </w:r>
      <w:r w:rsidR="00F90C20">
        <w:rPr>
          <w:rFonts w:ascii="Times New Roman" w:hAnsi="Times New Roman" w:cs="Times New Roman"/>
          <w:lang w:eastAsia="ar-SA"/>
        </w:rPr>
        <w:t>zgłoszonych do Płatnika,</w:t>
      </w:r>
    </w:p>
    <w:p w:rsidR="00165D4F" w:rsidRPr="003D6264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  <w:lang w:eastAsia="ar-SA"/>
        </w:rPr>
        <w:t xml:space="preserve">uczestnictwo w zabiegach </w:t>
      </w:r>
      <w:proofErr w:type="spellStart"/>
      <w:r w:rsidRPr="00194225">
        <w:rPr>
          <w:rFonts w:ascii="Times New Roman" w:hAnsi="Times New Roman" w:cs="Times New Roman"/>
          <w:color w:val="000000"/>
          <w:lang w:eastAsia="ar-SA"/>
        </w:rPr>
        <w:t>endowaskularnych</w:t>
      </w:r>
      <w:proofErr w:type="spellEnd"/>
      <w:r w:rsidRPr="00194225">
        <w:rPr>
          <w:rFonts w:ascii="Times New Roman" w:hAnsi="Times New Roman" w:cs="Times New Roman"/>
          <w:color w:val="000000"/>
          <w:lang w:eastAsia="ar-SA"/>
        </w:rPr>
        <w:t xml:space="preserve"> w Pracowni </w:t>
      </w:r>
      <w:r w:rsidRPr="00194225">
        <w:rPr>
          <w:rFonts w:ascii="Times New Roman" w:hAnsi="Times New Roman" w:cs="Times New Roman"/>
          <w:lang w:eastAsia="ar-SA"/>
        </w:rPr>
        <w:t>za zgo</w:t>
      </w:r>
      <w:r w:rsidR="008638EA" w:rsidRPr="00194225">
        <w:rPr>
          <w:rFonts w:ascii="Times New Roman" w:hAnsi="Times New Roman" w:cs="Times New Roman"/>
          <w:lang w:eastAsia="ar-SA"/>
        </w:rPr>
        <w:t>dą i wiedzą Kierownika Oddziału,</w:t>
      </w:r>
    </w:p>
    <w:p w:rsidR="00165D4F" w:rsidRPr="00194225" w:rsidRDefault="003B4A00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</w:rPr>
        <w:t>udzielanie świadczeń neurochirurgicznych i neurotraumatologicznych</w:t>
      </w:r>
      <w:r w:rsidR="003416BE" w:rsidRPr="00194225">
        <w:rPr>
          <w:rFonts w:ascii="Times New Roman" w:hAnsi="Times New Roman" w:cs="Times New Roman"/>
          <w:color w:val="000000"/>
        </w:rPr>
        <w:t xml:space="preserve"> na rzecz</w:t>
      </w:r>
      <w:r w:rsidR="00165D4F" w:rsidRPr="00194225">
        <w:rPr>
          <w:rFonts w:ascii="Times New Roman" w:hAnsi="Times New Roman" w:cs="Times New Roman"/>
          <w:color w:val="000000"/>
        </w:rPr>
        <w:t xml:space="preserve"> pacj</w:t>
      </w:r>
      <w:r w:rsidR="00376AB8" w:rsidRPr="00194225">
        <w:rPr>
          <w:rFonts w:ascii="Times New Roman" w:hAnsi="Times New Roman" w:cs="Times New Roman"/>
          <w:color w:val="000000"/>
        </w:rPr>
        <w:t>entów leczonych</w:t>
      </w:r>
      <w:r w:rsidR="008638EA" w:rsidRPr="00194225">
        <w:rPr>
          <w:rFonts w:ascii="Times New Roman" w:hAnsi="Times New Roman" w:cs="Times New Roman"/>
          <w:color w:val="000000"/>
        </w:rPr>
        <w:t xml:space="preserve"> poza Oddziałem</w:t>
      </w:r>
      <w:r w:rsidR="00376AB8" w:rsidRPr="00194225">
        <w:rPr>
          <w:rFonts w:ascii="Times New Roman" w:hAnsi="Times New Roman" w:cs="Times New Roman"/>
          <w:color w:val="000000"/>
        </w:rPr>
        <w:t xml:space="preserve"> w </w:t>
      </w:r>
      <w:r w:rsidR="003827E6" w:rsidRPr="00194225">
        <w:rPr>
          <w:rFonts w:ascii="Times New Roman" w:hAnsi="Times New Roman" w:cs="Times New Roman"/>
          <w:color w:val="000000"/>
        </w:rPr>
        <w:t>komórkach</w:t>
      </w:r>
      <w:r w:rsidR="00376AB8" w:rsidRPr="00194225">
        <w:rPr>
          <w:rFonts w:ascii="Times New Roman" w:hAnsi="Times New Roman" w:cs="Times New Roman"/>
          <w:color w:val="000000"/>
        </w:rPr>
        <w:t xml:space="preserve"> U</w:t>
      </w:r>
      <w:r w:rsidR="00165D4F" w:rsidRPr="00194225">
        <w:rPr>
          <w:rFonts w:ascii="Times New Roman" w:hAnsi="Times New Roman" w:cs="Times New Roman"/>
          <w:color w:val="000000"/>
        </w:rPr>
        <w:t>dzielającego Zamówienie za zgodą i wiedzą Kierownika Oddziału</w:t>
      </w:r>
      <w:r w:rsidR="008638EA" w:rsidRPr="00194225">
        <w:rPr>
          <w:rFonts w:ascii="Times New Roman" w:hAnsi="Times New Roman" w:cs="Times New Roman"/>
          <w:color w:val="000000"/>
        </w:rPr>
        <w:t>,</w:t>
      </w:r>
    </w:p>
    <w:p w:rsidR="008638EA" w:rsidRPr="00194225" w:rsidRDefault="008638EA" w:rsidP="00194225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udzielanie konsultacji specjalistycznych dla pacjentów Udzielającego Zamówienie,</w:t>
      </w:r>
    </w:p>
    <w:p w:rsidR="000B645A" w:rsidRPr="00194225" w:rsidRDefault="0094109D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  <w:lang w:eastAsia="ar-SA"/>
        </w:rPr>
        <w:t>udzielanie świadczeń neurochirurgicznych i neurotraumatologicznych</w:t>
      </w:r>
      <w:r w:rsidR="003416BE" w:rsidRPr="00194225">
        <w:rPr>
          <w:rFonts w:ascii="Times New Roman" w:hAnsi="Times New Roman" w:cs="Times New Roman"/>
          <w:color w:val="000000"/>
          <w:lang w:eastAsia="ar-SA"/>
        </w:rPr>
        <w:t xml:space="preserve"> na rzecz</w:t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 xml:space="preserve"> pacjentów innych </w:t>
      </w:r>
      <w:r w:rsidR="00644F6A" w:rsidRPr="00194225">
        <w:rPr>
          <w:rFonts w:ascii="Times New Roman" w:hAnsi="Times New Roman" w:cs="Times New Roman"/>
          <w:lang w:eastAsia="ar-SA"/>
        </w:rPr>
        <w:t>p</w:t>
      </w:r>
      <w:r w:rsidR="00653521" w:rsidRPr="00194225">
        <w:rPr>
          <w:rFonts w:ascii="Times New Roman" w:hAnsi="Times New Roman" w:cs="Times New Roman"/>
          <w:lang w:eastAsia="ar-SA"/>
        </w:rPr>
        <w:t xml:space="preserve">odmiotów leczniczych za zgodą </w:t>
      </w:r>
      <w:r w:rsidR="00165D4F" w:rsidRPr="00194225">
        <w:rPr>
          <w:rFonts w:ascii="Times New Roman" w:hAnsi="Times New Roman" w:cs="Times New Roman"/>
          <w:lang w:eastAsia="ar-SA"/>
        </w:rPr>
        <w:t>i wiedzą Kierownika Oddziału, w tym</w:t>
      </w:r>
      <w:r w:rsidR="008638EA" w:rsidRPr="00194225">
        <w:rPr>
          <w:rFonts w:ascii="Times New Roman" w:hAnsi="Times New Roman" w:cs="Times New Roman"/>
          <w:color w:val="000000"/>
          <w:lang w:eastAsia="ar-SA"/>
        </w:rPr>
        <w:t xml:space="preserve"> konsultacji </w:t>
      </w:r>
      <w:proofErr w:type="spellStart"/>
      <w:r w:rsidR="008638EA" w:rsidRPr="00194225">
        <w:rPr>
          <w:rFonts w:ascii="Times New Roman" w:hAnsi="Times New Roman" w:cs="Times New Roman"/>
          <w:color w:val="000000"/>
          <w:lang w:eastAsia="ar-SA"/>
        </w:rPr>
        <w:t>telemedycznych</w:t>
      </w:r>
      <w:proofErr w:type="spellEnd"/>
      <w:r w:rsidR="008638EA" w:rsidRPr="00194225">
        <w:rPr>
          <w:rFonts w:ascii="Times New Roman" w:hAnsi="Times New Roman" w:cs="Times New Roman"/>
          <w:color w:val="000000"/>
          <w:lang w:eastAsia="ar-SA"/>
        </w:rPr>
        <w:t>,</w:t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 xml:space="preserve"> </w:t>
      </w:r>
    </w:p>
    <w:p w:rsidR="000B645A" w:rsidRPr="00E746F1" w:rsidRDefault="000B645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  <w:lang w:eastAsia="ar-SA"/>
        </w:rPr>
        <w:t>u</w:t>
      </w:r>
      <w:r w:rsidR="008638EA" w:rsidRPr="00194225">
        <w:rPr>
          <w:rFonts w:ascii="Times New Roman" w:hAnsi="Times New Roman" w:cs="Times New Roman"/>
          <w:color w:val="000000"/>
          <w:lang w:eastAsia="ar-SA"/>
        </w:rPr>
        <w:t>dział</w:t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 xml:space="preserve"> w planowanyc</w:t>
      </w:r>
      <w:r w:rsidR="00534303">
        <w:rPr>
          <w:rFonts w:ascii="Times New Roman" w:hAnsi="Times New Roman" w:cs="Times New Roman"/>
          <w:color w:val="000000"/>
          <w:lang w:eastAsia="ar-SA"/>
        </w:rPr>
        <w:t>h operacjach neurochirurgicznych</w:t>
      </w:r>
      <w:r w:rsidR="001C6F05" w:rsidRPr="00194225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>(orientac</w:t>
      </w:r>
      <w:r w:rsidR="002B035A" w:rsidRPr="00194225">
        <w:rPr>
          <w:rFonts w:ascii="Times New Roman" w:hAnsi="Times New Roman" w:cs="Times New Roman"/>
          <w:color w:val="000000"/>
          <w:lang w:eastAsia="ar-SA"/>
        </w:rPr>
        <w:t xml:space="preserve">yjna liczba </w:t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 xml:space="preserve">wynosi </w:t>
      </w:r>
      <w:r w:rsidR="002B035A" w:rsidRPr="00194225">
        <w:rPr>
          <w:rFonts w:ascii="Times New Roman" w:hAnsi="Times New Roman" w:cs="Times New Roman"/>
          <w:color w:val="000000"/>
          <w:lang w:eastAsia="ar-SA"/>
        </w:rPr>
        <w:br/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>6 zabiegów operacyjnych</w:t>
      </w:r>
      <w:r w:rsidR="00A10F17" w:rsidRPr="00194225">
        <w:rPr>
          <w:rFonts w:ascii="Times New Roman" w:hAnsi="Times New Roman" w:cs="Times New Roman"/>
          <w:color w:val="000000"/>
          <w:lang w:eastAsia="ar-SA"/>
        </w:rPr>
        <w:t xml:space="preserve"> dziennie</w:t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>) przeprowadzanych w obrębie Bloku Ope</w:t>
      </w:r>
      <w:r w:rsidR="00972483" w:rsidRPr="00194225">
        <w:rPr>
          <w:rFonts w:ascii="Times New Roman" w:hAnsi="Times New Roman" w:cs="Times New Roman"/>
          <w:color w:val="000000"/>
          <w:lang w:eastAsia="ar-SA"/>
        </w:rPr>
        <w:t>racyjnego</w:t>
      </w:r>
      <w:r w:rsidR="00E746F1">
        <w:rPr>
          <w:rFonts w:ascii="Times New Roman" w:hAnsi="Times New Roman" w:cs="Times New Roman"/>
          <w:color w:val="000000"/>
          <w:lang w:eastAsia="ar-SA"/>
        </w:rPr>
        <w:t>,</w:t>
      </w:r>
    </w:p>
    <w:p w:rsidR="008638EA" w:rsidRDefault="008638E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ścisłą współpracę Przyjmującego Zamówienie w realizacji funkcji Udzielającego Zamówienie jako centrum urazowego oraz w ramach Szpitalnego Oddziału Ratun</w:t>
      </w:r>
      <w:r w:rsidR="00E82370">
        <w:rPr>
          <w:rFonts w:ascii="Times New Roman" w:eastAsia="Times New Roman" w:hAnsi="Times New Roman" w:cs="Times New Roman"/>
          <w:lang w:eastAsia="pl-PL"/>
        </w:rPr>
        <w:t>kowego Udzielającego Zamówienie,</w:t>
      </w:r>
    </w:p>
    <w:p w:rsidR="00E82370" w:rsidRPr="00E82370" w:rsidRDefault="00E82370" w:rsidP="00E82370">
      <w:pPr>
        <w:pStyle w:val="Akapitzlist"/>
        <w:numPr>
          <w:ilvl w:val="1"/>
          <w:numId w:val="15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E82370">
        <w:rPr>
          <w:rFonts w:ascii="Times New Roman" w:eastAsia="Times New Roman" w:hAnsi="Times New Roman" w:cs="Times New Roman"/>
          <w:lang w:eastAsia="pl-PL"/>
        </w:rPr>
        <w:t xml:space="preserve">Wykonywanie wszystkich niezbędnych badań i innych czynności zgodnie z procedurami obowiązującymi w reprezentowanej specjalizacji. </w:t>
      </w:r>
    </w:p>
    <w:p w:rsidR="008638EA" w:rsidRDefault="00311F9E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Przyjmujący Zamówienie będzie wykonywał świadcz</w:t>
      </w:r>
      <w:r w:rsidR="00E82370">
        <w:rPr>
          <w:rFonts w:ascii="Times New Roman" w:eastAsia="Times New Roman" w:hAnsi="Times New Roman" w:cs="Times New Roman"/>
          <w:lang w:eastAsia="pl-PL"/>
        </w:rPr>
        <w:t>enia zdrowotne w ramach Zespołu</w:t>
      </w:r>
      <w:r w:rsidR="002E39D8" w:rsidRPr="00194225">
        <w:rPr>
          <w:rFonts w:ascii="Times New Roman" w:eastAsia="Times New Roman" w:hAnsi="Times New Roman" w:cs="Times New Roman"/>
          <w:lang w:eastAsia="pl-PL"/>
        </w:rPr>
        <w:t xml:space="preserve"> lekarzy, w o</w:t>
      </w:r>
      <w:r w:rsidR="00E82370">
        <w:rPr>
          <w:rFonts w:ascii="Times New Roman" w:eastAsia="Times New Roman" w:hAnsi="Times New Roman" w:cs="Times New Roman"/>
          <w:lang w:eastAsia="pl-PL"/>
        </w:rPr>
        <w:t xml:space="preserve">parciu o harmonogramy </w:t>
      </w:r>
      <w:r w:rsidR="00976279" w:rsidRPr="00194225">
        <w:rPr>
          <w:rFonts w:ascii="Times New Roman" w:eastAsia="Times New Roman" w:hAnsi="Times New Roman" w:cs="Times New Roman"/>
          <w:lang w:eastAsia="pl-PL"/>
        </w:rPr>
        <w:t>pracy ustala</w:t>
      </w:r>
      <w:r w:rsidR="002E39D8" w:rsidRPr="00194225">
        <w:rPr>
          <w:rFonts w:ascii="Times New Roman" w:eastAsia="Times New Roman" w:hAnsi="Times New Roman" w:cs="Times New Roman"/>
          <w:lang w:eastAsia="pl-PL"/>
        </w:rPr>
        <w:t>ne</w:t>
      </w:r>
      <w:r w:rsidR="0036140C" w:rsidRPr="00194225">
        <w:rPr>
          <w:rFonts w:ascii="Times New Roman" w:eastAsia="Times New Roman" w:hAnsi="Times New Roman" w:cs="Times New Roman"/>
          <w:lang w:eastAsia="pl-PL"/>
        </w:rPr>
        <w:t xml:space="preserve"> co miesiąc</w:t>
      </w:r>
      <w:r w:rsidR="002E39D8" w:rsidRPr="00194225">
        <w:rPr>
          <w:rFonts w:ascii="Times New Roman" w:eastAsia="Times New Roman" w:hAnsi="Times New Roman" w:cs="Times New Roman"/>
          <w:lang w:eastAsia="pl-PL"/>
        </w:rPr>
        <w:t xml:space="preserve"> przez Udzielającego Zamówienie</w:t>
      </w:r>
      <w:r w:rsidR="00441720" w:rsidRPr="00194225">
        <w:rPr>
          <w:rFonts w:ascii="Times New Roman" w:eastAsia="Times New Roman" w:hAnsi="Times New Roman" w:cs="Times New Roman"/>
          <w:lang w:eastAsia="pl-PL"/>
        </w:rPr>
        <w:t>, a w przypadku świadczeń zdrowotnych udzielanych w Poradni z uwzględnieniem harmonogramu zgłoszonemu Płatnikowi.</w:t>
      </w:r>
    </w:p>
    <w:p w:rsidR="00441720" w:rsidRPr="00E746F1" w:rsidRDefault="00441720" w:rsidP="00E746F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Przyjmujący Zamówienie oświadcza, iż posiada kwalifikacje i niezbędne uprawnienia </w:t>
      </w:r>
      <w:r w:rsidR="00E746F1">
        <w:rPr>
          <w:rFonts w:ascii="Times New Roman" w:eastAsia="Times New Roman" w:hAnsi="Times New Roman" w:cs="Times New Roman"/>
          <w:lang w:eastAsia="pl-PL"/>
        </w:rPr>
        <w:t>do wykonywania p</w:t>
      </w:r>
      <w:r w:rsidR="00F90C20">
        <w:rPr>
          <w:rFonts w:ascii="Times New Roman" w:eastAsia="Times New Roman" w:hAnsi="Times New Roman" w:cs="Times New Roman"/>
          <w:lang w:eastAsia="pl-PL"/>
        </w:rPr>
        <w:t>rzedmiotu u</w:t>
      </w:r>
      <w:r w:rsidR="00E746F1">
        <w:rPr>
          <w:rFonts w:ascii="Times New Roman" w:eastAsia="Times New Roman" w:hAnsi="Times New Roman" w:cs="Times New Roman"/>
          <w:lang w:eastAsia="pl-PL"/>
        </w:rPr>
        <w:t xml:space="preserve">mowy, w szczególności posiada tytuł </w:t>
      </w:r>
      <w:r w:rsidR="00E746F1" w:rsidRPr="00E746F1">
        <w:rPr>
          <w:rFonts w:ascii="Times New Roman" w:eastAsia="Times New Roman" w:hAnsi="Times New Roman" w:cs="Times New Roman"/>
          <w:lang w:eastAsia="pl-PL"/>
        </w:rPr>
        <w:t>specjalisty lub II stopn</w:t>
      </w:r>
      <w:r w:rsidR="00E746F1">
        <w:rPr>
          <w:rFonts w:ascii="Times New Roman" w:eastAsia="Times New Roman" w:hAnsi="Times New Roman" w:cs="Times New Roman"/>
          <w:lang w:eastAsia="pl-PL"/>
        </w:rPr>
        <w:t>ia specjalizacji z zakresu neurochirurgii i neurotraumatologii.</w:t>
      </w:r>
    </w:p>
    <w:p w:rsidR="00C240DA" w:rsidRPr="00194225" w:rsidRDefault="00C240DA" w:rsidP="00194225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194225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§ 2</w:t>
      </w:r>
      <w:r w:rsidR="00711EE5" w:rsidRPr="00194225">
        <w:rPr>
          <w:rFonts w:ascii="Times New Roman" w:hAnsi="Times New Roman" w:cs="Times New Roman"/>
        </w:rPr>
        <w:t>.</w:t>
      </w:r>
    </w:p>
    <w:p w:rsidR="001D56CF" w:rsidRPr="00194225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194225">
        <w:rPr>
          <w:rFonts w:ascii="Times New Roman" w:hAnsi="Times New Roman" w:cs="Times New Roman"/>
          <w:snapToGrid w:val="0"/>
        </w:rPr>
        <w:t xml:space="preserve">w zakresie </w:t>
      </w:r>
      <w:r w:rsidRPr="00194225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:rsidR="001D56CF" w:rsidRPr="00194225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194225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>prawo kontroli wykonywania</w:t>
      </w:r>
      <w:r w:rsidR="001D56CF" w:rsidRPr="00194225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194225">
        <w:rPr>
          <w:rFonts w:ascii="Times New Roman" w:hAnsi="Times New Roman" w:cs="Times New Roman"/>
          <w:snapToGrid w:val="0"/>
        </w:rPr>
        <w:t xml:space="preserve"> zdrowotnych</w:t>
      </w:r>
      <w:r w:rsidR="001D56CF" w:rsidRPr="00194225">
        <w:rPr>
          <w:rFonts w:ascii="Times New Roman" w:hAnsi="Times New Roman" w:cs="Times New Roman"/>
          <w:snapToGrid w:val="0"/>
        </w:rPr>
        <w:t>,</w:t>
      </w:r>
    </w:p>
    <w:p w:rsidR="001D56CF" w:rsidRPr="00194225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 xml:space="preserve">prawo </w:t>
      </w:r>
      <w:r w:rsidR="001D56CF" w:rsidRPr="00194225">
        <w:rPr>
          <w:rFonts w:ascii="Times New Roman" w:hAnsi="Times New Roman" w:cs="Times New Roman"/>
          <w:snapToGrid w:val="0"/>
        </w:rPr>
        <w:t>żądania informacji o zakresie wykonywanych usług,</w:t>
      </w:r>
    </w:p>
    <w:p w:rsidR="001D56CF" w:rsidRPr="00194225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>kontrolę</w:t>
      </w:r>
      <w:r w:rsidR="001D56CF" w:rsidRPr="00194225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194225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>kontrolę</w:t>
      </w:r>
      <w:r w:rsidR="001D56CF" w:rsidRPr="00194225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194225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</w:rPr>
        <w:t>Kontrolujący,</w:t>
      </w:r>
      <w:r w:rsidR="001C526B" w:rsidRPr="00194225">
        <w:rPr>
          <w:rFonts w:ascii="Times New Roman" w:hAnsi="Times New Roman" w:cs="Times New Roman"/>
        </w:rPr>
        <w:t xml:space="preserve"> z wyjątkiem Kierownika Oddziału</w:t>
      </w:r>
      <w:r w:rsidRPr="00194225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:rsidR="001D56CF" w:rsidRPr="00194225" w:rsidRDefault="001D56CF" w:rsidP="00194225">
      <w:pPr>
        <w:pStyle w:val="Bezodstpw"/>
        <w:rPr>
          <w:rFonts w:ascii="Times New Roman" w:hAnsi="Times New Roman" w:cs="Times New Roman"/>
        </w:rPr>
      </w:pPr>
    </w:p>
    <w:p w:rsidR="001D56CF" w:rsidRPr="00194225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§ </w:t>
      </w:r>
      <w:r w:rsidR="00711EE5" w:rsidRPr="00194225">
        <w:rPr>
          <w:rFonts w:ascii="Times New Roman" w:hAnsi="Times New Roman" w:cs="Times New Roman"/>
        </w:rPr>
        <w:t>3</w:t>
      </w:r>
      <w:r w:rsidRPr="00194225">
        <w:rPr>
          <w:rFonts w:ascii="Times New Roman" w:hAnsi="Times New Roman" w:cs="Times New Roman"/>
        </w:rPr>
        <w:t>.</w:t>
      </w:r>
    </w:p>
    <w:p w:rsidR="00711EE5" w:rsidRPr="00194225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194225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194225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194225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94225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94225">
        <w:rPr>
          <w:rFonts w:ascii="Times New Roman" w:hAnsi="Times New Roman" w:cs="Times New Roman"/>
        </w:rPr>
        <w:br/>
      </w:r>
      <w:r w:rsidR="00BA210F" w:rsidRPr="00194225">
        <w:rPr>
          <w:rFonts w:ascii="Times New Roman" w:hAnsi="Times New Roman" w:cs="Times New Roman"/>
        </w:rPr>
        <w:t xml:space="preserve">o których mowa w ust. 1. W przypadku </w:t>
      </w:r>
      <w:r w:rsidR="00E94880" w:rsidRPr="00194225">
        <w:rPr>
          <w:rFonts w:ascii="Times New Roman" w:hAnsi="Times New Roman" w:cs="Times New Roman"/>
        </w:rPr>
        <w:t xml:space="preserve">braku </w:t>
      </w:r>
      <w:r w:rsidR="00BA210F" w:rsidRPr="00194225">
        <w:rPr>
          <w:rFonts w:ascii="Times New Roman" w:hAnsi="Times New Roman" w:cs="Times New Roman"/>
        </w:rPr>
        <w:t>powyższego zgłoszenia przyjmuje się</w:t>
      </w:r>
      <w:r w:rsidRPr="00194225">
        <w:rPr>
          <w:rFonts w:ascii="Times New Roman" w:hAnsi="Times New Roman" w:cs="Times New Roman"/>
        </w:rPr>
        <w:t>, iż Przyjmu</w:t>
      </w:r>
      <w:r w:rsidR="00BA210F" w:rsidRPr="00194225">
        <w:rPr>
          <w:rFonts w:ascii="Times New Roman" w:hAnsi="Times New Roman" w:cs="Times New Roman"/>
        </w:rPr>
        <w:t>jący Zamówienie nie wnosi tego rodzaju</w:t>
      </w:r>
      <w:r w:rsidRPr="00194225">
        <w:rPr>
          <w:rFonts w:ascii="Times New Roman" w:hAnsi="Times New Roman" w:cs="Times New Roman"/>
        </w:rPr>
        <w:t xml:space="preserve"> zastrzeżeń</w:t>
      </w:r>
      <w:r w:rsidR="00711EE5" w:rsidRPr="00194225">
        <w:rPr>
          <w:rFonts w:ascii="Times New Roman" w:hAnsi="Times New Roman" w:cs="Times New Roman"/>
        </w:rPr>
        <w:t xml:space="preserve">, </w:t>
      </w:r>
      <w:r w:rsidRPr="00194225">
        <w:rPr>
          <w:rFonts w:ascii="Times New Roman" w:hAnsi="Times New Roman" w:cs="Times New Roman"/>
        </w:rPr>
        <w:t xml:space="preserve">a warunki, o których mowa </w:t>
      </w:r>
      <w:r w:rsidR="00E94880" w:rsidRPr="00194225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1D56CF" w:rsidRPr="00194225" w:rsidRDefault="001D56CF" w:rsidP="00194225">
      <w:pPr>
        <w:pStyle w:val="Bezodstpw"/>
        <w:jc w:val="both"/>
        <w:rPr>
          <w:rFonts w:ascii="Times New Roman" w:hAnsi="Times New Roman" w:cs="Times New Roman"/>
        </w:rPr>
      </w:pPr>
    </w:p>
    <w:p w:rsidR="001D56CF" w:rsidRPr="00194225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§ </w:t>
      </w:r>
      <w:r w:rsidR="00711EE5" w:rsidRPr="00194225">
        <w:rPr>
          <w:rFonts w:ascii="Times New Roman" w:hAnsi="Times New Roman" w:cs="Times New Roman"/>
        </w:rPr>
        <w:t>4.</w:t>
      </w:r>
    </w:p>
    <w:p w:rsidR="00B174C6" w:rsidRPr="00194225" w:rsidRDefault="00B174C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zobowiązuje się do rzetelnego wykonywania świadczeń zdrowotnych, zgodnie ze wskazaniami aktualnej wiedzy medycznej, dostępnymi mu metodami i środkami zapobiegania, rozpoznawania i leczenia chorób, zgodnie z zasadami etyki zawodowej oraz z należytą starannością, wykorzystując wiedzę i umiejętności medyczne oraz postęp w tym zakresie, a także warunki techniczne, jakimi dysponuje Udzielający Zamówienie.</w:t>
      </w:r>
    </w:p>
    <w:p w:rsidR="004A3B00" w:rsidRPr="00194225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Wykonywania świadczeń zdrowotnych określonych w u</w:t>
      </w:r>
      <w:r w:rsidR="0016242A" w:rsidRPr="00194225">
        <w:rPr>
          <w:rFonts w:ascii="Times New Roman" w:hAnsi="Times New Roman" w:cs="Times New Roman"/>
        </w:rPr>
        <w:t xml:space="preserve">mowie zgodnie z wiedzą medyczną </w:t>
      </w:r>
      <w:r w:rsidRPr="00194225">
        <w:rPr>
          <w:rFonts w:ascii="Times New Roman" w:hAnsi="Times New Roman" w:cs="Times New Roman"/>
        </w:rPr>
        <w:t>i Kodeksem Etyki Lekarskiej, obowiązującymi</w:t>
      </w:r>
      <w:r w:rsidR="00BA210F" w:rsidRPr="00194225">
        <w:rPr>
          <w:rFonts w:ascii="Times New Roman" w:hAnsi="Times New Roman" w:cs="Times New Roman"/>
        </w:rPr>
        <w:t xml:space="preserve"> przepisami prawa</w:t>
      </w:r>
      <w:r w:rsidRPr="00194225">
        <w:rPr>
          <w:rFonts w:ascii="Times New Roman" w:hAnsi="Times New Roman" w:cs="Times New Roman"/>
        </w:rPr>
        <w:t xml:space="preserve"> i </w:t>
      </w:r>
      <w:r w:rsidR="00BA210F" w:rsidRPr="00194225">
        <w:rPr>
          <w:rFonts w:ascii="Times New Roman" w:hAnsi="Times New Roman" w:cs="Times New Roman"/>
        </w:rPr>
        <w:t>Zarządzeniami Prezesa NFZ</w:t>
      </w:r>
      <w:r w:rsidRPr="00194225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194225">
        <w:rPr>
          <w:rFonts w:ascii="Times New Roman" w:hAnsi="Times New Roman" w:cs="Times New Roman"/>
        </w:rPr>
        <w:t xml:space="preserve">lającego Zamówienie </w:t>
      </w:r>
      <w:r w:rsidR="00534303">
        <w:rPr>
          <w:rFonts w:ascii="Times New Roman" w:hAnsi="Times New Roman" w:cs="Times New Roman"/>
        </w:rPr>
        <w:t>procedurami;</w:t>
      </w:r>
    </w:p>
    <w:p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Udzielenia pomocy lekarskiej w każdym</w:t>
      </w:r>
      <w:r w:rsidR="00534303">
        <w:rPr>
          <w:rFonts w:ascii="Times New Roman" w:hAnsi="Times New Roman" w:cs="Times New Roman"/>
        </w:rPr>
        <w:t xml:space="preserve"> przypadku niecierpiącym zwłoki;</w:t>
      </w:r>
    </w:p>
    <w:p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194225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akredytacją, uzyskaniem certyfikacji ISO,</w:t>
      </w:r>
    </w:p>
    <w:p w:rsidR="00B174C6" w:rsidRPr="00194225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zagrożeniem epidemiologicznym.</w:t>
      </w:r>
    </w:p>
    <w:p w:rsidR="00B174C6" w:rsidRPr="00194225" w:rsidRDefault="00B174C6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przepisami, w szczególności z:</w:t>
      </w:r>
    </w:p>
    <w:p w:rsidR="00B174C6" w:rsidRPr="00194225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94225">
        <w:rPr>
          <w:rFonts w:ascii="Times New Roman" w:hAnsi="Times New Roman" w:cs="Times New Roman"/>
        </w:rPr>
        <w:br/>
        <w:t>zakresu i wzorów dokumentacji medycznej oraz sposobu jej przetwarza</w:t>
      </w:r>
      <w:r w:rsidR="00534303">
        <w:rPr>
          <w:rFonts w:ascii="Times New Roman" w:hAnsi="Times New Roman" w:cs="Times New Roman"/>
        </w:rPr>
        <w:t>nia</w:t>
      </w:r>
      <w:r w:rsidRPr="00194225">
        <w:rPr>
          <w:rFonts w:ascii="Times New Roman" w:hAnsi="Times New Roman" w:cs="Times New Roman"/>
        </w:rPr>
        <w:t>,</w:t>
      </w:r>
    </w:p>
    <w:p w:rsidR="00B174C6" w:rsidRPr="00194225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B174C6" w:rsidRPr="00194225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Ustawą z dnia 6 listopada 2008 roku o prawach pacjenta i Rzeczniku Praw Pacjenta,</w:t>
      </w:r>
    </w:p>
    <w:p w:rsidR="00B174C6" w:rsidRPr="00194225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Ustawą z dnia 5 grudnia 1996 roku o zawodach lekarza i lekarza dentysty,</w:t>
      </w:r>
    </w:p>
    <w:p w:rsidR="00B174C6" w:rsidRPr="00194225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a także wewnętrznymi aktami normatywnymi Udzielającego Zamówienie i Zarządzeniami Prezesa NFZ;</w:t>
      </w:r>
    </w:p>
    <w:p w:rsidR="00B174C6" w:rsidRPr="00194225" w:rsidRDefault="00B174C6" w:rsidP="00194225">
      <w:pPr>
        <w:pStyle w:val="Bezodstpw1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Przestrzegania przy wykonywaniu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</w:t>
      </w:r>
      <w:r w:rsidRPr="00194225">
        <w:rPr>
          <w:rFonts w:ascii="Times New Roman" w:hAnsi="Times New Roman" w:cs="Times New Roman"/>
        </w:rPr>
        <w:br/>
        <w:t>2016 r. w sprawie ochrony osób fizycznych w związku z przetwarzaniem danych osobowych i w sprawie swobodnego przepływu takich danych oraz uchylenia dyrektywy 95/46/WE (ogólne rozporządzenie o ochronie danych);</w:t>
      </w:r>
    </w:p>
    <w:p w:rsidR="004A3B00" w:rsidRPr="00194225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Znajomości i przestrzegania praw pacjenta (zapewnienie pełnej informacji o stanie zdrowia i procesie leczenia);</w:t>
      </w:r>
    </w:p>
    <w:p w:rsidR="00FC448F" w:rsidRPr="00194225" w:rsidRDefault="00FC448F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Dostarczania aktualnego, ważnego zaświadczenia o odbyciu szkolenia BHP do Sekcji BHP i </w:t>
      </w:r>
      <w:proofErr w:type="spellStart"/>
      <w:r w:rsidRPr="00194225">
        <w:rPr>
          <w:rFonts w:ascii="Times New Roman" w:hAnsi="Times New Roman" w:cs="Times New Roman"/>
        </w:rPr>
        <w:t>Ppoż</w:t>
      </w:r>
      <w:proofErr w:type="spellEnd"/>
      <w:r w:rsidRPr="00194225">
        <w:rPr>
          <w:rFonts w:ascii="Times New Roman" w:hAnsi="Times New Roman" w:cs="Times New Roman"/>
        </w:rPr>
        <w:t xml:space="preserve"> Udzielającego Zamówienie; </w:t>
      </w:r>
    </w:p>
    <w:p w:rsidR="004A3B00" w:rsidRPr="00194225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Posiadanie oraz dostarczenie</w:t>
      </w:r>
      <w:r w:rsidR="004A3B00" w:rsidRPr="00194225">
        <w:rPr>
          <w:rFonts w:ascii="Times New Roman" w:hAnsi="Times New Roman" w:cs="Times New Roman"/>
        </w:rPr>
        <w:t xml:space="preserve"> aktualnego </w:t>
      </w:r>
      <w:r w:rsidRPr="00194225">
        <w:rPr>
          <w:rFonts w:ascii="Times New Roman" w:hAnsi="Times New Roman" w:cs="Times New Roman"/>
        </w:rPr>
        <w:t>ważnego orzeczenia</w:t>
      </w:r>
      <w:r w:rsidR="004A3B00" w:rsidRPr="00194225">
        <w:rPr>
          <w:rFonts w:ascii="Times New Roman" w:hAnsi="Times New Roman" w:cs="Times New Roman"/>
        </w:rPr>
        <w:t xml:space="preserve"> lekarskiego </w:t>
      </w:r>
      <w:r w:rsidRPr="00194225">
        <w:rPr>
          <w:rFonts w:ascii="Times New Roman" w:hAnsi="Times New Roman" w:cs="Times New Roman"/>
        </w:rPr>
        <w:t>potwierdzającego zdolność</w:t>
      </w:r>
      <w:r w:rsidR="004A3B00" w:rsidRPr="00194225">
        <w:rPr>
          <w:rFonts w:ascii="Times New Roman" w:hAnsi="Times New Roman" w:cs="Times New Roman"/>
        </w:rPr>
        <w:t xml:space="preserve"> do </w:t>
      </w:r>
      <w:r w:rsidRPr="00194225">
        <w:rPr>
          <w:rFonts w:ascii="Times New Roman" w:hAnsi="Times New Roman" w:cs="Times New Roman"/>
        </w:rPr>
        <w:t xml:space="preserve">pracy na stanowisku do Sekcji ds. BHP i </w:t>
      </w:r>
      <w:proofErr w:type="spellStart"/>
      <w:r w:rsidRPr="00194225">
        <w:rPr>
          <w:rFonts w:ascii="Times New Roman" w:hAnsi="Times New Roman" w:cs="Times New Roman"/>
        </w:rPr>
        <w:t>Poż</w:t>
      </w:r>
      <w:proofErr w:type="spellEnd"/>
      <w:r w:rsidRPr="00194225">
        <w:rPr>
          <w:rFonts w:ascii="Times New Roman" w:hAnsi="Times New Roman" w:cs="Times New Roman"/>
        </w:rPr>
        <w:t xml:space="preserve"> Udziel</w:t>
      </w:r>
      <w:r w:rsidR="00534303">
        <w:rPr>
          <w:rFonts w:ascii="Times New Roman" w:hAnsi="Times New Roman" w:cs="Times New Roman"/>
        </w:rPr>
        <w:t>ającego Zamówienie;</w:t>
      </w:r>
    </w:p>
    <w:p w:rsidR="00B174C6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</w:t>
      </w:r>
      <w:r w:rsidR="00534303">
        <w:rPr>
          <w:rFonts w:ascii="Times New Roman" w:hAnsi="Times New Roman" w:cs="Times New Roman"/>
        </w:rPr>
        <w:t>ieży i innych podobnych zdarzeń;</w:t>
      </w:r>
    </w:p>
    <w:p w:rsidR="00FE3AB8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Niezwłocznego zawiadomienia Kierownika</w:t>
      </w:r>
      <w:r w:rsidR="008E0BC5" w:rsidRPr="00194225">
        <w:rPr>
          <w:rFonts w:ascii="Times New Roman" w:hAnsi="Times New Roman" w:cs="Times New Roman"/>
        </w:rPr>
        <w:t xml:space="preserve"> Oddziału</w:t>
      </w:r>
      <w:r w:rsidRPr="00194225">
        <w:rPr>
          <w:rFonts w:ascii="Times New Roman" w:hAnsi="Times New Roman" w:cs="Times New Roman"/>
        </w:rPr>
        <w:t xml:space="preserve"> o niemożności</w:t>
      </w:r>
      <w:r w:rsidR="00CD3C17" w:rsidRPr="00194225">
        <w:rPr>
          <w:rFonts w:ascii="Times New Roman" w:hAnsi="Times New Roman" w:cs="Times New Roman"/>
        </w:rPr>
        <w:t xml:space="preserve"> wykonywania świadczeń zdrowotnych w tym</w:t>
      </w:r>
      <w:r w:rsidRPr="00194225">
        <w:rPr>
          <w:rFonts w:ascii="Times New Roman" w:hAnsi="Times New Roman" w:cs="Times New Roman"/>
        </w:rPr>
        <w:t xml:space="preserve"> podję</w:t>
      </w:r>
      <w:r w:rsidR="008E0BC5" w:rsidRPr="00194225">
        <w:rPr>
          <w:rFonts w:ascii="Times New Roman" w:hAnsi="Times New Roman" w:cs="Times New Roman"/>
        </w:rPr>
        <w:t>cia opieki medycznej nad pacjentami</w:t>
      </w:r>
      <w:r w:rsidR="00534303">
        <w:rPr>
          <w:rFonts w:ascii="Times New Roman" w:hAnsi="Times New Roman" w:cs="Times New Roman"/>
        </w:rPr>
        <w:t>;</w:t>
      </w:r>
    </w:p>
    <w:p w:rsidR="00FE3AB8" w:rsidRPr="00194225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eastAsia="MS Mincho" w:hAnsi="Times New Roman" w:cs="Times New Roman"/>
        </w:rPr>
        <w:t>Terminowe przekazywanie kompletnej dok</w:t>
      </w:r>
      <w:r w:rsidR="00534303">
        <w:rPr>
          <w:rFonts w:ascii="Times New Roman" w:eastAsia="MS Mincho" w:hAnsi="Times New Roman" w:cs="Times New Roman"/>
        </w:rPr>
        <w:t>umentacji Kierownikowi Oddziału;</w:t>
      </w:r>
    </w:p>
    <w:p w:rsidR="00B174C6" w:rsidRPr="00194225" w:rsidRDefault="0000058D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Przekazywanie informacji niezbędnych do prowadzenia</w:t>
      </w:r>
      <w:r w:rsidR="004A3B00" w:rsidRPr="00194225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194225">
        <w:rPr>
          <w:rFonts w:ascii="Times New Roman" w:hAnsi="Times New Roman" w:cs="Times New Roman"/>
        </w:rPr>
        <w:br/>
      </w:r>
      <w:r w:rsidR="004A3B00" w:rsidRPr="00194225">
        <w:rPr>
          <w:rFonts w:ascii="Times New Roman" w:hAnsi="Times New Roman" w:cs="Times New Roman"/>
        </w:rPr>
        <w:t>z obowiązującymi w tym zakresie regulacjami prawnymi i wymogami ze szczegó</w:t>
      </w:r>
      <w:r w:rsidR="00534303">
        <w:rPr>
          <w:rFonts w:ascii="Times New Roman" w:hAnsi="Times New Roman" w:cs="Times New Roman"/>
        </w:rPr>
        <w:t>lnym uwzględnieniem wymogów NFZ;</w:t>
      </w:r>
    </w:p>
    <w:p w:rsidR="00B174C6" w:rsidRPr="00194225" w:rsidRDefault="00ED6BEB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Prowadzenia sprawozdawczości statystycznej zgodnie z </w:t>
      </w:r>
      <w:r w:rsidR="00534303">
        <w:rPr>
          <w:rFonts w:ascii="Times New Roman" w:hAnsi="Times New Roman" w:cs="Times New Roman"/>
        </w:rPr>
        <w:t>obowiązującymi przepisami;</w:t>
      </w:r>
    </w:p>
    <w:p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</w:t>
      </w:r>
      <w:r w:rsidR="00534303">
        <w:rPr>
          <w:rFonts w:ascii="Times New Roman" w:hAnsi="Times New Roman" w:cs="Times New Roman"/>
        </w:rPr>
        <w:t>owia oraz Zarządzeń Prezesa NFZ;</w:t>
      </w:r>
    </w:p>
    <w:p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94225">
        <w:rPr>
          <w:rFonts w:ascii="Times New Roman" w:hAnsi="Times New Roman" w:cs="Times New Roman"/>
          <w:color w:val="000000"/>
        </w:rPr>
        <w:br/>
      </w:r>
      <w:r w:rsidRPr="00194225">
        <w:rPr>
          <w:rFonts w:ascii="Times New Roman" w:hAnsi="Times New Roman" w:cs="Times New Roman"/>
          <w:color w:val="000000"/>
        </w:rPr>
        <w:t>z umowy zawartej pom</w:t>
      </w:r>
      <w:r w:rsidR="00E26245" w:rsidRPr="00194225">
        <w:rPr>
          <w:rFonts w:ascii="Times New Roman" w:hAnsi="Times New Roman" w:cs="Times New Roman"/>
          <w:color w:val="000000"/>
        </w:rPr>
        <w:t>iędzy Udzielającym Zamówienie</w:t>
      </w:r>
      <w:r w:rsidR="005C2E67" w:rsidRPr="00194225">
        <w:rPr>
          <w:rFonts w:ascii="Times New Roman" w:hAnsi="Times New Roman" w:cs="Times New Roman"/>
          <w:color w:val="000000"/>
        </w:rPr>
        <w:t xml:space="preserve"> </w:t>
      </w:r>
      <w:r w:rsidR="00534303">
        <w:rPr>
          <w:rFonts w:ascii="Times New Roman" w:hAnsi="Times New Roman" w:cs="Times New Roman"/>
          <w:color w:val="000000"/>
        </w:rPr>
        <w:t>a Narodowym Funduszem Zdrowia;</w:t>
      </w:r>
    </w:p>
    <w:p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94225">
        <w:rPr>
          <w:rFonts w:ascii="Times New Roman" w:hAnsi="Times New Roman" w:cs="Times New Roman"/>
        </w:rPr>
        <w:br/>
        <w:t>wg wzoru stanowiącego zał</w:t>
      </w:r>
      <w:r w:rsidR="00534303">
        <w:rPr>
          <w:rFonts w:ascii="Times New Roman" w:hAnsi="Times New Roman" w:cs="Times New Roman"/>
        </w:rPr>
        <w:t>ącznik nr 1 do niniejszej umowy;</w:t>
      </w:r>
    </w:p>
    <w:p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534303">
        <w:rPr>
          <w:rFonts w:ascii="Times New Roman" w:hAnsi="Times New Roman" w:cs="Times New Roman"/>
        </w:rPr>
        <w:t>ejścia szkolenia stanowiskowego;</w:t>
      </w:r>
    </w:p>
    <w:p w:rsidR="00FE3AB8" w:rsidRPr="00194225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534303">
        <w:rPr>
          <w:rFonts w:ascii="Times New Roman" w:eastAsia="MS Mincho" w:hAnsi="Times New Roman" w:cs="Times New Roman"/>
        </w:rPr>
        <w:t>ganizuje Udzielający Zamówienie;</w:t>
      </w:r>
    </w:p>
    <w:p w:rsidR="00FE3AB8" w:rsidRPr="00194225" w:rsidRDefault="00B83846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Prowadzenia szkoleń specjalizacyjnych pod warunkiem, ze nie zakłó</w:t>
      </w:r>
      <w:r w:rsidR="00AB56DF">
        <w:rPr>
          <w:rFonts w:ascii="Times New Roman" w:hAnsi="Times New Roman" w:cs="Times New Roman"/>
        </w:rPr>
        <w:t>ci to udzielania świadczeń zdrowotnych</w:t>
      </w:r>
      <w:r w:rsidR="00054CF8" w:rsidRPr="00194225">
        <w:rPr>
          <w:rFonts w:ascii="Times New Roman" w:hAnsi="Times New Roman" w:cs="Times New Roman"/>
        </w:rPr>
        <w:t xml:space="preserve"> przez </w:t>
      </w:r>
      <w:r w:rsidR="00A70C74">
        <w:rPr>
          <w:rFonts w:ascii="Times New Roman" w:hAnsi="Times New Roman" w:cs="Times New Roman"/>
        </w:rPr>
        <w:t>Przyjmującego Zamówienie;</w:t>
      </w:r>
    </w:p>
    <w:p w:rsidR="00FE3AB8" w:rsidRPr="00194225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eastAsia="MS Mincho" w:hAnsi="Times New Roman" w:cs="Times New Roman"/>
        </w:rPr>
        <w:t>Wykonywanie innych czynności zleconych przez Kierownika Oddziału.</w:t>
      </w:r>
    </w:p>
    <w:p w:rsidR="00FE3AB8" w:rsidRPr="00194225" w:rsidRDefault="00FE3AB8" w:rsidP="00194225">
      <w:pPr>
        <w:pStyle w:val="Bezodstpw"/>
        <w:ind w:left="1070"/>
        <w:jc w:val="both"/>
        <w:rPr>
          <w:rFonts w:ascii="Times New Roman" w:eastAsia="MS Mincho" w:hAnsi="Times New Roman" w:cs="Times New Roman"/>
        </w:rPr>
      </w:pPr>
    </w:p>
    <w:p w:rsidR="00B83846" w:rsidRPr="00194225" w:rsidRDefault="00B8384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194225">
        <w:rPr>
          <w:rFonts w:ascii="Times New Roman" w:hAnsi="Times New Roman" w:cs="Times New Roman"/>
          <w:bCs/>
        </w:rPr>
        <w:t>Przyjmujący Zamówienie może prowadzić:</w:t>
      </w:r>
    </w:p>
    <w:p w:rsidR="00B83846" w:rsidRPr="00194225" w:rsidRDefault="00B83846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działalność naukowo-dydaktyczną związaną z charakterem działalności Udzielającego Zamówienie,</w:t>
      </w:r>
    </w:p>
    <w:p w:rsidR="00B83846" w:rsidRPr="00194225" w:rsidRDefault="00054CF8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szkolenia </w:t>
      </w:r>
      <w:proofErr w:type="spellStart"/>
      <w:r w:rsidR="00AB56DF">
        <w:rPr>
          <w:rFonts w:ascii="Times New Roman" w:hAnsi="Times New Roman" w:cs="Times New Roman"/>
        </w:rPr>
        <w:t>przeddyplomowe</w:t>
      </w:r>
      <w:proofErr w:type="spellEnd"/>
      <w:r w:rsidR="00AB56DF">
        <w:rPr>
          <w:rFonts w:ascii="Times New Roman" w:hAnsi="Times New Roman" w:cs="Times New Roman"/>
        </w:rPr>
        <w:t xml:space="preserve"> i</w:t>
      </w:r>
      <w:r w:rsidR="00B83846" w:rsidRPr="00194225">
        <w:rPr>
          <w:rFonts w:ascii="Times New Roman" w:hAnsi="Times New Roman" w:cs="Times New Roman"/>
        </w:rPr>
        <w:t xml:space="preserve"> podyplomowe,</w:t>
      </w:r>
    </w:p>
    <w:p w:rsidR="00FC448F" w:rsidRPr="00194225" w:rsidRDefault="00B83846" w:rsidP="00194225">
      <w:pPr>
        <w:pStyle w:val="Bezodstpw"/>
        <w:ind w:left="426" w:firstLine="283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pod warunkiem, ze nie zakł</w:t>
      </w:r>
      <w:r w:rsidR="00054CF8" w:rsidRPr="00194225">
        <w:rPr>
          <w:rFonts w:ascii="Times New Roman" w:hAnsi="Times New Roman" w:cs="Times New Roman"/>
        </w:rPr>
        <w:t>óci to wykonywania usług przez</w:t>
      </w:r>
      <w:r w:rsidRPr="00194225">
        <w:rPr>
          <w:rFonts w:ascii="Times New Roman" w:hAnsi="Times New Roman" w:cs="Times New Roman"/>
        </w:rPr>
        <w:t xml:space="preserve"> Przyjmującego Zamówienie.</w:t>
      </w:r>
    </w:p>
    <w:p w:rsidR="00FC448F" w:rsidRPr="00194225" w:rsidRDefault="00FC448F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4A3B00" w:rsidRPr="00194225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194225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>w związku z wykonywaniem niniejszej umowy.</w:t>
      </w:r>
    </w:p>
    <w:p w:rsidR="004A3B00" w:rsidRPr="00194225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194225">
        <w:rPr>
          <w:rFonts w:ascii="Times New Roman" w:hAnsi="Times New Roman" w:cs="Times New Roman"/>
        </w:rPr>
        <w:t xml:space="preserve">wyrażonej w formie </w:t>
      </w:r>
      <w:r w:rsidRPr="00194225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194225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</w:t>
      </w:r>
      <w:r w:rsidR="00642BD1" w:rsidRPr="00194225">
        <w:rPr>
          <w:rFonts w:ascii="Times New Roman" w:hAnsi="Times New Roman" w:cs="Times New Roman"/>
        </w:rPr>
        <w:t xml:space="preserve">jący Zamówienie </w:t>
      </w:r>
      <w:r w:rsidRPr="00194225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194225">
        <w:rPr>
          <w:rFonts w:ascii="Times New Roman" w:hAnsi="Times New Roman" w:cs="Times New Roman"/>
        </w:rPr>
        <w:t xml:space="preserve">azania Udzielającemu Zamówienie oświadczenia </w:t>
      </w:r>
      <w:r w:rsidRPr="00194225">
        <w:rPr>
          <w:rFonts w:ascii="Times New Roman" w:hAnsi="Times New Roman" w:cs="Times New Roman"/>
        </w:rPr>
        <w:t>o zach</w:t>
      </w:r>
      <w:r w:rsidR="00A524BF" w:rsidRPr="00194225">
        <w:rPr>
          <w:rFonts w:ascii="Times New Roman" w:hAnsi="Times New Roman" w:cs="Times New Roman"/>
        </w:rPr>
        <w:t>owaniu poufności (załącznik nr 2</w:t>
      </w:r>
      <w:r w:rsidRPr="00194225">
        <w:rPr>
          <w:rFonts w:ascii="Times New Roman" w:hAnsi="Times New Roman" w:cs="Times New Roman"/>
        </w:rPr>
        <w:t xml:space="preserve"> do umowy).</w:t>
      </w:r>
    </w:p>
    <w:p w:rsidR="004A3B00" w:rsidRPr="00194225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194225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</w:t>
      </w:r>
      <w:r w:rsidR="00FC448F" w:rsidRPr="00194225">
        <w:rPr>
          <w:rFonts w:ascii="Times New Roman" w:hAnsi="Times New Roman" w:cs="Times New Roman"/>
        </w:rPr>
        <w:t xml:space="preserve">tala oraz norm ISO 14001, 9001 </w:t>
      </w:r>
      <w:r w:rsidRPr="00194225">
        <w:rPr>
          <w:rFonts w:ascii="Times New Roman" w:hAnsi="Times New Roman" w:cs="Times New Roman"/>
        </w:rPr>
        <w:t xml:space="preserve">oraz OHSAS 18001, których opis zawierają załącznik nr </w:t>
      </w:r>
      <w:r w:rsidR="0052592A" w:rsidRPr="00194225">
        <w:rPr>
          <w:rFonts w:ascii="Times New Roman" w:hAnsi="Times New Roman" w:cs="Times New Roman"/>
        </w:rPr>
        <w:t>3</w:t>
      </w:r>
      <w:r w:rsidRPr="00194225">
        <w:rPr>
          <w:rFonts w:ascii="Times New Roman" w:hAnsi="Times New Roman" w:cs="Times New Roman"/>
        </w:rPr>
        <w:t xml:space="preserve"> i </w:t>
      </w:r>
      <w:r w:rsidR="0052592A" w:rsidRPr="00194225">
        <w:rPr>
          <w:rFonts w:ascii="Times New Roman" w:hAnsi="Times New Roman" w:cs="Times New Roman"/>
        </w:rPr>
        <w:t>4</w:t>
      </w:r>
      <w:r w:rsidRPr="00194225">
        <w:rPr>
          <w:rFonts w:ascii="Times New Roman" w:hAnsi="Times New Roman" w:cs="Times New Roman"/>
        </w:rPr>
        <w:t xml:space="preserve"> do niniejszej umowy.</w:t>
      </w:r>
    </w:p>
    <w:p w:rsidR="00E40DC2" w:rsidRPr="00194225" w:rsidRDefault="00E40DC2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oświadcza, iż wyraża zgodę na wykazanie </w:t>
      </w:r>
      <w:r w:rsidR="001E473B" w:rsidRPr="00194225">
        <w:rPr>
          <w:rFonts w:ascii="Times New Roman" w:hAnsi="Times New Roman" w:cs="Times New Roman"/>
        </w:rPr>
        <w:t>jego danych</w:t>
      </w:r>
      <w:r w:rsidRPr="00194225">
        <w:rPr>
          <w:rFonts w:ascii="Times New Roman" w:hAnsi="Times New Roman" w:cs="Times New Roman"/>
        </w:rPr>
        <w:t xml:space="preserve"> przez Udzielającego Zamówienie w zasobach umowy z </w:t>
      </w:r>
      <w:r w:rsidR="001B42F9" w:rsidRPr="00194225">
        <w:rPr>
          <w:rFonts w:ascii="Times New Roman" w:hAnsi="Times New Roman" w:cs="Times New Roman"/>
        </w:rPr>
        <w:t>Płatnikiem</w:t>
      </w:r>
      <w:r w:rsidRPr="00194225">
        <w:rPr>
          <w:rFonts w:ascii="Times New Roman" w:hAnsi="Times New Roman" w:cs="Times New Roman"/>
        </w:rPr>
        <w:t>.</w:t>
      </w:r>
    </w:p>
    <w:p w:rsidR="00E40DC2" w:rsidRPr="00194225" w:rsidRDefault="00E40DC2" w:rsidP="00194225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:rsidR="001D56CF" w:rsidRPr="00194225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§ </w:t>
      </w:r>
      <w:r w:rsidR="00D52842" w:rsidRPr="00194225">
        <w:rPr>
          <w:rFonts w:ascii="Times New Roman" w:hAnsi="Times New Roman" w:cs="Times New Roman"/>
        </w:rPr>
        <w:t>5</w:t>
      </w:r>
      <w:r w:rsidR="008E7359" w:rsidRPr="00194225">
        <w:rPr>
          <w:rFonts w:ascii="Times New Roman" w:hAnsi="Times New Roman" w:cs="Times New Roman"/>
        </w:rPr>
        <w:t>.</w:t>
      </w:r>
    </w:p>
    <w:p w:rsidR="001D56CF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nie może</w:t>
      </w:r>
      <w:r w:rsidR="00ED6BEB" w:rsidRPr="00194225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94225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194225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94225">
        <w:rPr>
          <w:rFonts w:ascii="Times New Roman" w:hAnsi="Times New Roman" w:cs="Times New Roman"/>
        </w:rPr>
        <w:t>.</w:t>
      </w:r>
    </w:p>
    <w:p w:rsidR="00D52842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 przypadku uszkodzenia lub zniszczenia mienia Udzielającego Zamówienie przez</w:t>
      </w:r>
      <w:r w:rsidRPr="00194225">
        <w:rPr>
          <w:rFonts w:ascii="Times New Roman" w:hAnsi="Times New Roman" w:cs="Times New Roman"/>
          <w:smallCaps/>
        </w:rPr>
        <w:t xml:space="preserve"> P</w:t>
      </w:r>
      <w:r w:rsidRPr="00194225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194225">
        <w:rPr>
          <w:rFonts w:ascii="Times New Roman" w:hAnsi="Times New Roman" w:cs="Times New Roman"/>
        </w:rPr>
        <w:t>ści wartości</w:t>
      </w:r>
      <w:r w:rsidRPr="00194225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194225" w:rsidRDefault="001D56CF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194225">
        <w:rPr>
          <w:rFonts w:ascii="Times New Roman" w:hAnsi="Times New Roman" w:cs="Times New Roman"/>
        </w:rPr>
        <w:t>wników Udzielającego Zamówienie,</w:t>
      </w:r>
    </w:p>
    <w:p w:rsidR="001D56CF" w:rsidRPr="00194225" w:rsidRDefault="00D52842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g</w:t>
      </w:r>
      <w:r w:rsidR="001D56CF" w:rsidRPr="00194225">
        <w:rPr>
          <w:rFonts w:ascii="Times New Roman" w:hAnsi="Times New Roman" w:cs="Times New Roman"/>
        </w:rPr>
        <w:t>dy uszkodzenie lub zniszczenie powstało wyłącznie wskutek działania siły wyższej</w:t>
      </w:r>
      <w:r w:rsidRPr="00194225">
        <w:rPr>
          <w:rFonts w:ascii="Times New Roman" w:hAnsi="Times New Roman" w:cs="Times New Roman"/>
        </w:rPr>
        <w:t>.</w:t>
      </w:r>
      <w:r w:rsidR="001D56CF" w:rsidRPr="00194225">
        <w:rPr>
          <w:rFonts w:ascii="Times New Roman" w:hAnsi="Times New Roman" w:cs="Times New Roman"/>
        </w:rPr>
        <w:t xml:space="preserve"> </w:t>
      </w:r>
    </w:p>
    <w:p w:rsidR="001D56CF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W </w:t>
      </w:r>
      <w:r w:rsidR="00BD5A57" w:rsidRPr="00194225">
        <w:rPr>
          <w:rFonts w:ascii="Times New Roman" w:hAnsi="Times New Roman" w:cs="Times New Roman"/>
        </w:rPr>
        <w:t>przypadkach określonych w ust. 4</w:t>
      </w:r>
      <w:r w:rsidRPr="00194225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Odszkodowanie, o którym mowa w ustępie po</w:t>
      </w:r>
      <w:r w:rsidR="00EB164F" w:rsidRPr="00194225">
        <w:rPr>
          <w:rFonts w:ascii="Times New Roman" w:hAnsi="Times New Roman" w:cs="Times New Roman"/>
        </w:rPr>
        <w:t xml:space="preserve">przedzającym zostanie potrącone </w:t>
      </w:r>
      <w:r w:rsidRPr="00194225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Pr="00194225">
        <w:rPr>
          <w:rFonts w:ascii="Times New Roman" w:hAnsi="Times New Roman" w:cs="Times New Roman"/>
          <w:smallCaps/>
        </w:rPr>
        <w:t xml:space="preserve"> </w:t>
      </w:r>
      <w:r w:rsidRPr="00194225">
        <w:rPr>
          <w:rFonts w:ascii="Times New Roman" w:hAnsi="Times New Roman" w:cs="Times New Roman"/>
        </w:rPr>
        <w:t>jest</w:t>
      </w:r>
      <w:r w:rsidRPr="00194225">
        <w:rPr>
          <w:rFonts w:ascii="Times New Roman" w:hAnsi="Times New Roman" w:cs="Times New Roman"/>
          <w:smallCaps/>
        </w:rPr>
        <w:t xml:space="preserve"> </w:t>
      </w:r>
      <w:r w:rsidRPr="00194225">
        <w:rPr>
          <w:rFonts w:ascii="Times New Roman" w:hAnsi="Times New Roman" w:cs="Times New Roman"/>
        </w:rPr>
        <w:t>zobowiązany do zapłaty różnicy na rachunek Udzielającego Zamówienie</w:t>
      </w:r>
      <w:r w:rsidRPr="00194225">
        <w:rPr>
          <w:rFonts w:ascii="Times New Roman" w:hAnsi="Times New Roman" w:cs="Times New Roman"/>
          <w:smallCaps/>
        </w:rPr>
        <w:t xml:space="preserve">. </w:t>
      </w:r>
      <w:r w:rsidRPr="00194225">
        <w:rPr>
          <w:rFonts w:ascii="Times New Roman" w:hAnsi="Times New Roman" w:cs="Times New Roman"/>
        </w:rPr>
        <w:t>Dopuszcza się</w:t>
      </w:r>
      <w:r w:rsidRPr="00194225">
        <w:rPr>
          <w:rFonts w:ascii="Times New Roman" w:hAnsi="Times New Roman" w:cs="Times New Roman"/>
          <w:smallCaps/>
        </w:rPr>
        <w:t xml:space="preserve"> </w:t>
      </w:r>
      <w:r w:rsidRPr="00194225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194225" w:rsidRDefault="001D56CF" w:rsidP="00194225">
      <w:pPr>
        <w:pStyle w:val="Bezodstpw"/>
        <w:rPr>
          <w:rFonts w:ascii="Times New Roman" w:hAnsi="Times New Roman" w:cs="Times New Roman"/>
        </w:rPr>
      </w:pPr>
    </w:p>
    <w:p w:rsidR="001D56CF" w:rsidRPr="00194225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§ </w:t>
      </w:r>
      <w:r w:rsidR="00D52842" w:rsidRPr="00194225">
        <w:rPr>
          <w:rFonts w:ascii="Times New Roman" w:hAnsi="Times New Roman" w:cs="Times New Roman"/>
        </w:rPr>
        <w:t>6.</w:t>
      </w:r>
    </w:p>
    <w:p w:rsidR="00D52842" w:rsidRPr="00194225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194225">
        <w:rPr>
          <w:rFonts w:ascii="Times New Roman" w:hAnsi="Times New Roman" w:cs="Times New Roman"/>
        </w:rPr>
        <w:t>iczności, za które Przyjmujący Z</w:t>
      </w:r>
      <w:r w:rsidRPr="00194225">
        <w:rPr>
          <w:rFonts w:ascii="Times New Roman" w:hAnsi="Times New Roman" w:cs="Times New Roman"/>
        </w:rPr>
        <w:t>amówienie odpowiedzialności nie ponosi.</w:t>
      </w:r>
    </w:p>
    <w:p w:rsidR="001D56CF" w:rsidRPr="00194225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 przypadku stwier</w:t>
      </w:r>
      <w:r w:rsidR="004A3355" w:rsidRPr="00194225">
        <w:rPr>
          <w:rFonts w:ascii="Times New Roman" w:hAnsi="Times New Roman" w:cs="Times New Roman"/>
        </w:rPr>
        <w:t xml:space="preserve">dzenia przez </w:t>
      </w:r>
      <w:r w:rsidR="00FC448F" w:rsidRPr="00194225">
        <w:rPr>
          <w:rFonts w:ascii="Times New Roman" w:hAnsi="Times New Roman" w:cs="Times New Roman"/>
        </w:rPr>
        <w:t>Płatnika</w:t>
      </w:r>
      <w:r w:rsidR="004A3355" w:rsidRPr="00194225">
        <w:rPr>
          <w:rFonts w:ascii="Times New Roman" w:hAnsi="Times New Roman" w:cs="Times New Roman"/>
        </w:rPr>
        <w:t xml:space="preserve"> </w:t>
      </w:r>
      <w:r w:rsidRPr="00194225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194225">
        <w:rPr>
          <w:rFonts w:ascii="Times New Roman" w:hAnsi="Times New Roman" w:cs="Times New Roman"/>
        </w:rPr>
        <w:t xml:space="preserve">y </w:t>
      </w:r>
      <w:r w:rsidR="00FC448F" w:rsidRPr="00194225">
        <w:rPr>
          <w:rFonts w:ascii="Times New Roman" w:hAnsi="Times New Roman" w:cs="Times New Roman"/>
        </w:rPr>
        <w:t>Płatnikiem</w:t>
      </w:r>
      <w:r w:rsidR="009145B2" w:rsidRPr="00194225">
        <w:rPr>
          <w:rFonts w:ascii="Times New Roman" w:hAnsi="Times New Roman" w:cs="Times New Roman"/>
        </w:rPr>
        <w:t xml:space="preserve"> a Udzielającym Zamówienie</w:t>
      </w:r>
      <w:r w:rsidR="00054CF8" w:rsidRPr="00194225">
        <w:rPr>
          <w:rFonts w:ascii="Times New Roman" w:hAnsi="Times New Roman" w:cs="Times New Roman"/>
        </w:rPr>
        <w:t xml:space="preserve"> w związku </w:t>
      </w:r>
      <w:r w:rsidR="00054CF8" w:rsidRPr="00194225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FC448F" w:rsidRPr="00194225">
        <w:rPr>
          <w:rFonts w:ascii="Times New Roman" w:hAnsi="Times New Roman" w:cs="Times New Roman"/>
        </w:rPr>
        <w:t>Płatnika</w:t>
      </w:r>
      <w:r w:rsidRPr="00194225">
        <w:rPr>
          <w:rFonts w:ascii="Times New Roman" w:hAnsi="Times New Roman" w:cs="Times New Roman"/>
        </w:rPr>
        <w:t xml:space="preserve"> kary umowne, </w:t>
      </w:r>
      <w:r w:rsidRPr="00194225">
        <w:rPr>
          <w:rFonts w:ascii="Times New Roman" w:hAnsi="Times New Roman" w:cs="Times New Roman"/>
        </w:rPr>
        <w:br/>
        <w:t>a także z</w:t>
      </w:r>
      <w:r w:rsidR="009145B2" w:rsidRPr="00194225">
        <w:rPr>
          <w:rFonts w:ascii="Times New Roman" w:hAnsi="Times New Roman" w:cs="Times New Roman"/>
        </w:rPr>
        <w:t>obowiązany jest do wynagrodzenia</w:t>
      </w:r>
      <w:r w:rsidRPr="00194225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:rsidR="001D56CF" w:rsidRPr="00194225" w:rsidRDefault="001D56CF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94225">
        <w:rPr>
          <w:rFonts w:ascii="Times New Roman" w:eastAsia="Times New Roman" w:hAnsi="Times New Roman" w:cs="Times New Roman"/>
          <w:lang w:eastAsia="pl-PL"/>
        </w:rPr>
        <w:t>7</w:t>
      </w:r>
      <w:r w:rsidR="008E7359" w:rsidRPr="00194225">
        <w:rPr>
          <w:rFonts w:ascii="Times New Roman" w:eastAsia="Times New Roman" w:hAnsi="Times New Roman" w:cs="Times New Roman"/>
          <w:lang w:eastAsia="pl-PL"/>
        </w:rPr>
        <w:t>.</w:t>
      </w:r>
    </w:p>
    <w:p w:rsidR="00A54F82" w:rsidRPr="00194225" w:rsidRDefault="004342BD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lang w:eastAsia="pl-PL"/>
        </w:rPr>
        <w:t>Z</w:t>
      </w:r>
      <w:r w:rsidR="00205893" w:rsidRPr="00194225">
        <w:rPr>
          <w:rFonts w:ascii="Times New Roman" w:hAnsi="Times New Roman" w:cs="Times New Roman"/>
          <w:lang w:eastAsia="pl-PL"/>
        </w:rPr>
        <w:t xml:space="preserve"> </w:t>
      </w:r>
      <w:r w:rsidR="00E279F4" w:rsidRPr="00194225">
        <w:rPr>
          <w:rFonts w:ascii="Times New Roman" w:hAnsi="Times New Roman" w:cs="Times New Roman"/>
          <w:lang w:eastAsia="pl-PL"/>
        </w:rPr>
        <w:t xml:space="preserve">tytułu realizacji niniejszej umowy </w:t>
      </w:r>
      <w:r w:rsidR="00237AEB" w:rsidRPr="00194225">
        <w:rPr>
          <w:rFonts w:ascii="Times New Roman" w:hAnsi="Times New Roman" w:cs="Times New Roman"/>
          <w:lang w:eastAsia="pl-PL"/>
        </w:rPr>
        <w:t>co miesiąc</w:t>
      </w:r>
      <w:r w:rsidR="00E279F4" w:rsidRPr="00194225">
        <w:rPr>
          <w:rFonts w:ascii="Times New Roman" w:hAnsi="Times New Roman" w:cs="Times New Roman"/>
          <w:lang w:eastAsia="pl-PL"/>
        </w:rPr>
        <w:t xml:space="preserve"> będzie wypłacane Przyjmującemu Zamówienie wynagrodzenie składające się z części stał</w:t>
      </w:r>
      <w:r w:rsidR="00C47F77" w:rsidRPr="00194225">
        <w:rPr>
          <w:rFonts w:ascii="Times New Roman" w:hAnsi="Times New Roman" w:cs="Times New Roman"/>
          <w:lang w:eastAsia="pl-PL"/>
        </w:rPr>
        <w:t>ej, części zmiennej i składnika dodatkowego</w:t>
      </w:r>
      <w:r w:rsidR="00E279F4" w:rsidRPr="00194225">
        <w:rPr>
          <w:rFonts w:ascii="Times New Roman" w:hAnsi="Times New Roman" w:cs="Times New Roman"/>
          <w:lang w:eastAsia="pl-PL"/>
        </w:rPr>
        <w:t>.</w:t>
      </w:r>
    </w:p>
    <w:p w:rsidR="00A54F82" w:rsidRPr="00194225" w:rsidRDefault="00E279F4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lang w:eastAsia="pl-PL"/>
        </w:rPr>
        <w:t>N</w:t>
      </w:r>
      <w:r w:rsidR="00054CF8" w:rsidRPr="00194225">
        <w:rPr>
          <w:rFonts w:ascii="Times New Roman" w:hAnsi="Times New Roman" w:cs="Times New Roman"/>
          <w:lang w:eastAsia="pl-PL"/>
        </w:rPr>
        <w:t>a wynagrodzenie, określone w ust.</w:t>
      </w:r>
      <w:r w:rsidRPr="00194225">
        <w:rPr>
          <w:rFonts w:ascii="Times New Roman" w:hAnsi="Times New Roman" w:cs="Times New Roman"/>
          <w:lang w:eastAsia="pl-PL"/>
        </w:rPr>
        <w:t xml:space="preserve"> 1 nini</w:t>
      </w:r>
      <w:r w:rsidR="007E4865" w:rsidRPr="00194225">
        <w:rPr>
          <w:rFonts w:ascii="Times New Roman" w:hAnsi="Times New Roman" w:cs="Times New Roman"/>
          <w:lang w:eastAsia="pl-PL"/>
        </w:rPr>
        <w:t>e</w:t>
      </w:r>
      <w:r w:rsidRPr="00194225">
        <w:rPr>
          <w:rFonts w:ascii="Times New Roman" w:hAnsi="Times New Roman" w:cs="Times New Roman"/>
          <w:lang w:eastAsia="pl-PL"/>
        </w:rPr>
        <w:t>jszego paragrafu składa się</w:t>
      </w:r>
      <w:r w:rsidR="00237AEB" w:rsidRPr="00194225">
        <w:rPr>
          <w:rFonts w:ascii="Times New Roman" w:hAnsi="Times New Roman" w:cs="Times New Roman"/>
          <w:lang w:eastAsia="pl-PL"/>
        </w:rPr>
        <w:t>:</w:t>
      </w:r>
    </w:p>
    <w:p w:rsidR="00237AEB" w:rsidRPr="00194225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lang w:eastAsia="pl-PL"/>
        </w:rPr>
        <w:t>w</w:t>
      </w:r>
      <w:r w:rsidR="00E279F4" w:rsidRPr="00194225">
        <w:rPr>
          <w:rFonts w:ascii="Times New Roman" w:hAnsi="Times New Roman" w:cs="Times New Roman"/>
          <w:lang w:eastAsia="pl-PL"/>
        </w:rPr>
        <w:t>ynagrodzenie stałe w kwocie</w:t>
      </w:r>
      <w:r w:rsidR="00054CF8" w:rsidRPr="00194225">
        <w:rPr>
          <w:rFonts w:ascii="Times New Roman" w:hAnsi="Times New Roman" w:cs="Times New Roman"/>
          <w:lang w:eastAsia="pl-PL"/>
        </w:rPr>
        <w:t xml:space="preserve"> </w:t>
      </w:r>
      <w:r w:rsidR="00FC448F" w:rsidRPr="00194225">
        <w:rPr>
          <w:rFonts w:ascii="Times New Roman" w:hAnsi="Times New Roman" w:cs="Times New Roman"/>
          <w:lang w:eastAsia="pl-PL"/>
        </w:rPr>
        <w:t>……</w:t>
      </w:r>
      <w:r w:rsidR="00C563F2"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="00FC448F" w:rsidRPr="00194225">
        <w:rPr>
          <w:rFonts w:ascii="Times New Roman" w:hAnsi="Times New Roman" w:cs="Times New Roman"/>
          <w:lang w:eastAsia="pl-PL"/>
        </w:rPr>
        <w:t xml:space="preserve"> </w:t>
      </w:r>
      <w:r w:rsidR="00237AEB" w:rsidRPr="00194225">
        <w:rPr>
          <w:rFonts w:ascii="Times New Roman" w:hAnsi="Times New Roman" w:cs="Times New Roman"/>
          <w:lang w:eastAsia="pl-PL"/>
        </w:rPr>
        <w:t>-</w:t>
      </w:r>
      <w:r w:rsidR="00E279F4" w:rsidRPr="00194225">
        <w:rPr>
          <w:rFonts w:ascii="Times New Roman" w:hAnsi="Times New Roman" w:cs="Times New Roman"/>
          <w:lang w:eastAsia="pl-PL"/>
        </w:rPr>
        <w:t>stanowiące</w:t>
      </w:r>
      <w:r w:rsidR="005A70DF" w:rsidRPr="00194225">
        <w:rPr>
          <w:rFonts w:ascii="Times New Roman" w:hAnsi="Times New Roman" w:cs="Times New Roman"/>
          <w:lang w:eastAsia="pl-PL"/>
        </w:rPr>
        <w:t xml:space="preserve"> </w:t>
      </w:r>
      <w:r w:rsidR="00237AEB" w:rsidRPr="00194225">
        <w:rPr>
          <w:rFonts w:ascii="Times New Roman" w:hAnsi="Times New Roman" w:cs="Times New Roman"/>
          <w:lang w:eastAsia="pl-PL"/>
        </w:rPr>
        <w:t xml:space="preserve">ryczałtowe </w:t>
      </w:r>
      <w:r w:rsidR="00FC448F" w:rsidRPr="00194225">
        <w:rPr>
          <w:rFonts w:ascii="Times New Roman" w:hAnsi="Times New Roman" w:cs="Times New Roman"/>
          <w:lang w:eastAsia="pl-PL"/>
        </w:rPr>
        <w:t xml:space="preserve">miesięczne </w:t>
      </w:r>
      <w:r w:rsidR="00237AEB" w:rsidRPr="00194225">
        <w:rPr>
          <w:rFonts w:ascii="Times New Roman" w:hAnsi="Times New Roman" w:cs="Times New Roman"/>
          <w:lang w:eastAsia="pl-PL"/>
        </w:rPr>
        <w:t xml:space="preserve">wynagrodzenie za </w:t>
      </w:r>
      <w:r w:rsidR="00FC448F" w:rsidRPr="00194225">
        <w:rPr>
          <w:rFonts w:ascii="Times New Roman" w:hAnsi="Times New Roman" w:cs="Times New Roman"/>
          <w:lang w:eastAsia="pl-PL"/>
        </w:rPr>
        <w:t>udzielanie</w:t>
      </w:r>
      <w:r w:rsidR="00237AEB" w:rsidRPr="00194225">
        <w:rPr>
          <w:rFonts w:ascii="Times New Roman" w:hAnsi="Times New Roman" w:cs="Times New Roman"/>
          <w:lang w:eastAsia="pl-PL"/>
        </w:rPr>
        <w:t xml:space="preserve"> świadczeń zdrowot</w:t>
      </w:r>
      <w:r w:rsidR="00FC448F" w:rsidRPr="00194225">
        <w:rPr>
          <w:rFonts w:ascii="Times New Roman" w:hAnsi="Times New Roman" w:cs="Times New Roman"/>
          <w:lang w:eastAsia="pl-PL"/>
        </w:rPr>
        <w:t xml:space="preserve">nych będących przedmiotem umowy w zakresie </w:t>
      </w:r>
      <w:r w:rsidR="00A0134B">
        <w:rPr>
          <w:rFonts w:ascii="Times New Roman" w:hAnsi="Times New Roman" w:cs="Times New Roman"/>
        </w:rPr>
        <w:t xml:space="preserve">§ 1 ust. 2 lit. </w:t>
      </w:r>
      <w:bookmarkStart w:id="0" w:name="_GoBack"/>
      <w:bookmarkEnd w:id="0"/>
      <w:r w:rsidR="00E82370">
        <w:rPr>
          <w:rFonts w:ascii="Times New Roman" w:hAnsi="Times New Roman" w:cs="Times New Roman"/>
        </w:rPr>
        <w:t>a)-i) niniejszej umowy,</w:t>
      </w:r>
      <w:r w:rsidR="00AB56DF">
        <w:rPr>
          <w:rFonts w:ascii="Times New Roman" w:hAnsi="Times New Roman" w:cs="Times New Roman"/>
        </w:rPr>
        <w:t xml:space="preserve"> z zastrzeżeniem ust. 2 lit. c) niniejszego paragrafu,</w:t>
      </w:r>
    </w:p>
    <w:p w:rsidR="00237AEB" w:rsidRPr="00194225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lang w:eastAsia="pl-PL"/>
        </w:rPr>
        <w:t>w</w:t>
      </w:r>
      <w:r w:rsidR="00237AEB" w:rsidRPr="00194225">
        <w:rPr>
          <w:rFonts w:ascii="Times New Roman" w:hAnsi="Times New Roman" w:cs="Times New Roman"/>
          <w:lang w:eastAsia="pl-PL"/>
        </w:rPr>
        <w:t xml:space="preserve">ynagrodzenie zmienne </w:t>
      </w:r>
      <w:r w:rsidR="00371754" w:rsidRPr="00194225">
        <w:rPr>
          <w:rFonts w:ascii="Times New Roman" w:hAnsi="Times New Roman" w:cs="Times New Roman"/>
          <w:lang w:eastAsia="pl-PL"/>
        </w:rPr>
        <w:t>stanowiące kwotę powstałą z</w:t>
      </w:r>
      <w:r w:rsidR="004B140A" w:rsidRPr="00194225">
        <w:rPr>
          <w:rFonts w:ascii="Times New Roman" w:hAnsi="Times New Roman" w:cs="Times New Roman"/>
          <w:lang w:eastAsia="pl-PL"/>
        </w:rPr>
        <w:t xml:space="preserve"> </w:t>
      </w:r>
      <w:r w:rsidR="00855040" w:rsidRPr="00194225">
        <w:rPr>
          <w:rFonts w:ascii="Times New Roman" w:hAnsi="Times New Roman" w:cs="Times New Roman"/>
          <w:lang w:eastAsia="pl-PL"/>
        </w:rPr>
        <w:t>comiesięcznego</w:t>
      </w:r>
      <w:r w:rsidR="00371754" w:rsidRPr="00194225">
        <w:rPr>
          <w:rFonts w:ascii="Times New Roman" w:hAnsi="Times New Roman" w:cs="Times New Roman"/>
          <w:lang w:eastAsia="pl-PL"/>
        </w:rPr>
        <w:t xml:space="preserve"> podziału środków zgromadzonych w </w:t>
      </w:r>
      <w:r w:rsidR="00FD70A2" w:rsidRPr="00194225">
        <w:rPr>
          <w:rFonts w:ascii="Times New Roman" w:hAnsi="Times New Roman" w:cs="Times New Roman"/>
          <w:lang w:eastAsia="pl-PL"/>
        </w:rPr>
        <w:t>Funduszu</w:t>
      </w:r>
      <w:r w:rsidR="00E82370">
        <w:rPr>
          <w:rFonts w:ascii="Times New Roman" w:hAnsi="Times New Roman" w:cs="Times New Roman"/>
          <w:lang w:eastAsia="pl-PL"/>
        </w:rPr>
        <w:t>, uzależnioną od przychodu wewnętrznego pomniejszonego o istotne koszty medyczne,</w:t>
      </w:r>
    </w:p>
    <w:p w:rsidR="00C54DEB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</w:rPr>
        <w:t>s</w:t>
      </w:r>
      <w:r w:rsidR="00C47F77" w:rsidRPr="00194225">
        <w:rPr>
          <w:rFonts w:ascii="Times New Roman" w:hAnsi="Times New Roman" w:cs="Times New Roman"/>
        </w:rPr>
        <w:t>kładnik dodatkowy</w:t>
      </w:r>
      <w:r w:rsidR="0094109D" w:rsidRPr="00194225">
        <w:rPr>
          <w:rFonts w:ascii="Times New Roman" w:hAnsi="Times New Roman" w:cs="Times New Roman"/>
        </w:rPr>
        <w:t xml:space="preserve"> w wysokości </w:t>
      </w:r>
      <w:r w:rsidR="00A50E37">
        <w:rPr>
          <w:rFonts w:ascii="Times New Roman" w:hAnsi="Times New Roman" w:cs="Times New Roman"/>
        </w:rPr>
        <w:t>70 zł</w:t>
      </w:r>
      <w:r w:rsidR="00371754" w:rsidRPr="00194225">
        <w:rPr>
          <w:rFonts w:ascii="Times New Roman" w:hAnsi="Times New Roman" w:cs="Times New Roman"/>
        </w:rPr>
        <w:t xml:space="preserve"> za każdą wykon</w:t>
      </w:r>
      <w:r w:rsidR="00701AF5" w:rsidRPr="00194225">
        <w:rPr>
          <w:rFonts w:ascii="Times New Roman" w:hAnsi="Times New Roman" w:cs="Times New Roman"/>
        </w:rPr>
        <w:t xml:space="preserve">aną konsultację </w:t>
      </w:r>
      <w:proofErr w:type="spellStart"/>
      <w:r w:rsidR="00701AF5" w:rsidRPr="00194225">
        <w:rPr>
          <w:rFonts w:ascii="Times New Roman" w:hAnsi="Times New Roman" w:cs="Times New Roman"/>
        </w:rPr>
        <w:t>telemedyczną</w:t>
      </w:r>
      <w:proofErr w:type="spellEnd"/>
      <w:r w:rsidR="00701AF5" w:rsidRPr="00194225">
        <w:rPr>
          <w:rFonts w:ascii="Times New Roman" w:hAnsi="Times New Roman" w:cs="Times New Roman"/>
        </w:rPr>
        <w:t xml:space="preserve"> na rzecz</w:t>
      </w:r>
      <w:r w:rsidR="00371754" w:rsidRPr="00194225">
        <w:rPr>
          <w:rFonts w:ascii="Times New Roman" w:hAnsi="Times New Roman" w:cs="Times New Roman"/>
        </w:rPr>
        <w:t xml:space="preserve"> pacjentów innych </w:t>
      </w:r>
      <w:r w:rsidR="00701AF5" w:rsidRPr="00194225">
        <w:rPr>
          <w:rFonts w:ascii="Times New Roman" w:hAnsi="Times New Roman" w:cs="Times New Roman"/>
        </w:rPr>
        <w:t>podmiotów leczniczych</w:t>
      </w:r>
      <w:r w:rsidR="00371754" w:rsidRPr="00194225">
        <w:rPr>
          <w:rFonts w:ascii="Times New Roman" w:hAnsi="Times New Roman" w:cs="Times New Roman"/>
        </w:rPr>
        <w:t xml:space="preserve"> niż Udzielający Zamówienie</w:t>
      </w:r>
      <w:r w:rsidR="00410BDC" w:rsidRPr="00194225">
        <w:rPr>
          <w:rFonts w:ascii="Times New Roman" w:hAnsi="Times New Roman" w:cs="Times New Roman"/>
        </w:rPr>
        <w:t>, o których mowa w</w:t>
      </w:r>
      <w:r w:rsidR="00A0134B">
        <w:rPr>
          <w:rFonts w:ascii="Times New Roman" w:hAnsi="Times New Roman" w:cs="Times New Roman"/>
        </w:rPr>
        <w:t xml:space="preserve"> § 1 ust. 2 lit.</w:t>
      </w:r>
      <w:r w:rsidR="00ED218B" w:rsidRPr="00194225">
        <w:rPr>
          <w:rFonts w:ascii="Times New Roman" w:hAnsi="Times New Roman" w:cs="Times New Roman"/>
        </w:rPr>
        <w:t xml:space="preserve"> f</w:t>
      </w:r>
      <w:r w:rsidR="00A50E37">
        <w:rPr>
          <w:rFonts w:ascii="Times New Roman" w:hAnsi="Times New Roman" w:cs="Times New Roman"/>
        </w:rPr>
        <w:t>).</w:t>
      </w:r>
    </w:p>
    <w:p w:rsidR="00210377" w:rsidRPr="00210377" w:rsidRDefault="00210377" w:rsidP="00210377">
      <w:pPr>
        <w:autoSpaceDE w:val="0"/>
        <w:autoSpaceDN w:val="0"/>
        <w:spacing w:after="0" w:line="240" w:lineRule="auto"/>
        <w:ind w:left="710"/>
        <w:jc w:val="both"/>
        <w:rPr>
          <w:rFonts w:ascii="Times New Roman" w:hAnsi="Times New Roman" w:cs="Times New Roman"/>
          <w:lang w:eastAsia="pl-PL"/>
        </w:rPr>
      </w:pPr>
      <w:r w:rsidRPr="00210377">
        <w:rPr>
          <w:rFonts w:ascii="Times New Roman" w:hAnsi="Times New Roman" w:cs="Times New Roman"/>
          <w:lang w:eastAsia="pl-PL"/>
        </w:rPr>
        <w:t>Wszystkie kwoty, o których mowa powyżej, są kwotami brutto.</w:t>
      </w:r>
    </w:p>
    <w:p w:rsidR="00210377" w:rsidRPr="00210377" w:rsidRDefault="00210377" w:rsidP="0021037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0377">
        <w:rPr>
          <w:rFonts w:ascii="Times New Roman" w:hAnsi="Times New Roman" w:cs="Times New Roman"/>
        </w:rPr>
        <w:t xml:space="preserve">Udzielający Zamówienia  oświadcza, że dokonuje płatności w modelu </w:t>
      </w:r>
      <w:proofErr w:type="spellStart"/>
      <w:r w:rsidRPr="00210377">
        <w:rPr>
          <w:rFonts w:ascii="Times New Roman" w:hAnsi="Times New Roman" w:cs="Times New Roman"/>
        </w:rPr>
        <w:t>split</w:t>
      </w:r>
      <w:proofErr w:type="spellEnd"/>
      <w:r w:rsidRPr="00210377">
        <w:rPr>
          <w:rFonts w:ascii="Times New Roman" w:hAnsi="Times New Roman" w:cs="Times New Roman"/>
        </w:rPr>
        <w:t xml:space="preserve"> </w:t>
      </w:r>
      <w:proofErr w:type="spellStart"/>
      <w:r w:rsidRPr="00210377">
        <w:rPr>
          <w:rFonts w:ascii="Times New Roman" w:hAnsi="Times New Roman" w:cs="Times New Roman"/>
        </w:rPr>
        <w:t>payment</w:t>
      </w:r>
      <w:proofErr w:type="spellEnd"/>
      <w:r w:rsidRPr="00210377">
        <w:rPr>
          <w:rFonts w:ascii="Times New Roman" w:hAnsi="Times New Roman" w:cs="Times New Roman"/>
        </w:rPr>
        <w:t>. W przypadku, gdy Przyjmujący Zamówienie nie posiada firmowego rachunku bankowego, zobowiązany jest do każdej faktury dostarczyć oświadczenie stanowiące załącznik nr 7 do niniejszej umowy.</w:t>
      </w:r>
    </w:p>
    <w:p w:rsidR="00C54DEB" w:rsidRPr="00194225" w:rsidRDefault="00C54DEB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14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14-dniowym okresem wypowiedzenia.</w:t>
      </w:r>
    </w:p>
    <w:p w:rsidR="00205893" w:rsidRDefault="00476B09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Strony zgodnie ustal</w:t>
      </w:r>
      <w:r w:rsidR="004342BD" w:rsidRPr="00194225">
        <w:rPr>
          <w:rFonts w:ascii="Times New Roman" w:hAnsi="Times New Roman" w:cs="Times New Roman"/>
        </w:rPr>
        <w:t>ają, iż</w:t>
      </w:r>
      <w:r w:rsidRPr="00194225">
        <w:rPr>
          <w:rFonts w:ascii="Times New Roman" w:hAnsi="Times New Roman" w:cs="Times New Roman"/>
        </w:rPr>
        <w:t xml:space="preserve"> w</w:t>
      </w:r>
      <w:r w:rsidR="00205893" w:rsidRPr="00194225">
        <w:rPr>
          <w:rFonts w:ascii="Times New Roman" w:hAnsi="Times New Roman" w:cs="Times New Roman"/>
        </w:rPr>
        <w:t xml:space="preserve">zrost różnicy pomiędzy "wskaźnikiem korekty kosztowej" </w:t>
      </w:r>
      <w:r w:rsidR="003F1716" w:rsidRPr="00194225">
        <w:rPr>
          <w:rFonts w:ascii="Times New Roman" w:hAnsi="Times New Roman" w:cs="Times New Roman"/>
        </w:rPr>
        <w:br/>
      </w:r>
      <w:r w:rsidR="00205893" w:rsidRPr="00194225">
        <w:rPr>
          <w:rFonts w:ascii="Times New Roman" w:hAnsi="Times New Roman" w:cs="Times New Roman"/>
        </w:rPr>
        <w:t xml:space="preserve">i „bazowym wskaźnikiem korekty kosztowej" (o których mowa w załączniku nr 5) ponad 2,5% jedynie na skutek wzrostu cen materiałów i usług wchodzących w skład "kosztów korygujących" stanowi </w:t>
      </w:r>
      <w:r w:rsidRPr="00194225">
        <w:rPr>
          <w:rFonts w:ascii="Times New Roman" w:hAnsi="Times New Roman" w:cs="Times New Roman"/>
        </w:rPr>
        <w:t>podstawę do ustalenia w formie A</w:t>
      </w:r>
      <w:r w:rsidR="00205893" w:rsidRPr="00194225">
        <w:rPr>
          <w:rFonts w:ascii="Times New Roman" w:hAnsi="Times New Roman" w:cs="Times New Roman"/>
        </w:rPr>
        <w:t>neksu nowych warunków dokonywania odpisu na Funduszu</w:t>
      </w:r>
      <w:r w:rsidR="002C0940" w:rsidRPr="00194225">
        <w:rPr>
          <w:rFonts w:ascii="Times New Roman" w:hAnsi="Times New Roman" w:cs="Times New Roman"/>
        </w:rPr>
        <w:t>.</w:t>
      </w:r>
      <w:r w:rsidR="00205893" w:rsidRPr="00194225">
        <w:rPr>
          <w:rFonts w:ascii="Times New Roman" w:hAnsi="Times New Roman" w:cs="Times New Roman"/>
        </w:rPr>
        <w:t xml:space="preserve"> Następuje to na odpowiednio uzasadniony </w:t>
      </w:r>
      <w:r w:rsidRPr="00194225">
        <w:rPr>
          <w:rFonts w:ascii="Times New Roman" w:hAnsi="Times New Roman" w:cs="Times New Roman"/>
        </w:rPr>
        <w:t xml:space="preserve">pisemny </w:t>
      </w:r>
      <w:r w:rsidR="00205893" w:rsidRPr="00194225">
        <w:rPr>
          <w:rFonts w:ascii="Times New Roman" w:hAnsi="Times New Roman" w:cs="Times New Roman"/>
        </w:rPr>
        <w:t xml:space="preserve">wniosek, złożony </w:t>
      </w:r>
      <w:r w:rsidR="0073583C">
        <w:rPr>
          <w:rFonts w:ascii="Times New Roman" w:hAnsi="Times New Roman" w:cs="Times New Roman"/>
        </w:rPr>
        <w:t>przez wszystkich lekarzy z Zespołu</w:t>
      </w:r>
      <w:r w:rsidR="00205893" w:rsidRPr="00194225">
        <w:rPr>
          <w:rFonts w:ascii="Times New Roman" w:hAnsi="Times New Roman" w:cs="Times New Roman"/>
        </w:rPr>
        <w:t xml:space="preserve"> Lekarzy. Nieuzgodnienie nowych zasad wyznaczania Funduszu w przeciągu 14 dni od daty złożenia wniosku (jeśli strony nie ustalą inaczej), powoduje rozwiązaniem niniejsze</w:t>
      </w:r>
      <w:r w:rsidR="00A13D11" w:rsidRPr="00194225">
        <w:rPr>
          <w:rFonts w:ascii="Times New Roman" w:hAnsi="Times New Roman" w:cs="Times New Roman"/>
        </w:rPr>
        <w:t>j</w:t>
      </w:r>
      <w:r w:rsidR="00205893" w:rsidRPr="00194225">
        <w:rPr>
          <w:rFonts w:ascii="Times New Roman" w:hAnsi="Times New Roman" w:cs="Times New Roman"/>
        </w:rPr>
        <w:t xml:space="preserve"> umowy na koniec miesiąca, w którym upłynął t</w:t>
      </w:r>
      <w:r w:rsidR="0073583C">
        <w:rPr>
          <w:rFonts w:ascii="Times New Roman" w:hAnsi="Times New Roman" w:cs="Times New Roman"/>
        </w:rPr>
        <w:t>ermin uzgodnienia nowych zasad.</w:t>
      </w:r>
    </w:p>
    <w:p w:rsidR="0073583C" w:rsidRPr="0073583C" w:rsidRDefault="0073583C" w:rsidP="00A50E3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583C">
        <w:rPr>
          <w:rFonts w:ascii="Times New Roman" w:hAnsi="Times New Roman" w:cs="Times New Roman"/>
        </w:rPr>
        <w:t>Kierownik Oddziału decyduje o podziale kwoty zgromadzonej w Funduszu. Propozycję podziału przygotowuje lekarz pełniący funkc</w:t>
      </w:r>
      <w:r>
        <w:rPr>
          <w:rFonts w:ascii="Times New Roman" w:hAnsi="Times New Roman" w:cs="Times New Roman"/>
        </w:rPr>
        <w:t>ję Zastępcy Kierownika Oddziału</w:t>
      </w:r>
    </w:p>
    <w:p w:rsidR="00814064" w:rsidRPr="00194225" w:rsidRDefault="00ED2405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faktura.</w:t>
      </w:r>
      <w:r w:rsidR="00814064" w:rsidRPr="00194225">
        <w:rPr>
          <w:rFonts w:ascii="Times New Roman" w:hAnsi="Times New Roman" w:cs="Times New Roman"/>
          <w:snapToGrid w:val="0"/>
        </w:rPr>
        <w:t xml:space="preserve"> </w:t>
      </w:r>
      <w:r w:rsidR="00814064" w:rsidRPr="00194225">
        <w:rPr>
          <w:rFonts w:ascii="Times New Roman" w:eastAsia="Times New Roman" w:hAnsi="Times New Roman" w:cs="Times New Roman"/>
          <w:lang w:eastAsia="pl-PL"/>
        </w:rPr>
        <w:t>Do faktury należy dołączyć rozliczenie podziału funduszu w danym miesiącu zgodn</w:t>
      </w:r>
      <w:r w:rsidR="00B35E94" w:rsidRPr="00194225">
        <w:rPr>
          <w:rFonts w:ascii="Times New Roman" w:eastAsia="Times New Roman" w:hAnsi="Times New Roman" w:cs="Times New Roman"/>
          <w:lang w:eastAsia="pl-PL"/>
        </w:rPr>
        <w:t>ie z zapisami ust.</w:t>
      </w:r>
      <w:r w:rsidR="00E00D4F">
        <w:rPr>
          <w:rFonts w:ascii="Times New Roman" w:eastAsia="Times New Roman" w:hAnsi="Times New Roman" w:cs="Times New Roman"/>
          <w:lang w:eastAsia="pl-PL"/>
        </w:rPr>
        <w:t xml:space="preserve"> 6</w:t>
      </w:r>
      <w:r w:rsidR="00814064" w:rsidRPr="00194225">
        <w:rPr>
          <w:rFonts w:ascii="Times New Roman" w:eastAsia="Times New Roman" w:hAnsi="Times New Roman" w:cs="Times New Roman"/>
          <w:lang w:eastAsia="pl-PL"/>
        </w:rPr>
        <w:t xml:space="preserve"> niniejszego paragrafu. </w:t>
      </w:r>
    </w:p>
    <w:p w:rsidR="00EF2367" w:rsidRPr="00194225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</w:t>
      </w:r>
      <w:r w:rsidR="001A1410" w:rsidRPr="00194225">
        <w:rPr>
          <w:rFonts w:ascii="Times New Roman" w:hAnsi="Times New Roman" w:cs="Times New Roman"/>
        </w:rPr>
        <w:t>niej niż 14 dni od daty złożenia</w:t>
      </w:r>
      <w:r w:rsidRPr="00194225">
        <w:rPr>
          <w:rFonts w:ascii="Times New Roman" w:hAnsi="Times New Roman" w:cs="Times New Roman"/>
        </w:rPr>
        <w:t xml:space="preserve"> przez Przyjmującego Zamówienie w Kancelarii Udzielając</w:t>
      </w:r>
      <w:r w:rsidR="0073583C">
        <w:rPr>
          <w:rFonts w:ascii="Times New Roman" w:hAnsi="Times New Roman" w:cs="Times New Roman"/>
        </w:rPr>
        <w:t xml:space="preserve">ego Zamówienie, </w:t>
      </w:r>
      <w:r w:rsidRPr="00194225">
        <w:rPr>
          <w:rFonts w:ascii="Times New Roman" w:hAnsi="Times New Roman" w:cs="Times New Roman"/>
        </w:rPr>
        <w:t xml:space="preserve">prawidłowo sporządzonej </w:t>
      </w:r>
      <w:r w:rsidR="001A1410" w:rsidRPr="00194225">
        <w:rPr>
          <w:rFonts w:ascii="Times New Roman" w:hAnsi="Times New Roman" w:cs="Times New Roman"/>
        </w:rPr>
        <w:t xml:space="preserve">oraz potwierdzonej przez </w:t>
      </w:r>
      <w:r w:rsidRPr="00194225">
        <w:rPr>
          <w:rFonts w:ascii="Times New Roman" w:hAnsi="Times New Roman" w:cs="Times New Roman"/>
        </w:rPr>
        <w:t>Kie</w:t>
      </w:r>
      <w:r w:rsidR="001A1410" w:rsidRPr="00194225">
        <w:rPr>
          <w:rFonts w:ascii="Times New Roman" w:hAnsi="Times New Roman" w:cs="Times New Roman"/>
        </w:rPr>
        <w:t xml:space="preserve">rownika Oddziału oraz Koordynatora Oddziału </w:t>
      </w:r>
      <w:r w:rsidR="00ED218B" w:rsidRPr="00194225">
        <w:rPr>
          <w:rFonts w:ascii="Times New Roman" w:hAnsi="Times New Roman" w:cs="Times New Roman"/>
        </w:rPr>
        <w:t>(potwierdzenie, iż świadczenia wykonane zostały prawidłowo, zgodnie z umową, bez z</w:t>
      </w:r>
      <w:r w:rsidR="00953610" w:rsidRPr="00194225">
        <w:rPr>
          <w:rFonts w:ascii="Times New Roman" w:hAnsi="Times New Roman" w:cs="Times New Roman"/>
        </w:rPr>
        <w:t>astrzeżeń co do wykonanej pracy</w:t>
      </w:r>
      <w:r w:rsidR="00ED218B" w:rsidRPr="00194225">
        <w:rPr>
          <w:rFonts w:ascii="Times New Roman" w:hAnsi="Times New Roman" w:cs="Times New Roman"/>
        </w:rPr>
        <w:t xml:space="preserve">) </w:t>
      </w:r>
      <w:r w:rsidR="001A1410" w:rsidRPr="00194225">
        <w:rPr>
          <w:rFonts w:ascii="Times New Roman" w:hAnsi="Times New Roman" w:cs="Times New Roman"/>
        </w:rPr>
        <w:t>faktury</w:t>
      </w:r>
      <w:r w:rsidRPr="00194225">
        <w:rPr>
          <w:rFonts w:ascii="Times New Roman" w:hAnsi="Times New Roman" w:cs="Times New Roman"/>
        </w:rPr>
        <w:t xml:space="preserve"> z wyodrębnionymi pozycjami kwoty ryczałtu, kwoty uzyskanej w wyniku podziału</w:t>
      </w:r>
      <w:r w:rsidR="00070E4B" w:rsidRPr="00194225">
        <w:rPr>
          <w:rFonts w:ascii="Times New Roman" w:hAnsi="Times New Roman" w:cs="Times New Roman"/>
        </w:rPr>
        <w:t xml:space="preserve"> transzy Funduszu (zgodnie </w:t>
      </w:r>
      <w:r w:rsidRPr="00194225">
        <w:rPr>
          <w:rFonts w:ascii="Times New Roman" w:hAnsi="Times New Roman" w:cs="Times New Roman"/>
        </w:rPr>
        <w:t>z zatwierdzonym przez Ki</w:t>
      </w:r>
      <w:r w:rsidR="00B523CA" w:rsidRPr="00194225">
        <w:rPr>
          <w:rFonts w:ascii="Times New Roman" w:hAnsi="Times New Roman" w:cs="Times New Roman"/>
        </w:rPr>
        <w:t>erownika Oddziału jej podziałem</w:t>
      </w:r>
      <w:r w:rsidR="00ED218B" w:rsidRPr="00194225">
        <w:rPr>
          <w:rFonts w:ascii="Times New Roman" w:hAnsi="Times New Roman" w:cs="Times New Roman"/>
        </w:rPr>
        <w:t>)</w:t>
      </w:r>
      <w:r w:rsidR="001A1410" w:rsidRPr="00194225">
        <w:rPr>
          <w:rFonts w:ascii="Times New Roman" w:hAnsi="Times New Roman" w:cs="Times New Roman"/>
        </w:rPr>
        <w:t xml:space="preserve"> </w:t>
      </w:r>
      <w:r w:rsidR="006052B5" w:rsidRPr="00194225">
        <w:rPr>
          <w:rFonts w:ascii="Times New Roman" w:hAnsi="Times New Roman" w:cs="Times New Roman"/>
        </w:rPr>
        <w:t xml:space="preserve">oraz kwoty za wykonane </w:t>
      </w:r>
      <w:r w:rsidRPr="00194225">
        <w:rPr>
          <w:rFonts w:ascii="Times New Roman" w:hAnsi="Times New Roman" w:cs="Times New Roman"/>
        </w:rPr>
        <w:t xml:space="preserve">konsultacje </w:t>
      </w:r>
      <w:proofErr w:type="spellStart"/>
      <w:r w:rsidRPr="00194225">
        <w:rPr>
          <w:rFonts w:ascii="Times New Roman" w:hAnsi="Times New Roman" w:cs="Times New Roman"/>
        </w:rPr>
        <w:t>telemedyczne</w:t>
      </w:r>
      <w:proofErr w:type="spellEnd"/>
      <w:r w:rsidR="001A1410" w:rsidRPr="00194225">
        <w:rPr>
          <w:rFonts w:ascii="Times New Roman" w:hAnsi="Times New Roman" w:cs="Times New Roman"/>
        </w:rPr>
        <w:t>, jednak nie wcześniej</w:t>
      </w:r>
      <w:r w:rsidR="00FA32FE" w:rsidRPr="00194225">
        <w:rPr>
          <w:rFonts w:ascii="Times New Roman" w:hAnsi="Times New Roman" w:cs="Times New Roman"/>
        </w:rPr>
        <w:t xml:space="preserve"> niż 26 dnia</w:t>
      </w:r>
      <w:r w:rsidR="001A1410" w:rsidRPr="00194225">
        <w:rPr>
          <w:rFonts w:ascii="Times New Roman" w:hAnsi="Times New Roman" w:cs="Times New Roman"/>
        </w:rPr>
        <w:t xml:space="preserve"> miesiąca</w:t>
      </w:r>
      <w:r w:rsidRPr="00194225">
        <w:rPr>
          <w:rFonts w:ascii="Times New Roman" w:hAnsi="Times New Roman" w:cs="Times New Roman"/>
        </w:rPr>
        <w:t>.</w:t>
      </w:r>
    </w:p>
    <w:p w:rsidR="00EF2367" w:rsidRPr="00194225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</w:rPr>
        <w:t>Złożenie</w:t>
      </w:r>
      <w:r w:rsidR="006A4C98">
        <w:rPr>
          <w:rFonts w:ascii="Times New Roman" w:hAnsi="Times New Roman" w:cs="Times New Roman"/>
        </w:rPr>
        <w:t xml:space="preserve"> faktury, o której mowa w ust. 7 i 8</w:t>
      </w:r>
      <w:r w:rsidRPr="00194225">
        <w:rPr>
          <w:rFonts w:ascii="Times New Roman" w:hAnsi="Times New Roman" w:cs="Times New Roman"/>
        </w:rPr>
        <w:t xml:space="preserve"> niniejszego paragrafu w innym miejscu niż Kancelaria Udzielającego Zamówienie nie wywołuje przewidzianych umową skutków prawnych.   </w:t>
      </w:r>
    </w:p>
    <w:p w:rsidR="00EF2367" w:rsidRPr="00194225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</w:rPr>
        <w:t>Udzielający Zamówienia ustala następujący sposób opisu fakturowanych usług na fakturze:</w:t>
      </w:r>
    </w:p>
    <w:p w:rsidR="00EF2367" w:rsidRPr="00194225" w:rsidRDefault="00EF2367" w:rsidP="00194225">
      <w:pPr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„Usługi udzielania świadczeń zdrowot</w:t>
      </w:r>
      <w:r w:rsidR="00CD2170" w:rsidRPr="00194225">
        <w:rPr>
          <w:rFonts w:ascii="Times New Roman" w:hAnsi="Times New Roman" w:cs="Times New Roman"/>
        </w:rPr>
        <w:t xml:space="preserve">nych w zakresie neurochirurgicznych </w:t>
      </w:r>
      <w:r w:rsidR="002073F5" w:rsidRPr="00194225">
        <w:rPr>
          <w:rFonts w:ascii="Times New Roman" w:hAnsi="Times New Roman" w:cs="Times New Roman"/>
        </w:rPr>
        <w:br/>
      </w:r>
      <w:r w:rsidR="00CD2170" w:rsidRPr="00194225">
        <w:rPr>
          <w:rFonts w:ascii="Times New Roman" w:hAnsi="Times New Roman" w:cs="Times New Roman"/>
        </w:rPr>
        <w:t xml:space="preserve">i neurotraumatologicznych świadczeń lekarskich w Szpitalu Uniwersyteckim w Krakowie </w:t>
      </w:r>
      <w:r w:rsidR="00026991">
        <w:rPr>
          <w:rFonts w:ascii="Times New Roman" w:hAnsi="Times New Roman" w:cs="Times New Roman"/>
        </w:rPr>
        <w:t xml:space="preserve"> – umowa nr SU</w:t>
      </w:r>
      <w:r w:rsidRPr="00194225">
        <w:rPr>
          <w:rFonts w:ascii="Times New Roman" w:hAnsi="Times New Roman" w:cs="Times New Roman"/>
        </w:rPr>
        <w:t xml:space="preserve"> ....................:</w:t>
      </w:r>
    </w:p>
    <w:p w:rsidR="00EF2367" w:rsidRPr="00194225" w:rsidRDefault="00EF2367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zryczałtowane miesięczne wynagrodzenie.................,</w:t>
      </w:r>
    </w:p>
    <w:p w:rsidR="00EF2367" w:rsidRPr="00194225" w:rsidRDefault="00646E2E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udział w Funduszu</w:t>
      </w:r>
      <w:r w:rsidR="00EF2367" w:rsidRPr="00194225">
        <w:rPr>
          <w:rFonts w:ascii="Times New Roman" w:hAnsi="Times New Roman" w:cs="Times New Roman"/>
        </w:rPr>
        <w:t>...........,</w:t>
      </w:r>
    </w:p>
    <w:p w:rsidR="00EF2367" w:rsidRPr="00194225" w:rsidRDefault="00EF2367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konsultacje </w:t>
      </w:r>
      <w:proofErr w:type="spellStart"/>
      <w:r w:rsidRPr="00194225">
        <w:rPr>
          <w:rFonts w:ascii="Times New Roman" w:hAnsi="Times New Roman" w:cs="Times New Roman"/>
        </w:rPr>
        <w:t>telemedyczne</w:t>
      </w:r>
      <w:proofErr w:type="spellEnd"/>
      <w:r w:rsidRPr="00194225">
        <w:rPr>
          <w:rFonts w:ascii="Times New Roman" w:hAnsi="Times New Roman" w:cs="Times New Roman"/>
        </w:rPr>
        <w:t>..................”.</w:t>
      </w:r>
    </w:p>
    <w:p w:rsidR="00C54DEB" w:rsidRPr="00194225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numer ośrodka kosztów, w którym wykonano świadczenia zdrowotne……..”</w:t>
      </w:r>
    </w:p>
    <w:p w:rsidR="00C54DEB" w:rsidRPr="00194225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wartość usług ……….”</w:t>
      </w:r>
    </w:p>
    <w:p w:rsidR="00205893" w:rsidRPr="00194225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Wypłata wynagrodzenia następuje przez prz</w:t>
      </w:r>
      <w:r w:rsidR="00F62FF3" w:rsidRPr="00194225">
        <w:rPr>
          <w:rFonts w:ascii="Times New Roman" w:hAnsi="Times New Roman" w:cs="Times New Roman"/>
        </w:rPr>
        <w:t>esłanie środków na rachunek bankowy wskazany</w:t>
      </w:r>
      <w:r w:rsidRPr="00194225">
        <w:rPr>
          <w:rFonts w:ascii="Times New Roman" w:hAnsi="Times New Roman" w:cs="Times New Roman"/>
        </w:rPr>
        <w:t xml:space="preserve"> </w:t>
      </w:r>
      <w:r w:rsidRPr="00194225">
        <w:rPr>
          <w:rFonts w:ascii="Times New Roman" w:hAnsi="Times New Roman" w:cs="Times New Roman"/>
        </w:rPr>
        <w:br/>
        <w:t xml:space="preserve">w fakturze przez Przyjmującego Zamówienie.  </w:t>
      </w:r>
    </w:p>
    <w:p w:rsidR="004A3B00" w:rsidRPr="00194225" w:rsidRDefault="004A3B00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194225">
        <w:rPr>
          <w:rFonts w:ascii="Times New Roman" w:eastAsia="Times New Roman" w:hAnsi="Times New Roman" w:cs="Times New Roman"/>
          <w:lang w:eastAsia="pl-PL"/>
        </w:rPr>
        <w:t>emu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194225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194225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="00B35E94" w:rsidRPr="00194225">
        <w:rPr>
          <w:rFonts w:ascii="Times New Roman" w:eastAsia="Times New Roman" w:hAnsi="Times New Roman" w:cs="Times New Roman"/>
          <w:lang w:eastAsia="pl-PL"/>
        </w:rPr>
        <w:br/>
      </w:r>
      <w:r w:rsidRPr="00194225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:rsidR="00556E8E" w:rsidRPr="00194225" w:rsidRDefault="00556E8E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ED2405" w:rsidRPr="00194225" w:rsidRDefault="00DD4830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556E8E" w:rsidRPr="00194225" w:rsidRDefault="00556E8E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194225">
        <w:rPr>
          <w:rFonts w:ascii="Times New Roman" w:eastAsia="Times New Roman" w:hAnsi="Times New Roman" w:cs="Times New Roman"/>
          <w:lang w:eastAsia="pl-PL"/>
        </w:rPr>
        <w:t>8</w:t>
      </w:r>
      <w:r w:rsidR="0098160B" w:rsidRPr="00194225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8B7F59" w:rsidRPr="00194225">
        <w:rPr>
          <w:rFonts w:ascii="Times New Roman" w:eastAsia="Times New Roman" w:hAnsi="Times New Roman" w:cs="Times New Roman"/>
          <w:lang w:eastAsia="pl-PL"/>
        </w:rPr>
        <w:t>10</w:t>
      </w:r>
      <w:r w:rsidR="008606E3" w:rsidRPr="00194225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194225">
        <w:rPr>
          <w:rFonts w:ascii="Times New Roman" w:eastAsia="Times New Roman" w:hAnsi="Times New Roman" w:cs="Times New Roman"/>
          <w:lang w:eastAsia="pl-PL"/>
        </w:rPr>
        <w:t>00</w:t>
      </w:r>
      <w:r w:rsidR="00A524BF" w:rsidRPr="00194225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194225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F35E7" w:rsidRPr="00194225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194225">
        <w:rPr>
          <w:rFonts w:ascii="Times New Roman" w:eastAsia="Times New Roman" w:hAnsi="Times New Roman" w:cs="Times New Roman"/>
          <w:lang w:eastAsia="pl-PL"/>
        </w:rPr>
        <w:t>000 zł.</w:t>
      </w:r>
    </w:p>
    <w:p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194225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194225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C54DEB" w:rsidRPr="00194225">
        <w:rPr>
          <w:rFonts w:ascii="Times New Roman" w:eastAsia="Times New Roman" w:hAnsi="Times New Roman" w:cs="Times New Roman"/>
          <w:lang w:eastAsia="pl-PL"/>
        </w:rPr>
        <w:t>2 500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194225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C54DEB" w:rsidRPr="00194225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194225">
        <w:rPr>
          <w:rFonts w:ascii="Times New Roman" w:eastAsia="Times New Roman" w:hAnsi="Times New Roman" w:cs="Times New Roman"/>
          <w:lang w:eastAsia="pl-PL"/>
        </w:rPr>
        <w:br/>
      </w:r>
      <w:r w:rsidRPr="00194225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194225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C54DEB" w:rsidRPr="00194225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Kary umowne podlegają sumowaniu.</w:t>
      </w:r>
    </w:p>
    <w:p w:rsidR="00FB3900" w:rsidRPr="00194225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94225" w:rsidRDefault="009310C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9.</w:t>
      </w:r>
    </w:p>
    <w:p w:rsidR="00FB3900" w:rsidRPr="00194225" w:rsidRDefault="00FB3900" w:rsidP="00194225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FB3900" w:rsidRPr="00194225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194225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194225" w:rsidRDefault="00FB3900" w:rsidP="00194225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194225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194225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194225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19422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19422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194225">
        <w:rPr>
          <w:rFonts w:ascii="Times New Roman" w:eastAsia="Times New Roman" w:hAnsi="Times New Roman" w:cs="Times New Roman"/>
          <w:lang w:eastAsia="pl-PL"/>
        </w:rPr>
        <w:t>-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194225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19422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19422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194225">
        <w:rPr>
          <w:rFonts w:ascii="Times New Roman" w:eastAsia="Times New Roman" w:hAnsi="Times New Roman" w:cs="Times New Roman"/>
          <w:iCs/>
          <w:lang w:eastAsia="pl-PL"/>
        </w:rPr>
        <w:t>-</w:t>
      </w:r>
      <w:r w:rsidRPr="00194225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194225" w:rsidRDefault="00A524BF" w:rsidP="00194225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94225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194225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19422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19422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194225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19422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194225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4A3B00" w:rsidRPr="00194225" w:rsidRDefault="004A3B00" w:rsidP="00194225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7746EE" w:rsidRPr="00194225" w:rsidRDefault="007746EE" w:rsidP="0019422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194225">
        <w:rPr>
          <w:rFonts w:ascii="Times New Roman" w:hAnsi="Times New Roman" w:cs="Times New Roman"/>
          <w:bCs/>
        </w:rPr>
        <w:t>§ 11.</w:t>
      </w:r>
    </w:p>
    <w:p w:rsidR="00C54DEB" w:rsidRPr="00194225" w:rsidRDefault="00C54DEB" w:rsidP="0019422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194225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7746EE" w:rsidRPr="00194225" w:rsidRDefault="007746E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2</w:t>
      </w:r>
      <w:r w:rsidRPr="00194225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194225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11F05" w:rsidRPr="00194225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194225">
        <w:rPr>
          <w:rFonts w:ascii="Times New Roman" w:hAnsi="Times New Roman" w:cs="Times New Roman"/>
        </w:rPr>
        <w:t>y czas trwania niniejszej umowy</w:t>
      </w:r>
      <w:r w:rsidRPr="00194225">
        <w:rPr>
          <w:rFonts w:ascii="Times New Roman" w:hAnsi="Times New Roman" w:cs="Times New Roman"/>
        </w:rPr>
        <w:t>, zgodnie z obowiązującymi przepisami prawa.</w:t>
      </w:r>
    </w:p>
    <w:p w:rsidR="00411F05" w:rsidRPr="00194225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do  </w:t>
      </w:r>
      <w:r w:rsidR="00652D9B" w:rsidRPr="00194225">
        <w:rPr>
          <w:rFonts w:ascii="Times New Roman" w:hAnsi="Times New Roman" w:cs="Times New Roman"/>
        </w:rPr>
        <w:t xml:space="preserve">Działu Personalnego Sekcji Rekrutacji, Szkoleń i Spraw Socjalnych </w:t>
      </w:r>
      <w:r w:rsidRPr="00194225">
        <w:rPr>
          <w:rFonts w:ascii="Times New Roman" w:hAnsi="Times New Roman" w:cs="Times New Roman"/>
        </w:rPr>
        <w:t xml:space="preserve">Udzielającego Zamówienia w terminie </w:t>
      </w:r>
      <w:r w:rsidR="008B6B56" w:rsidRPr="00194225">
        <w:rPr>
          <w:rFonts w:ascii="Times New Roman" w:hAnsi="Times New Roman" w:cs="Times New Roman"/>
        </w:rPr>
        <w:t>10</w:t>
      </w:r>
      <w:r w:rsidRPr="00194225">
        <w:rPr>
          <w:rFonts w:ascii="Times New Roman" w:hAnsi="Times New Roman" w:cs="Times New Roman"/>
        </w:rPr>
        <w:t xml:space="preserve"> dni od dnia jej zawarcia.</w:t>
      </w:r>
    </w:p>
    <w:p w:rsidR="00411F05" w:rsidRPr="00194225" w:rsidRDefault="00411F05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3</w:t>
      </w:r>
      <w:r w:rsidR="00D772BE" w:rsidRPr="00194225">
        <w:rPr>
          <w:rFonts w:ascii="Times New Roman" w:eastAsia="Times New Roman" w:hAnsi="Times New Roman" w:cs="Times New Roman"/>
          <w:lang w:eastAsia="pl-PL"/>
        </w:rPr>
        <w:t>.</w:t>
      </w:r>
    </w:p>
    <w:p w:rsidR="00896A67" w:rsidRPr="006A4C98" w:rsidRDefault="00FB3900" w:rsidP="006A4C98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194225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na czas oznac</w:t>
      </w:r>
      <w:r w:rsidR="00953610" w:rsidRPr="00194225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953610" w:rsidRPr="006A4C98">
        <w:rPr>
          <w:rFonts w:ascii="Times New Roman" w:eastAsia="Times New Roman" w:hAnsi="Times New Roman" w:cs="Times New Roman"/>
          <w:b/>
          <w:lang w:eastAsia="pl-PL"/>
        </w:rPr>
        <w:t>od dnia 1 stycznia 20</w:t>
      </w:r>
      <w:r w:rsidR="00652D9B" w:rsidRPr="006A4C98">
        <w:rPr>
          <w:rFonts w:ascii="Times New Roman" w:eastAsia="Times New Roman" w:hAnsi="Times New Roman" w:cs="Times New Roman"/>
          <w:b/>
          <w:lang w:eastAsia="pl-PL"/>
        </w:rPr>
        <w:t>20</w:t>
      </w:r>
      <w:r w:rsidR="00953610" w:rsidRPr="006A4C98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6A4C98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96A67" w:rsidRPr="006A4C98">
        <w:rPr>
          <w:rFonts w:ascii="Times New Roman" w:eastAsia="Times New Roman" w:hAnsi="Times New Roman" w:cs="Times New Roman"/>
          <w:b/>
          <w:lang w:eastAsia="pl-PL"/>
        </w:rPr>
        <w:t xml:space="preserve">do dnia </w:t>
      </w:r>
      <w:r w:rsidR="00896A67" w:rsidRPr="006A4C98">
        <w:rPr>
          <w:rFonts w:ascii="Times New Roman" w:eastAsia="Times New Roman" w:hAnsi="Times New Roman" w:cs="Times New Roman"/>
          <w:b/>
          <w:lang w:eastAsia="pl-PL"/>
        </w:rPr>
        <w:br/>
        <w:t>30 czerwca 2020</w:t>
      </w:r>
      <w:r w:rsidR="00953610" w:rsidRPr="006A4C98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817D05" w:rsidRPr="00194225">
        <w:rPr>
          <w:rFonts w:ascii="Times New Roman" w:eastAsia="Times New Roman" w:hAnsi="Times New Roman" w:cs="Times New Roman"/>
          <w:lang w:eastAsia="pl-PL"/>
        </w:rPr>
        <w:t>.</w:t>
      </w:r>
    </w:p>
    <w:p w:rsidR="00652D9B" w:rsidRPr="00896A67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896A67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:rsidR="00652D9B" w:rsidRPr="00194225" w:rsidRDefault="00652D9B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652D9B" w:rsidRPr="00194225" w:rsidRDefault="00652D9B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652D9B" w:rsidRPr="00194225" w:rsidRDefault="00652D9B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:rsidR="00652D9B" w:rsidRPr="00194225" w:rsidRDefault="00652D9B" w:rsidP="00194225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652D9B" w:rsidRPr="00194225" w:rsidRDefault="00652D9B" w:rsidP="00194225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Zamówienie),</w:t>
      </w:r>
    </w:p>
    <w:p w:rsidR="00652D9B" w:rsidRPr="00194225" w:rsidRDefault="00652D9B" w:rsidP="00194225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z przyczyn leżących po stronie Przyjmującego Zamówienie dalsze wykonywanie Umowy byłoby nieuzasadnione lub utrudnione. </w:t>
      </w:r>
    </w:p>
    <w:p w:rsidR="00652D9B" w:rsidRPr="00194225" w:rsidRDefault="00652D9B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194225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194225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652D9B" w:rsidRPr="00194225" w:rsidRDefault="00652D9B" w:rsidP="00194225">
      <w:pPr>
        <w:numPr>
          <w:ilvl w:val="0"/>
          <w:numId w:val="29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:rsidR="00652D9B" w:rsidRPr="00194225" w:rsidRDefault="00652D9B" w:rsidP="00194225">
      <w:pPr>
        <w:numPr>
          <w:ilvl w:val="0"/>
          <w:numId w:val="29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:rsidR="00652D9B" w:rsidRPr="00194225" w:rsidRDefault="00652D9B" w:rsidP="00194225">
      <w:pPr>
        <w:numPr>
          <w:ilvl w:val="0"/>
          <w:numId w:val="29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194225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652D9B" w:rsidRPr="00194225" w:rsidRDefault="00652D9B" w:rsidP="00194225">
      <w:pPr>
        <w:numPr>
          <w:ilvl w:val="0"/>
          <w:numId w:val="29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194225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652D9B" w:rsidRPr="00194225" w:rsidRDefault="00652D9B" w:rsidP="00194225">
      <w:pPr>
        <w:numPr>
          <w:ilvl w:val="0"/>
          <w:numId w:val="29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194225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:rsidR="00652D9B" w:rsidRPr="00194225" w:rsidRDefault="00652D9B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Pr="00194225">
        <w:rPr>
          <w:rFonts w:ascii="Times New Roman" w:eastAsia="Times New Roman" w:hAnsi="Times New Roman" w:cs="Times New Roman"/>
          <w:lang w:eastAsia="pl-PL"/>
        </w:rPr>
        <w:br/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652D9B" w:rsidRPr="00194225" w:rsidRDefault="00652D9B" w:rsidP="00896A67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652D9B" w:rsidRPr="00194225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194225">
        <w:rPr>
          <w:rFonts w:ascii="Times New Roman" w:hAnsi="Times New Roman" w:cs="Times New Roman"/>
        </w:rPr>
        <w:t>W przypadku rozwiązania umowy przed zakończeniem miesiąca rozliczeniowego część stała wynagrodzenia wskazana w § 7 ust. 2 lit a niniejszej umowy zostanie p</w:t>
      </w:r>
      <w:r w:rsidR="00026991">
        <w:rPr>
          <w:rFonts w:ascii="Times New Roman" w:hAnsi="Times New Roman" w:cs="Times New Roman"/>
        </w:rPr>
        <w:t>roporcjonalnie zmniejszoną</w:t>
      </w:r>
      <w:r w:rsidRPr="00194225">
        <w:rPr>
          <w:rFonts w:ascii="Times New Roman" w:hAnsi="Times New Roman" w:cs="Times New Roman"/>
        </w:rPr>
        <w:t>.</w:t>
      </w:r>
    </w:p>
    <w:p w:rsidR="00FB3900" w:rsidRPr="00194225" w:rsidRDefault="00FB3900" w:rsidP="0019422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194225" w:rsidRDefault="00FB3900" w:rsidP="00194225">
      <w:pPr>
        <w:pStyle w:val="Bezodstpw"/>
        <w:ind w:firstLine="360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4</w:t>
      </w:r>
      <w:r w:rsidR="00496BB7" w:rsidRPr="00194225">
        <w:rPr>
          <w:rFonts w:ascii="Times New Roman" w:eastAsia="Times New Roman" w:hAnsi="Times New Roman" w:cs="Times New Roman"/>
          <w:lang w:eastAsia="pl-PL"/>
        </w:rPr>
        <w:t>.</w:t>
      </w:r>
    </w:p>
    <w:p w:rsidR="00AB7BC7" w:rsidRDefault="00FB3900" w:rsidP="00AB7BC7">
      <w:pPr>
        <w:pStyle w:val="Bezodstpw"/>
        <w:numPr>
          <w:ilvl w:val="3"/>
          <w:numId w:val="27"/>
        </w:numPr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194225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19422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94225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19422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94225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AB7BC7" w:rsidRPr="00AB7BC7" w:rsidRDefault="00AB7BC7" w:rsidP="00E12CDB">
      <w:pPr>
        <w:pStyle w:val="Bezodstpw"/>
        <w:numPr>
          <w:ilvl w:val="3"/>
          <w:numId w:val="27"/>
        </w:numPr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AB7BC7">
        <w:rPr>
          <w:rFonts w:ascii="Times New Roman" w:eastAsia="Times New Roman" w:hAnsi="Times New Roman" w:cs="Times New Roman"/>
          <w:lang w:eastAsia="pl-PL"/>
        </w:rPr>
        <w:t xml:space="preserve">W związku z planowanym </w:t>
      </w:r>
      <w:r>
        <w:rPr>
          <w:rFonts w:ascii="Times New Roman" w:eastAsia="Times New Roman" w:hAnsi="Times New Roman" w:cs="Times New Roman"/>
          <w:lang w:eastAsia="pl-PL"/>
        </w:rPr>
        <w:t>na styczeń 2020 r. przeniesie</w:t>
      </w:r>
      <w:r w:rsidR="00C57180">
        <w:rPr>
          <w:rFonts w:ascii="Times New Roman" w:eastAsia="Times New Roman" w:hAnsi="Times New Roman" w:cs="Times New Roman"/>
          <w:lang w:eastAsia="pl-PL"/>
        </w:rPr>
        <w:t>niem Oddziału do Nowej Siedziby Szpitala Uniwersytec</w:t>
      </w:r>
      <w:r w:rsidR="00C563F2">
        <w:rPr>
          <w:rFonts w:ascii="Times New Roman" w:eastAsia="Times New Roman" w:hAnsi="Times New Roman" w:cs="Times New Roman"/>
          <w:lang w:eastAsia="pl-PL"/>
        </w:rPr>
        <w:t>kiego w Krakowie zlokalizowanej</w:t>
      </w:r>
      <w:r w:rsidR="00C57180">
        <w:rPr>
          <w:rFonts w:ascii="Times New Roman" w:eastAsia="Times New Roman" w:hAnsi="Times New Roman" w:cs="Times New Roman"/>
          <w:lang w:eastAsia="pl-PL"/>
        </w:rPr>
        <w:t xml:space="preserve"> przy ul. Jakubowskiego 2 w Krakowie, Przyjmujący Zamówienie zobowiązuje się do zawarcia aneksu do Umowy w celu dostosowania jej postanowień dotyczących zmian w terminach, lokalizacjach oraz nazewnictwa poszczególnych komórek organizacyjnych, w których będą udzielane świadczenia zdrowotne przez Przyjmującego Zamówienie. </w:t>
      </w:r>
      <w:r w:rsidRPr="00AB7BC7">
        <w:rPr>
          <w:rFonts w:ascii="Times New Roman" w:eastAsia="Times New Roman" w:hAnsi="Times New Roman" w:cs="Times New Roman"/>
          <w:lang w:eastAsia="pl-PL"/>
        </w:rPr>
        <w:t>Udzielający Zamówienie zastrzega sobie prawo do wyznaczenia innego, późniejszego terminu rozpoczęcia udzielania świadczeń w Nowej Siedzibie Szpitala Uniwersyteckiego, a Przyjmujący Zamówienie zrzeka się wszelkich roszczeń mogących powstać z tego tytułu.</w:t>
      </w:r>
    </w:p>
    <w:p w:rsidR="00FB3900" w:rsidRPr="00194225" w:rsidRDefault="00FB3900" w:rsidP="00194225">
      <w:pPr>
        <w:pStyle w:val="Bezodstpw"/>
        <w:ind w:left="284"/>
        <w:rPr>
          <w:rFonts w:ascii="Times New Roman" w:eastAsia="Times New Roman" w:hAnsi="Times New Roman" w:cs="Times New Roman"/>
          <w:lang w:eastAsia="pl-PL"/>
        </w:rPr>
      </w:pPr>
    </w:p>
    <w:p w:rsidR="00FB3900" w:rsidRPr="00194225" w:rsidRDefault="00FB3900" w:rsidP="00194225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5</w:t>
      </w:r>
      <w:r w:rsidR="00411F05" w:rsidRPr="00194225">
        <w:rPr>
          <w:rFonts w:ascii="Times New Roman" w:eastAsia="Times New Roman" w:hAnsi="Times New Roman" w:cs="Times New Roman"/>
          <w:lang w:eastAsia="pl-PL"/>
        </w:rPr>
        <w:t>.</w:t>
      </w:r>
    </w:p>
    <w:p w:rsidR="00652D9B" w:rsidRPr="00E12CDB" w:rsidRDefault="00E12CDB" w:rsidP="00E12CDB">
      <w:pPr>
        <w:pStyle w:val="Akapitzlist"/>
        <w:numPr>
          <w:ilvl w:val="3"/>
          <w:numId w:val="11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E12CDB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6A3D07" w:rsidRPr="00194225" w:rsidRDefault="00411F05" w:rsidP="00194225">
      <w:pPr>
        <w:numPr>
          <w:ilvl w:val="3"/>
          <w:numId w:val="11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194225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194225">
        <w:rPr>
          <w:rFonts w:ascii="Times New Roman" w:hAnsi="Times New Roman" w:cs="Times New Roman"/>
          <w:lang w:eastAsia="ar-SA"/>
        </w:rPr>
        <w:br/>
      </w:r>
      <w:r w:rsidRPr="00194225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D3D0A" w:rsidRPr="00194225" w:rsidRDefault="003D3D0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6</w:t>
      </w:r>
      <w:r w:rsidR="00411F05" w:rsidRPr="00194225">
        <w:rPr>
          <w:rFonts w:ascii="Times New Roman" w:eastAsia="Times New Roman" w:hAnsi="Times New Roman" w:cs="Times New Roman"/>
          <w:lang w:eastAsia="pl-PL"/>
        </w:rPr>
        <w:t>.</w:t>
      </w:r>
    </w:p>
    <w:p w:rsidR="00652D9B" w:rsidRPr="00194225" w:rsidRDefault="00652D9B" w:rsidP="00194225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194225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:rsidR="00652D9B" w:rsidRPr="00194225" w:rsidRDefault="00652D9B" w:rsidP="00194225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194225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FB3900" w:rsidRPr="00194225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7</w:t>
      </w:r>
      <w:r w:rsidR="006231D0" w:rsidRPr="00194225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194225" w:rsidRDefault="00026991" w:rsidP="0019422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26991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FB3900" w:rsidRPr="00194225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18</w:t>
      </w:r>
      <w:r w:rsidR="006231D0" w:rsidRPr="00194225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194225" w:rsidRDefault="00FB3900" w:rsidP="0019422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652D9B" w:rsidRPr="00194225">
        <w:rPr>
          <w:rFonts w:ascii="Times New Roman" w:eastAsia="Times New Roman" w:hAnsi="Times New Roman" w:cs="Times New Roman"/>
          <w:lang w:eastAsia="pl-PL"/>
        </w:rPr>
        <w:t>dwóch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896A67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194225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Pr="00194225" w:rsidRDefault="006231D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94225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94225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94225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C4337D" w:rsidRPr="00DD6252" w:rsidRDefault="00C4337D" w:rsidP="00C4337D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DD6252">
        <w:rPr>
          <w:rFonts w:ascii="Times New Roman" w:eastAsia="Calibri" w:hAnsi="Times New Roman" w:cs="Times New Roman"/>
          <w:b/>
        </w:rPr>
        <w:t xml:space="preserve">Załącznik nr 1 </w:t>
      </w:r>
    </w:p>
    <w:p w:rsidR="00C4337D" w:rsidRPr="00DD6252" w:rsidRDefault="00C4337D" w:rsidP="00C4337D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DD6252">
        <w:rPr>
          <w:rFonts w:ascii="Times New Roman" w:eastAsia="Calibri" w:hAnsi="Times New Roman" w:cs="Times New Roman"/>
        </w:rPr>
        <w:t>do Umowy nr SU …….……..………</w:t>
      </w:r>
    </w:p>
    <w:p w:rsidR="00C4337D" w:rsidRPr="00DD6252" w:rsidRDefault="00C4337D" w:rsidP="00C4337D">
      <w:pPr>
        <w:tabs>
          <w:tab w:val="left" w:pos="5745"/>
        </w:tabs>
        <w:spacing w:after="0"/>
        <w:rPr>
          <w:rFonts w:eastAsia="Calibri" w:cs="Times New Roman"/>
        </w:rPr>
      </w:pPr>
    </w:p>
    <w:p w:rsidR="00C4337D" w:rsidRPr="00DD6252" w:rsidRDefault="00C4337D" w:rsidP="00C4337D">
      <w:pPr>
        <w:jc w:val="center"/>
      </w:pPr>
      <w:r w:rsidRPr="00DD6252">
        <w:t>Wzór identyfikatora</w:t>
      </w:r>
    </w:p>
    <w:p w:rsidR="00C4337D" w:rsidRPr="00DD6252" w:rsidRDefault="00C4337D" w:rsidP="00C4337D">
      <w:pPr>
        <w:jc w:val="center"/>
      </w:pPr>
      <w:r w:rsidRPr="00DD6252">
        <w:t>obowiązującego w Szpitalu Uniwersyteckim</w:t>
      </w:r>
    </w:p>
    <w:p w:rsidR="00C4337D" w:rsidRPr="00DD6252" w:rsidRDefault="00C4337D" w:rsidP="00C4337D">
      <w:pPr>
        <w:spacing w:after="160" w:line="259" w:lineRule="auto"/>
        <w:rPr>
          <w:rFonts w:eastAsia="Calibri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C4337D" w:rsidRPr="00DD6252" w:rsidTr="00C4337D">
        <w:trPr>
          <w:trHeight w:val="3510"/>
        </w:trPr>
        <w:tc>
          <w:tcPr>
            <w:tcW w:w="4990" w:type="dxa"/>
            <w:shd w:val="clear" w:color="auto" w:fill="auto"/>
          </w:tcPr>
          <w:p w:rsidR="00C4337D" w:rsidRPr="00DD6252" w:rsidRDefault="00C4337D" w:rsidP="007153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AABC50" wp14:editId="5C070B2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4337D" w:rsidRPr="003B6987" w:rsidRDefault="00C4337D" w:rsidP="00C4337D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Anestezjologii </w:t>
                                  </w:r>
                                </w:p>
                                <w:p w:rsidR="00C4337D" w:rsidRDefault="00C4337D" w:rsidP="00C4337D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i Intensywnej Terapii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- </w:t>
                                  </w:r>
                                </w:p>
                                <w:p w:rsidR="00C4337D" w:rsidRDefault="00C4337D" w:rsidP="00C4337D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Zespół Intensywnej Terapii</w:t>
                                  </w:r>
                                </w:p>
                                <w:p w:rsidR="00C4337D" w:rsidRPr="003B6987" w:rsidRDefault="00C4337D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C4337D" w:rsidRPr="003B6987" w:rsidRDefault="00C4337D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AABC50"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:rsidR="00C4337D" w:rsidRPr="003B6987" w:rsidRDefault="00C4337D" w:rsidP="00C4337D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Anestezjologii </w:t>
                            </w:r>
                          </w:p>
                          <w:p w:rsidR="00C4337D" w:rsidRDefault="00C4337D" w:rsidP="00C4337D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i Intensywnej Terapii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- </w:t>
                            </w:r>
                          </w:p>
                          <w:p w:rsidR="00C4337D" w:rsidRDefault="00C4337D" w:rsidP="00C4337D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Zespół Intensywnej Terapii</w:t>
                            </w:r>
                          </w:p>
                          <w:p w:rsidR="00C4337D" w:rsidRPr="003B6987" w:rsidRDefault="00C4337D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:rsidR="00C4337D" w:rsidRPr="003B6987" w:rsidRDefault="00C4337D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C8736F" wp14:editId="76010FD6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4337D" w:rsidRPr="00233AD2" w:rsidRDefault="00C4337D" w:rsidP="00C4337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C4337D" w:rsidRPr="00614BED" w:rsidRDefault="00C4337D" w:rsidP="00C4337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C4337D" w:rsidRPr="00F338CE" w:rsidRDefault="00C4337D" w:rsidP="00C4337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C8736F"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:rsidR="00C4337D" w:rsidRPr="00233AD2" w:rsidRDefault="00C4337D" w:rsidP="00C4337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C4337D" w:rsidRPr="00614BED" w:rsidRDefault="00C4337D" w:rsidP="00C4337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C4337D" w:rsidRPr="00F338CE" w:rsidRDefault="00C4337D" w:rsidP="00C4337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60BDB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4337D" w:rsidRPr="00CB6701" w:rsidRDefault="00C4337D" w:rsidP="00C4337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C4337D" w:rsidRPr="00CB6701" w:rsidRDefault="00C4337D" w:rsidP="00C4337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581CA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C4337D" w:rsidRPr="00DD6252" w:rsidRDefault="00C4337D" w:rsidP="007153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4337D" w:rsidRPr="003B6987" w:rsidRDefault="00C4337D" w:rsidP="00C4337D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Anestezjologii </w:t>
                                  </w:r>
                                </w:p>
                                <w:p w:rsidR="00C4337D" w:rsidRDefault="00C4337D" w:rsidP="00C4337D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i Intensywnej Terapii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- </w:t>
                                  </w:r>
                                </w:p>
                                <w:p w:rsidR="00C4337D" w:rsidRPr="003B6987" w:rsidRDefault="00C4337D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Zespół Intensywnej Terapii</w:t>
                                  </w:r>
                                </w:p>
                                <w:p w:rsidR="00C4337D" w:rsidRPr="00814892" w:rsidRDefault="00C4337D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7" o:spid="_x0000_s1029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JyLIP5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:rsidR="00C4337D" w:rsidRPr="003B6987" w:rsidRDefault="00C4337D" w:rsidP="00C4337D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Anestezjologii </w:t>
                            </w:r>
                          </w:p>
                          <w:p w:rsidR="00C4337D" w:rsidRDefault="00C4337D" w:rsidP="00C4337D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i Intensywnej Terapii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- </w:t>
                            </w:r>
                          </w:p>
                          <w:p w:rsidR="00C4337D" w:rsidRPr="003B6987" w:rsidRDefault="00C4337D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Zespół Intensywnej Terapii</w:t>
                            </w:r>
                          </w:p>
                          <w:p w:rsidR="00C4337D" w:rsidRPr="00814892" w:rsidRDefault="00C4337D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2679700" cy="499110"/>
                      <wp:effectExtent l="0" t="0" r="25400" b="15240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4991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4337D" w:rsidRPr="00233AD2" w:rsidRDefault="00C4337D" w:rsidP="00C4337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C4337D" w:rsidRPr="00F338CE" w:rsidRDefault="00C4337D" w:rsidP="00C4337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6" o:spid="_x0000_s1030" style="position:absolute;left:0;text-align:left;margin-left:-1.45pt;margin-top:106.9pt;width:211pt;height:3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" strokecolor="#9b193f">
                      <v:textbox>
                        <w:txbxContent>
                          <w:p w:rsidR="00C4337D" w:rsidRPr="00233AD2" w:rsidRDefault="00C4337D" w:rsidP="00C4337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C4337D" w:rsidRPr="00F338CE" w:rsidRDefault="00C4337D" w:rsidP="00C4337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C137A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4337D" w:rsidRPr="00CB6701" w:rsidRDefault="00C4337D" w:rsidP="00C4337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:rsidR="00C4337D" w:rsidRPr="00CB6701" w:rsidRDefault="00C4337D" w:rsidP="00C4337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5C75F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C4337D" w:rsidRPr="00DD6252" w:rsidRDefault="00C4337D" w:rsidP="00C4337D">
      <w:pPr>
        <w:spacing w:after="160" w:line="259" w:lineRule="auto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Pr="00DD6252" w:rsidRDefault="00C4337D" w:rsidP="00C4337D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DD6252">
        <w:rPr>
          <w:rFonts w:ascii="Times New Roman" w:hAnsi="Times New Roman" w:cs="Times New Roman"/>
          <w:b/>
        </w:rPr>
        <w:t>Załącznik nr 2</w:t>
      </w:r>
    </w:p>
    <w:p w:rsidR="00C4337D" w:rsidRPr="00DD6252" w:rsidRDefault="00C4337D" w:rsidP="00C4337D">
      <w:pPr>
        <w:jc w:val="right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do Umowy nr SU  …………………….</w:t>
      </w:r>
    </w:p>
    <w:p w:rsidR="00C4337D" w:rsidRPr="00DD6252" w:rsidRDefault="00C4337D" w:rsidP="00C4337D">
      <w:pPr>
        <w:jc w:val="center"/>
        <w:rPr>
          <w:rFonts w:ascii="Times New Roman" w:hAnsi="Times New Roman" w:cs="Times New Roman"/>
        </w:rPr>
      </w:pPr>
    </w:p>
    <w:p w:rsidR="00C4337D" w:rsidRPr="00DD6252" w:rsidRDefault="00C4337D" w:rsidP="00C4337D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Oświadczenie</w:t>
      </w:r>
    </w:p>
    <w:p w:rsidR="00C4337D" w:rsidRPr="00DD6252" w:rsidRDefault="00C4337D" w:rsidP="00C4337D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p. ………………………………………</w:t>
      </w:r>
    </w:p>
    <w:p w:rsidR="00C4337D" w:rsidRPr="00DD6252" w:rsidRDefault="00C4337D" w:rsidP="00C4337D">
      <w:pPr>
        <w:jc w:val="both"/>
        <w:rPr>
          <w:rFonts w:ascii="Times New Roman" w:hAnsi="Times New Roman" w:cs="Times New Roman"/>
        </w:rPr>
      </w:pPr>
    </w:p>
    <w:p w:rsidR="00C4337D" w:rsidRPr="00DD6252" w:rsidRDefault="00C4337D" w:rsidP="00C4337D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Oświadczam, że w zakresie wykonywanych przeze mnie czynności związanych z realizacją Umowy zobowiązuję się do dokonywania następujących czynności :</w:t>
      </w:r>
    </w:p>
    <w:p w:rsidR="00C4337D" w:rsidRPr="00DD6252" w:rsidRDefault="00C4337D" w:rsidP="00C4337D">
      <w:pPr>
        <w:numPr>
          <w:ilvl w:val="0"/>
          <w:numId w:val="32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zachowywania w tajemnicy wszelkich danych osobowych (rodzajowych </w:t>
      </w:r>
      <w:r w:rsidRPr="00DD6252">
        <w:rPr>
          <w:rFonts w:ascii="Times New Roman" w:hAnsi="Times New Roman" w:cs="Times New Roman"/>
        </w:rPr>
        <w:br/>
        <w:t>i indywidualnych), do których dostęp uzyskam przy wykonywaniu opisanych powyżej czynności,</w:t>
      </w:r>
    </w:p>
    <w:p w:rsidR="00C4337D" w:rsidRPr="00DD6252" w:rsidRDefault="00C4337D" w:rsidP="00C4337D">
      <w:pPr>
        <w:numPr>
          <w:ilvl w:val="0"/>
          <w:numId w:val="32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zabezpieczenia i nie przekazywania w żadnym zakresie innym podmiotom opisanych powyżej danych osobowych pod rygorem odpowiedzialności karnej i cywilnej,</w:t>
      </w:r>
    </w:p>
    <w:p w:rsidR="00C4337D" w:rsidRPr="00DD6252" w:rsidRDefault="00C4337D" w:rsidP="00C4337D">
      <w:pPr>
        <w:numPr>
          <w:ilvl w:val="0"/>
          <w:numId w:val="32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zachowania w tajemnicy rodzajów i sposobów zabezpieczeń technicznych systemów informatycznych Szpitala Uniwersyteckiego pod rygorem odpowiedzialności karnej </w:t>
      </w:r>
      <w:r w:rsidRPr="00DD6252">
        <w:rPr>
          <w:rFonts w:ascii="Times New Roman" w:hAnsi="Times New Roman" w:cs="Times New Roman"/>
        </w:rPr>
        <w:br/>
        <w:t>i cywilnej,</w:t>
      </w:r>
    </w:p>
    <w:p w:rsidR="00C4337D" w:rsidRPr="00DD6252" w:rsidRDefault="00C4337D" w:rsidP="00C4337D">
      <w:pPr>
        <w:numPr>
          <w:ilvl w:val="0"/>
          <w:numId w:val="32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utrzymywania w tajemnicy wszelkich informacji uzyskanych przy wykonywaniu opisanych powyżej czynności za wyjątkiem :</w:t>
      </w:r>
    </w:p>
    <w:p w:rsidR="00C4337D" w:rsidRPr="00DD6252" w:rsidRDefault="00C4337D" w:rsidP="00C4337D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wyraźnie wyłączonych  spod tej tajemnicy przez ich dysponenta,</w:t>
      </w:r>
    </w:p>
    <w:p w:rsidR="00C4337D" w:rsidRPr="00DD6252" w:rsidRDefault="00C4337D" w:rsidP="00C4337D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 powszechnie dostępnych,</w:t>
      </w:r>
    </w:p>
    <w:p w:rsidR="00C4337D" w:rsidRPr="00DD6252" w:rsidRDefault="00C4337D" w:rsidP="00C4337D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informacji, których ujawnienie stanowi wymóg określony przez powszechnie obowiązujące przepisy prawa.</w:t>
      </w:r>
    </w:p>
    <w:p w:rsidR="00C4337D" w:rsidRPr="00DD6252" w:rsidRDefault="00C4337D" w:rsidP="00C4337D">
      <w:pPr>
        <w:numPr>
          <w:ilvl w:val="0"/>
          <w:numId w:val="32"/>
        </w:numPr>
        <w:spacing w:after="160" w:line="259" w:lineRule="auto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Przestrzegania Polityki Bezpieczeństwa Danych Osobowych określonej przez Szpital Uniwersytecki w odrębnych przepisach </w:t>
      </w:r>
    </w:p>
    <w:p w:rsidR="00C4337D" w:rsidRPr="00DD6252" w:rsidRDefault="00C4337D" w:rsidP="00C4337D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Oświadczam, że utrzymywanie w tajemnicy informacji określonych powyżej wiąże się </w:t>
      </w:r>
      <w:r w:rsidRPr="00DD6252">
        <w:rPr>
          <w:rFonts w:ascii="Times New Roman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C4337D" w:rsidRPr="00DD6252" w:rsidRDefault="00C4337D" w:rsidP="00C4337D">
      <w:pPr>
        <w:jc w:val="both"/>
        <w:rPr>
          <w:rFonts w:ascii="Times New Roman" w:hAnsi="Times New Roman" w:cs="Times New Roman"/>
        </w:rPr>
      </w:pPr>
    </w:p>
    <w:p w:rsidR="00C4337D" w:rsidRPr="00DD6252" w:rsidRDefault="00C4337D" w:rsidP="00C4337D">
      <w:pPr>
        <w:jc w:val="both"/>
        <w:rPr>
          <w:rFonts w:ascii="Times New Roman" w:hAnsi="Times New Roman" w:cs="Times New Roman"/>
        </w:rPr>
      </w:pPr>
    </w:p>
    <w:p w:rsidR="00C4337D" w:rsidRPr="00DD6252" w:rsidRDefault="00C4337D" w:rsidP="00C4337D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Kraków, dn. …………………</w:t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  <w:t xml:space="preserve">                          …………………………………</w:t>
      </w:r>
    </w:p>
    <w:p w:rsidR="00C4337D" w:rsidRPr="00DD6252" w:rsidRDefault="00C4337D" w:rsidP="00C4337D">
      <w:pPr>
        <w:ind w:left="4248" w:firstLine="708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 czytelny podpis Przyjmującego Zamówienie </w:t>
      </w: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:rsidR="00C4337D" w:rsidRDefault="00C4337D" w:rsidP="00C4337D">
      <w:pPr/>
    </w:p>
    <w:p w:rsidR="00C4337D" w:rsidRPr="0076202E" w:rsidRDefault="00C4337D" w:rsidP="00C4337D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76202E">
        <w:rPr>
          <w:rFonts w:ascii="Times New Roman" w:eastAsia="Times New Roman" w:hAnsi="Times New Roman" w:cs="Times New Roman"/>
          <w:b/>
          <w:lang w:eastAsia="pl-PL"/>
        </w:rPr>
        <w:t xml:space="preserve">Załącznik nr 7 </w:t>
      </w:r>
    </w:p>
    <w:p w:rsidR="00C4337D" w:rsidRPr="00ED41B3" w:rsidRDefault="00C4337D" w:rsidP="00C4337D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C4337D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4337D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4337D" w:rsidRPr="00ED41B3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4337D" w:rsidRPr="00ED41B3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4337D" w:rsidRPr="00ED41B3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C4337D" w:rsidRPr="00ED41B3" w:rsidRDefault="00C4337D" w:rsidP="00C4337D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C4337D" w:rsidRPr="00ED41B3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C4337D" w:rsidRPr="00ED41B3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C4337D" w:rsidRPr="00ED41B3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C4337D" w:rsidRPr="00ED41B3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4337D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4337D" w:rsidRPr="00ED41B3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C4337D" w:rsidRPr="00ED41B3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C4337D" w:rsidRPr="00ED41B3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C4337D" w:rsidRPr="00ED41B3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C4337D" w:rsidRPr="00ED41B3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4337D" w:rsidRPr="00ED41B3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4337D" w:rsidRPr="00ED41B3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C4337D" w:rsidRPr="00ED41B3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4337D" w:rsidRPr="00ED41B3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4337D" w:rsidRPr="00ED41B3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C4337D" w:rsidRPr="00ED41B3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C4337D" w:rsidRPr="00ED41B3" w:rsidRDefault="00C4337D" w:rsidP="00C4337D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C4337D" w:rsidRPr="00ED41B3" w:rsidRDefault="00C4337D" w:rsidP="00C433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4337D" w:rsidRPr="0076202E" w:rsidRDefault="00C4337D" w:rsidP="00C4337D"/>
    <w:p w:rsidR="00C4337D" w:rsidRPr="00194225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C4337D" w:rsidRPr="00194225" w:rsidSect="000075A3">
      <w:footerReference w:type="even" r:id="rId11"/>
      <w:footerReference w:type="default" r:id="rId12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60D" w:rsidRDefault="0082160D">
      <w:pPr>
        <w:spacing w:after="0" w:line="240" w:lineRule="auto"/>
      </w:pPr>
      <w:r>
        <w:separator/>
      </w:r>
    </w:p>
  </w:endnote>
  <w:endnote w:type="continuationSeparator" w:id="0">
    <w:p w:rsidR="0082160D" w:rsidRDefault="00821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A013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0134B">
      <w:rPr>
        <w:rStyle w:val="Numerstrony"/>
        <w:noProof/>
      </w:rPr>
      <w:t>12</w:t>
    </w:r>
    <w:r>
      <w:rPr>
        <w:rStyle w:val="Numerstrony"/>
      </w:rPr>
      <w:fldChar w:fldCharType="end"/>
    </w:r>
  </w:p>
  <w:p w:rsidR="009D2025" w:rsidRDefault="00A013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60D" w:rsidRDefault="0082160D">
      <w:pPr>
        <w:spacing w:after="0" w:line="240" w:lineRule="auto"/>
      </w:pPr>
      <w:r>
        <w:separator/>
      </w:r>
    </w:p>
  </w:footnote>
  <w:footnote w:type="continuationSeparator" w:id="0">
    <w:p w:rsidR="0082160D" w:rsidRDefault="0082160D">
      <w:pPr>
        <w:spacing w:after="0" w:line="240" w:lineRule="auto"/>
      </w:pPr>
      <w:r>
        <w:continuationSeparator/>
      </w:r>
    </w:p>
  </w:footnote>
  <w:footnote w:id="1">
    <w:p w:rsidR="00C563F2" w:rsidRPr="00C563F2" w:rsidRDefault="00C563F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Kwota zaproponowana przez Oferenta w postępowaniu konkursowym.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F"/>
    <w:multiLevelType w:val="multilevel"/>
    <w:tmpl w:val="0000000F"/>
    <w:name w:val="WW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A5DBC"/>
    <w:multiLevelType w:val="multilevel"/>
    <w:tmpl w:val="7CFE8A16"/>
    <w:numStyleLink w:val="Styl1"/>
  </w:abstractNum>
  <w:abstractNum w:abstractNumId="13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475661"/>
    <w:multiLevelType w:val="hybridMultilevel"/>
    <w:tmpl w:val="A5343120"/>
    <w:lvl w:ilvl="0" w:tplc="54DC0B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3393F57"/>
    <w:multiLevelType w:val="multilevel"/>
    <w:tmpl w:val="7CFE8A16"/>
    <w:numStyleLink w:val="Styl1"/>
  </w:abstractNum>
  <w:abstractNum w:abstractNumId="2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B357B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17"/>
  </w:num>
  <w:num w:numId="3">
    <w:abstractNumId w:val="11"/>
  </w:num>
  <w:num w:numId="4">
    <w:abstractNumId w:val="10"/>
  </w:num>
  <w:num w:numId="5">
    <w:abstractNumId w:val="21"/>
  </w:num>
  <w:num w:numId="6">
    <w:abstractNumId w:val="24"/>
  </w:num>
  <w:num w:numId="7">
    <w:abstractNumId w:val="30"/>
  </w:num>
  <w:num w:numId="8">
    <w:abstractNumId w:val="15"/>
  </w:num>
  <w:num w:numId="9">
    <w:abstractNumId w:val="14"/>
  </w:num>
  <w:num w:numId="10">
    <w:abstractNumId w:val="2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8"/>
  </w:num>
  <w:num w:numId="14">
    <w:abstractNumId w:val="25"/>
  </w:num>
  <w:num w:numId="15">
    <w:abstractNumId w:val="12"/>
  </w:num>
  <w:num w:numId="16">
    <w:abstractNumId w:val="8"/>
  </w:num>
  <w:num w:numId="17">
    <w:abstractNumId w:val="20"/>
  </w:num>
  <w:num w:numId="18">
    <w:abstractNumId w:val="13"/>
  </w:num>
  <w:num w:numId="19">
    <w:abstractNumId w:val="23"/>
  </w:num>
  <w:num w:numId="20">
    <w:abstractNumId w:val="9"/>
  </w:num>
  <w:num w:numId="21">
    <w:abstractNumId w:val="19"/>
  </w:num>
  <w:num w:numId="22">
    <w:abstractNumId w:val="32"/>
  </w:num>
  <w:num w:numId="23">
    <w:abstractNumId w:val="18"/>
  </w:num>
  <w:num w:numId="24">
    <w:abstractNumId w:val="1"/>
  </w:num>
  <w:num w:numId="25">
    <w:abstractNumId w:val="4"/>
  </w:num>
  <w:num w:numId="26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5"/>
  </w:num>
  <w:num w:numId="33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7AD"/>
    <w:rsid w:val="00001A69"/>
    <w:rsid w:val="00011AC3"/>
    <w:rsid w:val="00015EFC"/>
    <w:rsid w:val="000249EB"/>
    <w:rsid w:val="0002534D"/>
    <w:rsid w:val="00026991"/>
    <w:rsid w:val="00030337"/>
    <w:rsid w:val="00030FC1"/>
    <w:rsid w:val="0003166F"/>
    <w:rsid w:val="00040E9E"/>
    <w:rsid w:val="000436AD"/>
    <w:rsid w:val="00043785"/>
    <w:rsid w:val="00044697"/>
    <w:rsid w:val="000528C2"/>
    <w:rsid w:val="00052A3A"/>
    <w:rsid w:val="0005357F"/>
    <w:rsid w:val="00054CF8"/>
    <w:rsid w:val="00070E4B"/>
    <w:rsid w:val="00072351"/>
    <w:rsid w:val="000725F0"/>
    <w:rsid w:val="00074AB2"/>
    <w:rsid w:val="0007548E"/>
    <w:rsid w:val="00080960"/>
    <w:rsid w:val="000915C7"/>
    <w:rsid w:val="00091AB1"/>
    <w:rsid w:val="000966E7"/>
    <w:rsid w:val="0009792A"/>
    <w:rsid w:val="000A433C"/>
    <w:rsid w:val="000A5E62"/>
    <w:rsid w:val="000B0ED6"/>
    <w:rsid w:val="000B3667"/>
    <w:rsid w:val="000B645A"/>
    <w:rsid w:val="000B6C79"/>
    <w:rsid w:val="000C0442"/>
    <w:rsid w:val="000D55CD"/>
    <w:rsid w:val="000E0C8A"/>
    <w:rsid w:val="000E4405"/>
    <w:rsid w:val="000E441F"/>
    <w:rsid w:val="000E69B5"/>
    <w:rsid w:val="000F03DB"/>
    <w:rsid w:val="000F31D0"/>
    <w:rsid w:val="000F3B4D"/>
    <w:rsid w:val="0010058B"/>
    <w:rsid w:val="00112213"/>
    <w:rsid w:val="00117BC4"/>
    <w:rsid w:val="001350B4"/>
    <w:rsid w:val="0013547D"/>
    <w:rsid w:val="00135715"/>
    <w:rsid w:val="001439E5"/>
    <w:rsid w:val="001473D6"/>
    <w:rsid w:val="00151040"/>
    <w:rsid w:val="00152D02"/>
    <w:rsid w:val="00155B35"/>
    <w:rsid w:val="00157CA4"/>
    <w:rsid w:val="00161E13"/>
    <w:rsid w:val="0016242A"/>
    <w:rsid w:val="00165D4F"/>
    <w:rsid w:val="001660AA"/>
    <w:rsid w:val="001669D1"/>
    <w:rsid w:val="00171607"/>
    <w:rsid w:val="00175BCD"/>
    <w:rsid w:val="00177521"/>
    <w:rsid w:val="00194225"/>
    <w:rsid w:val="00196E58"/>
    <w:rsid w:val="001A1410"/>
    <w:rsid w:val="001B42F9"/>
    <w:rsid w:val="001C3227"/>
    <w:rsid w:val="001C526B"/>
    <w:rsid w:val="001C595D"/>
    <w:rsid w:val="001C6F05"/>
    <w:rsid w:val="001C7513"/>
    <w:rsid w:val="001C7DF1"/>
    <w:rsid w:val="001D521A"/>
    <w:rsid w:val="001D56CF"/>
    <w:rsid w:val="001D6DED"/>
    <w:rsid w:val="001E3AB3"/>
    <w:rsid w:val="001E473B"/>
    <w:rsid w:val="001E5C63"/>
    <w:rsid w:val="001E6B9F"/>
    <w:rsid w:val="001F35D7"/>
    <w:rsid w:val="001F77A7"/>
    <w:rsid w:val="00205893"/>
    <w:rsid w:val="002067B0"/>
    <w:rsid w:val="002073F5"/>
    <w:rsid w:val="00210377"/>
    <w:rsid w:val="0021237C"/>
    <w:rsid w:val="00222ED8"/>
    <w:rsid w:val="00223480"/>
    <w:rsid w:val="00227307"/>
    <w:rsid w:val="0023457B"/>
    <w:rsid w:val="0023507D"/>
    <w:rsid w:val="00237AEB"/>
    <w:rsid w:val="002458FB"/>
    <w:rsid w:val="00252465"/>
    <w:rsid w:val="00254D14"/>
    <w:rsid w:val="00255EEA"/>
    <w:rsid w:val="00267885"/>
    <w:rsid w:val="00271E9A"/>
    <w:rsid w:val="00274135"/>
    <w:rsid w:val="002744E8"/>
    <w:rsid w:val="00275511"/>
    <w:rsid w:val="00277D07"/>
    <w:rsid w:val="00280A26"/>
    <w:rsid w:val="00281201"/>
    <w:rsid w:val="0028423B"/>
    <w:rsid w:val="0028615E"/>
    <w:rsid w:val="00287060"/>
    <w:rsid w:val="0029206F"/>
    <w:rsid w:val="0029327C"/>
    <w:rsid w:val="00294A57"/>
    <w:rsid w:val="00295B3D"/>
    <w:rsid w:val="00296AFF"/>
    <w:rsid w:val="002A30C1"/>
    <w:rsid w:val="002A322C"/>
    <w:rsid w:val="002A4B0F"/>
    <w:rsid w:val="002B035A"/>
    <w:rsid w:val="002B3E53"/>
    <w:rsid w:val="002C0940"/>
    <w:rsid w:val="002C3884"/>
    <w:rsid w:val="002C4A22"/>
    <w:rsid w:val="002D0725"/>
    <w:rsid w:val="002D4460"/>
    <w:rsid w:val="002D7DBE"/>
    <w:rsid w:val="002E3957"/>
    <w:rsid w:val="002E39D8"/>
    <w:rsid w:val="002F0FA0"/>
    <w:rsid w:val="002F358F"/>
    <w:rsid w:val="00311F9E"/>
    <w:rsid w:val="003136EE"/>
    <w:rsid w:val="003238B0"/>
    <w:rsid w:val="0032698A"/>
    <w:rsid w:val="0034041A"/>
    <w:rsid w:val="003413E9"/>
    <w:rsid w:val="003416BE"/>
    <w:rsid w:val="00344E24"/>
    <w:rsid w:val="00350E23"/>
    <w:rsid w:val="00354A5D"/>
    <w:rsid w:val="00355F37"/>
    <w:rsid w:val="0036140C"/>
    <w:rsid w:val="00371754"/>
    <w:rsid w:val="00376AB8"/>
    <w:rsid w:val="003827E6"/>
    <w:rsid w:val="003845F8"/>
    <w:rsid w:val="00387ECA"/>
    <w:rsid w:val="003907F9"/>
    <w:rsid w:val="0039234A"/>
    <w:rsid w:val="003929D0"/>
    <w:rsid w:val="0039346D"/>
    <w:rsid w:val="003A7796"/>
    <w:rsid w:val="003B4A00"/>
    <w:rsid w:val="003C3B49"/>
    <w:rsid w:val="003D2682"/>
    <w:rsid w:val="003D3D0A"/>
    <w:rsid w:val="003D47F6"/>
    <w:rsid w:val="003D4964"/>
    <w:rsid w:val="003D6264"/>
    <w:rsid w:val="003F1716"/>
    <w:rsid w:val="003F2380"/>
    <w:rsid w:val="003F531E"/>
    <w:rsid w:val="003F624C"/>
    <w:rsid w:val="00402E95"/>
    <w:rsid w:val="00410BDC"/>
    <w:rsid w:val="00411F05"/>
    <w:rsid w:val="00412CF3"/>
    <w:rsid w:val="00415FB3"/>
    <w:rsid w:val="004169FE"/>
    <w:rsid w:val="004177D8"/>
    <w:rsid w:val="00432452"/>
    <w:rsid w:val="0043375E"/>
    <w:rsid w:val="004342BD"/>
    <w:rsid w:val="00440878"/>
    <w:rsid w:val="00441720"/>
    <w:rsid w:val="00442CAC"/>
    <w:rsid w:val="0045678C"/>
    <w:rsid w:val="0045698F"/>
    <w:rsid w:val="0046550B"/>
    <w:rsid w:val="004658C7"/>
    <w:rsid w:val="00466A0A"/>
    <w:rsid w:val="00467B81"/>
    <w:rsid w:val="00471BAE"/>
    <w:rsid w:val="00476B09"/>
    <w:rsid w:val="00476EB8"/>
    <w:rsid w:val="00495CAF"/>
    <w:rsid w:val="00496B97"/>
    <w:rsid w:val="00496BB7"/>
    <w:rsid w:val="004A30FC"/>
    <w:rsid w:val="004A3355"/>
    <w:rsid w:val="004A3B00"/>
    <w:rsid w:val="004B140A"/>
    <w:rsid w:val="004B7DC0"/>
    <w:rsid w:val="004C05F0"/>
    <w:rsid w:val="004C498E"/>
    <w:rsid w:val="004C5953"/>
    <w:rsid w:val="004D4B85"/>
    <w:rsid w:val="004D53F8"/>
    <w:rsid w:val="004E3830"/>
    <w:rsid w:val="004E59EC"/>
    <w:rsid w:val="005015F8"/>
    <w:rsid w:val="00504F4E"/>
    <w:rsid w:val="00514F3A"/>
    <w:rsid w:val="0052152C"/>
    <w:rsid w:val="0052592A"/>
    <w:rsid w:val="00530EFE"/>
    <w:rsid w:val="005327DE"/>
    <w:rsid w:val="00534303"/>
    <w:rsid w:val="0054007E"/>
    <w:rsid w:val="005402F2"/>
    <w:rsid w:val="0054155A"/>
    <w:rsid w:val="00541EC8"/>
    <w:rsid w:val="00550055"/>
    <w:rsid w:val="00556732"/>
    <w:rsid w:val="00556E8E"/>
    <w:rsid w:val="00561A1B"/>
    <w:rsid w:val="00567E90"/>
    <w:rsid w:val="0057391D"/>
    <w:rsid w:val="00575115"/>
    <w:rsid w:val="0057565F"/>
    <w:rsid w:val="00575FE9"/>
    <w:rsid w:val="005769DD"/>
    <w:rsid w:val="005820A0"/>
    <w:rsid w:val="0059248B"/>
    <w:rsid w:val="005A70DF"/>
    <w:rsid w:val="005B32CA"/>
    <w:rsid w:val="005C2E67"/>
    <w:rsid w:val="005C2FDD"/>
    <w:rsid w:val="005C6F4A"/>
    <w:rsid w:val="005D4E66"/>
    <w:rsid w:val="005F22BE"/>
    <w:rsid w:val="005F2F28"/>
    <w:rsid w:val="005F3772"/>
    <w:rsid w:val="006052B5"/>
    <w:rsid w:val="0061739B"/>
    <w:rsid w:val="0062302E"/>
    <w:rsid w:val="006231D0"/>
    <w:rsid w:val="00626AAD"/>
    <w:rsid w:val="00633F58"/>
    <w:rsid w:val="00642BD1"/>
    <w:rsid w:val="0064348D"/>
    <w:rsid w:val="0064442B"/>
    <w:rsid w:val="00644F6A"/>
    <w:rsid w:val="0064569F"/>
    <w:rsid w:val="00646E2E"/>
    <w:rsid w:val="006501CC"/>
    <w:rsid w:val="0065076A"/>
    <w:rsid w:val="00652D9B"/>
    <w:rsid w:val="00653521"/>
    <w:rsid w:val="006559D8"/>
    <w:rsid w:val="0065622B"/>
    <w:rsid w:val="00665257"/>
    <w:rsid w:val="006844B6"/>
    <w:rsid w:val="00685A64"/>
    <w:rsid w:val="00686DB3"/>
    <w:rsid w:val="00690D9A"/>
    <w:rsid w:val="00695AC6"/>
    <w:rsid w:val="006A057A"/>
    <w:rsid w:val="006A1B39"/>
    <w:rsid w:val="006A2570"/>
    <w:rsid w:val="006A28A0"/>
    <w:rsid w:val="006A3D07"/>
    <w:rsid w:val="006A3DB5"/>
    <w:rsid w:val="006A4C98"/>
    <w:rsid w:val="006B1361"/>
    <w:rsid w:val="006B4AA7"/>
    <w:rsid w:val="006D06FA"/>
    <w:rsid w:val="006D6576"/>
    <w:rsid w:val="006E1D7F"/>
    <w:rsid w:val="006E71C8"/>
    <w:rsid w:val="006E7FC6"/>
    <w:rsid w:val="006F2D60"/>
    <w:rsid w:val="006F58DF"/>
    <w:rsid w:val="006F5DA5"/>
    <w:rsid w:val="006F7547"/>
    <w:rsid w:val="007015D9"/>
    <w:rsid w:val="00701AF5"/>
    <w:rsid w:val="007021BE"/>
    <w:rsid w:val="00703843"/>
    <w:rsid w:val="00711D4D"/>
    <w:rsid w:val="00711EE5"/>
    <w:rsid w:val="0071423B"/>
    <w:rsid w:val="00714D92"/>
    <w:rsid w:val="00727355"/>
    <w:rsid w:val="00731510"/>
    <w:rsid w:val="007354EA"/>
    <w:rsid w:val="0073583C"/>
    <w:rsid w:val="00736313"/>
    <w:rsid w:val="00740968"/>
    <w:rsid w:val="00742A67"/>
    <w:rsid w:val="00745027"/>
    <w:rsid w:val="00757A28"/>
    <w:rsid w:val="00767854"/>
    <w:rsid w:val="007709BB"/>
    <w:rsid w:val="007709D3"/>
    <w:rsid w:val="007710DF"/>
    <w:rsid w:val="007718A2"/>
    <w:rsid w:val="007746EE"/>
    <w:rsid w:val="00785BED"/>
    <w:rsid w:val="00785DDF"/>
    <w:rsid w:val="007867E0"/>
    <w:rsid w:val="00786F89"/>
    <w:rsid w:val="0079579A"/>
    <w:rsid w:val="0079755D"/>
    <w:rsid w:val="007C5167"/>
    <w:rsid w:val="007D2995"/>
    <w:rsid w:val="007E4865"/>
    <w:rsid w:val="007F0207"/>
    <w:rsid w:val="007F1346"/>
    <w:rsid w:val="00812CD9"/>
    <w:rsid w:val="00814064"/>
    <w:rsid w:val="00817D05"/>
    <w:rsid w:val="008201FE"/>
    <w:rsid w:val="0082160D"/>
    <w:rsid w:val="00821BC2"/>
    <w:rsid w:val="00823726"/>
    <w:rsid w:val="00835AC6"/>
    <w:rsid w:val="008479A3"/>
    <w:rsid w:val="00850A88"/>
    <w:rsid w:val="00855040"/>
    <w:rsid w:val="0085745C"/>
    <w:rsid w:val="00857C8A"/>
    <w:rsid w:val="008606E3"/>
    <w:rsid w:val="00861548"/>
    <w:rsid w:val="0086269B"/>
    <w:rsid w:val="008638EA"/>
    <w:rsid w:val="00865763"/>
    <w:rsid w:val="00871D60"/>
    <w:rsid w:val="00873997"/>
    <w:rsid w:val="00874DBE"/>
    <w:rsid w:val="008821FB"/>
    <w:rsid w:val="0088256C"/>
    <w:rsid w:val="0088533D"/>
    <w:rsid w:val="00891861"/>
    <w:rsid w:val="00893236"/>
    <w:rsid w:val="00896A67"/>
    <w:rsid w:val="008A1858"/>
    <w:rsid w:val="008A2CF9"/>
    <w:rsid w:val="008A37FC"/>
    <w:rsid w:val="008A46A9"/>
    <w:rsid w:val="008B40A1"/>
    <w:rsid w:val="008B4D90"/>
    <w:rsid w:val="008B60F8"/>
    <w:rsid w:val="008B6B56"/>
    <w:rsid w:val="008B7F59"/>
    <w:rsid w:val="008C34FE"/>
    <w:rsid w:val="008C4EDE"/>
    <w:rsid w:val="008C75C2"/>
    <w:rsid w:val="008D7AB2"/>
    <w:rsid w:val="008E0663"/>
    <w:rsid w:val="008E0BC5"/>
    <w:rsid w:val="008E1964"/>
    <w:rsid w:val="008E1F3A"/>
    <w:rsid w:val="008E4370"/>
    <w:rsid w:val="008E5907"/>
    <w:rsid w:val="008E61B0"/>
    <w:rsid w:val="008E7359"/>
    <w:rsid w:val="008F3DB4"/>
    <w:rsid w:val="00901D24"/>
    <w:rsid w:val="00903177"/>
    <w:rsid w:val="0090427A"/>
    <w:rsid w:val="00904D20"/>
    <w:rsid w:val="0090766E"/>
    <w:rsid w:val="00912B36"/>
    <w:rsid w:val="009145B2"/>
    <w:rsid w:val="009219F2"/>
    <w:rsid w:val="009310CE"/>
    <w:rsid w:val="00931DF8"/>
    <w:rsid w:val="0093762E"/>
    <w:rsid w:val="0094109D"/>
    <w:rsid w:val="00941C40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2483"/>
    <w:rsid w:val="00976279"/>
    <w:rsid w:val="00976E92"/>
    <w:rsid w:val="0098020F"/>
    <w:rsid w:val="0098160B"/>
    <w:rsid w:val="00983CF3"/>
    <w:rsid w:val="00993EB9"/>
    <w:rsid w:val="009965B1"/>
    <w:rsid w:val="009C10DA"/>
    <w:rsid w:val="009D2674"/>
    <w:rsid w:val="009D3B5F"/>
    <w:rsid w:val="009F25A8"/>
    <w:rsid w:val="009F438D"/>
    <w:rsid w:val="009F78D4"/>
    <w:rsid w:val="00A0134B"/>
    <w:rsid w:val="00A04666"/>
    <w:rsid w:val="00A07CD1"/>
    <w:rsid w:val="00A10F17"/>
    <w:rsid w:val="00A13D11"/>
    <w:rsid w:val="00A26BCB"/>
    <w:rsid w:val="00A35F69"/>
    <w:rsid w:val="00A44F49"/>
    <w:rsid w:val="00A46DBC"/>
    <w:rsid w:val="00A46F07"/>
    <w:rsid w:val="00A503FC"/>
    <w:rsid w:val="00A50E37"/>
    <w:rsid w:val="00A51F4C"/>
    <w:rsid w:val="00A524BF"/>
    <w:rsid w:val="00A54F82"/>
    <w:rsid w:val="00A577E2"/>
    <w:rsid w:val="00A62079"/>
    <w:rsid w:val="00A6396F"/>
    <w:rsid w:val="00A649A1"/>
    <w:rsid w:val="00A65579"/>
    <w:rsid w:val="00A66186"/>
    <w:rsid w:val="00A70C74"/>
    <w:rsid w:val="00A761FC"/>
    <w:rsid w:val="00A7662E"/>
    <w:rsid w:val="00A7721E"/>
    <w:rsid w:val="00A80A1A"/>
    <w:rsid w:val="00A839DD"/>
    <w:rsid w:val="00A87A52"/>
    <w:rsid w:val="00A95786"/>
    <w:rsid w:val="00AA0A50"/>
    <w:rsid w:val="00AA2CDB"/>
    <w:rsid w:val="00AA2F01"/>
    <w:rsid w:val="00AA60EE"/>
    <w:rsid w:val="00AB2FDB"/>
    <w:rsid w:val="00AB56DF"/>
    <w:rsid w:val="00AB622B"/>
    <w:rsid w:val="00AB7BC7"/>
    <w:rsid w:val="00AC22D9"/>
    <w:rsid w:val="00AE3F35"/>
    <w:rsid w:val="00AF35E7"/>
    <w:rsid w:val="00AF5690"/>
    <w:rsid w:val="00AF6D07"/>
    <w:rsid w:val="00B01B7A"/>
    <w:rsid w:val="00B042B3"/>
    <w:rsid w:val="00B05A09"/>
    <w:rsid w:val="00B11914"/>
    <w:rsid w:val="00B140CD"/>
    <w:rsid w:val="00B147F5"/>
    <w:rsid w:val="00B174C6"/>
    <w:rsid w:val="00B2284C"/>
    <w:rsid w:val="00B32A1A"/>
    <w:rsid w:val="00B3484A"/>
    <w:rsid w:val="00B35E94"/>
    <w:rsid w:val="00B4555D"/>
    <w:rsid w:val="00B51696"/>
    <w:rsid w:val="00B523CA"/>
    <w:rsid w:val="00B530AA"/>
    <w:rsid w:val="00B557EC"/>
    <w:rsid w:val="00B56D78"/>
    <w:rsid w:val="00B6615C"/>
    <w:rsid w:val="00B67D3D"/>
    <w:rsid w:val="00B76761"/>
    <w:rsid w:val="00B8069D"/>
    <w:rsid w:val="00B83846"/>
    <w:rsid w:val="00BA210F"/>
    <w:rsid w:val="00BA5C40"/>
    <w:rsid w:val="00BB0A14"/>
    <w:rsid w:val="00BB2BEE"/>
    <w:rsid w:val="00BB4EBE"/>
    <w:rsid w:val="00BB4FF0"/>
    <w:rsid w:val="00BC10E4"/>
    <w:rsid w:val="00BC5318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1BFD"/>
    <w:rsid w:val="00C02872"/>
    <w:rsid w:val="00C04A8F"/>
    <w:rsid w:val="00C117A4"/>
    <w:rsid w:val="00C14169"/>
    <w:rsid w:val="00C240DA"/>
    <w:rsid w:val="00C31D1C"/>
    <w:rsid w:val="00C35A3C"/>
    <w:rsid w:val="00C35EBA"/>
    <w:rsid w:val="00C4337D"/>
    <w:rsid w:val="00C47F77"/>
    <w:rsid w:val="00C52B16"/>
    <w:rsid w:val="00C54DEB"/>
    <w:rsid w:val="00C563F2"/>
    <w:rsid w:val="00C56BD3"/>
    <w:rsid w:val="00C57180"/>
    <w:rsid w:val="00C622FB"/>
    <w:rsid w:val="00C67B44"/>
    <w:rsid w:val="00C7247B"/>
    <w:rsid w:val="00C73F48"/>
    <w:rsid w:val="00C8200A"/>
    <w:rsid w:val="00C93DF4"/>
    <w:rsid w:val="00CA3188"/>
    <w:rsid w:val="00CC78B8"/>
    <w:rsid w:val="00CD2170"/>
    <w:rsid w:val="00CD3C17"/>
    <w:rsid w:val="00CD3E21"/>
    <w:rsid w:val="00CD3F3B"/>
    <w:rsid w:val="00CD7521"/>
    <w:rsid w:val="00CE2E0C"/>
    <w:rsid w:val="00CF0057"/>
    <w:rsid w:val="00CF00B6"/>
    <w:rsid w:val="00CF1E65"/>
    <w:rsid w:val="00D01BD9"/>
    <w:rsid w:val="00D1623A"/>
    <w:rsid w:val="00D33A42"/>
    <w:rsid w:val="00D471C2"/>
    <w:rsid w:val="00D51A00"/>
    <w:rsid w:val="00D52842"/>
    <w:rsid w:val="00D5446F"/>
    <w:rsid w:val="00D6092C"/>
    <w:rsid w:val="00D610D2"/>
    <w:rsid w:val="00D61F02"/>
    <w:rsid w:val="00D629FD"/>
    <w:rsid w:val="00D772BE"/>
    <w:rsid w:val="00D8038B"/>
    <w:rsid w:val="00D8181C"/>
    <w:rsid w:val="00D8541D"/>
    <w:rsid w:val="00D8741D"/>
    <w:rsid w:val="00D87B48"/>
    <w:rsid w:val="00D9159C"/>
    <w:rsid w:val="00D94565"/>
    <w:rsid w:val="00DA0315"/>
    <w:rsid w:val="00DA6111"/>
    <w:rsid w:val="00DB7AA9"/>
    <w:rsid w:val="00DC2238"/>
    <w:rsid w:val="00DD0B2B"/>
    <w:rsid w:val="00DD46FC"/>
    <w:rsid w:val="00DD4830"/>
    <w:rsid w:val="00DD572C"/>
    <w:rsid w:val="00DE6B16"/>
    <w:rsid w:val="00DE748D"/>
    <w:rsid w:val="00DE76D0"/>
    <w:rsid w:val="00DE7CE4"/>
    <w:rsid w:val="00DF2A00"/>
    <w:rsid w:val="00E00D4F"/>
    <w:rsid w:val="00E07A5B"/>
    <w:rsid w:val="00E10F54"/>
    <w:rsid w:val="00E12CDB"/>
    <w:rsid w:val="00E16A2E"/>
    <w:rsid w:val="00E26245"/>
    <w:rsid w:val="00E273E5"/>
    <w:rsid w:val="00E279F4"/>
    <w:rsid w:val="00E30A50"/>
    <w:rsid w:val="00E40DC2"/>
    <w:rsid w:val="00E415C3"/>
    <w:rsid w:val="00E47305"/>
    <w:rsid w:val="00E54571"/>
    <w:rsid w:val="00E567CB"/>
    <w:rsid w:val="00E60989"/>
    <w:rsid w:val="00E71B1F"/>
    <w:rsid w:val="00E739E6"/>
    <w:rsid w:val="00E746F1"/>
    <w:rsid w:val="00E74B6A"/>
    <w:rsid w:val="00E76EDA"/>
    <w:rsid w:val="00E82370"/>
    <w:rsid w:val="00E868E2"/>
    <w:rsid w:val="00E92300"/>
    <w:rsid w:val="00E94880"/>
    <w:rsid w:val="00E949AD"/>
    <w:rsid w:val="00E95EB9"/>
    <w:rsid w:val="00EA1865"/>
    <w:rsid w:val="00EA4299"/>
    <w:rsid w:val="00EB164F"/>
    <w:rsid w:val="00EB1CCE"/>
    <w:rsid w:val="00EB3315"/>
    <w:rsid w:val="00EB4C9C"/>
    <w:rsid w:val="00EB598E"/>
    <w:rsid w:val="00EC4D10"/>
    <w:rsid w:val="00EC53E8"/>
    <w:rsid w:val="00EC59D2"/>
    <w:rsid w:val="00ED218B"/>
    <w:rsid w:val="00ED2405"/>
    <w:rsid w:val="00ED29AF"/>
    <w:rsid w:val="00ED32E3"/>
    <w:rsid w:val="00ED6174"/>
    <w:rsid w:val="00ED6BEB"/>
    <w:rsid w:val="00EF2367"/>
    <w:rsid w:val="00EF25A8"/>
    <w:rsid w:val="00EF2835"/>
    <w:rsid w:val="00F10C50"/>
    <w:rsid w:val="00F1110B"/>
    <w:rsid w:val="00F12AD9"/>
    <w:rsid w:val="00F32817"/>
    <w:rsid w:val="00F4149B"/>
    <w:rsid w:val="00F42B08"/>
    <w:rsid w:val="00F42EA9"/>
    <w:rsid w:val="00F45963"/>
    <w:rsid w:val="00F45D55"/>
    <w:rsid w:val="00F544A0"/>
    <w:rsid w:val="00F62FF3"/>
    <w:rsid w:val="00F65FD4"/>
    <w:rsid w:val="00F67D7E"/>
    <w:rsid w:val="00F76FAB"/>
    <w:rsid w:val="00F83BB4"/>
    <w:rsid w:val="00F86F04"/>
    <w:rsid w:val="00F90C20"/>
    <w:rsid w:val="00F92D1A"/>
    <w:rsid w:val="00FA0003"/>
    <w:rsid w:val="00FA32FE"/>
    <w:rsid w:val="00FA60A3"/>
    <w:rsid w:val="00FA7ADE"/>
    <w:rsid w:val="00FB3900"/>
    <w:rsid w:val="00FB4812"/>
    <w:rsid w:val="00FB4A22"/>
    <w:rsid w:val="00FC0A26"/>
    <w:rsid w:val="00FC448F"/>
    <w:rsid w:val="00FD3244"/>
    <w:rsid w:val="00FD47EA"/>
    <w:rsid w:val="00FD70A2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8775FB0"/>
  <w15:docId w15:val="{13C95C8F-CEF4-4704-81B1-34E6FC8B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8B40A1"/>
    <w:pPr>
      <w:suppressAutoHyphens/>
      <w:ind w:left="720"/>
    </w:pPr>
    <w:rPr>
      <w:rFonts w:ascii="Calibri" w:eastAsia="SimSun" w:hAnsi="Calibri" w:cs="Calibri"/>
      <w:lang w:eastAsia="ar-SA"/>
    </w:rPr>
  </w:style>
  <w:style w:type="character" w:styleId="Hipercze">
    <w:name w:val="Hyperlink"/>
    <w:semiHidden/>
    <w:unhideWhenUsed/>
    <w:rsid w:val="008A1858"/>
    <w:rPr>
      <w:color w:val="0000FF"/>
      <w:u w:val="single"/>
    </w:rPr>
  </w:style>
  <w:style w:type="paragraph" w:customStyle="1" w:styleId="Bezodstpw1">
    <w:name w:val="Bez odstępów1"/>
    <w:rsid w:val="00B174C6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9E57D-C89F-4430-8ED3-244B570C2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4813</Words>
  <Characters>28879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Grüner | SU Kraków</dc:creator>
  <cp:lastModifiedBy>Ewelina Laskowska</cp:lastModifiedBy>
  <cp:revision>7</cp:revision>
  <cp:lastPrinted>2019-12-03T12:14:00Z</cp:lastPrinted>
  <dcterms:created xsi:type="dcterms:W3CDTF">2019-11-28T13:24:00Z</dcterms:created>
  <dcterms:modified xsi:type="dcterms:W3CDTF">2019-12-03T12:22:00Z</dcterms:modified>
</cp:coreProperties>
</file>