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4C3" w:rsidRPr="00B074A7" w:rsidRDefault="008944C3" w:rsidP="00AB0B61">
      <w:pPr>
        <w:ind w:left="540" w:hanging="540"/>
        <w:jc w:val="center"/>
        <w:rPr>
          <w:color w:val="000000"/>
        </w:rPr>
      </w:pPr>
    </w:p>
    <w:p w:rsidR="008944C3" w:rsidRPr="00B074A7" w:rsidRDefault="008944C3" w:rsidP="00AB0B61">
      <w:pPr>
        <w:ind w:left="540" w:hanging="540"/>
        <w:jc w:val="center"/>
        <w:rPr>
          <w:color w:val="000000"/>
        </w:rPr>
      </w:pPr>
    </w:p>
    <w:p w:rsidR="008944C3" w:rsidRPr="00B074A7" w:rsidRDefault="008944C3" w:rsidP="00AB0B61">
      <w:pPr>
        <w:ind w:left="540" w:hanging="540"/>
        <w:jc w:val="center"/>
        <w:rPr>
          <w:color w:val="000000"/>
        </w:rPr>
      </w:pPr>
    </w:p>
    <w:p w:rsidR="004843A0" w:rsidRPr="00B074A7" w:rsidRDefault="0078223B" w:rsidP="00AB0B61">
      <w:pPr>
        <w:ind w:left="540" w:hanging="540"/>
        <w:jc w:val="center"/>
        <w:rPr>
          <w:b/>
        </w:rPr>
      </w:pPr>
      <w:r w:rsidRPr="00B074A7">
        <w:rPr>
          <w:noProof/>
          <w:color w:val="2200C1"/>
        </w:rPr>
        <w:drawing>
          <wp:inline distT="0" distB="0" distL="0" distR="0">
            <wp:extent cx="1104900" cy="1104900"/>
            <wp:effectExtent l="19050" t="0" r="0" b="0"/>
            <wp:docPr id="1" name="ipf9WUesfU8YzR83M:" descr="ANd9GcRanggwe9ilirRffjEsnXzYzHcZEV_tMWh8SlGZr4BEdtedsJQR_PpFTQ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9WUesfU8YzR83M:" descr="ANd9GcRanggwe9ilirRffjEsnXzYzHcZEV_tMWh8SlGZr4BEdtedsJQR_PpFTQ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053" w:rsidRPr="00B074A7" w:rsidRDefault="000E3053" w:rsidP="00AB0B61">
      <w:pPr>
        <w:ind w:left="540" w:hanging="540"/>
        <w:jc w:val="center"/>
        <w:rPr>
          <w:b/>
        </w:rPr>
      </w:pPr>
    </w:p>
    <w:p w:rsidR="000A545C" w:rsidRPr="00B074A7" w:rsidRDefault="000A545C" w:rsidP="00AB0B61">
      <w:pPr>
        <w:ind w:left="540" w:hanging="540"/>
        <w:jc w:val="center"/>
        <w:rPr>
          <w:b/>
        </w:rPr>
      </w:pPr>
    </w:p>
    <w:p w:rsidR="00F91B9E" w:rsidRPr="00B074A7" w:rsidRDefault="00F91B9E" w:rsidP="00AB0B61">
      <w:pPr>
        <w:ind w:left="540" w:hanging="540"/>
        <w:jc w:val="center"/>
        <w:rPr>
          <w:b/>
        </w:rPr>
      </w:pPr>
    </w:p>
    <w:p w:rsidR="00F91B9E" w:rsidRPr="00B074A7" w:rsidRDefault="00F91B9E" w:rsidP="00AB0B61">
      <w:pPr>
        <w:ind w:left="540" w:hanging="540"/>
        <w:jc w:val="center"/>
        <w:rPr>
          <w:b/>
        </w:rPr>
      </w:pPr>
    </w:p>
    <w:p w:rsidR="000A545C" w:rsidRPr="00B074A7" w:rsidRDefault="000A545C" w:rsidP="00AB0B61">
      <w:pPr>
        <w:ind w:left="540" w:hanging="540"/>
        <w:jc w:val="center"/>
        <w:rPr>
          <w:b/>
        </w:rPr>
      </w:pPr>
    </w:p>
    <w:p w:rsidR="000A545C" w:rsidRPr="00B074A7" w:rsidRDefault="000E3053" w:rsidP="00AB0B61">
      <w:pPr>
        <w:ind w:left="540" w:hanging="540"/>
        <w:jc w:val="center"/>
        <w:rPr>
          <w:b/>
          <w:sz w:val="68"/>
          <w:szCs w:val="68"/>
        </w:rPr>
      </w:pPr>
      <w:r w:rsidRPr="00B074A7">
        <w:rPr>
          <w:b/>
          <w:sz w:val="68"/>
          <w:szCs w:val="68"/>
        </w:rPr>
        <w:t>SZCZEGÓŁOWE WARUNKI KONKURSU OFERT</w:t>
      </w:r>
    </w:p>
    <w:p w:rsidR="00F91B9E" w:rsidRPr="00B074A7" w:rsidRDefault="00F91B9E" w:rsidP="00AB0B61">
      <w:pPr>
        <w:ind w:left="540" w:hanging="540"/>
      </w:pPr>
    </w:p>
    <w:p w:rsidR="000D150D" w:rsidRPr="00B074A7" w:rsidRDefault="000D150D" w:rsidP="00AB0B61">
      <w:pPr>
        <w:ind w:left="540" w:hanging="540"/>
      </w:pPr>
    </w:p>
    <w:p w:rsidR="004876A8" w:rsidRPr="00B074A7" w:rsidRDefault="004876A8" w:rsidP="00AB0B61">
      <w:pPr>
        <w:ind w:left="540" w:hanging="540"/>
      </w:pPr>
    </w:p>
    <w:p w:rsidR="004876A8" w:rsidRPr="00B074A7" w:rsidRDefault="004876A8" w:rsidP="00AB0B61">
      <w:pPr>
        <w:ind w:left="540" w:hanging="540"/>
      </w:pPr>
    </w:p>
    <w:p w:rsidR="004876A8" w:rsidRPr="00B074A7" w:rsidRDefault="004876A8" w:rsidP="00AB0B61">
      <w:pPr>
        <w:ind w:left="540" w:hanging="540"/>
      </w:pPr>
    </w:p>
    <w:p w:rsidR="004876A8" w:rsidRPr="00B074A7" w:rsidRDefault="004876A8" w:rsidP="00AB0B61">
      <w:pPr>
        <w:ind w:left="540" w:hanging="540"/>
      </w:pPr>
    </w:p>
    <w:p w:rsidR="000A545C" w:rsidRPr="00B074A7" w:rsidRDefault="000A545C" w:rsidP="000D150D"/>
    <w:p w:rsidR="000E3053" w:rsidRPr="00B074A7" w:rsidRDefault="004843A0" w:rsidP="000659A0">
      <w:pPr>
        <w:ind w:left="540" w:hanging="540"/>
        <w:jc w:val="center"/>
        <w:rPr>
          <w:b/>
          <w:sz w:val="36"/>
          <w:szCs w:val="36"/>
        </w:rPr>
      </w:pPr>
      <w:r w:rsidRPr="00B074A7">
        <w:rPr>
          <w:b/>
          <w:sz w:val="36"/>
          <w:szCs w:val="36"/>
        </w:rPr>
        <w:t xml:space="preserve">na </w:t>
      </w:r>
      <w:r w:rsidR="007A41C7" w:rsidRPr="00B074A7">
        <w:rPr>
          <w:b/>
          <w:sz w:val="36"/>
          <w:szCs w:val="36"/>
        </w:rPr>
        <w:t>udzielanie świadczeń zdrowotnych w zakresie</w:t>
      </w:r>
      <w:r w:rsidR="00625AC2" w:rsidRPr="00B074A7">
        <w:rPr>
          <w:b/>
          <w:sz w:val="36"/>
          <w:szCs w:val="36"/>
        </w:rPr>
        <w:t xml:space="preserve"> </w:t>
      </w:r>
      <w:r w:rsidR="000659A0" w:rsidRPr="00B074A7">
        <w:rPr>
          <w:b/>
          <w:sz w:val="36"/>
          <w:szCs w:val="36"/>
        </w:rPr>
        <w:t>leczenia stomatologicznego dla pacjentów Szpitala Uniwersyteckiego w Krakowie</w:t>
      </w:r>
    </w:p>
    <w:p w:rsidR="000E3053" w:rsidRPr="00B074A7" w:rsidRDefault="000E3053" w:rsidP="00AB0B61">
      <w:pPr>
        <w:ind w:left="540" w:hanging="540"/>
        <w:jc w:val="center"/>
        <w:rPr>
          <w:b/>
        </w:rPr>
      </w:pPr>
    </w:p>
    <w:p w:rsidR="000E3053" w:rsidRPr="00B074A7" w:rsidRDefault="000E3053" w:rsidP="00AB0B61">
      <w:pPr>
        <w:ind w:left="540" w:hanging="540"/>
        <w:jc w:val="center"/>
        <w:rPr>
          <w:b/>
        </w:rPr>
      </w:pPr>
    </w:p>
    <w:p w:rsidR="000E3053" w:rsidRPr="00B074A7" w:rsidRDefault="000E3053" w:rsidP="00AB0B61">
      <w:pPr>
        <w:ind w:left="540" w:hanging="540"/>
        <w:jc w:val="center"/>
        <w:rPr>
          <w:b/>
        </w:rPr>
      </w:pPr>
    </w:p>
    <w:p w:rsidR="000E3053" w:rsidRPr="00B074A7" w:rsidRDefault="000E3053" w:rsidP="00AB0B61">
      <w:pPr>
        <w:ind w:left="540" w:hanging="540"/>
        <w:jc w:val="center"/>
        <w:rPr>
          <w:b/>
        </w:rPr>
      </w:pPr>
    </w:p>
    <w:p w:rsidR="000E3053" w:rsidRPr="00B074A7" w:rsidRDefault="000E3053" w:rsidP="00AB0B61">
      <w:pPr>
        <w:ind w:left="540" w:hanging="540"/>
        <w:jc w:val="center"/>
        <w:rPr>
          <w:b/>
        </w:rPr>
      </w:pPr>
    </w:p>
    <w:p w:rsidR="000E3053" w:rsidRPr="00B074A7" w:rsidRDefault="000E3053" w:rsidP="00AB0B61">
      <w:pPr>
        <w:ind w:left="540" w:hanging="540"/>
        <w:jc w:val="center"/>
        <w:rPr>
          <w:b/>
        </w:rPr>
      </w:pPr>
    </w:p>
    <w:p w:rsidR="000E3053" w:rsidRPr="00B074A7" w:rsidRDefault="000E3053" w:rsidP="00AB0B61">
      <w:pPr>
        <w:ind w:left="540" w:hanging="540"/>
        <w:jc w:val="center"/>
        <w:rPr>
          <w:b/>
        </w:rPr>
      </w:pPr>
    </w:p>
    <w:p w:rsidR="000E3053" w:rsidRPr="00B074A7" w:rsidRDefault="000E3053" w:rsidP="00AB0B61">
      <w:pPr>
        <w:ind w:left="540" w:hanging="540"/>
        <w:jc w:val="center"/>
        <w:rPr>
          <w:b/>
        </w:rPr>
      </w:pPr>
    </w:p>
    <w:p w:rsidR="004843A0" w:rsidRPr="00B074A7" w:rsidRDefault="004843A0" w:rsidP="00AB0B61">
      <w:pPr>
        <w:ind w:left="540" w:hanging="540"/>
        <w:jc w:val="center"/>
        <w:rPr>
          <w:b/>
        </w:rPr>
      </w:pPr>
    </w:p>
    <w:p w:rsidR="00416DAB" w:rsidRPr="00B074A7" w:rsidRDefault="00416DAB" w:rsidP="00AB0B61">
      <w:pPr>
        <w:ind w:left="540" w:hanging="540"/>
        <w:jc w:val="center"/>
        <w:rPr>
          <w:b/>
        </w:rPr>
      </w:pPr>
    </w:p>
    <w:p w:rsidR="00F43EA3" w:rsidRPr="00B074A7" w:rsidRDefault="00F43EA3" w:rsidP="00AB0B61">
      <w:pPr>
        <w:ind w:left="540" w:hanging="540"/>
        <w:jc w:val="center"/>
        <w:rPr>
          <w:b/>
        </w:rPr>
      </w:pPr>
    </w:p>
    <w:p w:rsidR="00FF1629" w:rsidRPr="00B074A7" w:rsidRDefault="00FF1629" w:rsidP="00AB0B61">
      <w:pPr>
        <w:ind w:left="540" w:hanging="540"/>
        <w:jc w:val="center"/>
        <w:rPr>
          <w:b/>
        </w:rPr>
      </w:pPr>
    </w:p>
    <w:p w:rsidR="00B0235F" w:rsidRPr="00B074A7" w:rsidRDefault="00B0235F" w:rsidP="00AB0B61">
      <w:pPr>
        <w:ind w:left="540" w:hanging="540"/>
        <w:jc w:val="center"/>
        <w:rPr>
          <w:b/>
        </w:rPr>
      </w:pPr>
    </w:p>
    <w:p w:rsidR="00691FFC" w:rsidRPr="00B074A7" w:rsidRDefault="00691FFC" w:rsidP="00D0137C">
      <w:pPr>
        <w:rPr>
          <w:b/>
        </w:rPr>
      </w:pPr>
    </w:p>
    <w:p w:rsidR="00B0235F" w:rsidRPr="00B074A7" w:rsidRDefault="00B0235F" w:rsidP="00B375BC">
      <w:pPr>
        <w:rPr>
          <w:b/>
        </w:rPr>
      </w:pPr>
    </w:p>
    <w:p w:rsidR="00B375BC" w:rsidRPr="00B074A7" w:rsidRDefault="00B375BC" w:rsidP="00B375BC">
      <w:pPr>
        <w:rPr>
          <w:b/>
        </w:rPr>
      </w:pPr>
    </w:p>
    <w:p w:rsidR="00376268" w:rsidRPr="00B074A7" w:rsidRDefault="00376268" w:rsidP="007C2CCE">
      <w:pPr>
        <w:jc w:val="center"/>
        <w:rPr>
          <w:sz w:val="28"/>
          <w:szCs w:val="28"/>
        </w:rPr>
      </w:pPr>
    </w:p>
    <w:p w:rsidR="009D6374" w:rsidRPr="00B074A7" w:rsidRDefault="004843A0" w:rsidP="007C2CCE">
      <w:pPr>
        <w:jc w:val="center"/>
        <w:rPr>
          <w:sz w:val="28"/>
          <w:szCs w:val="28"/>
        </w:rPr>
      </w:pPr>
      <w:r w:rsidRPr="00B074A7">
        <w:rPr>
          <w:sz w:val="28"/>
          <w:szCs w:val="28"/>
        </w:rPr>
        <w:t>Kraków</w:t>
      </w:r>
      <w:r w:rsidR="00F20A33" w:rsidRPr="00B074A7">
        <w:rPr>
          <w:sz w:val="28"/>
          <w:szCs w:val="28"/>
        </w:rPr>
        <w:t>,</w:t>
      </w:r>
      <w:r w:rsidR="00A8377E" w:rsidRPr="00B074A7">
        <w:rPr>
          <w:sz w:val="28"/>
          <w:szCs w:val="28"/>
        </w:rPr>
        <w:t xml:space="preserve"> </w:t>
      </w:r>
      <w:r w:rsidRPr="00B074A7">
        <w:rPr>
          <w:sz w:val="28"/>
          <w:szCs w:val="28"/>
        </w:rPr>
        <w:t>201</w:t>
      </w:r>
      <w:r w:rsidR="00A8377E" w:rsidRPr="00B074A7">
        <w:rPr>
          <w:sz w:val="28"/>
          <w:szCs w:val="28"/>
        </w:rPr>
        <w:t>8</w:t>
      </w:r>
    </w:p>
    <w:p w:rsidR="00691FFC" w:rsidRPr="00B074A7" w:rsidRDefault="00691FFC" w:rsidP="007C2CCE">
      <w:pPr>
        <w:jc w:val="center"/>
        <w:rPr>
          <w:sz w:val="28"/>
          <w:szCs w:val="28"/>
        </w:rPr>
      </w:pPr>
    </w:p>
    <w:p w:rsidR="004876A8" w:rsidRPr="00B074A7" w:rsidRDefault="004876A8" w:rsidP="00D0137C">
      <w:pPr>
        <w:jc w:val="both"/>
        <w:rPr>
          <w:sz w:val="28"/>
          <w:szCs w:val="28"/>
        </w:rPr>
      </w:pPr>
    </w:p>
    <w:p w:rsidR="006D55EE" w:rsidRPr="00B074A7" w:rsidRDefault="006D55EE" w:rsidP="00D0137C">
      <w:pPr>
        <w:jc w:val="both"/>
        <w:rPr>
          <w:sz w:val="28"/>
          <w:szCs w:val="28"/>
        </w:rPr>
      </w:pPr>
    </w:p>
    <w:p w:rsidR="006D55EE" w:rsidRPr="00B074A7" w:rsidRDefault="006D55EE" w:rsidP="00D0137C">
      <w:pPr>
        <w:jc w:val="both"/>
        <w:rPr>
          <w:sz w:val="28"/>
          <w:szCs w:val="28"/>
        </w:rPr>
      </w:pPr>
    </w:p>
    <w:p w:rsidR="005848C9" w:rsidRPr="00B074A7" w:rsidRDefault="000E3053" w:rsidP="00D654F6">
      <w:pPr>
        <w:jc w:val="center"/>
        <w:rPr>
          <w:b/>
          <w:sz w:val="36"/>
          <w:szCs w:val="36"/>
          <w:u w:val="single"/>
        </w:rPr>
      </w:pPr>
      <w:r w:rsidRPr="00B074A7">
        <w:rPr>
          <w:b/>
          <w:sz w:val="36"/>
          <w:szCs w:val="36"/>
          <w:u w:val="single"/>
        </w:rPr>
        <w:lastRenderedPageBreak/>
        <w:t>PRZEPISY OGÓLNE</w:t>
      </w:r>
    </w:p>
    <w:p w:rsidR="005848C9" w:rsidRPr="00B074A7" w:rsidRDefault="005848C9" w:rsidP="00AB0B61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</w:pPr>
    </w:p>
    <w:p w:rsidR="000E51CA" w:rsidRPr="00B074A7" w:rsidRDefault="000E51CA" w:rsidP="00AB0B61">
      <w:pPr>
        <w:widowControl w:val="0"/>
        <w:tabs>
          <w:tab w:val="left" w:pos="720"/>
        </w:tabs>
        <w:suppressAutoHyphens/>
        <w:autoSpaceDE w:val="0"/>
        <w:ind w:left="540" w:hanging="540"/>
      </w:pPr>
    </w:p>
    <w:p w:rsidR="00E94FC9" w:rsidRPr="00B074A7" w:rsidRDefault="00E94FC9" w:rsidP="00AB0B61">
      <w:pPr>
        <w:widowControl w:val="0"/>
        <w:tabs>
          <w:tab w:val="left" w:pos="720"/>
        </w:tabs>
        <w:suppressAutoHyphens/>
        <w:autoSpaceDE w:val="0"/>
        <w:ind w:left="540" w:hanging="540"/>
      </w:pPr>
    </w:p>
    <w:p w:rsidR="000E51CA" w:rsidRPr="00B074A7" w:rsidRDefault="000E51CA" w:rsidP="00AB0B61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b/>
        </w:rPr>
      </w:pPr>
      <w:r w:rsidRPr="00B074A7">
        <w:rPr>
          <w:b/>
        </w:rPr>
        <w:t>Szczegółowe warunki konkursu ofert</w:t>
      </w:r>
    </w:p>
    <w:p w:rsidR="000E51CA" w:rsidRPr="00B074A7" w:rsidRDefault="000E51CA" w:rsidP="00AB0B61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</w:pPr>
    </w:p>
    <w:p w:rsidR="000E3053" w:rsidRPr="00B074A7" w:rsidRDefault="005A2E1A" w:rsidP="00AB0B61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</w:pPr>
      <w:r w:rsidRPr="00B074A7">
        <w:t xml:space="preserve">1. </w:t>
      </w:r>
      <w:r w:rsidR="00AB0B61" w:rsidRPr="00B074A7">
        <w:tab/>
      </w:r>
      <w:r w:rsidR="000E3053" w:rsidRPr="00B074A7">
        <w:t>Szczegółowe warunki konkursu ofert (SWKO) określają z</w:t>
      </w:r>
      <w:r w:rsidR="00AB0B61" w:rsidRPr="00B074A7">
        <w:t xml:space="preserve">asady przeprowadzenia konkursu, </w:t>
      </w:r>
      <w:r w:rsidR="000E3053" w:rsidRPr="00B074A7">
        <w:t>jego przedmiot, podmioty uprawnione do składania ofert,</w:t>
      </w:r>
      <w:r w:rsidR="00CD1C18" w:rsidRPr="00B074A7">
        <w:t xml:space="preserve"> wymagania stawiane Oferentom,</w:t>
      </w:r>
      <w:r w:rsidR="00625AC2" w:rsidRPr="00B074A7">
        <w:t xml:space="preserve"> </w:t>
      </w:r>
      <w:r w:rsidR="004843A0" w:rsidRPr="00B074A7">
        <w:t xml:space="preserve">sposób przygotowania </w:t>
      </w:r>
      <w:r w:rsidR="00CD1C18" w:rsidRPr="00B074A7">
        <w:t xml:space="preserve">i złożenia </w:t>
      </w:r>
      <w:r w:rsidR="004843A0" w:rsidRPr="00B074A7">
        <w:t>ofert</w:t>
      </w:r>
      <w:r w:rsidR="00CD1C18" w:rsidRPr="00B074A7">
        <w:t>, tryb oraz kryteria wyboru najkorzystniejsz</w:t>
      </w:r>
      <w:r w:rsidR="008657B9" w:rsidRPr="00B074A7">
        <w:t>ej oferty</w:t>
      </w:r>
      <w:r w:rsidR="00CD1C18" w:rsidRPr="00B074A7">
        <w:t>, środki odwoławcz</w:t>
      </w:r>
      <w:r w:rsidR="001101E4" w:rsidRPr="00B074A7">
        <w:t>e oraz inne niezbędne informacje dotyczące konkursu.</w:t>
      </w:r>
    </w:p>
    <w:p w:rsidR="004843A0" w:rsidRPr="00B074A7" w:rsidRDefault="004843A0" w:rsidP="00AB0B61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</w:pPr>
    </w:p>
    <w:p w:rsidR="004843A0" w:rsidRPr="00B074A7" w:rsidRDefault="004843A0" w:rsidP="00AB0B61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b/>
        </w:rPr>
      </w:pPr>
      <w:r w:rsidRPr="00B074A7">
        <w:rPr>
          <w:b/>
        </w:rPr>
        <w:t>Podstawa prawna</w:t>
      </w:r>
    </w:p>
    <w:p w:rsidR="000E51CA" w:rsidRPr="00B074A7" w:rsidRDefault="000E51CA" w:rsidP="00AB0B61">
      <w:pPr>
        <w:widowControl w:val="0"/>
        <w:tabs>
          <w:tab w:val="left" w:pos="720"/>
        </w:tabs>
        <w:suppressAutoHyphens/>
        <w:autoSpaceDE w:val="0"/>
        <w:ind w:left="540" w:hanging="540"/>
        <w:rPr>
          <w:b/>
        </w:rPr>
      </w:pPr>
    </w:p>
    <w:p w:rsidR="00CD7FF3" w:rsidRPr="00B074A7" w:rsidRDefault="005A2E1A" w:rsidP="00CD7FF3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lang w:eastAsia="ar-SA"/>
        </w:rPr>
      </w:pPr>
      <w:r w:rsidRPr="00B074A7">
        <w:rPr>
          <w:lang w:eastAsia="ar-SA"/>
        </w:rPr>
        <w:t>2.</w:t>
      </w:r>
      <w:r w:rsidR="00290F56" w:rsidRPr="00B074A7">
        <w:rPr>
          <w:lang w:eastAsia="ar-SA"/>
        </w:rPr>
        <w:tab/>
      </w:r>
      <w:r w:rsidR="00A8377E" w:rsidRPr="00B074A7">
        <w:rPr>
          <w:lang w:eastAsia="ar-SA"/>
        </w:rPr>
        <w:t>Postępowanie konkursowe prowadzone jest w oparciu o przepisy Ustawy z dnia 15 kwietnia 2011r. o działalności leczniczej  oraz Ustawy z dnia 27 sierpnia 2004 r. o świadczeniach opieki zdrowotnej finansowanych ze środków publicznych.</w:t>
      </w:r>
    </w:p>
    <w:p w:rsidR="005848C9" w:rsidRPr="00B074A7" w:rsidRDefault="005848C9" w:rsidP="00AB0B61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lang w:eastAsia="ar-SA"/>
        </w:rPr>
      </w:pPr>
    </w:p>
    <w:p w:rsidR="005848C9" w:rsidRPr="00B074A7" w:rsidRDefault="005848C9" w:rsidP="00AB0B61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lang w:eastAsia="ar-SA"/>
        </w:rPr>
      </w:pPr>
    </w:p>
    <w:p w:rsidR="004843A0" w:rsidRPr="00B074A7" w:rsidRDefault="004843A0" w:rsidP="00AB0B61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b/>
          <w:bCs/>
        </w:rPr>
      </w:pPr>
      <w:r w:rsidRPr="00B074A7">
        <w:rPr>
          <w:b/>
          <w:bCs/>
        </w:rPr>
        <w:t>Definicje</w:t>
      </w:r>
    </w:p>
    <w:p w:rsidR="000E51CA" w:rsidRPr="00B074A7" w:rsidRDefault="005A2E1A" w:rsidP="00AB0B61">
      <w:pPr>
        <w:autoSpaceDE w:val="0"/>
        <w:autoSpaceDN w:val="0"/>
        <w:adjustRightInd w:val="0"/>
        <w:ind w:left="540" w:hanging="540"/>
        <w:jc w:val="both"/>
      </w:pPr>
      <w:r w:rsidRPr="00B074A7">
        <w:t xml:space="preserve">3. </w:t>
      </w:r>
      <w:r w:rsidR="00290F56" w:rsidRPr="00B074A7">
        <w:tab/>
      </w:r>
      <w:r w:rsidR="005848C9" w:rsidRPr="00B074A7">
        <w:t xml:space="preserve">Ilekroć w </w:t>
      </w:r>
      <w:r w:rsidR="001101E4" w:rsidRPr="00B074A7">
        <w:t>SWKO</w:t>
      </w:r>
      <w:r w:rsidR="00625AC2" w:rsidRPr="00B074A7">
        <w:t xml:space="preserve"> </w:t>
      </w:r>
      <w:r w:rsidR="00060F12" w:rsidRPr="00B074A7">
        <w:t>lub</w:t>
      </w:r>
      <w:r w:rsidR="005848C9" w:rsidRPr="00B074A7">
        <w:t xml:space="preserve"> w załącznikach do </w:t>
      </w:r>
      <w:r w:rsidR="001101E4" w:rsidRPr="00B074A7">
        <w:t>nich</w:t>
      </w:r>
      <w:r w:rsidR="005848C9" w:rsidRPr="00B074A7">
        <w:t xml:space="preserve"> jest mowa o:</w:t>
      </w:r>
    </w:p>
    <w:p w:rsidR="009A0F78" w:rsidRPr="00B074A7" w:rsidRDefault="009A0F78" w:rsidP="00AB0B61">
      <w:pPr>
        <w:autoSpaceDE w:val="0"/>
        <w:autoSpaceDN w:val="0"/>
        <w:adjustRightInd w:val="0"/>
        <w:ind w:left="540" w:hanging="540"/>
        <w:jc w:val="both"/>
      </w:pPr>
    </w:p>
    <w:p w:rsidR="00A8377E" w:rsidRPr="00B074A7" w:rsidRDefault="00A8377E" w:rsidP="00A8377E">
      <w:pPr>
        <w:ind w:left="540" w:hanging="540"/>
      </w:pPr>
      <w:r w:rsidRPr="00B074A7">
        <w:t>a)</w:t>
      </w:r>
      <w:r w:rsidRPr="00B074A7">
        <w:tab/>
      </w:r>
      <w:r w:rsidRPr="00B074A7">
        <w:rPr>
          <w:bCs/>
        </w:rPr>
        <w:t xml:space="preserve">Oferencie </w:t>
      </w:r>
      <w:r w:rsidRPr="00B074A7">
        <w:t>– rozumie się przez to podmiot, który złożył ofertę w ramach niniejszego postępowania konkursowego;</w:t>
      </w:r>
    </w:p>
    <w:p w:rsidR="00A8377E" w:rsidRPr="00B074A7" w:rsidRDefault="00A8377E" w:rsidP="00A8377E">
      <w:pPr>
        <w:ind w:left="540" w:hanging="540"/>
      </w:pPr>
      <w:r w:rsidRPr="00B074A7">
        <w:t>b)</w:t>
      </w:r>
      <w:r w:rsidRPr="00B074A7">
        <w:tab/>
      </w:r>
      <w:r w:rsidRPr="00B074A7">
        <w:rPr>
          <w:bCs/>
        </w:rPr>
        <w:t>Udzielaj</w:t>
      </w:r>
      <w:r w:rsidRPr="00B074A7">
        <w:t>ą</w:t>
      </w:r>
      <w:r w:rsidRPr="00B074A7">
        <w:rPr>
          <w:bCs/>
        </w:rPr>
        <w:t xml:space="preserve">cym Zamówienie </w:t>
      </w:r>
      <w:r w:rsidRPr="00B074A7">
        <w:t>– rozumie się przez to Szpital Uniwersytecki w Krakowie;</w:t>
      </w:r>
    </w:p>
    <w:p w:rsidR="00A8377E" w:rsidRPr="00B074A7" w:rsidRDefault="00A8377E" w:rsidP="00A8377E">
      <w:pPr>
        <w:ind w:left="540" w:hanging="540"/>
      </w:pPr>
      <w:r w:rsidRPr="00B074A7">
        <w:t>c)</w:t>
      </w:r>
      <w:r w:rsidRPr="00B074A7">
        <w:tab/>
        <w:t>Przyjmującym Zamówienie – rozumie się przez to wyłonionego w konkursie Oferenta, który podpisał umowę o świadczenie usług będących przedmiotem konkursu z Udzielającym Zamówienie;</w:t>
      </w:r>
    </w:p>
    <w:p w:rsidR="00A8377E" w:rsidRPr="00B074A7" w:rsidRDefault="00A8377E" w:rsidP="00A8377E">
      <w:pPr>
        <w:ind w:left="540" w:hanging="540"/>
      </w:pPr>
      <w:r w:rsidRPr="00B074A7">
        <w:t>d)</w:t>
      </w:r>
      <w:r w:rsidRPr="00B074A7">
        <w:tab/>
      </w:r>
      <w:r w:rsidRPr="00B074A7">
        <w:rPr>
          <w:bCs/>
        </w:rPr>
        <w:t xml:space="preserve">Przedmiocie konkursu </w:t>
      </w:r>
      <w:r w:rsidRPr="00B074A7">
        <w:t>– rozumie się przez to świadczenia opisane  w pkt.4 SWKO;</w:t>
      </w:r>
    </w:p>
    <w:p w:rsidR="00A8377E" w:rsidRPr="00B074A7" w:rsidRDefault="00A8377E" w:rsidP="00A8377E">
      <w:pPr>
        <w:ind w:left="540" w:hanging="540"/>
        <w:rPr>
          <w:bCs/>
        </w:rPr>
      </w:pPr>
      <w:r w:rsidRPr="00B074A7">
        <w:t>e)</w:t>
      </w:r>
      <w:r w:rsidRPr="00B074A7">
        <w:tab/>
      </w:r>
      <w:r w:rsidRPr="00B074A7">
        <w:rPr>
          <w:bCs/>
        </w:rPr>
        <w:t>Umowie</w:t>
      </w:r>
      <w:r w:rsidRPr="00B074A7">
        <w:rPr>
          <w:b/>
          <w:bCs/>
        </w:rPr>
        <w:t xml:space="preserve"> </w:t>
      </w:r>
      <w:r w:rsidRPr="00B074A7">
        <w:rPr>
          <w:bCs/>
        </w:rPr>
        <w:t>–</w:t>
      </w:r>
      <w:r w:rsidRPr="00B074A7">
        <w:rPr>
          <w:b/>
          <w:bCs/>
        </w:rPr>
        <w:t xml:space="preserve"> </w:t>
      </w:r>
      <w:r w:rsidRPr="00B074A7">
        <w:t xml:space="preserve">rozumie się przez to wzór umowy przygotowany przez Udzielającego Zamówienie, stanowiący </w:t>
      </w:r>
      <w:r w:rsidRPr="00B074A7">
        <w:rPr>
          <w:bCs/>
        </w:rPr>
        <w:t>Zał</w:t>
      </w:r>
      <w:r w:rsidRPr="00B074A7">
        <w:t>ą</w:t>
      </w:r>
      <w:r w:rsidRPr="00B074A7">
        <w:rPr>
          <w:bCs/>
        </w:rPr>
        <w:t>cznik Nr 4 do SWKO.</w:t>
      </w:r>
    </w:p>
    <w:p w:rsidR="00A8377E" w:rsidRPr="00B074A7" w:rsidRDefault="00A8377E" w:rsidP="00A8377E">
      <w:pPr>
        <w:ind w:left="540" w:hanging="540"/>
      </w:pPr>
      <w:r w:rsidRPr="00B074A7">
        <w:rPr>
          <w:bCs/>
        </w:rPr>
        <w:t xml:space="preserve">f)   </w:t>
      </w:r>
      <w:r w:rsidRPr="00B074A7">
        <w:rPr>
          <w:bCs/>
        </w:rPr>
        <w:tab/>
        <w:t xml:space="preserve">Płatniku - </w:t>
      </w:r>
      <w:r w:rsidRPr="00B074A7">
        <w:t>należy przez to rozumieć Narodowy Fundusz Zdrowia lub inny podmiot finansujący świadczenia zdrowotne ze środków publicznych.</w:t>
      </w:r>
    </w:p>
    <w:p w:rsidR="00A8377E" w:rsidRPr="00B074A7" w:rsidRDefault="00A8377E" w:rsidP="00A8377E">
      <w:pPr>
        <w:ind w:left="540" w:hanging="540"/>
      </w:pPr>
      <w:r w:rsidRPr="00B074A7">
        <w:rPr>
          <w:bCs/>
        </w:rPr>
        <w:t xml:space="preserve">g)    </w:t>
      </w:r>
      <w:r w:rsidRPr="00B074A7">
        <w:t xml:space="preserve">Dniach roboczych - należy przez to rozumieć dni od poniedziałku do piątku, z wyjątkiem   </w:t>
      </w:r>
      <w:r w:rsidRPr="00B074A7">
        <w:br/>
        <w:t xml:space="preserve">       dni ustawowo wolnych od pracy w rozumieniu ustawy z dnia 18 stycznia 1951 r. o dniach     </w:t>
      </w:r>
      <w:r w:rsidRPr="00B074A7">
        <w:br/>
        <w:t xml:space="preserve">      wolnych od pracy oraz dni wolnych od pracy u Udzielającego Zamówienie.</w:t>
      </w:r>
    </w:p>
    <w:p w:rsidR="00AC4EA4" w:rsidRPr="00B074A7" w:rsidRDefault="00AC4EA4" w:rsidP="00AB0B61">
      <w:pPr>
        <w:ind w:left="540" w:hanging="540"/>
        <w:jc w:val="center"/>
        <w:rPr>
          <w:b/>
          <w:sz w:val="36"/>
          <w:szCs w:val="36"/>
          <w:u w:val="single"/>
        </w:rPr>
      </w:pPr>
    </w:p>
    <w:p w:rsidR="00306A43" w:rsidRPr="00B074A7" w:rsidRDefault="00306A43" w:rsidP="00AB0B61">
      <w:pPr>
        <w:ind w:left="540" w:hanging="540"/>
        <w:jc w:val="center"/>
        <w:rPr>
          <w:b/>
          <w:sz w:val="36"/>
          <w:szCs w:val="36"/>
          <w:u w:val="single"/>
        </w:rPr>
      </w:pPr>
    </w:p>
    <w:p w:rsidR="005848C9" w:rsidRPr="00B074A7" w:rsidRDefault="000E51CA" w:rsidP="00AB0B61">
      <w:pPr>
        <w:ind w:left="540" w:hanging="540"/>
        <w:jc w:val="center"/>
        <w:rPr>
          <w:b/>
          <w:sz w:val="36"/>
          <w:szCs w:val="36"/>
          <w:u w:val="single"/>
        </w:rPr>
      </w:pPr>
      <w:r w:rsidRPr="00B074A7">
        <w:rPr>
          <w:b/>
          <w:sz w:val="36"/>
          <w:szCs w:val="36"/>
          <w:u w:val="single"/>
        </w:rPr>
        <w:t>ZAKRES KONKURSU</w:t>
      </w:r>
    </w:p>
    <w:p w:rsidR="00A35328" w:rsidRPr="00B074A7" w:rsidRDefault="00A35328" w:rsidP="00AB0B61">
      <w:pPr>
        <w:ind w:left="540" w:hanging="540"/>
        <w:rPr>
          <w:b/>
        </w:rPr>
      </w:pPr>
    </w:p>
    <w:p w:rsidR="000E51CA" w:rsidRPr="00B074A7" w:rsidRDefault="000E51CA" w:rsidP="00AB0B61">
      <w:pPr>
        <w:ind w:left="540" w:hanging="540"/>
        <w:jc w:val="center"/>
        <w:rPr>
          <w:b/>
        </w:rPr>
      </w:pPr>
      <w:r w:rsidRPr="00B074A7">
        <w:rPr>
          <w:b/>
        </w:rPr>
        <w:t>Przedmiot konkursu</w:t>
      </w:r>
    </w:p>
    <w:p w:rsidR="00CB3E8C" w:rsidRPr="00B074A7" w:rsidRDefault="00CB3E8C" w:rsidP="00AB0B61">
      <w:pPr>
        <w:ind w:left="540" w:hanging="540"/>
        <w:jc w:val="center"/>
        <w:rPr>
          <w:b/>
        </w:rPr>
      </w:pPr>
    </w:p>
    <w:p w:rsidR="000E51CA" w:rsidRPr="00B074A7" w:rsidRDefault="000E51CA" w:rsidP="00AB0B61">
      <w:pPr>
        <w:ind w:left="540" w:hanging="540"/>
        <w:jc w:val="both"/>
      </w:pPr>
    </w:p>
    <w:p w:rsidR="00306A43" w:rsidRPr="00B074A7" w:rsidRDefault="005A2E1A" w:rsidP="006D55EE">
      <w:pPr>
        <w:ind w:left="540" w:hanging="540"/>
        <w:jc w:val="both"/>
        <w:rPr>
          <w:b/>
        </w:rPr>
      </w:pPr>
      <w:r w:rsidRPr="00B074A7">
        <w:t xml:space="preserve">4. </w:t>
      </w:r>
      <w:r w:rsidR="00290F56" w:rsidRPr="00B074A7">
        <w:tab/>
      </w:r>
      <w:r w:rsidR="00132615" w:rsidRPr="00B074A7">
        <w:t>Przedmiotem konkursu jest kompleksowe udzielanie świadczeń zdrowotnych w zakre</w:t>
      </w:r>
      <w:r w:rsidR="00487D85" w:rsidRPr="00B074A7">
        <w:t xml:space="preserve">sie </w:t>
      </w:r>
      <w:r w:rsidR="000659A0" w:rsidRPr="00B074A7">
        <w:rPr>
          <w:b/>
        </w:rPr>
        <w:t>leczenia stomatologicznego dla pacjentów Szpitala Uniwersyteckiego w Krakowie</w:t>
      </w:r>
      <w:r w:rsidR="00A8377E" w:rsidRPr="00B074A7">
        <w:rPr>
          <w:b/>
        </w:rPr>
        <w:t>.</w:t>
      </w:r>
    </w:p>
    <w:p w:rsidR="00A8377E" w:rsidRPr="00B074A7" w:rsidRDefault="00A8377E" w:rsidP="006D55EE">
      <w:pPr>
        <w:ind w:left="540" w:hanging="540"/>
        <w:jc w:val="both"/>
        <w:rPr>
          <w:b/>
        </w:rPr>
      </w:pPr>
      <w:r w:rsidRPr="00B074A7">
        <w:rPr>
          <w:b/>
        </w:rPr>
        <w:tab/>
      </w:r>
    </w:p>
    <w:p w:rsidR="00A8377E" w:rsidRPr="00B074A7" w:rsidRDefault="00A8377E" w:rsidP="00A8377E">
      <w:pPr>
        <w:ind w:firstLine="540"/>
        <w:jc w:val="both"/>
        <w:rPr>
          <w:color w:val="000000" w:themeColor="text1"/>
        </w:rPr>
      </w:pPr>
      <w:r w:rsidRPr="00B074A7">
        <w:rPr>
          <w:b/>
        </w:rPr>
        <w:tab/>
      </w:r>
      <w:r w:rsidRPr="00B074A7">
        <w:rPr>
          <w:color w:val="000000" w:themeColor="text1"/>
        </w:rPr>
        <w:t>Udzielający Zamówienie nie dopuszcza składania ofert częściowych.</w:t>
      </w:r>
    </w:p>
    <w:p w:rsidR="00A8377E" w:rsidRPr="00B074A7" w:rsidRDefault="00A8377E" w:rsidP="006D55EE">
      <w:pPr>
        <w:ind w:left="540" w:hanging="540"/>
        <w:jc w:val="both"/>
        <w:rPr>
          <w:b/>
        </w:rPr>
      </w:pPr>
    </w:p>
    <w:p w:rsidR="000659A0" w:rsidRPr="00B074A7" w:rsidRDefault="000659A0" w:rsidP="006D55EE">
      <w:pPr>
        <w:ind w:left="540" w:hanging="540"/>
        <w:jc w:val="both"/>
        <w:rPr>
          <w:b/>
        </w:rPr>
      </w:pPr>
    </w:p>
    <w:p w:rsidR="00E94FC9" w:rsidRPr="00B074A7" w:rsidRDefault="00E94FC9" w:rsidP="009D6374">
      <w:pPr>
        <w:jc w:val="both"/>
      </w:pPr>
    </w:p>
    <w:p w:rsidR="00A8377E" w:rsidRPr="00B074A7" w:rsidRDefault="00A8377E" w:rsidP="00C80BD5">
      <w:pPr>
        <w:jc w:val="center"/>
        <w:rPr>
          <w:b/>
        </w:rPr>
      </w:pPr>
    </w:p>
    <w:p w:rsidR="00A8377E" w:rsidRPr="00B074A7" w:rsidRDefault="00A8377E" w:rsidP="00C80BD5">
      <w:pPr>
        <w:jc w:val="center"/>
        <w:rPr>
          <w:b/>
        </w:rPr>
      </w:pPr>
    </w:p>
    <w:p w:rsidR="00A8377E" w:rsidRPr="00B074A7" w:rsidRDefault="00A8377E" w:rsidP="00C80BD5">
      <w:pPr>
        <w:jc w:val="center"/>
        <w:rPr>
          <w:b/>
        </w:rPr>
      </w:pPr>
    </w:p>
    <w:p w:rsidR="00A8377E" w:rsidRPr="00B074A7" w:rsidRDefault="00A8377E" w:rsidP="00C80BD5">
      <w:pPr>
        <w:jc w:val="center"/>
        <w:rPr>
          <w:b/>
        </w:rPr>
      </w:pPr>
    </w:p>
    <w:p w:rsidR="00C80BD5" w:rsidRPr="00B074A7" w:rsidRDefault="00C80BD5" w:rsidP="00C80BD5">
      <w:pPr>
        <w:jc w:val="center"/>
        <w:rPr>
          <w:b/>
        </w:rPr>
      </w:pPr>
      <w:r w:rsidRPr="00B074A7">
        <w:rPr>
          <w:b/>
        </w:rPr>
        <w:t>Zakres świadczeń</w:t>
      </w:r>
    </w:p>
    <w:p w:rsidR="00C80BD5" w:rsidRPr="00B074A7" w:rsidRDefault="00C80BD5" w:rsidP="009D6374">
      <w:pPr>
        <w:jc w:val="both"/>
      </w:pPr>
    </w:p>
    <w:p w:rsidR="008E126F" w:rsidRPr="00B074A7" w:rsidRDefault="008E126F" w:rsidP="00A92A22">
      <w:pPr>
        <w:numPr>
          <w:ilvl w:val="0"/>
          <w:numId w:val="6"/>
        </w:numPr>
        <w:tabs>
          <w:tab w:val="num" w:pos="142"/>
        </w:tabs>
        <w:ind w:left="426" w:hanging="426"/>
        <w:jc w:val="both"/>
        <w:rPr>
          <w:color w:val="000000"/>
        </w:rPr>
      </w:pPr>
      <w:r w:rsidRPr="00B074A7">
        <w:rPr>
          <w:color w:val="000000"/>
        </w:rPr>
        <w:t xml:space="preserve">W ramach zawartej umowy Przyjmujący Zamówienie </w:t>
      </w:r>
      <w:r w:rsidR="000659A0" w:rsidRPr="00B074A7">
        <w:rPr>
          <w:color w:val="000000"/>
        </w:rPr>
        <w:t xml:space="preserve">udzielał będzie, na zlecenie Udzielającego Zamówienie, świadczeń stomatologicznych wymienionych w formularzu cenowym (Załącznik </w:t>
      </w:r>
      <w:r w:rsidR="003717EB" w:rsidRPr="00B074A7">
        <w:rPr>
          <w:color w:val="000000"/>
        </w:rPr>
        <w:t xml:space="preserve">nr 2) lub innych. Świadczenia udzielane będą w jednostkach Przyjmującego Zamówienie oraz </w:t>
      </w:r>
      <w:r w:rsidR="003717EB" w:rsidRPr="00B074A7">
        <w:rPr>
          <w:color w:val="000000"/>
        </w:rPr>
        <w:br/>
        <w:t>na terenie siedziby Udzielającego Zamówienie</w:t>
      </w:r>
    </w:p>
    <w:p w:rsidR="003717EB" w:rsidRPr="00B074A7" w:rsidRDefault="003717EB" w:rsidP="003717EB">
      <w:pPr>
        <w:ind w:left="426"/>
        <w:jc w:val="both"/>
        <w:rPr>
          <w:color w:val="000000"/>
        </w:rPr>
      </w:pPr>
    </w:p>
    <w:p w:rsidR="00A8377E" w:rsidRPr="00B074A7" w:rsidRDefault="00A8377E" w:rsidP="00A8377E">
      <w:pPr>
        <w:jc w:val="center"/>
      </w:pPr>
      <w:r w:rsidRPr="00B074A7">
        <w:rPr>
          <w:b/>
        </w:rPr>
        <w:t>Oferenci</w:t>
      </w:r>
    </w:p>
    <w:p w:rsidR="00A8377E" w:rsidRPr="00B074A7" w:rsidRDefault="00A8377E" w:rsidP="00A8377E">
      <w:pPr>
        <w:ind w:left="540" w:hanging="540"/>
        <w:jc w:val="both"/>
        <w:rPr>
          <w:b/>
        </w:rPr>
      </w:pPr>
    </w:p>
    <w:p w:rsidR="00A8377E" w:rsidRPr="00B074A7" w:rsidRDefault="00A8377E" w:rsidP="00A92A22">
      <w:pPr>
        <w:widowControl w:val="0"/>
        <w:numPr>
          <w:ilvl w:val="0"/>
          <w:numId w:val="9"/>
        </w:numPr>
        <w:tabs>
          <w:tab w:val="clear" w:pos="960"/>
        </w:tabs>
        <w:suppressAutoHyphens/>
        <w:autoSpaceDE w:val="0"/>
        <w:ind w:left="567" w:hanging="567"/>
        <w:jc w:val="both"/>
        <w:rPr>
          <w:lang w:eastAsia="ar-SA"/>
        </w:rPr>
      </w:pPr>
      <w:r w:rsidRPr="00B074A7">
        <w:rPr>
          <w:lang w:eastAsia="ar-SA"/>
        </w:rPr>
        <w:t>Oferta może być złożona tylko przez podmiot wykonujący działalność leczniczą, który posiada personel, doświadczenie i wiedzę oraz odpowiednie warunki finansowe, pozwalające mu na wykonywanie dla Udzielającego Zamówienie usługi w zakresie opisanym w niniejszych Szczegółowych Warunkach oraz zgodne z warunkami podpisanej umowy.</w:t>
      </w:r>
    </w:p>
    <w:p w:rsidR="003717EB" w:rsidRPr="00B074A7" w:rsidRDefault="003717EB" w:rsidP="003717EB">
      <w:pPr>
        <w:ind w:left="426"/>
        <w:jc w:val="both"/>
        <w:rPr>
          <w:color w:val="000000"/>
        </w:rPr>
      </w:pPr>
    </w:p>
    <w:p w:rsidR="003717EB" w:rsidRPr="00B074A7" w:rsidRDefault="00A8377E" w:rsidP="00A8377E">
      <w:pPr>
        <w:ind w:left="426"/>
        <w:jc w:val="center"/>
        <w:rPr>
          <w:b/>
          <w:color w:val="000000"/>
          <w:sz w:val="36"/>
          <w:u w:val="single"/>
        </w:rPr>
      </w:pPr>
      <w:r w:rsidRPr="00B074A7">
        <w:rPr>
          <w:b/>
          <w:color w:val="000000"/>
          <w:sz w:val="36"/>
          <w:u w:val="single"/>
        </w:rPr>
        <w:t>WYMAGANIA STAWIANE OFERENTOM</w:t>
      </w:r>
    </w:p>
    <w:p w:rsidR="003717EB" w:rsidRPr="00B074A7" w:rsidRDefault="003717EB" w:rsidP="003717EB">
      <w:pPr>
        <w:ind w:left="426"/>
        <w:jc w:val="both"/>
        <w:rPr>
          <w:color w:val="000000"/>
        </w:rPr>
      </w:pPr>
    </w:p>
    <w:p w:rsidR="00A8377E" w:rsidRPr="00B074A7" w:rsidRDefault="00A8377E" w:rsidP="00A92A22">
      <w:pPr>
        <w:pStyle w:val="Akapitzlist"/>
        <w:numPr>
          <w:ilvl w:val="0"/>
          <w:numId w:val="9"/>
        </w:numPr>
        <w:jc w:val="both"/>
        <w:rPr>
          <w:b/>
          <w:sz w:val="22"/>
          <w:szCs w:val="22"/>
        </w:rPr>
      </w:pPr>
      <w:r w:rsidRPr="00B074A7">
        <w:rPr>
          <w:b/>
          <w:sz w:val="22"/>
          <w:szCs w:val="22"/>
        </w:rPr>
        <w:t>Wymagania wobec oferentów:</w:t>
      </w:r>
    </w:p>
    <w:p w:rsidR="006134C4" w:rsidRPr="00B074A7" w:rsidRDefault="00A8377E" w:rsidP="00A8377E">
      <w:pPr>
        <w:pStyle w:val="Akapitzlist"/>
        <w:ind w:left="960"/>
        <w:jc w:val="both"/>
        <w:rPr>
          <w:b/>
          <w:sz w:val="22"/>
          <w:szCs w:val="22"/>
        </w:rPr>
      </w:pPr>
      <w:r w:rsidRPr="00B074A7">
        <w:rPr>
          <w:b/>
          <w:sz w:val="22"/>
          <w:szCs w:val="22"/>
        </w:rPr>
        <w:t xml:space="preserve"> </w:t>
      </w:r>
    </w:p>
    <w:p w:rsidR="00A8377E" w:rsidRPr="00B074A7" w:rsidRDefault="00A8377E" w:rsidP="00A92A22">
      <w:pPr>
        <w:numPr>
          <w:ilvl w:val="0"/>
          <w:numId w:val="7"/>
        </w:numPr>
        <w:ind w:left="709" w:hanging="283"/>
        <w:jc w:val="both"/>
        <w:rPr>
          <w:color w:val="000000"/>
        </w:rPr>
      </w:pPr>
      <w:r w:rsidRPr="00B074A7">
        <w:rPr>
          <w:color w:val="000000"/>
        </w:rPr>
        <w:t>Udzielanie świadczeń zdrowotnych w jednostkach Przyjmującego Zamówienie oraz na terenie siedziby Udzielającego Zamówienie, przez personel oraz przy wykorzystaniu sprzętu i wyposażenia zgodnych z wymaganiami określonymi przepisami prawa w przedmiotowym zakresie;</w:t>
      </w:r>
    </w:p>
    <w:p w:rsidR="00A8377E" w:rsidRPr="00B074A7" w:rsidRDefault="00A8377E" w:rsidP="00A92A22">
      <w:pPr>
        <w:numPr>
          <w:ilvl w:val="0"/>
          <w:numId w:val="7"/>
        </w:numPr>
        <w:ind w:left="709" w:hanging="283"/>
        <w:jc w:val="both"/>
        <w:rPr>
          <w:color w:val="000000"/>
        </w:rPr>
      </w:pPr>
      <w:r w:rsidRPr="00B074A7">
        <w:rPr>
          <w:color w:val="000000"/>
        </w:rPr>
        <w:t>Świadczenia zdrowotne będą udzielane w dni robocze, po uprzednim uzgodnieniu terminu drogą telefoniczną lub e-mailową, przy czym termin wykonania świadczenia zdrowotnego nie może być dłuższy niż  3 dni od dnia zlecenia wykonania świadczenia przez Udzielającego Zamówienie</w:t>
      </w:r>
    </w:p>
    <w:p w:rsidR="008E126F" w:rsidRPr="00B074A7" w:rsidRDefault="008E126F" w:rsidP="00A92A22">
      <w:pPr>
        <w:numPr>
          <w:ilvl w:val="0"/>
          <w:numId w:val="7"/>
        </w:numPr>
        <w:ind w:left="709" w:hanging="283"/>
        <w:jc w:val="both"/>
        <w:rPr>
          <w:color w:val="000000"/>
        </w:rPr>
      </w:pPr>
      <w:r w:rsidRPr="00B074A7">
        <w:rPr>
          <w:color w:val="000000"/>
        </w:rPr>
        <w:t>znajomość i przestrzeganie praw pacjenta;</w:t>
      </w:r>
    </w:p>
    <w:p w:rsidR="008E126F" w:rsidRPr="00B074A7" w:rsidRDefault="00306A43" w:rsidP="00A92A22">
      <w:pPr>
        <w:numPr>
          <w:ilvl w:val="0"/>
          <w:numId w:val="7"/>
        </w:numPr>
        <w:ind w:left="709" w:hanging="283"/>
        <w:jc w:val="both"/>
        <w:rPr>
          <w:color w:val="000000"/>
        </w:rPr>
      </w:pPr>
      <w:r w:rsidRPr="00B074A7">
        <w:rPr>
          <w:color w:val="000000"/>
        </w:rPr>
        <w:t>rzetelne wykonywanie świadczeń będących przedmiotem umowy wykorzystując wiedzę, umiejętności medyczne oraz postęp w tym zakresie, a także warunki techniczne</w:t>
      </w:r>
    </w:p>
    <w:p w:rsidR="008E126F" w:rsidRPr="00B074A7" w:rsidRDefault="008E126F" w:rsidP="00A92A22">
      <w:pPr>
        <w:numPr>
          <w:ilvl w:val="0"/>
          <w:numId w:val="7"/>
        </w:numPr>
        <w:ind w:left="709" w:hanging="283"/>
        <w:jc w:val="both"/>
        <w:rPr>
          <w:color w:val="000000"/>
        </w:rPr>
      </w:pPr>
      <w:r w:rsidRPr="00B074A7">
        <w:rPr>
          <w:color w:val="000000"/>
        </w:rPr>
        <w:t xml:space="preserve">znajomość i przestrzeganie przepisów Udzielającego Zamówienie wynikających z realizacji Programu Akredytacji Szpitala oraz norm </w:t>
      </w:r>
      <w:r w:rsidR="004173E2" w:rsidRPr="00B074A7">
        <w:rPr>
          <w:color w:val="000000"/>
        </w:rPr>
        <w:t xml:space="preserve">posiadanych przez Udzielającego Zamówienie certyfikatów </w:t>
      </w:r>
      <w:r w:rsidRPr="00B074A7">
        <w:rPr>
          <w:color w:val="000000"/>
        </w:rPr>
        <w:t>ISO;</w:t>
      </w:r>
    </w:p>
    <w:p w:rsidR="008E126F" w:rsidRPr="00B074A7" w:rsidRDefault="008E126F" w:rsidP="00A92A22">
      <w:pPr>
        <w:pStyle w:val="Tekstpodstawowy"/>
        <w:widowControl/>
        <w:numPr>
          <w:ilvl w:val="0"/>
          <w:numId w:val="7"/>
        </w:numPr>
        <w:suppressAutoHyphens w:val="0"/>
        <w:autoSpaceDE/>
        <w:autoSpaceDN w:val="0"/>
        <w:ind w:left="709" w:hanging="283"/>
        <w:rPr>
          <w:color w:val="000000"/>
          <w:sz w:val="24"/>
          <w:szCs w:val="24"/>
        </w:rPr>
      </w:pPr>
      <w:r w:rsidRPr="00B074A7">
        <w:rPr>
          <w:color w:val="000000"/>
          <w:sz w:val="24"/>
          <w:szCs w:val="24"/>
        </w:rPr>
        <w:t xml:space="preserve">prowadzenie aktualnej i systematycznej dokumentacji </w:t>
      </w:r>
      <w:r w:rsidR="00306A43" w:rsidRPr="00B074A7">
        <w:rPr>
          <w:color w:val="000000"/>
          <w:sz w:val="24"/>
          <w:szCs w:val="24"/>
        </w:rPr>
        <w:t xml:space="preserve">medycznej </w:t>
      </w:r>
      <w:r w:rsidRPr="00B074A7">
        <w:rPr>
          <w:color w:val="000000"/>
          <w:sz w:val="24"/>
          <w:szCs w:val="24"/>
        </w:rPr>
        <w:t xml:space="preserve">pacjentów </w:t>
      </w:r>
      <w:r w:rsidR="00C80143" w:rsidRPr="00B074A7">
        <w:rPr>
          <w:color w:val="000000"/>
          <w:sz w:val="24"/>
          <w:szCs w:val="24"/>
        </w:rPr>
        <w:t xml:space="preserve">zgodnie ze standardami prowadzenia dokumentacji obowiązującymi u Udzielającego Zamówienie </w:t>
      </w:r>
      <w:r w:rsidR="00306A43" w:rsidRPr="00B074A7">
        <w:rPr>
          <w:color w:val="000000"/>
          <w:sz w:val="24"/>
          <w:szCs w:val="24"/>
        </w:rPr>
        <w:t>w oparciu o obowiązujące przepisy</w:t>
      </w:r>
      <w:r w:rsidRPr="00B074A7">
        <w:rPr>
          <w:color w:val="000000"/>
          <w:sz w:val="24"/>
          <w:szCs w:val="24"/>
        </w:rPr>
        <w:t xml:space="preserve"> (Rozporządzenia MZ, zarządzenia Prezesa NFZ).</w:t>
      </w:r>
    </w:p>
    <w:p w:rsidR="008E126F" w:rsidRPr="00B074A7" w:rsidRDefault="008E126F" w:rsidP="008E126F">
      <w:pPr>
        <w:ind w:firstLine="540"/>
        <w:rPr>
          <w:color w:val="000000"/>
        </w:rPr>
      </w:pPr>
    </w:p>
    <w:p w:rsidR="004D6474" w:rsidRPr="00B074A7" w:rsidRDefault="004D6474" w:rsidP="0025129B">
      <w:pPr>
        <w:ind w:left="720"/>
        <w:jc w:val="both"/>
      </w:pPr>
    </w:p>
    <w:p w:rsidR="00A60DE1" w:rsidRPr="00B074A7" w:rsidRDefault="00A60DE1" w:rsidP="0036071F">
      <w:pPr>
        <w:jc w:val="center"/>
        <w:rPr>
          <w:b/>
        </w:rPr>
      </w:pPr>
    </w:p>
    <w:p w:rsidR="009D6374" w:rsidRPr="00B074A7" w:rsidRDefault="009D6374" w:rsidP="00D352DC">
      <w:pPr>
        <w:tabs>
          <w:tab w:val="num" w:pos="540"/>
        </w:tabs>
        <w:jc w:val="both"/>
        <w:rPr>
          <w:b/>
          <w:sz w:val="36"/>
          <w:szCs w:val="36"/>
          <w:u w:val="single"/>
        </w:rPr>
      </w:pPr>
    </w:p>
    <w:p w:rsidR="00CD1C18" w:rsidRPr="00B074A7" w:rsidRDefault="00CD1C18" w:rsidP="00AB0B61">
      <w:pPr>
        <w:ind w:left="540" w:hanging="540"/>
        <w:jc w:val="center"/>
        <w:rPr>
          <w:b/>
          <w:sz w:val="36"/>
          <w:szCs w:val="36"/>
          <w:u w:val="single"/>
        </w:rPr>
      </w:pPr>
      <w:r w:rsidRPr="00B074A7">
        <w:rPr>
          <w:b/>
          <w:sz w:val="36"/>
          <w:szCs w:val="36"/>
          <w:u w:val="single"/>
        </w:rPr>
        <w:t>OFERTA</w:t>
      </w:r>
    </w:p>
    <w:p w:rsidR="00C575BF" w:rsidRPr="00B074A7" w:rsidRDefault="00C575BF" w:rsidP="00AB0B61">
      <w:pPr>
        <w:ind w:left="540" w:hanging="540"/>
        <w:jc w:val="center"/>
        <w:rPr>
          <w:b/>
          <w:u w:val="single"/>
        </w:rPr>
      </w:pPr>
    </w:p>
    <w:p w:rsidR="00CD1C18" w:rsidRPr="00B074A7" w:rsidRDefault="00CD1C18" w:rsidP="00AB0B61">
      <w:pPr>
        <w:ind w:left="540" w:hanging="540"/>
        <w:jc w:val="center"/>
        <w:rPr>
          <w:b/>
        </w:rPr>
      </w:pPr>
      <w:r w:rsidRPr="00B074A7">
        <w:rPr>
          <w:b/>
        </w:rPr>
        <w:t>Wymagane elementy oferty</w:t>
      </w:r>
    </w:p>
    <w:p w:rsidR="00103D72" w:rsidRPr="00B074A7" w:rsidRDefault="00103D72" w:rsidP="00AB0B61">
      <w:pPr>
        <w:ind w:left="540" w:hanging="540"/>
        <w:jc w:val="center"/>
        <w:rPr>
          <w:b/>
        </w:rPr>
      </w:pPr>
    </w:p>
    <w:p w:rsidR="005848C9" w:rsidRPr="00B074A7" w:rsidRDefault="007C7A56" w:rsidP="00A92A22">
      <w:pPr>
        <w:pStyle w:val="Akapitzlist"/>
        <w:widowControl w:val="0"/>
        <w:numPr>
          <w:ilvl w:val="0"/>
          <w:numId w:val="9"/>
        </w:numPr>
        <w:tabs>
          <w:tab w:val="left" w:pos="540"/>
        </w:tabs>
        <w:suppressAutoHyphens/>
        <w:autoSpaceDE w:val="0"/>
        <w:jc w:val="both"/>
        <w:rPr>
          <w:b/>
          <w:sz w:val="24"/>
          <w:lang w:eastAsia="ar-SA"/>
        </w:rPr>
      </w:pPr>
      <w:r w:rsidRPr="00B074A7">
        <w:rPr>
          <w:sz w:val="24"/>
          <w:lang w:eastAsia="ar-SA"/>
        </w:rPr>
        <w:t xml:space="preserve">        </w:t>
      </w:r>
      <w:r w:rsidR="005848C9" w:rsidRPr="00B074A7">
        <w:rPr>
          <w:b/>
          <w:sz w:val="24"/>
          <w:lang w:eastAsia="ar-SA"/>
        </w:rPr>
        <w:t>Ofertę należy sporządzić</w:t>
      </w:r>
      <w:r w:rsidR="008657B9" w:rsidRPr="00B074A7">
        <w:rPr>
          <w:b/>
          <w:sz w:val="24"/>
          <w:lang w:eastAsia="ar-SA"/>
        </w:rPr>
        <w:t xml:space="preserve"> starannie, ze szczególną dbałością o jej kompletność. </w:t>
      </w:r>
      <w:r w:rsidRPr="00B074A7">
        <w:rPr>
          <w:b/>
          <w:sz w:val="24"/>
          <w:lang w:eastAsia="ar-SA"/>
        </w:rPr>
        <w:br/>
        <w:t xml:space="preserve"> </w:t>
      </w:r>
      <w:r w:rsidR="008657B9" w:rsidRPr="00B074A7">
        <w:rPr>
          <w:b/>
          <w:sz w:val="24"/>
          <w:lang w:eastAsia="ar-SA"/>
        </w:rPr>
        <w:t>Powinna ona zawierać:</w:t>
      </w:r>
    </w:p>
    <w:p w:rsidR="00CD1C18" w:rsidRPr="00B074A7" w:rsidRDefault="00CD1C18" w:rsidP="00AB0B61">
      <w:pPr>
        <w:widowControl w:val="0"/>
        <w:tabs>
          <w:tab w:val="left" w:pos="720"/>
        </w:tabs>
        <w:suppressAutoHyphens/>
        <w:autoSpaceDE w:val="0"/>
        <w:ind w:left="540" w:hanging="540"/>
        <w:rPr>
          <w:lang w:eastAsia="ar-SA"/>
        </w:rPr>
      </w:pPr>
    </w:p>
    <w:p w:rsidR="00CD1C18" w:rsidRPr="00B074A7" w:rsidRDefault="00CD1C18" w:rsidP="00A92A22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lang w:eastAsia="ar-SA"/>
        </w:rPr>
      </w:pPr>
      <w:r w:rsidRPr="00B074A7">
        <w:rPr>
          <w:lang w:eastAsia="ar-SA"/>
        </w:rPr>
        <w:t>Załączniki do SWKO</w:t>
      </w:r>
      <w:r w:rsidR="006134C4" w:rsidRPr="00B074A7">
        <w:rPr>
          <w:lang w:eastAsia="ar-SA"/>
        </w:rPr>
        <w:t>:</w:t>
      </w:r>
    </w:p>
    <w:p w:rsidR="006134C4" w:rsidRPr="00B074A7" w:rsidRDefault="006134C4" w:rsidP="006134C4">
      <w:pPr>
        <w:widowControl w:val="0"/>
        <w:tabs>
          <w:tab w:val="left" w:pos="720"/>
        </w:tabs>
        <w:suppressAutoHyphens/>
        <w:autoSpaceDE w:val="0"/>
        <w:ind w:left="1080"/>
        <w:rPr>
          <w:lang w:eastAsia="ar-SA"/>
        </w:rPr>
      </w:pPr>
    </w:p>
    <w:p w:rsidR="00A15230" w:rsidRPr="00B074A7" w:rsidRDefault="00A15230" w:rsidP="00A92A2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lang w:eastAsia="ar-SA"/>
        </w:rPr>
      </w:pPr>
      <w:r w:rsidRPr="00B074A7">
        <w:rPr>
          <w:lang w:eastAsia="ar-SA"/>
        </w:rPr>
        <w:t>Formularz oferty (Załącznik nr 1),</w:t>
      </w:r>
    </w:p>
    <w:p w:rsidR="00A15230" w:rsidRPr="00B074A7" w:rsidRDefault="00A15230" w:rsidP="00A92A2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lang w:eastAsia="ar-SA"/>
        </w:rPr>
      </w:pPr>
      <w:r w:rsidRPr="00B074A7">
        <w:rPr>
          <w:lang w:eastAsia="ar-SA"/>
        </w:rPr>
        <w:lastRenderedPageBreak/>
        <w:t>Formularz cenowy (Załącznik nr 2).</w:t>
      </w:r>
    </w:p>
    <w:p w:rsidR="00A15230" w:rsidRPr="00B074A7" w:rsidRDefault="00A15230" w:rsidP="00A92A2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lang w:eastAsia="ar-SA"/>
        </w:rPr>
      </w:pPr>
      <w:r w:rsidRPr="00B074A7">
        <w:rPr>
          <w:lang w:eastAsia="ar-SA"/>
        </w:rPr>
        <w:t>Formularz oświadczeń (Załącznik 3)</w:t>
      </w:r>
    </w:p>
    <w:p w:rsidR="00A15230" w:rsidRPr="00B074A7" w:rsidRDefault="00A15230" w:rsidP="00A92A2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lang w:eastAsia="ar-SA"/>
        </w:rPr>
      </w:pPr>
      <w:r w:rsidRPr="00B074A7">
        <w:rPr>
          <w:lang w:eastAsia="ar-SA"/>
        </w:rPr>
        <w:t>Podpisany wzór umowy (Załącznik 4)</w:t>
      </w:r>
    </w:p>
    <w:p w:rsidR="007C7A56" w:rsidRPr="00B074A7" w:rsidRDefault="007C7A56" w:rsidP="00A92A2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lang w:eastAsia="ar-SA"/>
        </w:rPr>
      </w:pPr>
      <w:r w:rsidRPr="00B074A7">
        <w:rPr>
          <w:lang w:eastAsia="ar-SA"/>
        </w:rPr>
        <w:t>Formularz oceny kryteriów (Załącznik 5)</w:t>
      </w:r>
    </w:p>
    <w:p w:rsidR="007C7A56" w:rsidRPr="00B074A7" w:rsidRDefault="007C7A56" w:rsidP="007C7A56">
      <w:pPr>
        <w:widowControl w:val="0"/>
        <w:tabs>
          <w:tab w:val="left" w:pos="720"/>
        </w:tabs>
        <w:suppressAutoHyphens/>
        <w:autoSpaceDE w:val="0"/>
        <w:ind w:left="1800"/>
        <w:jc w:val="both"/>
        <w:rPr>
          <w:lang w:eastAsia="ar-SA"/>
        </w:rPr>
      </w:pPr>
    </w:p>
    <w:p w:rsidR="006134C4" w:rsidRPr="00B074A7" w:rsidRDefault="006134C4" w:rsidP="00AB0B61">
      <w:pPr>
        <w:widowControl w:val="0"/>
        <w:tabs>
          <w:tab w:val="left" w:pos="720"/>
        </w:tabs>
        <w:suppressAutoHyphens/>
        <w:autoSpaceDE w:val="0"/>
        <w:ind w:left="540" w:hanging="540"/>
        <w:rPr>
          <w:lang w:eastAsia="ar-SA"/>
        </w:rPr>
      </w:pPr>
    </w:p>
    <w:p w:rsidR="006134C4" w:rsidRPr="00B074A7" w:rsidRDefault="006134C4" w:rsidP="00AB0B61">
      <w:pPr>
        <w:widowControl w:val="0"/>
        <w:tabs>
          <w:tab w:val="left" w:pos="720"/>
        </w:tabs>
        <w:suppressAutoHyphens/>
        <w:autoSpaceDE w:val="0"/>
        <w:ind w:left="540" w:hanging="540"/>
        <w:rPr>
          <w:lang w:eastAsia="ar-SA"/>
        </w:rPr>
      </w:pPr>
    </w:p>
    <w:p w:rsidR="00CD1C18" w:rsidRPr="00B074A7" w:rsidRDefault="00CD1C18" w:rsidP="00A92A22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lang w:eastAsia="ar-SA"/>
        </w:rPr>
      </w:pPr>
      <w:r w:rsidRPr="00B074A7">
        <w:rPr>
          <w:lang w:eastAsia="ar-SA"/>
        </w:rPr>
        <w:t>Dokumenty</w:t>
      </w:r>
      <w:r w:rsidR="006134C4" w:rsidRPr="00B074A7">
        <w:rPr>
          <w:lang w:eastAsia="ar-SA"/>
        </w:rPr>
        <w:t>:</w:t>
      </w:r>
    </w:p>
    <w:p w:rsidR="006134C4" w:rsidRPr="00B074A7" w:rsidRDefault="006134C4" w:rsidP="006134C4">
      <w:pPr>
        <w:widowControl w:val="0"/>
        <w:tabs>
          <w:tab w:val="left" w:pos="720"/>
        </w:tabs>
        <w:suppressAutoHyphens/>
        <w:autoSpaceDE w:val="0"/>
        <w:ind w:left="1080"/>
        <w:rPr>
          <w:lang w:eastAsia="ar-SA"/>
        </w:rPr>
      </w:pPr>
    </w:p>
    <w:p w:rsidR="000A545C" w:rsidRPr="00B074A7" w:rsidRDefault="000A545C" w:rsidP="00A92A22">
      <w:pPr>
        <w:numPr>
          <w:ilvl w:val="1"/>
          <w:numId w:val="4"/>
        </w:numPr>
        <w:tabs>
          <w:tab w:val="left" w:pos="720"/>
        </w:tabs>
        <w:jc w:val="both"/>
        <w:rPr>
          <w:color w:val="000000"/>
        </w:rPr>
      </w:pPr>
      <w:r w:rsidRPr="00B074A7">
        <w:rPr>
          <w:color w:val="000000"/>
        </w:rPr>
        <w:t>Aktualny odpis z właściwego rejestru albo zaświadczenie o wpisie do ewidencji działalności gospodarczej, potwierdzające, że profil Oferenta odpowiada profilowi usług objętych niniejszym konkursem.</w:t>
      </w:r>
    </w:p>
    <w:p w:rsidR="00EA1FE8" w:rsidRPr="00B074A7" w:rsidRDefault="00EA1FE8" w:rsidP="00A92A22">
      <w:pPr>
        <w:numPr>
          <w:ilvl w:val="1"/>
          <w:numId w:val="4"/>
        </w:numPr>
        <w:tabs>
          <w:tab w:val="left" w:pos="720"/>
        </w:tabs>
        <w:jc w:val="both"/>
        <w:rPr>
          <w:color w:val="000000"/>
        </w:rPr>
      </w:pPr>
      <w:r w:rsidRPr="00B074A7">
        <w:rPr>
          <w:color w:val="000000"/>
        </w:rPr>
        <w:t>Umowa ubezpieczeniowa od odpowiedzialności cywilnej oraz oświadczenie o jej kontynuowaniu w okresie trwania umowy.</w:t>
      </w:r>
    </w:p>
    <w:p w:rsidR="00DE13D3" w:rsidRPr="00B074A7" w:rsidRDefault="00DE13D3" w:rsidP="00DE13D3">
      <w:pPr>
        <w:tabs>
          <w:tab w:val="left" w:pos="720"/>
        </w:tabs>
        <w:ind w:left="1440"/>
        <w:jc w:val="both"/>
        <w:rPr>
          <w:color w:val="000000"/>
        </w:rPr>
      </w:pPr>
    </w:p>
    <w:p w:rsidR="000A545C" w:rsidRPr="00B074A7" w:rsidRDefault="00F246F7" w:rsidP="00F246F7">
      <w:pPr>
        <w:tabs>
          <w:tab w:val="left" w:pos="7425"/>
        </w:tabs>
        <w:ind w:left="540" w:hanging="540"/>
        <w:jc w:val="both"/>
        <w:rPr>
          <w:color w:val="000000"/>
        </w:rPr>
      </w:pPr>
      <w:r w:rsidRPr="00B074A7">
        <w:rPr>
          <w:color w:val="000000"/>
        </w:rPr>
        <w:tab/>
      </w:r>
      <w:r w:rsidRPr="00B074A7">
        <w:rPr>
          <w:color w:val="000000"/>
        </w:rPr>
        <w:tab/>
      </w:r>
    </w:p>
    <w:p w:rsidR="007C7A56" w:rsidRPr="00B074A7" w:rsidRDefault="007C7A56" w:rsidP="007C7A56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color w:val="000000"/>
        </w:rPr>
      </w:pPr>
      <w:r w:rsidRPr="00B074A7">
        <w:rPr>
          <w:color w:val="000000"/>
        </w:rPr>
        <w:tab/>
        <w:t xml:space="preserve">Dla wyżej wskazanych dokumentów Udzielający Zamówienie dopuszcza złożenie kopii potwierdzonych za zgodność z oryginałem poprzez opisanie każdej skopiowanej strony </w:t>
      </w:r>
      <w:r w:rsidRPr="00B074A7">
        <w:rPr>
          <w:color w:val="000000"/>
        </w:rPr>
        <w:br/>
      </w:r>
      <w:r w:rsidRPr="00B074A7">
        <w:rPr>
          <w:i/>
          <w:color w:val="000000"/>
        </w:rPr>
        <w:t>„za zgodność z oryginałem”</w:t>
      </w:r>
      <w:r w:rsidRPr="00B074A7">
        <w:rPr>
          <w:color w:val="000000"/>
        </w:rPr>
        <w:t xml:space="preserve">, data i podpis Oferenta (możliwość potwierdzenia przez osobę upoważnioną przez Oferenta). Wszystkie strony oferty i załączniki muszą być podpisane lub parafowane przez Oferenta lub jego Pełnomocnika. </w:t>
      </w:r>
    </w:p>
    <w:p w:rsidR="007C7A56" w:rsidRPr="00B074A7" w:rsidRDefault="007C7A56" w:rsidP="007C7A56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color w:val="000000"/>
        </w:rPr>
      </w:pPr>
    </w:p>
    <w:p w:rsidR="007C7A56" w:rsidRPr="00B074A7" w:rsidRDefault="007C7A56" w:rsidP="007C7A56">
      <w:pPr>
        <w:widowControl w:val="0"/>
        <w:shd w:val="clear" w:color="auto" w:fill="FFFFFF"/>
        <w:tabs>
          <w:tab w:val="left" w:pos="1005"/>
        </w:tabs>
        <w:autoSpaceDE w:val="0"/>
        <w:autoSpaceDN w:val="0"/>
        <w:adjustRightInd w:val="0"/>
        <w:ind w:left="540" w:hanging="540"/>
        <w:jc w:val="both"/>
        <w:rPr>
          <w:color w:val="000000"/>
        </w:rPr>
      </w:pPr>
      <w:r w:rsidRPr="00B074A7">
        <w:rPr>
          <w:color w:val="000000"/>
        </w:rPr>
        <w:tab/>
        <w:t xml:space="preserve">W przypadku, gdy świadczeniodawca nie przedstawi wszystkich wymaganych dokumentów </w:t>
      </w:r>
      <w:r w:rsidRPr="00B074A7">
        <w:rPr>
          <w:color w:val="000000"/>
        </w:rPr>
        <w:br/>
        <w:t xml:space="preserve">lub gdy oferta zawiera braki formalne, komisja konkursowa może wezwać Oferenta </w:t>
      </w:r>
      <w:r w:rsidRPr="00B074A7">
        <w:rPr>
          <w:color w:val="000000"/>
        </w:rPr>
        <w:br/>
        <w:t>do uzupełnienia tych braków w wyznaczonym terminie pod rygorem odrzucenia oferty.</w:t>
      </w:r>
      <w:r w:rsidRPr="00B074A7">
        <w:rPr>
          <w:color w:val="000000"/>
        </w:rPr>
        <w:br/>
        <w:t>Za dotrzymanie terminu uznaje się złożenie uzupełnienia w Kancelarii Szpitala w terminie wyznaczonym w wezwaniu.</w:t>
      </w:r>
    </w:p>
    <w:p w:rsidR="00CD1C18" w:rsidRPr="00B074A7" w:rsidRDefault="00727071" w:rsidP="00C75625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</w:pPr>
      <w:r w:rsidRPr="00B074A7">
        <w:rPr>
          <w:color w:val="000000"/>
        </w:rPr>
        <w:tab/>
      </w:r>
    </w:p>
    <w:p w:rsidR="00C75625" w:rsidRPr="00B074A7" w:rsidRDefault="00C75625" w:rsidP="00AB0B61">
      <w:pPr>
        <w:ind w:left="540" w:hanging="540"/>
        <w:jc w:val="center"/>
        <w:rPr>
          <w:b/>
        </w:rPr>
      </w:pPr>
    </w:p>
    <w:p w:rsidR="0005521F" w:rsidRPr="00B074A7" w:rsidRDefault="0005521F" w:rsidP="00AB0B61">
      <w:pPr>
        <w:ind w:left="540" w:hanging="540"/>
        <w:jc w:val="center"/>
        <w:rPr>
          <w:b/>
        </w:rPr>
      </w:pPr>
    </w:p>
    <w:p w:rsidR="0005521F" w:rsidRPr="00B074A7" w:rsidRDefault="0005521F" w:rsidP="00AB0B61">
      <w:pPr>
        <w:ind w:left="540" w:hanging="540"/>
        <w:jc w:val="center"/>
        <w:rPr>
          <w:b/>
        </w:rPr>
      </w:pPr>
    </w:p>
    <w:p w:rsidR="0005521F" w:rsidRPr="00B074A7" w:rsidRDefault="0005521F" w:rsidP="00AB0B61">
      <w:pPr>
        <w:ind w:left="540" w:hanging="540"/>
        <w:jc w:val="center"/>
        <w:rPr>
          <w:b/>
        </w:rPr>
      </w:pPr>
    </w:p>
    <w:p w:rsidR="005848C9" w:rsidRPr="00B074A7" w:rsidRDefault="00C575BF" w:rsidP="00AB0B61">
      <w:pPr>
        <w:ind w:left="540" w:hanging="540"/>
        <w:jc w:val="center"/>
        <w:rPr>
          <w:b/>
        </w:rPr>
      </w:pPr>
      <w:r w:rsidRPr="00B074A7">
        <w:rPr>
          <w:b/>
        </w:rPr>
        <w:t>Złożenie</w:t>
      </w:r>
      <w:r w:rsidR="00CD1C18" w:rsidRPr="00B074A7">
        <w:rPr>
          <w:b/>
        </w:rPr>
        <w:t xml:space="preserve"> oferty</w:t>
      </w:r>
    </w:p>
    <w:p w:rsidR="00CD1C18" w:rsidRPr="00B074A7" w:rsidRDefault="00CD1C18" w:rsidP="00AB0B61">
      <w:pPr>
        <w:ind w:left="540" w:hanging="540"/>
        <w:jc w:val="both"/>
        <w:rPr>
          <w:b/>
        </w:rPr>
      </w:pPr>
    </w:p>
    <w:p w:rsidR="005848C9" w:rsidRPr="00B074A7" w:rsidRDefault="005A2E1A" w:rsidP="00AB0B61">
      <w:pPr>
        <w:pStyle w:val="Nagwek1"/>
        <w:tabs>
          <w:tab w:val="clear" w:pos="720"/>
          <w:tab w:val="clear" w:pos="1080"/>
          <w:tab w:val="left" w:pos="1035"/>
        </w:tabs>
        <w:ind w:left="540" w:hanging="540"/>
        <w:rPr>
          <w:b/>
          <w:sz w:val="24"/>
          <w:szCs w:val="24"/>
        </w:rPr>
      </w:pPr>
      <w:r w:rsidRPr="00B074A7">
        <w:rPr>
          <w:sz w:val="24"/>
          <w:szCs w:val="24"/>
        </w:rPr>
        <w:t>1</w:t>
      </w:r>
      <w:r w:rsidR="00AB0B61" w:rsidRPr="00B074A7">
        <w:rPr>
          <w:sz w:val="24"/>
          <w:szCs w:val="24"/>
        </w:rPr>
        <w:t>1</w:t>
      </w:r>
      <w:r w:rsidRPr="00B074A7">
        <w:rPr>
          <w:sz w:val="24"/>
          <w:szCs w:val="24"/>
        </w:rPr>
        <w:t xml:space="preserve">. </w:t>
      </w:r>
      <w:r w:rsidR="00727071" w:rsidRPr="00B074A7">
        <w:rPr>
          <w:sz w:val="24"/>
          <w:szCs w:val="24"/>
        </w:rPr>
        <w:tab/>
      </w:r>
      <w:r w:rsidR="005848C9" w:rsidRPr="00B074A7">
        <w:rPr>
          <w:sz w:val="24"/>
          <w:szCs w:val="24"/>
        </w:rPr>
        <w:t xml:space="preserve">Oferty składa się, pod rygorem nieważności, w zamkniętej kopercie w formie pisemnej z adnotacją </w:t>
      </w:r>
      <w:r w:rsidR="009F653A" w:rsidRPr="00B074A7">
        <w:rPr>
          <w:caps/>
          <w:sz w:val="24"/>
          <w:szCs w:val="24"/>
        </w:rPr>
        <w:t>,,</w:t>
      </w:r>
      <w:r w:rsidR="00277892" w:rsidRPr="00B074A7">
        <w:rPr>
          <w:caps/>
          <w:sz w:val="24"/>
          <w:szCs w:val="24"/>
        </w:rPr>
        <w:t>KO</w:t>
      </w:r>
      <w:r w:rsidR="00524A6B" w:rsidRPr="00B074A7">
        <w:rPr>
          <w:caps/>
          <w:sz w:val="24"/>
          <w:szCs w:val="24"/>
        </w:rPr>
        <w:t>N</w:t>
      </w:r>
      <w:r w:rsidR="00277892" w:rsidRPr="00B074A7">
        <w:rPr>
          <w:caps/>
          <w:sz w:val="24"/>
          <w:szCs w:val="24"/>
        </w:rPr>
        <w:t>KURS OFFERT NA UDZIELANI</w:t>
      </w:r>
      <w:r w:rsidR="00524A6B" w:rsidRPr="00B074A7">
        <w:rPr>
          <w:caps/>
          <w:sz w:val="24"/>
          <w:szCs w:val="24"/>
        </w:rPr>
        <w:t>E</w:t>
      </w:r>
      <w:r w:rsidR="00277892" w:rsidRPr="00B074A7">
        <w:rPr>
          <w:caps/>
          <w:sz w:val="24"/>
          <w:szCs w:val="24"/>
        </w:rPr>
        <w:t xml:space="preserve"> ŚWIADCZEŃ ZDROWOTNYCHW</w:t>
      </w:r>
      <w:r w:rsidR="00E67D10" w:rsidRPr="00B074A7">
        <w:rPr>
          <w:caps/>
          <w:sz w:val="24"/>
          <w:szCs w:val="24"/>
        </w:rPr>
        <w:t xml:space="preserve"> ZAKRESIE</w:t>
      </w:r>
      <w:r w:rsidR="003717EB" w:rsidRPr="00B074A7">
        <w:rPr>
          <w:caps/>
          <w:sz w:val="24"/>
          <w:szCs w:val="24"/>
        </w:rPr>
        <w:t xml:space="preserve"> LECZENIA STOMATOLOGICZNEGO DLA PACJENTÓW SZPITALA UNIWERSYTECKIEGO W KRAKOWIE</w:t>
      </w:r>
      <w:r w:rsidR="00DE13D3" w:rsidRPr="00B074A7">
        <w:rPr>
          <w:caps/>
          <w:sz w:val="24"/>
          <w:szCs w:val="24"/>
        </w:rPr>
        <w:t>”</w:t>
      </w:r>
      <w:r w:rsidR="00625AC2" w:rsidRPr="00B074A7">
        <w:rPr>
          <w:caps/>
          <w:sz w:val="24"/>
          <w:szCs w:val="24"/>
        </w:rPr>
        <w:t xml:space="preserve"> </w:t>
      </w:r>
      <w:r w:rsidR="005848C9" w:rsidRPr="00B074A7">
        <w:rPr>
          <w:sz w:val="24"/>
          <w:szCs w:val="24"/>
        </w:rPr>
        <w:t xml:space="preserve">w Kancelarii </w:t>
      </w:r>
      <w:r w:rsidR="00CD1C18" w:rsidRPr="00B074A7">
        <w:rPr>
          <w:sz w:val="24"/>
          <w:szCs w:val="24"/>
        </w:rPr>
        <w:t>Szpitala Uniwersyteckiego w Krakowie przy ul. Kopernika 36</w:t>
      </w:r>
      <w:r w:rsidR="005848C9" w:rsidRPr="00B074A7">
        <w:rPr>
          <w:b/>
          <w:sz w:val="24"/>
          <w:szCs w:val="24"/>
        </w:rPr>
        <w:t xml:space="preserve">, </w:t>
      </w:r>
      <w:r w:rsidR="00661186" w:rsidRPr="00B074A7">
        <w:rPr>
          <w:b/>
          <w:sz w:val="24"/>
          <w:szCs w:val="24"/>
        </w:rPr>
        <w:br/>
      </w:r>
      <w:r w:rsidR="00774EB8" w:rsidRPr="00B074A7">
        <w:rPr>
          <w:b/>
          <w:sz w:val="24"/>
          <w:szCs w:val="24"/>
        </w:rPr>
        <w:t xml:space="preserve">w terminie </w:t>
      </w:r>
      <w:r w:rsidR="008D377F" w:rsidRPr="00B074A7">
        <w:rPr>
          <w:b/>
          <w:sz w:val="24"/>
          <w:szCs w:val="24"/>
        </w:rPr>
        <w:t>do</w:t>
      </w:r>
      <w:r w:rsidR="00661186" w:rsidRPr="00B074A7">
        <w:rPr>
          <w:b/>
          <w:sz w:val="24"/>
          <w:szCs w:val="24"/>
        </w:rPr>
        <w:t xml:space="preserve"> </w:t>
      </w:r>
      <w:r w:rsidR="00B074A7">
        <w:rPr>
          <w:b/>
          <w:sz w:val="24"/>
          <w:szCs w:val="24"/>
        </w:rPr>
        <w:t>13.12.2018r. do godziny 9:00.</w:t>
      </w:r>
    </w:p>
    <w:p w:rsidR="007F60AE" w:rsidRPr="00B074A7" w:rsidRDefault="007F60AE" w:rsidP="00245A56">
      <w:pPr>
        <w:widowControl w:val="0"/>
        <w:tabs>
          <w:tab w:val="left" w:pos="1035"/>
        </w:tabs>
        <w:suppressAutoHyphens/>
        <w:autoSpaceDE w:val="0"/>
        <w:jc w:val="both"/>
        <w:rPr>
          <w:color w:val="000000"/>
          <w:lang w:eastAsia="ar-SA"/>
        </w:rPr>
      </w:pPr>
    </w:p>
    <w:p w:rsidR="007F60AE" w:rsidRPr="00B074A7" w:rsidRDefault="007F60AE" w:rsidP="007F60AE">
      <w:pPr>
        <w:widowControl w:val="0"/>
        <w:tabs>
          <w:tab w:val="left" w:pos="1035"/>
        </w:tabs>
        <w:suppressAutoHyphens/>
        <w:autoSpaceDE w:val="0"/>
        <w:rPr>
          <w:color w:val="000000"/>
          <w:lang w:eastAsia="ar-SA"/>
        </w:rPr>
      </w:pPr>
    </w:p>
    <w:p w:rsidR="005848C9" w:rsidRPr="00B074A7" w:rsidRDefault="007F60AE" w:rsidP="00C81232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ab/>
      </w:r>
      <w:r w:rsidR="005848C9" w:rsidRPr="00B074A7">
        <w:rPr>
          <w:color w:val="000000"/>
          <w:lang w:eastAsia="ar-SA"/>
        </w:rPr>
        <w:t xml:space="preserve">Oferty, które </w:t>
      </w:r>
      <w:r w:rsidR="00CD1C18" w:rsidRPr="00B074A7">
        <w:rPr>
          <w:color w:val="000000"/>
          <w:lang w:eastAsia="ar-SA"/>
        </w:rPr>
        <w:t>wpłyną po wyznaczonym terminie</w:t>
      </w:r>
      <w:r w:rsidR="00FD5B91" w:rsidRPr="00B074A7">
        <w:rPr>
          <w:color w:val="000000"/>
          <w:lang w:eastAsia="ar-SA"/>
        </w:rPr>
        <w:t>,</w:t>
      </w:r>
      <w:r w:rsidR="00625AC2" w:rsidRPr="00B074A7">
        <w:rPr>
          <w:color w:val="000000"/>
          <w:lang w:eastAsia="ar-SA"/>
        </w:rPr>
        <w:t xml:space="preserve"> </w:t>
      </w:r>
      <w:r w:rsidR="005848C9" w:rsidRPr="00B074A7">
        <w:rPr>
          <w:color w:val="000000"/>
          <w:lang w:eastAsia="ar-SA"/>
        </w:rPr>
        <w:t>zostaną</w:t>
      </w:r>
      <w:r w:rsidR="00C81232" w:rsidRPr="00B074A7">
        <w:rPr>
          <w:color w:val="000000"/>
          <w:lang w:eastAsia="ar-SA"/>
        </w:rPr>
        <w:t xml:space="preserve"> odrzucone i</w:t>
      </w:r>
      <w:r w:rsidR="005848C9" w:rsidRPr="00B074A7">
        <w:rPr>
          <w:color w:val="000000"/>
          <w:lang w:eastAsia="ar-SA"/>
        </w:rPr>
        <w:t xml:space="preserve"> zwrócone bez otwierania.</w:t>
      </w:r>
    </w:p>
    <w:p w:rsidR="003F1640" w:rsidRPr="00B074A7" w:rsidRDefault="003F1640" w:rsidP="00C81232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color w:val="000000"/>
          <w:lang w:eastAsia="ar-SA"/>
        </w:rPr>
      </w:pPr>
    </w:p>
    <w:p w:rsidR="003F1640" w:rsidRPr="00B074A7" w:rsidRDefault="003F1640" w:rsidP="00C81232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color w:val="000000"/>
          <w:lang w:eastAsia="ar-SA"/>
        </w:rPr>
      </w:pPr>
    </w:p>
    <w:p w:rsidR="003F1640" w:rsidRPr="00B074A7" w:rsidRDefault="003F1640" w:rsidP="003F1640">
      <w:pPr>
        <w:widowControl w:val="0"/>
        <w:suppressAutoHyphens/>
        <w:autoSpaceDE w:val="0"/>
        <w:ind w:left="708"/>
        <w:jc w:val="center"/>
        <w:rPr>
          <w:b/>
          <w:color w:val="000000"/>
          <w:lang w:eastAsia="ar-SA"/>
        </w:rPr>
      </w:pPr>
      <w:r w:rsidRPr="00B074A7">
        <w:rPr>
          <w:b/>
          <w:color w:val="000000"/>
          <w:lang w:eastAsia="ar-SA"/>
        </w:rPr>
        <w:t>Kryteria oceny przy wyborze oferty. Warunki finansowe.</w:t>
      </w:r>
    </w:p>
    <w:p w:rsidR="003F1640" w:rsidRPr="00B074A7" w:rsidRDefault="003F1640" w:rsidP="003F1640">
      <w:pPr>
        <w:widowControl w:val="0"/>
        <w:suppressAutoHyphens/>
        <w:autoSpaceDE w:val="0"/>
        <w:jc w:val="both"/>
        <w:rPr>
          <w:b/>
          <w:color w:val="000000"/>
          <w:lang w:eastAsia="ar-SA"/>
        </w:rPr>
      </w:pPr>
    </w:p>
    <w:p w:rsidR="003F1640" w:rsidRPr="00B074A7" w:rsidRDefault="003F1640" w:rsidP="003F1640">
      <w:pPr>
        <w:widowControl w:val="0"/>
        <w:suppressAutoHyphens/>
        <w:autoSpaceDE w:val="0"/>
        <w:ind w:left="708"/>
        <w:jc w:val="center"/>
        <w:rPr>
          <w:b/>
          <w:color w:val="000000"/>
          <w:lang w:eastAsia="ar-SA"/>
        </w:rPr>
      </w:pPr>
    </w:p>
    <w:p w:rsidR="003F1640" w:rsidRPr="00B074A7" w:rsidRDefault="003F1640" w:rsidP="00A92A22">
      <w:pPr>
        <w:pStyle w:val="Tekstpodstawowy"/>
        <w:widowControl/>
        <w:numPr>
          <w:ilvl w:val="1"/>
          <w:numId w:val="5"/>
        </w:numPr>
        <w:tabs>
          <w:tab w:val="clear" w:pos="2697"/>
        </w:tabs>
        <w:suppressAutoHyphens w:val="0"/>
        <w:autoSpaceDE/>
        <w:ind w:left="567" w:hanging="567"/>
        <w:rPr>
          <w:color w:val="000000"/>
          <w:sz w:val="24"/>
          <w:szCs w:val="24"/>
        </w:rPr>
      </w:pPr>
      <w:r w:rsidRPr="00B074A7">
        <w:rPr>
          <w:sz w:val="24"/>
          <w:szCs w:val="24"/>
        </w:rPr>
        <w:t>Rozstrzygającym kryterium</w:t>
      </w:r>
      <w:r w:rsidR="00104F42" w:rsidRPr="00B074A7">
        <w:rPr>
          <w:sz w:val="24"/>
          <w:szCs w:val="24"/>
        </w:rPr>
        <w:t xml:space="preserve"> wyboru ofert będzie</w:t>
      </w:r>
      <w:r w:rsidR="00625AC2" w:rsidRPr="00B074A7">
        <w:rPr>
          <w:sz w:val="24"/>
          <w:szCs w:val="24"/>
        </w:rPr>
        <w:t xml:space="preserve"> </w:t>
      </w:r>
      <w:r w:rsidR="0078223B" w:rsidRPr="00B074A7">
        <w:rPr>
          <w:sz w:val="24"/>
          <w:szCs w:val="24"/>
        </w:rPr>
        <w:t>zaproponowan</w:t>
      </w:r>
      <w:r w:rsidR="003717EB" w:rsidRPr="00B074A7">
        <w:rPr>
          <w:sz w:val="24"/>
          <w:szCs w:val="24"/>
        </w:rPr>
        <w:t>a przez</w:t>
      </w:r>
      <w:r w:rsidR="0078223B" w:rsidRPr="00B074A7">
        <w:rPr>
          <w:sz w:val="24"/>
          <w:szCs w:val="24"/>
        </w:rPr>
        <w:t xml:space="preserve"> Oferenta </w:t>
      </w:r>
      <w:r w:rsidR="003717EB" w:rsidRPr="00B074A7">
        <w:rPr>
          <w:sz w:val="24"/>
          <w:szCs w:val="24"/>
        </w:rPr>
        <w:t>stawka brutto za punkt, zgodnie z załącznikiem nr 2 do SWKO.</w:t>
      </w:r>
    </w:p>
    <w:p w:rsidR="003F1640" w:rsidRPr="00B074A7" w:rsidRDefault="003F1640" w:rsidP="003F1640">
      <w:pPr>
        <w:widowControl w:val="0"/>
        <w:tabs>
          <w:tab w:val="left" w:pos="383"/>
        </w:tabs>
        <w:suppressAutoHyphens/>
        <w:autoSpaceDE w:val="0"/>
        <w:jc w:val="both"/>
        <w:rPr>
          <w:color w:val="000000"/>
          <w:lang w:eastAsia="ar-SA"/>
        </w:rPr>
      </w:pPr>
    </w:p>
    <w:p w:rsidR="003F1640" w:rsidRPr="00B074A7" w:rsidRDefault="003F1640" w:rsidP="003F1640">
      <w:pPr>
        <w:widowControl w:val="0"/>
        <w:tabs>
          <w:tab w:val="left" w:pos="383"/>
        </w:tabs>
        <w:suppressAutoHyphens/>
        <w:autoSpaceDE w:val="0"/>
        <w:jc w:val="both"/>
        <w:rPr>
          <w:color w:val="000000"/>
          <w:highlight w:val="darkRed"/>
          <w:lang w:eastAsia="ar-SA"/>
        </w:rPr>
      </w:pPr>
    </w:p>
    <w:p w:rsidR="00B074A7" w:rsidRDefault="00B074A7" w:rsidP="003F1640">
      <w:pPr>
        <w:widowControl w:val="0"/>
        <w:suppressAutoHyphens/>
        <w:autoSpaceDE w:val="0"/>
        <w:ind w:left="540" w:hanging="540"/>
        <w:jc w:val="center"/>
        <w:rPr>
          <w:b/>
          <w:color w:val="000000"/>
          <w:sz w:val="40"/>
          <w:szCs w:val="40"/>
          <w:u w:val="single"/>
          <w:lang w:eastAsia="ar-SA"/>
        </w:rPr>
      </w:pPr>
    </w:p>
    <w:p w:rsidR="003F1640" w:rsidRPr="00B074A7" w:rsidRDefault="003F1640" w:rsidP="003F1640">
      <w:pPr>
        <w:widowControl w:val="0"/>
        <w:suppressAutoHyphens/>
        <w:autoSpaceDE w:val="0"/>
        <w:ind w:left="540" w:hanging="540"/>
        <w:jc w:val="center"/>
        <w:rPr>
          <w:b/>
          <w:color w:val="000000"/>
          <w:sz w:val="40"/>
          <w:szCs w:val="40"/>
          <w:u w:val="single"/>
          <w:lang w:eastAsia="ar-SA"/>
        </w:rPr>
      </w:pPr>
      <w:r w:rsidRPr="00B074A7">
        <w:rPr>
          <w:b/>
          <w:color w:val="000000"/>
          <w:sz w:val="40"/>
          <w:szCs w:val="40"/>
          <w:u w:val="single"/>
          <w:lang w:eastAsia="ar-SA"/>
        </w:rPr>
        <w:lastRenderedPageBreak/>
        <w:t>ROZSTRZYGNIĘCIE KONKURSU</w:t>
      </w:r>
    </w:p>
    <w:p w:rsidR="003F1640" w:rsidRPr="00B074A7" w:rsidRDefault="003F1640" w:rsidP="003F1640">
      <w:pPr>
        <w:ind w:left="540" w:hanging="540"/>
        <w:jc w:val="center"/>
        <w:rPr>
          <w:b/>
          <w:color w:val="000000"/>
        </w:rPr>
      </w:pPr>
    </w:p>
    <w:p w:rsidR="003F1640" w:rsidRPr="00B074A7" w:rsidRDefault="003F1640" w:rsidP="003F1640">
      <w:pPr>
        <w:ind w:left="540" w:hanging="540"/>
        <w:jc w:val="center"/>
        <w:rPr>
          <w:b/>
          <w:color w:val="000000"/>
        </w:rPr>
      </w:pPr>
      <w:r w:rsidRPr="00B074A7">
        <w:rPr>
          <w:b/>
          <w:color w:val="000000"/>
        </w:rPr>
        <w:t>Otwarcie ofert</w:t>
      </w:r>
    </w:p>
    <w:p w:rsidR="003F1640" w:rsidRPr="00B074A7" w:rsidRDefault="003F1640" w:rsidP="003F1640">
      <w:pPr>
        <w:ind w:left="540" w:hanging="540"/>
        <w:rPr>
          <w:color w:val="000000"/>
        </w:rPr>
      </w:pPr>
    </w:p>
    <w:p w:rsidR="003F1640" w:rsidRPr="00B074A7" w:rsidRDefault="003F1640" w:rsidP="003F1640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 xml:space="preserve">13. </w:t>
      </w:r>
      <w:r w:rsidRPr="00B074A7">
        <w:rPr>
          <w:color w:val="000000"/>
          <w:lang w:eastAsia="ar-SA"/>
        </w:rPr>
        <w:tab/>
        <w:t xml:space="preserve">Publiczne stwierdzenie prawidłowości ogłoszenia konkursu, liczby złożonych ofert oraz dokonanie ich otwarcia nastąpi </w:t>
      </w:r>
      <w:r w:rsidRPr="00B074A7">
        <w:rPr>
          <w:bCs/>
          <w:color w:val="000000"/>
          <w:lang w:eastAsia="ar-SA"/>
        </w:rPr>
        <w:t xml:space="preserve">w </w:t>
      </w:r>
      <w:r w:rsidRPr="00B074A7">
        <w:rPr>
          <w:color w:val="000000"/>
          <w:lang w:eastAsia="ar-SA"/>
        </w:rPr>
        <w:t>gabinecie Dyrektora Szpitala Uniwersyteckiego w Krakowie przy ul. Kopernika, 36 pok. 106</w:t>
      </w:r>
      <w:r w:rsidR="00661186" w:rsidRPr="00B074A7">
        <w:rPr>
          <w:color w:val="000000"/>
          <w:lang w:eastAsia="ar-SA"/>
        </w:rPr>
        <w:t xml:space="preserve"> </w:t>
      </w:r>
      <w:r w:rsidR="00B074A7">
        <w:rPr>
          <w:color w:val="000000"/>
          <w:lang w:eastAsia="ar-SA"/>
        </w:rPr>
        <w:t>w dn. 1</w:t>
      </w:r>
      <w:r w:rsidR="00B074A7">
        <w:rPr>
          <w:b/>
          <w:color w:val="000000"/>
          <w:lang w:eastAsia="ar-SA"/>
        </w:rPr>
        <w:t>3.12.2018r. o godz. 10:00.</w:t>
      </w:r>
    </w:p>
    <w:p w:rsidR="003F1640" w:rsidRPr="00B074A7" w:rsidRDefault="003F1640" w:rsidP="003F1640">
      <w:pPr>
        <w:widowControl w:val="0"/>
        <w:suppressAutoHyphens/>
        <w:autoSpaceDE w:val="0"/>
        <w:ind w:left="540" w:hanging="540"/>
        <w:jc w:val="both"/>
        <w:rPr>
          <w:color w:val="000000"/>
          <w:lang w:eastAsia="ar-SA"/>
        </w:rPr>
      </w:pPr>
    </w:p>
    <w:p w:rsidR="003F1640" w:rsidRPr="00B074A7" w:rsidRDefault="003F1640" w:rsidP="003F1640">
      <w:pPr>
        <w:widowControl w:val="0"/>
        <w:suppressAutoHyphens/>
        <w:autoSpaceDE w:val="0"/>
        <w:ind w:left="540"/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>Oferenci mogą być obecni podczas otwarcia ofert, jak również uczestniczyć w części jawnej posiedzenia Komisji konkursowej i składać oświadczenia oraz wyjaśnienia.</w:t>
      </w:r>
    </w:p>
    <w:p w:rsidR="003F1640" w:rsidRPr="00B074A7" w:rsidRDefault="003F1640" w:rsidP="003F1640">
      <w:pPr>
        <w:widowControl w:val="0"/>
        <w:suppressAutoHyphens/>
        <w:autoSpaceDE w:val="0"/>
        <w:jc w:val="both"/>
        <w:rPr>
          <w:b/>
          <w:color w:val="000000"/>
          <w:lang w:eastAsia="ar-SA"/>
        </w:rPr>
      </w:pPr>
    </w:p>
    <w:p w:rsidR="003F1640" w:rsidRPr="00B074A7" w:rsidRDefault="003F1640" w:rsidP="003F1640">
      <w:pPr>
        <w:widowControl w:val="0"/>
        <w:suppressAutoHyphens/>
        <w:autoSpaceDE w:val="0"/>
        <w:jc w:val="center"/>
        <w:rPr>
          <w:b/>
          <w:color w:val="000000"/>
          <w:lang w:eastAsia="ar-SA"/>
        </w:rPr>
      </w:pPr>
      <w:r w:rsidRPr="00B074A7">
        <w:rPr>
          <w:b/>
          <w:color w:val="000000"/>
          <w:lang w:eastAsia="ar-SA"/>
        </w:rPr>
        <w:t>Unieważnienie postępowania</w:t>
      </w:r>
    </w:p>
    <w:p w:rsidR="003F1640" w:rsidRPr="00B074A7" w:rsidRDefault="003F1640" w:rsidP="003F1640">
      <w:pPr>
        <w:widowControl w:val="0"/>
        <w:suppressAutoHyphens/>
        <w:autoSpaceDE w:val="0"/>
        <w:jc w:val="both"/>
        <w:rPr>
          <w:b/>
          <w:color w:val="000000"/>
          <w:lang w:eastAsia="ar-SA"/>
        </w:rPr>
      </w:pPr>
    </w:p>
    <w:p w:rsidR="003F1640" w:rsidRPr="00B074A7" w:rsidRDefault="003F1640" w:rsidP="003F1640">
      <w:pPr>
        <w:widowControl w:val="0"/>
        <w:suppressAutoHyphens/>
        <w:autoSpaceDE w:val="0"/>
        <w:ind w:left="567" w:hanging="567"/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>14.</w:t>
      </w:r>
      <w:r w:rsidRPr="00B074A7">
        <w:rPr>
          <w:color w:val="000000"/>
          <w:lang w:eastAsia="ar-SA"/>
        </w:rPr>
        <w:tab/>
        <w:t>Dyrektor Szpitala Uniwersyteckiego w Krakowie unieważnia konkurs, jeżeli:</w:t>
      </w:r>
    </w:p>
    <w:p w:rsidR="003F1640" w:rsidRPr="00B074A7" w:rsidRDefault="003F1640" w:rsidP="00A92A22">
      <w:pPr>
        <w:numPr>
          <w:ilvl w:val="0"/>
          <w:numId w:val="2"/>
        </w:numPr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>Nie wpłynęła żadna oferta,</w:t>
      </w:r>
    </w:p>
    <w:p w:rsidR="003F1640" w:rsidRPr="00B074A7" w:rsidRDefault="003F1640" w:rsidP="00A92A22">
      <w:pPr>
        <w:numPr>
          <w:ilvl w:val="0"/>
          <w:numId w:val="2"/>
        </w:numPr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>Wpłynęła jedna oferta nie podlegająca odrzuceniu, chyba że z okoliczności wynika, że na ogłoszony ponownie na tych samych warunkach konkurs ofert nie wpłynie więcej ofert,</w:t>
      </w:r>
    </w:p>
    <w:p w:rsidR="003F1640" w:rsidRPr="00B074A7" w:rsidRDefault="003F1640" w:rsidP="00A92A22">
      <w:pPr>
        <w:numPr>
          <w:ilvl w:val="0"/>
          <w:numId w:val="2"/>
        </w:numPr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>Odrzucono wszystkie oferty,</w:t>
      </w:r>
    </w:p>
    <w:p w:rsidR="003F1640" w:rsidRPr="00B074A7" w:rsidRDefault="003F1640" w:rsidP="00A92A22">
      <w:pPr>
        <w:numPr>
          <w:ilvl w:val="0"/>
          <w:numId w:val="2"/>
        </w:numPr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3F1640" w:rsidRPr="00B074A7" w:rsidRDefault="003F1640" w:rsidP="00A92A22">
      <w:pPr>
        <w:numPr>
          <w:ilvl w:val="0"/>
          <w:numId w:val="2"/>
        </w:numPr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3F1640" w:rsidRPr="00B074A7" w:rsidRDefault="003F1640" w:rsidP="003F1640">
      <w:pPr>
        <w:widowControl w:val="0"/>
        <w:suppressAutoHyphens/>
        <w:autoSpaceDE w:val="0"/>
        <w:jc w:val="both"/>
        <w:rPr>
          <w:b/>
          <w:color w:val="000000"/>
          <w:lang w:eastAsia="ar-SA"/>
        </w:rPr>
      </w:pPr>
    </w:p>
    <w:p w:rsidR="003F1640" w:rsidRPr="00B074A7" w:rsidRDefault="003F1640" w:rsidP="003F1640">
      <w:pPr>
        <w:widowControl w:val="0"/>
        <w:suppressAutoHyphens/>
        <w:autoSpaceDE w:val="0"/>
        <w:jc w:val="both"/>
        <w:rPr>
          <w:b/>
          <w:color w:val="000000"/>
          <w:lang w:eastAsia="ar-SA"/>
        </w:rPr>
      </w:pPr>
    </w:p>
    <w:p w:rsidR="003F1640" w:rsidRPr="00B074A7" w:rsidRDefault="003F1640" w:rsidP="003F1640">
      <w:pPr>
        <w:widowControl w:val="0"/>
        <w:suppressAutoHyphens/>
        <w:autoSpaceDE w:val="0"/>
        <w:ind w:left="540" w:hanging="540"/>
        <w:jc w:val="center"/>
        <w:rPr>
          <w:b/>
          <w:color w:val="000000"/>
          <w:lang w:eastAsia="ar-SA"/>
        </w:rPr>
      </w:pPr>
      <w:r w:rsidRPr="00B074A7">
        <w:rPr>
          <w:b/>
          <w:color w:val="000000"/>
          <w:lang w:eastAsia="ar-SA"/>
        </w:rPr>
        <w:t>Odrzucenie oferty</w:t>
      </w:r>
    </w:p>
    <w:p w:rsidR="003F1640" w:rsidRPr="00B074A7" w:rsidRDefault="003F1640" w:rsidP="003F1640">
      <w:pPr>
        <w:widowControl w:val="0"/>
        <w:tabs>
          <w:tab w:val="left" w:pos="720"/>
        </w:tabs>
        <w:suppressAutoHyphens/>
        <w:autoSpaceDE w:val="0"/>
        <w:rPr>
          <w:color w:val="000000"/>
          <w:lang w:eastAsia="ar-SA"/>
        </w:rPr>
      </w:pPr>
    </w:p>
    <w:p w:rsidR="003F1640" w:rsidRPr="00B074A7" w:rsidRDefault="003F1640" w:rsidP="003F164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 xml:space="preserve">15. </w:t>
      </w:r>
      <w:r w:rsidRPr="00B074A7">
        <w:rPr>
          <w:color w:val="000000"/>
          <w:lang w:eastAsia="ar-SA"/>
        </w:rPr>
        <w:tab/>
        <w:t>Komisja konkursowa odrzuca ofertę w całości lub w części:</w:t>
      </w:r>
    </w:p>
    <w:p w:rsidR="006134C4" w:rsidRPr="00B074A7" w:rsidRDefault="006134C4" w:rsidP="003F164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color w:val="000000"/>
          <w:lang w:eastAsia="ar-SA"/>
        </w:rPr>
      </w:pPr>
    </w:p>
    <w:p w:rsidR="003F1640" w:rsidRPr="00B074A7" w:rsidRDefault="003F1640" w:rsidP="00A92A22">
      <w:pPr>
        <w:numPr>
          <w:ilvl w:val="0"/>
          <w:numId w:val="3"/>
        </w:numPr>
        <w:tabs>
          <w:tab w:val="left" w:pos="1005"/>
        </w:tabs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>Złożoną po wyznaczonym w SWKO terminie,</w:t>
      </w:r>
    </w:p>
    <w:p w:rsidR="003F1640" w:rsidRPr="00B074A7" w:rsidRDefault="003F1640" w:rsidP="00A92A22">
      <w:pPr>
        <w:numPr>
          <w:ilvl w:val="0"/>
          <w:numId w:val="3"/>
        </w:numPr>
        <w:tabs>
          <w:tab w:val="left" w:pos="1005"/>
        </w:tabs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>Zawierającą nieprawdziwe informacje,</w:t>
      </w:r>
    </w:p>
    <w:p w:rsidR="003F1640" w:rsidRPr="00B074A7" w:rsidRDefault="003F1640" w:rsidP="00A92A22">
      <w:pPr>
        <w:numPr>
          <w:ilvl w:val="0"/>
          <w:numId w:val="3"/>
        </w:numPr>
        <w:tabs>
          <w:tab w:val="left" w:pos="1005"/>
        </w:tabs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>Nie zawierającą określenia przedmiotu oferty lub proponowanej ceny świadczeń będących przedmiotem konkursu,</w:t>
      </w:r>
    </w:p>
    <w:p w:rsidR="003F1640" w:rsidRPr="00B074A7" w:rsidRDefault="003F1640" w:rsidP="00A92A22">
      <w:pPr>
        <w:numPr>
          <w:ilvl w:val="0"/>
          <w:numId w:val="3"/>
        </w:numPr>
        <w:tabs>
          <w:tab w:val="left" w:pos="1005"/>
        </w:tabs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>Zawierającą rażąco niską cenę w stosunku do przedmiotu zamówienia,</w:t>
      </w:r>
    </w:p>
    <w:p w:rsidR="003F1640" w:rsidRPr="00B074A7" w:rsidRDefault="003F1640" w:rsidP="00A92A22">
      <w:pPr>
        <w:numPr>
          <w:ilvl w:val="0"/>
          <w:numId w:val="3"/>
        </w:numPr>
        <w:tabs>
          <w:tab w:val="left" w:pos="1005"/>
        </w:tabs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>Nieważną na podstawie odrębnych przepisów,</w:t>
      </w:r>
    </w:p>
    <w:p w:rsidR="003F1640" w:rsidRPr="00B074A7" w:rsidRDefault="003F1640" w:rsidP="00A92A22">
      <w:pPr>
        <w:numPr>
          <w:ilvl w:val="0"/>
          <w:numId w:val="3"/>
        </w:numPr>
        <w:tabs>
          <w:tab w:val="left" w:pos="1005"/>
        </w:tabs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>Jeżeli oferent złożył ofertę alternatywną,</w:t>
      </w:r>
    </w:p>
    <w:p w:rsidR="003F1640" w:rsidRPr="00B074A7" w:rsidRDefault="003F1640" w:rsidP="00A92A22">
      <w:pPr>
        <w:numPr>
          <w:ilvl w:val="0"/>
          <w:numId w:val="3"/>
        </w:numPr>
        <w:tabs>
          <w:tab w:val="left" w:pos="1005"/>
        </w:tabs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>Jeżeli oferta lub oferent nie spełniają wymaganych warunków określonych w przepisach prawa,</w:t>
      </w:r>
    </w:p>
    <w:p w:rsidR="003F1640" w:rsidRPr="00B074A7" w:rsidRDefault="003F1640" w:rsidP="00A92A22">
      <w:pPr>
        <w:numPr>
          <w:ilvl w:val="0"/>
          <w:numId w:val="3"/>
        </w:numPr>
        <w:tabs>
          <w:tab w:val="left" w:pos="1005"/>
        </w:tabs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3F1640" w:rsidRPr="00B074A7" w:rsidRDefault="003F1640" w:rsidP="00A92A22">
      <w:pPr>
        <w:numPr>
          <w:ilvl w:val="0"/>
          <w:numId w:val="3"/>
        </w:numPr>
        <w:tabs>
          <w:tab w:val="left" w:pos="1005"/>
        </w:tabs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>W sytuacji opisanej w pkt.10 SWKO – tj. po bezskutecznym upływie terminu uzupełnienia oferty.</w:t>
      </w:r>
    </w:p>
    <w:p w:rsidR="003F1640" w:rsidRPr="00B074A7" w:rsidRDefault="003F1640" w:rsidP="003F164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color w:val="000000"/>
          <w:lang w:eastAsia="ar-SA"/>
        </w:rPr>
      </w:pPr>
    </w:p>
    <w:p w:rsidR="003F1640" w:rsidRPr="00B074A7" w:rsidRDefault="003F1640" w:rsidP="003F164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b/>
          <w:color w:val="000000"/>
          <w:lang w:eastAsia="ar-SA"/>
        </w:rPr>
      </w:pPr>
      <w:r w:rsidRPr="00B074A7">
        <w:rPr>
          <w:b/>
          <w:color w:val="000000"/>
          <w:lang w:eastAsia="ar-SA"/>
        </w:rPr>
        <w:t>Analiza ofert</w:t>
      </w:r>
    </w:p>
    <w:p w:rsidR="003F1640" w:rsidRPr="00B074A7" w:rsidRDefault="003F1640" w:rsidP="003F164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b/>
          <w:color w:val="000000"/>
          <w:lang w:eastAsia="ar-SA"/>
        </w:rPr>
      </w:pPr>
    </w:p>
    <w:p w:rsidR="003F1640" w:rsidRPr="00B074A7" w:rsidRDefault="003F1640" w:rsidP="003F164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>16.</w:t>
      </w:r>
      <w:r w:rsidRPr="00B074A7">
        <w:rPr>
          <w:b/>
          <w:color w:val="000000"/>
          <w:lang w:eastAsia="ar-SA"/>
        </w:rPr>
        <w:tab/>
      </w:r>
      <w:r w:rsidRPr="00B074A7">
        <w:rPr>
          <w:color w:val="000000"/>
          <w:lang w:eastAsia="ar-SA"/>
        </w:rPr>
        <w:t>Komisja konkursowa badać będzie w szczególności:</w:t>
      </w:r>
    </w:p>
    <w:p w:rsidR="003F1640" w:rsidRPr="00B074A7" w:rsidRDefault="003F1640" w:rsidP="003F164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ab/>
        <w:t xml:space="preserve">  a)   Kompletność złożonej dokumentacji ofertowej, </w:t>
      </w:r>
    </w:p>
    <w:p w:rsidR="003F1640" w:rsidRPr="00B074A7" w:rsidRDefault="003F1640" w:rsidP="003F164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ab/>
        <w:t xml:space="preserve">  b)   </w:t>
      </w:r>
      <w:r w:rsidR="007C7A56" w:rsidRPr="00B074A7">
        <w:rPr>
          <w:color w:val="000000"/>
          <w:lang w:eastAsia="ar-SA"/>
        </w:rPr>
        <w:t xml:space="preserve">Zaoferowaną cenę za punkt </w:t>
      </w:r>
    </w:p>
    <w:p w:rsidR="0078223B" w:rsidRPr="00B074A7" w:rsidRDefault="007C7A56" w:rsidP="007C7A56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ab/>
        <w:t>c) Kryteria dodatkowe</w:t>
      </w:r>
    </w:p>
    <w:p w:rsidR="003F1640" w:rsidRPr="00B074A7" w:rsidRDefault="003F1640" w:rsidP="003F164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>.</w:t>
      </w:r>
    </w:p>
    <w:p w:rsidR="003F1640" w:rsidRPr="00B074A7" w:rsidRDefault="003F1640" w:rsidP="003F1640">
      <w:pPr>
        <w:widowControl w:val="0"/>
        <w:tabs>
          <w:tab w:val="left" w:pos="1005"/>
        </w:tabs>
        <w:suppressAutoHyphens/>
        <w:autoSpaceDE w:val="0"/>
        <w:jc w:val="both"/>
        <w:rPr>
          <w:b/>
          <w:color w:val="000000"/>
          <w:lang w:eastAsia="ar-SA"/>
        </w:rPr>
      </w:pPr>
    </w:p>
    <w:p w:rsidR="007C7A56" w:rsidRPr="00B074A7" w:rsidRDefault="007C7A56" w:rsidP="007C7A56">
      <w:pPr>
        <w:pStyle w:val="Tekstpodstawowy"/>
        <w:jc w:val="center"/>
        <w:rPr>
          <w:b/>
          <w:sz w:val="24"/>
          <w:szCs w:val="24"/>
        </w:rPr>
      </w:pPr>
      <w:r w:rsidRPr="00B074A7">
        <w:rPr>
          <w:b/>
          <w:sz w:val="24"/>
          <w:szCs w:val="24"/>
        </w:rPr>
        <w:t>Kryteria oceny ofert</w:t>
      </w:r>
    </w:p>
    <w:p w:rsidR="007C7A56" w:rsidRPr="00B074A7" w:rsidRDefault="007C7A56" w:rsidP="007C7A56">
      <w:pPr>
        <w:pStyle w:val="Tekstpodstawowy"/>
        <w:tabs>
          <w:tab w:val="left" w:pos="1005"/>
        </w:tabs>
        <w:ind w:left="1276" w:hanging="540"/>
        <w:rPr>
          <w:color w:val="000000" w:themeColor="text1"/>
          <w:sz w:val="24"/>
          <w:szCs w:val="24"/>
        </w:rPr>
      </w:pPr>
    </w:p>
    <w:p w:rsidR="007C7A56" w:rsidRPr="00B074A7" w:rsidRDefault="007C7A56" w:rsidP="007C7A56">
      <w:pPr>
        <w:pStyle w:val="Tekstpodstawowy"/>
        <w:tabs>
          <w:tab w:val="left" w:pos="1005"/>
        </w:tabs>
        <w:ind w:left="567" w:hanging="567"/>
        <w:rPr>
          <w:color w:val="000000" w:themeColor="text1"/>
          <w:sz w:val="24"/>
          <w:szCs w:val="24"/>
        </w:rPr>
      </w:pPr>
      <w:r w:rsidRPr="00B074A7">
        <w:rPr>
          <w:color w:val="000000" w:themeColor="text1"/>
          <w:sz w:val="24"/>
          <w:szCs w:val="24"/>
        </w:rPr>
        <w:t>14.</w:t>
      </w:r>
      <w:r w:rsidRPr="00B074A7">
        <w:rPr>
          <w:color w:val="000000" w:themeColor="text1"/>
          <w:sz w:val="24"/>
          <w:szCs w:val="24"/>
        </w:rPr>
        <w:tab/>
        <w:t>Rozstrzygającym kryterium oceny ofert będzie suma punktów uzyskanych na podstawie poniższych kryteriów:</w:t>
      </w:r>
    </w:p>
    <w:p w:rsidR="007C7A56" w:rsidRPr="00B074A7" w:rsidRDefault="007C7A56" w:rsidP="007C7A56">
      <w:pPr>
        <w:pStyle w:val="Tekstpodstawowy"/>
        <w:tabs>
          <w:tab w:val="left" w:pos="1005"/>
        </w:tabs>
        <w:ind w:left="567" w:hanging="567"/>
        <w:rPr>
          <w:sz w:val="24"/>
          <w:szCs w:val="24"/>
        </w:rPr>
      </w:pPr>
    </w:p>
    <w:p w:rsidR="007C7A56" w:rsidRPr="00B074A7" w:rsidRDefault="007C7A56" w:rsidP="007C7A56">
      <w:pPr>
        <w:pStyle w:val="Tekstpodstawowy"/>
        <w:tabs>
          <w:tab w:val="left" w:pos="1005"/>
        </w:tabs>
        <w:ind w:left="567" w:hanging="567"/>
        <w:rPr>
          <w:sz w:val="24"/>
          <w:szCs w:val="24"/>
        </w:rPr>
      </w:pPr>
      <w:r w:rsidRPr="00B074A7">
        <w:rPr>
          <w:sz w:val="24"/>
          <w:szCs w:val="24"/>
        </w:rPr>
        <w:t xml:space="preserve"> </w:t>
      </w:r>
    </w:p>
    <w:p w:rsidR="007C7A56" w:rsidRPr="00B074A7" w:rsidRDefault="007C7A56" w:rsidP="007C7A56">
      <w:pPr>
        <w:pStyle w:val="Tekstpodstawowy"/>
        <w:tabs>
          <w:tab w:val="left" w:pos="1005"/>
        </w:tabs>
        <w:ind w:left="567" w:hanging="567"/>
        <w:rPr>
          <w:sz w:val="24"/>
          <w:szCs w:val="24"/>
        </w:rPr>
      </w:pPr>
    </w:p>
    <w:p w:rsidR="007C7A56" w:rsidRPr="00B074A7" w:rsidRDefault="007C7A56" w:rsidP="007C7A56">
      <w:pPr>
        <w:pStyle w:val="Tekstpodstawowy"/>
        <w:tabs>
          <w:tab w:val="left" w:pos="1005"/>
        </w:tabs>
        <w:ind w:left="567" w:hanging="567"/>
        <w:rPr>
          <w:sz w:val="24"/>
          <w:szCs w:val="24"/>
        </w:rPr>
      </w:pPr>
    </w:p>
    <w:p w:rsidR="007C7A56" w:rsidRPr="00B074A7" w:rsidRDefault="007C7A56" w:rsidP="007C7A56">
      <w:pPr>
        <w:pStyle w:val="Tekstpodstawowy"/>
        <w:tabs>
          <w:tab w:val="left" w:pos="1005"/>
        </w:tabs>
        <w:ind w:left="567" w:hanging="567"/>
        <w:rPr>
          <w:sz w:val="24"/>
          <w:szCs w:val="24"/>
        </w:rPr>
      </w:pPr>
    </w:p>
    <w:p w:rsidR="007C7A56" w:rsidRPr="00B074A7" w:rsidRDefault="007C7A56" w:rsidP="007C7A56">
      <w:pPr>
        <w:pStyle w:val="Tekstpodstawowy"/>
        <w:tabs>
          <w:tab w:val="left" w:pos="1005"/>
        </w:tabs>
        <w:ind w:left="567" w:hanging="567"/>
        <w:rPr>
          <w:sz w:val="24"/>
          <w:szCs w:val="24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2410"/>
        <w:gridCol w:w="3402"/>
        <w:gridCol w:w="1276"/>
        <w:gridCol w:w="1523"/>
      </w:tblGrid>
      <w:tr w:rsidR="007C7A56" w:rsidRPr="00B074A7" w:rsidTr="00480DC1">
        <w:tc>
          <w:tcPr>
            <w:tcW w:w="567" w:type="dxa"/>
            <w:vAlign w:val="center"/>
          </w:tcPr>
          <w:p w:rsidR="007C7A56" w:rsidRPr="00B074A7" w:rsidRDefault="007C7A56" w:rsidP="00480DC1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 w:rsidRPr="00B074A7">
              <w:rPr>
                <w:b/>
                <w:color w:val="000000"/>
                <w:sz w:val="20"/>
              </w:rPr>
              <w:t>Lp.</w:t>
            </w:r>
          </w:p>
        </w:tc>
        <w:tc>
          <w:tcPr>
            <w:tcW w:w="2410" w:type="dxa"/>
            <w:vAlign w:val="center"/>
          </w:tcPr>
          <w:p w:rsidR="007C7A56" w:rsidRPr="00B074A7" w:rsidRDefault="007C7A56" w:rsidP="00480DC1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 w:rsidRPr="00B074A7">
              <w:rPr>
                <w:b/>
                <w:color w:val="000000"/>
                <w:sz w:val="20"/>
              </w:rPr>
              <w:t>Kryterium</w:t>
            </w:r>
          </w:p>
        </w:tc>
        <w:tc>
          <w:tcPr>
            <w:tcW w:w="3402" w:type="dxa"/>
            <w:vAlign w:val="center"/>
          </w:tcPr>
          <w:p w:rsidR="007C7A56" w:rsidRPr="00B074A7" w:rsidRDefault="007C7A56" w:rsidP="00480DC1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 w:rsidRPr="00B074A7">
              <w:rPr>
                <w:b/>
                <w:color w:val="000000"/>
                <w:sz w:val="20"/>
              </w:rPr>
              <w:t>Opis</w:t>
            </w:r>
          </w:p>
        </w:tc>
        <w:tc>
          <w:tcPr>
            <w:tcW w:w="1276" w:type="dxa"/>
            <w:vAlign w:val="center"/>
          </w:tcPr>
          <w:p w:rsidR="007C7A56" w:rsidRPr="00B074A7" w:rsidRDefault="007C7A56" w:rsidP="00480DC1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 w:rsidRPr="00B074A7">
              <w:rPr>
                <w:b/>
                <w:color w:val="000000"/>
                <w:sz w:val="20"/>
              </w:rPr>
              <w:t>Znaczenie procentowe kryterium</w:t>
            </w:r>
          </w:p>
        </w:tc>
        <w:tc>
          <w:tcPr>
            <w:tcW w:w="1523" w:type="dxa"/>
            <w:vAlign w:val="center"/>
          </w:tcPr>
          <w:p w:rsidR="007C7A56" w:rsidRPr="00B074A7" w:rsidRDefault="007C7A56" w:rsidP="00480DC1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 w:rsidRPr="00B074A7">
              <w:rPr>
                <w:b/>
                <w:color w:val="000000"/>
                <w:sz w:val="20"/>
              </w:rPr>
              <w:t>Maksymalna ilość punktów jakie może otrzymać ofertę za dane kryterium</w:t>
            </w:r>
          </w:p>
        </w:tc>
      </w:tr>
      <w:tr w:rsidR="007C7A56" w:rsidRPr="00B074A7" w:rsidTr="00480DC1">
        <w:tc>
          <w:tcPr>
            <w:tcW w:w="567" w:type="dxa"/>
            <w:vAlign w:val="center"/>
          </w:tcPr>
          <w:p w:rsidR="007C7A56" w:rsidRPr="00B074A7" w:rsidRDefault="007C7A56" w:rsidP="00480DC1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 w:rsidRPr="00B074A7"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2410" w:type="dxa"/>
            <w:vAlign w:val="center"/>
          </w:tcPr>
          <w:p w:rsidR="007C7A56" w:rsidRPr="00B074A7" w:rsidRDefault="007C7A56" w:rsidP="00480DC1">
            <w:pPr>
              <w:pStyle w:val="Tekstpodstawowy"/>
              <w:tabs>
                <w:tab w:val="left" w:pos="1005"/>
              </w:tabs>
              <w:jc w:val="left"/>
              <w:rPr>
                <w:b/>
                <w:color w:val="000000"/>
                <w:sz w:val="20"/>
              </w:rPr>
            </w:pPr>
            <w:r w:rsidRPr="00B074A7">
              <w:rPr>
                <w:b/>
                <w:color w:val="000000"/>
                <w:sz w:val="20"/>
              </w:rPr>
              <w:t>Jakość (J)</w:t>
            </w:r>
          </w:p>
        </w:tc>
        <w:tc>
          <w:tcPr>
            <w:tcW w:w="3402" w:type="dxa"/>
            <w:vAlign w:val="center"/>
          </w:tcPr>
          <w:p w:rsidR="00EC05AF" w:rsidRPr="00B074A7" w:rsidRDefault="00EC05AF" w:rsidP="00EC05AF">
            <w:pPr>
              <w:jc w:val="center"/>
              <w:rPr>
                <w:color w:val="000000" w:themeColor="text1"/>
                <w:sz w:val="22"/>
              </w:rPr>
            </w:pPr>
            <w:r w:rsidRPr="00B074A7">
              <w:rPr>
                <w:color w:val="000000" w:themeColor="text1"/>
                <w:sz w:val="22"/>
              </w:rPr>
              <w:t>certyfikat/certyfikaty jakości wydany przez jednostkę uprawnioną dla świadczeń będących przedmiotem postępowania</w:t>
            </w:r>
          </w:p>
          <w:p w:rsidR="007C7A56" w:rsidRPr="00B074A7" w:rsidRDefault="007C7A56" w:rsidP="00EC05AF">
            <w:pPr>
              <w:pStyle w:val="Tekstpodstawowy"/>
              <w:tabs>
                <w:tab w:val="left" w:pos="1005"/>
              </w:tabs>
              <w:jc w:val="center"/>
              <w:rPr>
                <w:color w:val="000000" w:themeColor="text1"/>
                <w:sz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:rsidR="007C7A56" w:rsidRPr="00B074A7" w:rsidRDefault="007C7A56" w:rsidP="00480DC1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B074A7">
              <w:rPr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:rsidR="007C7A56" w:rsidRPr="00B074A7" w:rsidRDefault="007C7A56" w:rsidP="00480DC1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B074A7">
              <w:rPr>
                <w:color w:val="000000"/>
                <w:sz w:val="20"/>
              </w:rPr>
              <w:t>5</w:t>
            </w:r>
          </w:p>
        </w:tc>
      </w:tr>
      <w:tr w:rsidR="007C7A56" w:rsidRPr="00B074A7" w:rsidTr="00480DC1">
        <w:tc>
          <w:tcPr>
            <w:tcW w:w="567" w:type="dxa"/>
            <w:vAlign w:val="center"/>
          </w:tcPr>
          <w:p w:rsidR="007C7A56" w:rsidRPr="00B074A7" w:rsidRDefault="007C7A56" w:rsidP="00480DC1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 w:rsidRPr="00B074A7"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2410" w:type="dxa"/>
            <w:vAlign w:val="center"/>
          </w:tcPr>
          <w:p w:rsidR="007C7A56" w:rsidRPr="00B074A7" w:rsidRDefault="007C7A56" w:rsidP="00480DC1">
            <w:pPr>
              <w:pStyle w:val="Tekstpodstawowy"/>
              <w:tabs>
                <w:tab w:val="left" w:pos="1005"/>
              </w:tabs>
              <w:jc w:val="left"/>
              <w:rPr>
                <w:b/>
                <w:color w:val="000000"/>
                <w:sz w:val="20"/>
              </w:rPr>
            </w:pPr>
            <w:r w:rsidRPr="00B074A7">
              <w:rPr>
                <w:b/>
                <w:color w:val="000000"/>
                <w:sz w:val="20"/>
              </w:rPr>
              <w:t>Kompleksowość (K)</w:t>
            </w:r>
          </w:p>
        </w:tc>
        <w:tc>
          <w:tcPr>
            <w:tcW w:w="3402" w:type="dxa"/>
            <w:vAlign w:val="center"/>
          </w:tcPr>
          <w:p w:rsidR="007C7A56" w:rsidRPr="00B074A7" w:rsidRDefault="00EC05AF" w:rsidP="00480DC1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2"/>
              </w:rPr>
            </w:pPr>
            <w:r w:rsidRPr="00B074A7">
              <w:rPr>
                <w:color w:val="000000"/>
                <w:sz w:val="22"/>
              </w:rPr>
              <w:t>Realizacja świadczeń zdrowotnych będących przedmiotem umowy bez udziału podwykonawców, z wyłączeniem prac techników dentystycznych oraz badań histopatologicznych.</w:t>
            </w:r>
          </w:p>
        </w:tc>
        <w:tc>
          <w:tcPr>
            <w:tcW w:w="1276" w:type="dxa"/>
            <w:vAlign w:val="center"/>
          </w:tcPr>
          <w:p w:rsidR="007C7A56" w:rsidRPr="00B074A7" w:rsidRDefault="007C7A56" w:rsidP="00480DC1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B074A7">
              <w:rPr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:rsidR="007C7A56" w:rsidRPr="00B074A7" w:rsidRDefault="007C7A56" w:rsidP="00480DC1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B074A7">
              <w:rPr>
                <w:color w:val="000000"/>
                <w:sz w:val="20"/>
              </w:rPr>
              <w:t>5</w:t>
            </w:r>
          </w:p>
        </w:tc>
      </w:tr>
      <w:tr w:rsidR="007C7A56" w:rsidRPr="00B074A7" w:rsidTr="00B074A7">
        <w:trPr>
          <w:trHeight w:val="1439"/>
        </w:trPr>
        <w:tc>
          <w:tcPr>
            <w:tcW w:w="567" w:type="dxa"/>
            <w:vAlign w:val="center"/>
          </w:tcPr>
          <w:p w:rsidR="007C7A56" w:rsidRPr="00B074A7" w:rsidRDefault="007C7A56" w:rsidP="00480DC1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 w:rsidRPr="00B074A7"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2410" w:type="dxa"/>
            <w:vAlign w:val="center"/>
          </w:tcPr>
          <w:p w:rsidR="007C7A56" w:rsidRPr="00B074A7" w:rsidRDefault="007C7A56" w:rsidP="00480DC1">
            <w:pPr>
              <w:pStyle w:val="Tekstpodstawowy"/>
              <w:tabs>
                <w:tab w:val="left" w:pos="1005"/>
              </w:tabs>
              <w:jc w:val="left"/>
              <w:rPr>
                <w:b/>
                <w:color w:val="000000"/>
                <w:sz w:val="20"/>
              </w:rPr>
            </w:pPr>
            <w:r w:rsidRPr="00B074A7">
              <w:rPr>
                <w:b/>
                <w:color w:val="000000"/>
                <w:sz w:val="20"/>
              </w:rPr>
              <w:t>Dostępność (D)</w:t>
            </w:r>
          </w:p>
        </w:tc>
        <w:tc>
          <w:tcPr>
            <w:tcW w:w="3402" w:type="dxa"/>
            <w:vAlign w:val="center"/>
          </w:tcPr>
          <w:p w:rsidR="007C7A56" w:rsidRPr="00B074A7" w:rsidRDefault="007C7A56" w:rsidP="007C7A56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2"/>
                <w:highlight w:val="yellow"/>
              </w:rPr>
            </w:pPr>
            <w:r w:rsidRPr="00B074A7">
              <w:rPr>
                <w:color w:val="000000"/>
                <w:sz w:val="22"/>
              </w:rPr>
              <w:t xml:space="preserve">Oferent </w:t>
            </w:r>
            <w:r w:rsidRPr="00B074A7">
              <w:rPr>
                <w:color w:val="000000" w:themeColor="text1"/>
                <w:sz w:val="22"/>
              </w:rPr>
              <w:t xml:space="preserve">otrzyma 5 pkt jeśli zadeklaruje wykonanie przedmiotowych świadczeń w terminie do 2 dni od otrzymania zgłoszenia </w:t>
            </w:r>
          </w:p>
        </w:tc>
        <w:tc>
          <w:tcPr>
            <w:tcW w:w="1276" w:type="dxa"/>
            <w:vAlign w:val="center"/>
          </w:tcPr>
          <w:p w:rsidR="007C7A56" w:rsidRPr="00B074A7" w:rsidRDefault="007C7A56" w:rsidP="00480DC1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B074A7">
              <w:rPr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:rsidR="007C7A56" w:rsidRPr="00B074A7" w:rsidRDefault="007C7A56" w:rsidP="00480DC1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B074A7">
              <w:rPr>
                <w:color w:val="000000"/>
                <w:sz w:val="20"/>
              </w:rPr>
              <w:t>5</w:t>
            </w:r>
          </w:p>
        </w:tc>
      </w:tr>
      <w:tr w:rsidR="007C7A56" w:rsidRPr="00B074A7" w:rsidTr="00480DC1">
        <w:tc>
          <w:tcPr>
            <w:tcW w:w="567" w:type="dxa"/>
            <w:vAlign w:val="center"/>
          </w:tcPr>
          <w:p w:rsidR="007C7A56" w:rsidRPr="00B074A7" w:rsidRDefault="007C7A56" w:rsidP="00480DC1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 w:rsidRPr="00B074A7"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2410" w:type="dxa"/>
            <w:vAlign w:val="center"/>
          </w:tcPr>
          <w:p w:rsidR="007C7A56" w:rsidRPr="00B074A7" w:rsidRDefault="007C7A56" w:rsidP="00480DC1">
            <w:pPr>
              <w:pStyle w:val="Tekstpodstawowy"/>
              <w:tabs>
                <w:tab w:val="left" w:pos="1005"/>
              </w:tabs>
              <w:jc w:val="left"/>
              <w:rPr>
                <w:b/>
                <w:color w:val="000000"/>
                <w:sz w:val="20"/>
              </w:rPr>
            </w:pPr>
            <w:r w:rsidRPr="00B074A7">
              <w:rPr>
                <w:b/>
                <w:color w:val="000000"/>
                <w:sz w:val="20"/>
              </w:rPr>
              <w:t>Ciągłość (G)</w:t>
            </w:r>
          </w:p>
        </w:tc>
        <w:tc>
          <w:tcPr>
            <w:tcW w:w="3402" w:type="dxa"/>
            <w:vAlign w:val="center"/>
          </w:tcPr>
          <w:p w:rsidR="007C7A56" w:rsidRPr="00B074A7" w:rsidRDefault="00EC05AF" w:rsidP="00F97103">
            <w:pPr>
              <w:pStyle w:val="Tekstpodstawowy"/>
              <w:tabs>
                <w:tab w:val="left" w:pos="1005"/>
              </w:tabs>
              <w:jc w:val="center"/>
              <w:rPr>
                <w:color w:val="000000" w:themeColor="text1"/>
                <w:sz w:val="22"/>
              </w:rPr>
            </w:pPr>
            <w:r w:rsidRPr="00B074A7">
              <w:rPr>
                <w:color w:val="000000" w:themeColor="text1"/>
                <w:sz w:val="22"/>
              </w:rPr>
              <w:t xml:space="preserve">Oferent otrzyma 5 pkt, jeśli potwierdzi współpracę z podmiotem działalności leczniczej przez okres min 2 lata </w:t>
            </w:r>
            <w:r w:rsidRPr="00B074A7">
              <w:rPr>
                <w:color w:val="000000" w:themeColor="text1"/>
                <w:sz w:val="22"/>
              </w:rPr>
              <w:br/>
              <w:t>w</w:t>
            </w:r>
            <w:r w:rsidR="00F97103" w:rsidRPr="00B074A7">
              <w:rPr>
                <w:color w:val="000000" w:themeColor="text1"/>
                <w:sz w:val="22"/>
              </w:rPr>
              <w:t xml:space="preserve"> zakresie</w:t>
            </w:r>
            <w:r w:rsidRPr="00B074A7">
              <w:rPr>
                <w:color w:val="000000" w:themeColor="text1"/>
                <w:sz w:val="22"/>
              </w:rPr>
              <w:t xml:space="preserve"> przedmiotowych świadcze</w:t>
            </w:r>
            <w:r w:rsidR="00F97103" w:rsidRPr="00B074A7">
              <w:rPr>
                <w:color w:val="000000" w:themeColor="text1"/>
                <w:sz w:val="22"/>
              </w:rPr>
              <w:t>ń</w:t>
            </w:r>
          </w:p>
        </w:tc>
        <w:tc>
          <w:tcPr>
            <w:tcW w:w="1276" w:type="dxa"/>
            <w:vAlign w:val="center"/>
          </w:tcPr>
          <w:p w:rsidR="007C7A56" w:rsidRPr="00B074A7" w:rsidRDefault="007C7A56" w:rsidP="00480DC1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B074A7">
              <w:rPr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:rsidR="007C7A56" w:rsidRPr="00B074A7" w:rsidRDefault="007C7A56" w:rsidP="00480DC1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B074A7">
              <w:rPr>
                <w:color w:val="000000"/>
                <w:sz w:val="20"/>
              </w:rPr>
              <w:t>5</w:t>
            </w:r>
          </w:p>
        </w:tc>
      </w:tr>
      <w:tr w:rsidR="007C7A56" w:rsidRPr="00B074A7" w:rsidTr="00480DC1">
        <w:trPr>
          <w:trHeight w:val="577"/>
        </w:trPr>
        <w:tc>
          <w:tcPr>
            <w:tcW w:w="567" w:type="dxa"/>
            <w:vAlign w:val="center"/>
          </w:tcPr>
          <w:p w:rsidR="007C7A56" w:rsidRPr="00B074A7" w:rsidRDefault="007C7A56" w:rsidP="00480DC1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 w:rsidRPr="00B074A7"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2410" w:type="dxa"/>
            <w:vAlign w:val="center"/>
          </w:tcPr>
          <w:p w:rsidR="007C7A56" w:rsidRPr="00B074A7" w:rsidRDefault="007C7A56" w:rsidP="00480DC1">
            <w:pPr>
              <w:pStyle w:val="Tekstpodstawowy"/>
              <w:tabs>
                <w:tab w:val="left" w:pos="1005"/>
              </w:tabs>
              <w:jc w:val="left"/>
              <w:rPr>
                <w:b/>
                <w:color w:val="000000"/>
                <w:sz w:val="20"/>
              </w:rPr>
            </w:pPr>
            <w:r w:rsidRPr="00B074A7">
              <w:rPr>
                <w:b/>
                <w:color w:val="000000"/>
                <w:sz w:val="20"/>
              </w:rPr>
              <w:t>Cena (C)</w:t>
            </w:r>
          </w:p>
        </w:tc>
        <w:tc>
          <w:tcPr>
            <w:tcW w:w="3402" w:type="dxa"/>
            <w:vAlign w:val="center"/>
          </w:tcPr>
          <w:p w:rsidR="007C7A56" w:rsidRPr="00B074A7" w:rsidRDefault="007C7A56" w:rsidP="00480DC1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7C7A56" w:rsidRPr="00B074A7" w:rsidRDefault="007C7A56" w:rsidP="00480DC1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B074A7">
              <w:rPr>
                <w:color w:val="000000"/>
                <w:sz w:val="20"/>
              </w:rPr>
              <w:t>80%</w:t>
            </w:r>
          </w:p>
        </w:tc>
        <w:tc>
          <w:tcPr>
            <w:tcW w:w="1523" w:type="dxa"/>
            <w:vAlign w:val="center"/>
          </w:tcPr>
          <w:p w:rsidR="007C7A56" w:rsidRPr="00B074A7" w:rsidRDefault="007C7A56" w:rsidP="00480DC1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B074A7">
              <w:rPr>
                <w:color w:val="000000"/>
                <w:sz w:val="20"/>
              </w:rPr>
              <w:t>80</w:t>
            </w:r>
          </w:p>
        </w:tc>
      </w:tr>
    </w:tbl>
    <w:p w:rsidR="007C7A56" w:rsidRPr="00B074A7" w:rsidRDefault="007C7A56" w:rsidP="007C7A56">
      <w:pPr>
        <w:pStyle w:val="Tekstpodstawowy"/>
        <w:tabs>
          <w:tab w:val="left" w:pos="1005"/>
        </w:tabs>
        <w:ind w:left="1134" w:hanging="567"/>
        <w:rPr>
          <w:color w:val="000000"/>
          <w:sz w:val="24"/>
          <w:szCs w:val="24"/>
          <w:highlight w:val="yellow"/>
        </w:rPr>
      </w:pPr>
    </w:p>
    <w:p w:rsidR="007C7A56" w:rsidRPr="00B074A7" w:rsidRDefault="007C7A56" w:rsidP="007C7A56">
      <w:pPr>
        <w:pStyle w:val="Tekstpodstawowy"/>
        <w:tabs>
          <w:tab w:val="left" w:pos="1005"/>
        </w:tabs>
        <w:ind w:left="1134" w:hanging="567"/>
        <w:rPr>
          <w:color w:val="000000"/>
          <w:sz w:val="24"/>
          <w:szCs w:val="24"/>
          <w:highlight w:val="yellow"/>
        </w:rPr>
      </w:pPr>
    </w:p>
    <w:p w:rsidR="007C7A56" w:rsidRPr="00B074A7" w:rsidRDefault="007C7A56" w:rsidP="007C7A56">
      <w:pPr>
        <w:pStyle w:val="Tekstpodstawowy"/>
        <w:tabs>
          <w:tab w:val="left" w:pos="1005"/>
        </w:tabs>
        <w:ind w:left="1134" w:hanging="567"/>
        <w:rPr>
          <w:color w:val="000000"/>
          <w:sz w:val="24"/>
          <w:szCs w:val="24"/>
          <w:highlight w:val="yellow"/>
        </w:rPr>
      </w:pPr>
    </w:p>
    <w:p w:rsidR="007C7A56" w:rsidRPr="00B074A7" w:rsidRDefault="007C7A56" w:rsidP="007C7A56">
      <w:pPr>
        <w:pStyle w:val="Tekstpodstawowy"/>
        <w:tabs>
          <w:tab w:val="left" w:pos="1005"/>
        </w:tabs>
        <w:rPr>
          <w:color w:val="000000" w:themeColor="text1"/>
          <w:sz w:val="24"/>
          <w:szCs w:val="24"/>
        </w:rPr>
      </w:pPr>
      <w:r w:rsidRPr="00B074A7">
        <w:rPr>
          <w:color w:val="000000"/>
          <w:sz w:val="24"/>
          <w:szCs w:val="24"/>
        </w:rPr>
        <w:t>Za najkorzystniejszą uznana zostanie ta z ocenianych ofert, która uzyska najwięcej punktów (W max) wg poniższego wzoru.</w:t>
      </w:r>
      <w:r w:rsidRPr="00B074A7">
        <w:rPr>
          <w:color w:val="000000" w:themeColor="text1"/>
          <w:sz w:val="24"/>
          <w:szCs w:val="24"/>
        </w:rPr>
        <w:t xml:space="preserve"> Udzielający Zamówienie będzie obliczał wartość punktową oferty zaokrągloną do dwóch miejsc po przecinku.</w:t>
      </w:r>
    </w:p>
    <w:p w:rsidR="007C7A56" w:rsidRPr="00B074A7" w:rsidRDefault="007C7A56" w:rsidP="007C7A56">
      <w:pPr>
        <w:pStyle w:val="Tekstpodstawowy"/>
        <w:tabs>
          <w:tab w:val="left" w:pos="567"/>
        </w:tabs>
        <w:rPr>
          <w:color w:val="000000"/>
          <w:sz w:val="24"/>
          <w:szCs w:val="24"/>
        </w:rPr>
      </w:pPr>
    </w:p>
    <w:p w:rsidR="007C7A56" w:rsidRPr="00B074A7" w:rsidRDefault="007C7A56" w:rsidP="007C7A56">
      <w:pPr>
        <w:pStyle w:val="Tekstpodstawowy"/>
        <w:tabs>
          <w:tab w:val="left" w:pos="1005"/>
        </w:tabs>
        <w:rPr>
          <w:color w:val="000000"/>
          <w:sz w:val="24"/>
          <w:szCs w:val="24"/>
          <w:highlight w:val="yellow"/>
        </w:rPr>
      </w:pPr>
    </w:p>
    <w:p w:rsidR="007C7A56" w:rsidRPr="00B074A7" w:rsidRDefault="007C7A56" w:rsidP="007C7A56">
      <w:pPr>
        <w:pStyle w:val="Tekstpodstawowy"/>
        <w:tabs>
          <w:tab w:val="left" w:pos="1005"/>
        </w:tabs>
        <w:rPr>
          <w:b/>
          <w:color w:val="000000" w:themeColor="text1"/>
          <w:sz w:val="24"/>
          <w:szCs w:val="24"/>
        </w:rPr>
      </w:pPr>
      <w:r w:rsidRPr="00B074A7">
        <w:rPr>
          <w:color w:val="000000" w:themeColor="text1"/>
          <w:sz w:val="24"/>
          <w:szCs w:val="24"/>
        </w:rPr>
        <w:tab/>
      </w:r>
      <w:r w:rsidRPr="00B074A7">
        <w:rPr>
          <w:color w:val="000000" w:themeColor="text1"/>
          <w:sz w:val="24"/>
          <w:szCs w:val="24"/>
        </w:rPr>
        <w:tab/>
      </w:r>
      <w:r w:rsidRPr="00B074A7">
        <w:rPr>
          <w:color w:val="000000" w:themeColor="text1"/>
          <w:sz w:val="24"/>
          <w:szCs w:val="24"/>
        </w:rPr>
        <w:tab/>
      </w:r>
      <w:r w:rsidRPr="00B074A7">
        <w:rPr>
          <w:color w:val="000000" w:themeColor="text1"/>
          <w:sz w:val="24"/>
          <w:szCs w:val="24"/>
        </w:rPr>
        <w:tab/>
      </w:r>
      <w:r w:rsidRPr="00B074A7">
        <w:rPr>
          <w:b/>
          <w:color w:val="000000" w:themeColor="text1"/>
          <w:sz w:val="24"/>
          <w:szCs w:val="24"/>
        </w:rPr>
        <w:tab/>
        <w:t xml:space="preserve">    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Wmax=</m:t>
        </m:r>
      </m:oMath>
      <w:r w:rsidRPr="00B074A7">
        <w:rPr>
          <w:b/>
          <w:color w:val="000000" w:themeColor="text1"/>
          <w:sz w:val="24"/>
          <w:szCs w:val="24"/>
        </w:rPr>
        <w:t>J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+K+D+G+C</m:t>
        </m:r>
      </m:oMath>
    </w:p>
    <w:p w:rsidR="007C7A56" w:rsidRPr="00B074A7" w:rsidRDefault="007C7A56" w:rsidP="007C7A56">
      <w:pPr>
        <w:pStyle w:val="Tekstpodstawowy"/>
        <w:tabs>
          <w:tab w:val="left" w:pos="1005"/>
        </w:tabs>
        <w:ind w:left="567"/>
        <w:rPr>
          <w:color w:val="000000" w:themeColor="text1"/>
          <w:sz w:val="24"/>
          <w:szCs w:val="24"/>
        </w:rPr>
      </w:pPr>
    </w:p>
    <w:p w:rsidR="007C7A56" w:rsidRPr="00B074A7" w:rsidRDefault="007C7A56" w:rsidP="007C7A56">
      <w:pPr>
        <w:pStyle w:val="Tekstpodstawowy"/>
        <w:tabs>
          <w:tab w:val="left" w:pos="1005"/>
        </w:tabs>
        <w:rPr>
          <w:color w:val="000000" w:themeColor="text1"/>
          <w:sz w:val="24"/>
          <w:szCs w:val="24"/>
        </w:rPr>
      </w:pPr>
      <w:r w:rsidRPr="00B074A7">
        <w:rPr>
          <w:color w:val="000000" w:themeColor="text1"/>
          <w:sz w:val="24"/>
          <w:szCs w:val="24"/>
        </w:rPr>
        <w:t>Kryterium  - cena będzie wyliczona wg wzoru:</w:t>
      </w:r>
    </w:p>
    <w:p w:rsidR="007C7A56" w:rsidRPr="00B074A7" w:rsidRDefault="007C7A56" w:rsidP="007C7A56">
      <w:pPr>
        <w:pStyle w:val="Tekstpodstawowy"/>
        <w:rPr>
          <w:color w:val="000000" w:themeColor="text1"/>
          <w:sz w:val="24"/>
          <w:szCs w:val="24"/>
        </w:rPr>
      </w:pPr>
    </w:p>
    <w:p w:rsidR="007C7A56" w:rsidRPr="00B074A7" w:rsidRDefault="007C7A56" w:rsidP="007C7A56">
      <w:pPr>
        <w:pStyle w:val="Tekstpodstawowy"/>
        <w:rPr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C=</m:t>
          </m:r>
          <m:f>
            <m:fPr>
              <m:ctrlPr>
                <w:rPr>
                  <w:rFonts w:ascii="Cambria Math" w:hAnsi="Cambria Math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R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1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xWmin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Wb</m:t>
              </m:r>
            </m:den>
          </m:f>
        </m:oMath>
      </m:oMathPara>
    </w:p>
    <w:p w:rsidR="007C7A56" w:rsidRPr="00B074A7" w:rsidRDefault="007C7A56" w:rsidP="007C7A56">
      <w:pPr>
        <w:pStyle w:val="Tekstpodstawowy"/>
        <w:ind w:left="567"/>
        <w:rPr>
          <w:sz w:val="24"/>
          <w:szCs w:val="24"/>
        </w:rPr>
      </w:pPr>
    </w:p>
    <w:p w:rsidR="007C7A56" w:rsidRPr="00B074A7" w:rsidRDefault="007C7A56" w:rsidP="007C7A56">
      <w:pPr>
        <w:pStyle w:val="Tekstpodstawowy"/>
        <w:rPr>
          <w:sz w:val="24"/>
          <w:szCs w:val="24"/>
        </w:rPr>
      </w:pPr>
      <w:r w:rsidRPr="00B074A7">
        <w:rPr>
          <w:sz w:val="24"/>
          <w:szCs w:val="24"/>
        </w:rPr>
        <w:t xml:space="preserve">Wmin- </w:t>
      </w:r>
      <w:r w:rsidR="00EC05AF" w:rsidRPr="00B074A7">
        <w:rPr>
          <w:sz w:val="24"/>
          <w:szCs w:val="24"/>
        </w:rPr>
        <w:t>cena za punkt oferty</w:t>
      </w:r>
      <w:r w:rsidRPr="00B074A7">
        <w:rPr>
          <w:sz w:val="24"/>
          <w:szCs w:val="24"/>
        </w:rPr>
        <w:t xml:space="preserve"> najtańszej </w:t>
      </w:r>
    </w:p>
    <w:p w:rsidR="007C7A56" w:rsidRPr="00B074A7" w:rsidRDefault="007C7A56" w:rsidP="007C7A56">
      <w:pPr>
        <w:pStyle w:val="Tekstpodstawowy"/>
        <w:rPr>
          <w:sz w:val="24"/>
          <w:szCs w:val="24"/>
        </w:rPr>
      </w:pPr>
      <w:r w:rsidRPr="00B074A7">
        <w:rPr>
          <w:sz w:val="24"/>
          <w:szCs w:val="24"/>
        </w:rPr>
        <w:lastRenderedPageBreak/>
        <w:t xml:space="preserve">Wb- </w:t>
      </w:r>
      <w:r w:rsidR="00EC05AF" w:rsidRPr="00B074A7">
        <w:rPr>
          <w:sz w:val="24"/>
          <w:szCs w:val="24"/>
        </w:rPr>
        <w:t>cena za punkt</w:t>
      </w:r>
      <w:r w:rsidRPr="00B074A7">
        <w:rPr>
          <w:sz w:val="24"/>
          <w:szCs w:val="24"/>
        </w:rPr>
        <w:t xml:space="preserve"> badanej</w:t>
      </w:r>
    </w:p>
    <w:p w:rsidR="007C7A56" w:rsidRPr="00B074A7" w:rsidRDefault="007C7A56" w:rsidP="007C7A56">
      <w:pPr>
        <w:pStyle w:val="Tekstpodstawowy"/>
        <w:rPr>
          <w:sz w:val="24"/>
          <w:szCs w:val="24"/>
        </w:rPr>
      </w:pPr>
      <w:r w:rsidRPr="00B074A7">
        <w:rPr>
          <w:sz w:val="24"/>
          <w:szCs w:val="24"/>
        </w:rPr>
        <w:t>R1- znaczenie procentowe kryterium cena (80%)</w:t>
      </w:r>
    </w:p>
    <w:p w:rsidR="007C7A56" w:rsidRPr="00B074A7" w:rsidRDefault="007C7A56" w:rsidP="003F1640">
      <w:pPr>
        <w:widowControl w:val="0"/>
        <w:tabs>
          <w:tab w:val="left" w:pos="1005"/>
        </w:tabs>
        <w:suppressAutoHyphens/>
        <w:autoSpaceDE w:val="0"/>
        <w:jc w:val="both"/>
        <w:rPr>
          <w:b/>
          <w:color w:val="000000"/>
          <w:lang w:eastAsia="ar-SA"/>
        </w:rPr>
      </w:pPr>
    </w:p>
    <w:p w:rsidR="007C7A56" w:rsidRPr="00B074A7" w:rsidRDefault="007C7A56" w:rsidP="003F1640">
      <w:pPr>
        <w:widowControl w:val="0"/>
        <w:tabs>
          <w:tab w:val="left" w:pos="1005"/>
        </w:tabs>
        <w:suppressAutoHyphens/>
        <w:autoSpaceDE w:val="0"/>
        <w:jc w:val="both"/>
        <w:rPr>
          <w:b/>
          <w:color w:val="000000"/>
          <w:lang w:eastAsia="ar-SA"/>
        </w:rPr>
      </w:pPr>
    </w:p>
    <w:p w:rsidR="003F1640" w:rsidRPr="00B074A7" w:rsidRDefault="003F1640" w:rsidP="003F1640">
      <w:pPr>
        <w:widowControl w:val="0"/>
        <w:tabs>
          <w:tab w:val="left" w:pos="383"/>
        </w:tabs>
        <w:suppressAutoHyphens/>
        <w:autoSpaceDE w:val="0"/>
        <w:jc w:val="both"/>
        <w:rPr>
          <w:b/>
          <w:color w:val="000000"/>
          <w:lang w:eastAsia="ar-SA"/>
        </w:rPr>
      </w:pPr>
    </w:p>
    <w:p w:rsidR="003F1640" w:rsidRPr="00B074A7" w:rsidRDefault="003F1640" w:rsidP="003F1640">
      <w:pPr>
        <w:widowControl w:val="0"/>
        <w:suppressAutoHyphens/>
        <w:autoSpaceDE w:val="0"/>
        <w:ind w:left="540" w:hanging="540"/>
        <w:jc w:val="center"/>
        <w:rPr>
          <w:b/>
          <w:color w:val="000000"/>
          <w:lang w:eastAsia="ar-SA"/>
        </w:rPr>
      </w:pPr>
      <w:r w:rsidRPr="00B074A7">
        <w:rPr>
          <w:b/>
          <w:color w:val="000000"/>
          <w:lang w:eastAsia="ar-SA"/>
        </w:rPr>
        <w:t>Rozstrzygnięcie konkursu ofert</w:t>
      </w:r>
    </w:p>
    <w:p w:rsidR="003F1640" w:rsidRPr="00B074A7" w:rsidRDefault="003F1640" w:rsidP="003F1640">
      <w:pPr>
        <w:widowControl w:val="0"/>
        <w:suppressAutoHyphens/>
        <w:autoSpaceDE w:val="0"/>
        <w:ind w:left="540" w:hanging="540"/>
        <w:rPr>
          <w:color w:val="000000"/>
          <w:lang w:eastAsia="ar-SA"/>
        </w:rPr>
      </w:pPr>
    </w:p>
    <w:p w:rsidR="00661186" w:rsidRDefault="003F1640" w:rsidP="00306A43">
      <w:pPr>
        <w:widowControl w:val="0"/>
        <w:suppressAutoHyphens/>
        <w:autoSpaceDE w:val="0"/>
        <w:ind w:left="540" w:hanging="540"/>
        <w:jc w:val="both"/>
        <w:rPr>
          <w:b/>
          <w:color w:val="000000"/>
          <w:lang w:eastAsia="ar-SA"/>
        </w:rPr>
      </w:pPr>
      <w:r w:rsidRPr="00B074A7">
        <w:rPr>
          <w:color w:val="000000"/>
          <w:lang w:eastAsia="ar-SA"/>
        </w:rPr>
        <w:t xml:space="preserve">17. Rozstrzygnięcie konkursu ofert nastąpi </w:t>
      </w:r>
      <w:r w:rsidRPr="00B074A7">
        <w:rPr>
          <w:b/>
          <w:color w:val="000000"/>
          <w:lang w:eastAsia="ar-SA"/>
        </w:rPr>
        <w:t xml:space="preserve">w dniu </w:t>
      </w:r>
      <w:r w:rsidR="00B074A7">
        <w:rPr>
          <w:b/>
          <w:color w:val="000000"/>
          <w:lang w:eastAsia="ar-SA"/>
        </w:rPr>
        <w:t>13.12.2018r.</w:t>
      </w:r>
    </w:p>
    <w:p w:rsidR="00B074A7" w:rsidRPr="00B074A7" w:rsidRDefault="00B074A7" w:rsidP="00306A43">
      <w:pPr>
        <w:widowControl w:val="0"/>
        <w:suppressAutoHyphens/>
        <w:autoSpaceDE w:val="0"/>
        <w:ind w:left="540" w:hanging="540"/>
        <w:jc w:val="both"/>
        <w:rPr>
          <w:b/>
          <w:color w:val="000000"/>
          <w:lang w:eastAsia="ar-SA"/>
        </w:rPr>
      </w:pPr>
    </w:p>
    <w:p w:rsidR="003F1640" w:rsidRPr="00B074A7" w:rsidRDefault="003F1640" w:rsidP="00661186">
      <w:pPr>
        <w:widowControl w:val="0"/>
        <w:suppressAutoHyphens/>
        <w:autoSpaceDE w:val="0"/>
        <w:ind w:left="540"/>
        <w:jc w:val="both"/>
        <w:rPr>
          <w:b/>
          <w:color w:val="000000"/>
          <w:lang w:eastAsia="ar-SA"/>
        </w:rPr>
      </w:pPr>
      <w:r w:rsidRPr="00B074A7">
        <w:rPr>
          <w:color w:val="000000"/>
          <w:lang w:eastAsia="ar-SA"/>
        </w:rPr>
        <w:t>Komisja konkursowa niezwłocznie zawiadamia oferentów o zakończeniu konkursu i jego wyniku na piśmie.</w:t>
      </w:r>
    </w:p>
    <w:p w:rsidR="003F1640" w:rsidRPr="00B074A7" w:rsidRDefault="003F1640" w:rsidP="003F1640">
      <w:pPr>
        <w:widowControl w:val="0"/>
        <w:suppressAutoHyphens/>
        <w:autoSpaceDE w:val="0"/>
        <w:spacing w:line="200" w:lineRule="atLeast"/>
        <w:jc w:val="both"/>
        <w:rPr>
          <w:b/>
          <w:color w:val="000000"/>
          <w:lang w:eastAsia="ar-SA"/>
        </w:rPr>
      </w:pPr>
    </w:p>
    <w:p w:rsidR="003F1640" w:rsidRPr="00B074A7" w:rsidRDefault="003F1640" w:rsidP="003F164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b/>
          <w:color w:val="000000"/>
          <w:lang w:eastAsia="ar-SA"/>
        </w:rPr>
      </w:pPr>
      <w:r w:rsidRPr="00B074A7">
        <w:rPr>
          <w:b/>
          <w:color w:val="000000"/>
          <w:lang w:eastAsia="ar-SA"/>
        </w:rPr>
        <w:t>Umowa</w:t>
      </w:r>
    </w:p>
    <w:p w:rsidR="003F1640" w:rsidRPr="00B074A7" w:rsidRDefault="003F1640" w:rsidP="003F164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b/>
          <w:color w:val="000000"/>
          <w:lang w:eastAsia="ar-SA"/>
        </w:rPr>
      </w:pPr>
    </w:p>
    <w:p w:rsidR="006134C4" w:rsidRPr="00B074A7" w:rsidRDefault="003F1640" w:rsidP="003F1640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 xml:space="preserve">18. </w:t>
      </w:r>
      <w:r w:rsidRPr="00B074A7">
        <w:rPr>
          <w:color w:val="000000"/>
          <w:lang w:eastAsia="ar-SA"/>
        </w:rPr>
        <w:tab/>
        <w:t>W wyniku postępowania konkursowego zawarta zostanie z wyłonionym Oferentem umowa o udzielanie świadczeń będących przedmiotem konkursu na okres</w:t>
      </w:r>
      <w:r w:rsidR="006134C4" w:rsidRPr="00B074A7">
        <w:rPr>
          <w:color w:val="000000"/>
          <w:lang w:eastAsia="ar-SA"/>
        </w:rPr>
        <w:t>:</w:t>
      </w:r>
    </w:p>
    <w:p w:rsidR="006134C4" w:rsidRPr="00B074A7" w:rsidRDefault="006134C4" w:rsidP="003F1640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color w:val="000000"/>
          <w:lang w:eastAsia="ar-SA"/>
        </w:rPr>
      </w:pPr>
    </w:p>
    <w:p w:rsidR="003F1640" w:rsidRPr="00B074A7" w:rsidRDefault="00661186" w:rsidP="00661186">
      <w:pPr>
        <w:widowControl w:val="0"/>
        <w:tabs>
          <w:tab w:val="num" w:pos="0"/>
        </w:tabs>
        <w:suppressAutoHyphens/>
        <w:autoSpaceDE w:val="0"/>
        <w:ind w:left="540" w:hanging="540"/>
        <w:jc w:val="center"/>
        <w:rPr>
          <w:b/>
          <w:color w:val="000000"/>
          <w:lang w:eastAsia="ar-SA"/>
        </w:rPr>
      </w:pPr>
      <w:r w:rsidRPr="00B074A7">
        <w:rPr>
          <w:b/>
          <w:color w:val="000000"/>
          <w:lang w:eastAsia="ar-SA"/>
        </w:rPr>
        <w:t>01.01.201</w:t>
      </w:r>
      <w:r w:rsidR="007C7A56" w:rsidRPr="00B074A7">
        <w:rPr>
          <w:b/>
          <w:color w:val="000000"/>
          <w:lang w:eastAsia="ar-SA"/>
        </w:rPr>
        <w:t>9</w:t>
      </w:r>
      <w:r w:rsidRPr="00B074A7">
        <w:rPr>
          <w:b/>
          <w:color w:val="000000"/>
          <w:lang w:eastAsia="ar-SA"/>
        </w:rPr>
        <w:t>r. – 31.12.20</w:t>
      </w:r>
      <w:r w:rsidR="007C7A56" w:rsidRPr="00B074A7">
        <w:rPr>
          <w:b/>
          <w:color w:val="000000"/>
          <w:lang w:eastAsia="ar-SA"/>
        </w:rPr>
        <w:t>2</w:t>
      </w:r>
      <w:r w:rsidRPr="00B074A7">
        <w:rPr>
          <w:b/>
          <w:color w:val="000000"/>
          <w:lang w:eastAsia="ar-SA"/>
        </w:rPr>
        <w:t>1r.</w:t>
      </w:r>
    </w:p>
    <w:p w:rsidR="003F1640" w:rsidRPr="00B074A7" w:rsidRDefault="003F1640" w:rsidP="003F1640">
      <w:pPr>
        <w:widowControl w:val="0"/>
        <w:suppressAutoHyphens/>
        <w:autoSpaceDE w:val="0"/>
        <w:rPr>
          <w:color w:val="000000"/>
          <w:lang w:eastAsia="ar-SA"/>
        </w:rPr>
      </w:pPr>
    </w:p>
    <w:p w:rsidR="003F1640" w:rsidRPr="00B074A7" w:rsidRDefault="003F1640" w:rsidP="003F1640">
      <w:pPr>
        <w:widowControl w:val="0"/>
        <w:suppressAutoHyphens/>
        <w:autoSpaceDE w:val="0"/>
        <w:ind w:left="540"/>
        <w:jc w:val="both"/>
        <w:rPr>
          <w:lang w:eastAsia="ar-SA"/>
        </w:rPr>
      </w:pPr>
      <w:r w:rsidRPr="00B074A7">
        <w:rPr>
          <w:color w:val="000000"/>
          <w:lang w:eastAsia="ar-SA"/>
        </w:rPr>
        <w:t>Jeżeli oferent, którego oferta została przyjęta zrezygnuje z zawarcia umowy, zobowiązany jest do naprawienia spowodowanej tym szkody,</w:t>
      </w:r>
      <w:r w:rsidRPr="00B074A7">
        <w:rPr>
          <w:lang w:eastAsia="ar-SA"/>
        </w:rPr>
        <w:t xml:space="preserve"> zgodnie z treścią Oświadczenia stanowiącego Załącznik Nr 3 do SWKO.</w:t>
      </w:r>
    </w:p>
    <w:p w:rsidR="003F1640" w:rsidRPr="00B074A7" w:rsidRDefault="003F1640" w:rsidP="003F1640">
      <w:pPr>
        <w:widowControl w:val="0"/>
        <w:suppressAutoHyphens/>
        <w:autoSpaceDE w:val="0"/>
        <w:ind w:left="540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>.</w:t>
      </w:r>
    </w:p>
    <w:p w:rsidR="00F97103" w:rsidRPr="00B074A7" w:rsidRDefault="00F97103" w:rsidP="00F97103">
      <w:pPr>
        <w:pStyle w:val="Tekstpodstawowy31"/>
        <w:spacing w:line="200" w:lineRule="atLeast"/>
        <w:jc w:val="center"/>
        <w:rPr>
          <w:b/>
          <w:sz w:val="24"/>
          <w:szCs w:val="24"/>
        </w:rPr>
      </w:pPr>
      <w:r w:rsidRPr="00B074A7">
        <w:rPr>
          <w:b/>
          <w:sz w:val="24"/>
          <w:szCs w:val="24"/>
        </w:rPr>
        <w:t>Wzór umowy</w:t>
      </w:r>
    </w:p>
    <w:p w:rsidR="00F97103" w:rsidRPr="00B074A7" w:rsidRDefault="00F97103" w:rsidP="00F97103">
      <w:pPr>
        <w:pStyle w:val="Tekstpodstawowy31"/>
        <w:rPr>
          <w:sz w:val="24"/>
          <w:szCs w:val="24"/>
        </w:rPr>
      </w:pPr>
    </w:p>
    <w:p w:rsidR="00F97103" w:rsidRPr="00B074A7" w:rsidRDefault="00F97103" w:rsidP="00F97103">
      <w:pPr>
        <w:pStyle w:val="Tekstpodstawowy31"/>
        <w:tabs>
          <w:tab w:val="left" w:pos="567"/>
        </w:tabs>
        <w:spacing w:line="200" w:lineRule="atLeast"/>
        <w:ind w:left="540" w:hanging="398"/>
        <w:rPr>
          <w:sz w:val="24"/>
          <w:szCs w:val="24"/>
        </w:rPr>
      </w:pPr>
      <w:r w:rsidRPr="00B074A7">
        <w:rPr>
          <w:sz w:val="24"/>
          <w:szCs w:val="24"/>
        </w:rPr>
        <w:t xml:space="preserve">18.  </w:t>
      </w:r>
      <w:r w:rsidRPr="00B074A7">
        <w:rPr>
          <w:sz w:val="24"/>
          <w:szCs w:val="24"/>
          <w:lang w:val="x-none"/>
        </w:rPr>
        <w:t xml:space="preserve">W toku postępowania konkursowego, </w:t>
      </w:r>
      <w:r w:rsidRPr="00B074A7">
        <w:rPr>
          <w:sz w:val="24"/>
          <w:szCs w:val="24"/>
        </w:rPr>
        <w:t xml:space="preserve">nie później jednak niż na 3 dni robocze przed terminem składania ofert, </w:t>
      </w:r>
      <w:r w:rsidRPr="00B074A7">
        <w:rPr>
          <w:sz w:val="24"/>
          <w:szCs w:val="24"/>
          <w:lang w:val="x-none"/>
        </w:rPr>
        <w:t xml:space="preserve">oferent może złożyć na adres mailowy </w:t>
      </w:r>
      <w:hyperlink r:id="rId10" w:history="1">
        <w:r w:rsidRPr="00B074A7">
          <w:rPr>
            <w:rStyle w:val="Hipercze"/>
            <w:sz w:val="24"/>
            <w:szCs w:val="24"/>
            <w:lang w:val="x-none"/>
          </w:rPr>
          <w:t>dop@su.</w:t>
        </w:r>
        <w:r w:rsidRPr="00B074A7">
          <w:rPr>
            <w:rStyle w:val="Hipercze"/>
            <w:sz w:val="24"/>
            <w:szCs w:val="24"/>
          </w:rPr>
          <w:t>krakow.pl</w:t>
        </w:r>
      </w:hyperlink>
      <w:r w:rsidRPr="00B074A7">
        <w:rPr>
          <w:sz w:val="24"/>
          <w:szCs w:val="24"/>
        </w:rPr>
        <w:t xml:space="preserve"> zapytania do wzoru umowy</w:t>
      </w:r>
      <w:r w:rsidRPr="00B074A7">
        <w:rPr>
          <w:sz w:val="24"/>
          <w:szCs w:val="24"/>
          <w:lang w:val="x-none"/>
        </w:rPr>
        <w:t>.</w:t>
      </w:r>
      <w:r w:rsidRPr="00B074A7">
        <w:rPr>
          <w:sz w:val="24"/>
          <w:szCs w:val="24"/>
        </w:rPr>
        <w:t xml:space="preserve"> Zapytania złożone po terminie nie będą rozpatrywane.</w:t>
      </w:r>
    </w:p>
    <w:p w:rsidR="003F1640" w:rsidRPr="00B074A7" w:rsidRDefault="003F1640" w:rsidP="003F1640">
      <w:pPr>
        <w:widowControl w:val="0"/>
        <w:suppressAutoHyphens/>
        <w:autoSpaceDE w:val="0"/>
        <w:spacing w:line="200" w:lineRule="atLeast"/>
        <w:jc w:val="both"/>
        <w:rPr>
          <w:b/>
          <w:color w:val="000000"/>
          <w:lang w:eastAsia="ar-SA"/>
        </w:rPr>
      </w:pPr>
    </w:p>
    <w:p w:rsidR="003F1640" w:rsidRPr="00B074A7" w:rsidRDefault="003F1640" w:rsidP="003F164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b/>
          <w:color w:val="000000"/>
          <w:lang w:eastAsia="ar-SA"/>
        </w:rPr>
      </w:pPr>
      <w:r w:rsidRPr="00B074A7">
        <w:rPr>
          <w:b/>
          <w:color w:val="000000"/>
          <w:lang w:eastAsia="ar-SA"/>
        </w:rPr>
        <w:t>Protest</w:t>
      </w:r>
    </w:p>
    <w:p w:rsidR="003F1640" w:rsidRPr="00B074A7" w:rsidRDefault="003F1640" w:rsidP="003F1640">
      <w:pPr>
        <w:widowControl w:val="0"/>
        <w:tabs>
          <w:tab w:val="left" w:pos="1425"/>
        </w:tabs>
        <w:suppressAutoHyphens/>
        <w:autoSpaceDE w:val="0"/>
        <w:ind w:left="540" w:hanging="540"/>
        <w:rPr>
          <w:color w:val="000000"/>
          <w:lang w:eastAsia="ar-SA"/>
        </w:rPr>
      </w:pPr>
    </w:p>
    <w:p w:rsidR="003F1640" w:rsidRPr="00B074A7" w:rsidRDefault="003F1640" w:rsidP="003F164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 xml:space="preserve">19. </w:t>
      </w:r>
      <w:r w:rsidRPr="00B074A7">
        <w:rPr>
          <w:color w:val="000000"/>
          <w:lang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 ze środ</w:t>
      </w:r>
      <w:r w:rsidR="007C7A56" w:rsidRPr="00B074A7">
        <w:rPr>
          <w:color w:val="000000"/>
          <w:lang w:eastAsia="ar-SA"/>
        </w:rPr>
        <w:t>ków publicznych.</w:t>
      </w:r>
    </w:p>
    <w:p w:rsidR="003F1640" w:rsidRPr="00B074A7" w:rsidRDefault="003F1640" w:rsidP="003F164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color w:val="000000"/>
          <w:lang w:eastAsia="ar-SA"/>
        </w:rPr>
      </w:pPr>
    </w:p>
    <w:p w:rsidR="003F1640" w:rsidRPr="00B074A7" w:rsidRDefault="003F1640" w:rsidP="003F164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b/>
          <w:color w:val="000000"/>
          <w:lang w:eastAsia="ar-SA"/>
        </w:rPr>
      </w:pPr>
      <w:r w:rsidRPr="00B074A7">
        <w:rPr>
          <w:b/>
          <w:color w:val="000000"/>
          <w:lang w:eastAsia="ar-SA"/>
        </w:rPr>
        <w:t>Odwołanie</w:t>
      </w:r>
    </w:p>
    <w:p w:rsidR="003F1640" w:rsidRPr="00B074A7" w:rsidRDefault="003F1640" w:rsidP="003F1640">
      <w:pPr>
        <w:ind w:left="540" w:hanging="540"/>
        <w:rPr>
          <w:color w:val="000000"/>
        </w:rPr>
      </w:pPr>
    </w:p>
    <w:p w:rsidR="003F1640" w:rsidRPr="00B074A7" w:rsidRDefault="003F1640" w:rsidP="003F164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 xml:space="preserve">20. </w:t>
      </w:r>
      <w:r w:rsidRPr="00B074A7">
        <w:rPr>
          <w:color w:val="000000"/>
          <w:lang w:eastAsia="ar-SA"/>
        </w:rPr>
        <w:tab/>
        <w:t xml:space="preserve">Oferenci mogą również złożyć do Dyrektora Szpitala Uniwersyteckiego odwołanie dotyczące rozstrzygnięcia konkursu w ciągu 7 dni od daty otrzymania zawiadomienia </w:t>
      </w:r>
      <w:r w:rsidRPr="00B074A7">
        <w:rPr>
          <w:color w:val="000000"/>
          <w:lang w:eastAsia="ar-SA"/>
        </w:rPr>
        <w:br/>
        <w:t xml:space="preserve">o zakończeniu konkursu i jego wyniku, na zasadach określonych w art. 154 Ustawy o świadczeniach opieki zdrowotnej finansowanych ze środków publicznych </w:t>
      </w:r>
      <w:r w:rsidR="007C7A56" w:rsidRPr="00B074A7">
        <w:rPr>
          <w:color w:val="000000"/>
          <w:lang w:eastAsia="ar-SA"/>
        </w:rPr>
        <w:t>.</w:t>
      </w:r>
    </w:p>
    <w:p w:rsidR="003F1640" w:rsidRPr="00B074A7" w:rsidRDefault="003F1640" w:rsidP="003F1640">
      <w:pPr>
        <w:widowControl w:val="0"/>
        <w:tabs>
          <w:tab w:val="left" w:pos="1440"/>
        </w:tabs>
        <w:suppressAutoHyphens/>
        <w:autoSpaceDE w:val="0"/>
        <w:rPr>
          <w:color w:val="000000"/>
          <w:lang w:eastAsia="ar-SA"/>
        </w:rPr>
      </w:pPr>
    </w:p>
    <w:p w:rsidR="00A2026E" w:rsidRPr="00B074A7" w:rsidRDefault="00A2026E" w:rsidP="000D2093">
      <w:pPr>
        <w:widowControl w:val="0"/>
        <w:tabs>
          <w:tab w:val="left" w:pos="1440"/>
        </w:tabs>
        <w:suppressAutoHyphens/>
        <w:autoSpaceDE w:val="0"/>
        <w:rPr>
          <w:b/>
          <w:color w:val="000000"/>
          <w:sz w:val="40"/>
          <w:szCs w:val="40"/>
          <w:u w:val="single"/>
          <w:lang w:eastAsia="ar-SA"/>
        </w:rPr>
      </w:pPr>
    </w:p>
    <w:p w:rsidR="003F1640" w:rsidRPr="00B074A7" w:rsidRDefault="003F1640" w:rsidP="003F164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b/>
          <w:color w:val="000000"/>
          <w:sz w:val="40"/>
          <w:szCs w:val="40"/>
          <w:u w:val="single"/>
          <w:lang w:eastAsia="ar-SA"/>
        </w:rPr>
      </w:pPr>
      <w:r w:rsidRPr="00B074A7">
        <w:rPr>
          <w:b/>
          <w:color w:val="000000"/>
          <w:sz w:val="40"/>
          <w:szCs w:val="40"/>
          <w:u w:val="single"/>
          <w:lang w:eastAsia="ar-SA"/>
        </w:rPr>
        <w:t>POSTANOWIENIA KOŃCOWE</w:t>
      </w:r>
    </w:p>
    <w:p w:rsidR="003F1640" w:rsidRPr="00B074A7" w:rsidRDefault="003F1640" w:rsidP="003F164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b/>
          <w:color w:val="000000"/>
          <w:u w:val="single"/>
          <w:lang w:eastAsia="ar-SA"/>
        </w:rPr>
      </w:pPr>
    </w:p>
    <w:p w:rsidR="003F1640" w:rsidRPr="00B074A7" w:rsidRDefault="003F1640" w:rsidP="003F164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b/>
          <w:color w:val="000000"/>
          <w:lang w:eastAsia="ar-SA"/>
        </w:rPr>
      </w:pPr>
      <w:r w:rsidRPr="00B074A7">
        <w:rPr>
          <w:b/>
          <w:color w:val="000000"/>
          <w:lang w:eastAsia="ar-SA"/>
        </w:rPr>
        <w:t>Związanie ofertą</w:t>
      </w:r>
    </w:p>
    <w:p w:rsidR="003F1640" w:rsidRPr="00B074A7" w:rsidRDefault="003F1640" w:rsidP="003F164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b/>
          <w:color w:val="000000"/>
          <w:lang w:eastAsia="ar-SA"/>
        </w:rPr>
      </w:pPr>
    </w:p>
    <w:p w:rsidR="003F1640" w:rsidRPr="00B074A7" w:rsidRDefault="003F1640" w:rsidP="003F1640">
      <w:pPr>
        <w:widowControl w:val="0"/>
        <w:tabs>
          <w:tab w:val="left" w:pos="1440"/>
        </w:tabs>
        <w:suppressAutoHyphens/>
        <w:autoSpaceDE w:val="0"/>
        <w:ind w:left="540" w:hanging="540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 xml:space="preserve">21. </w:t>
      </w:r>
      <w:r w:rsidRPr="00B074A7">
        <w:rPr>
          <w:color w:val="000000"/>
          <w:lang w:eastAsia="ar-SA"/>
        </w:rPr>
        <w:tab/>
        <w:t>Termin związania ofertą wynosi 30 dni od upływu terminu na składanie ofert.</w:t>
      </w:r>
    </w:p>
    <w:p w:rsidR="003F1640" w:rsidRPr="00B074A7" w:rsidRDefault="003F1640" w:rsidP="003F1640">
      <w:pPr>
        <w:widowControl w:val="0"/>
        <w:tabs>
          <w:tab w:val="left" w:pos="1440"/>
        </w:tabs>
        <w:suppressAutoHyphens/>
        <w:autoSpaceDE w:val="0"/>
        <w:ind w:left="540" w:hanging="540"/>
        <w:rPr>
          <w:color w:val="000000"/>
          <w:lang w:eastAsia="ar-SA"/>
        </w:rPr>
      </w:pPr>
    </w:p>
    <w:p w:rsidR="003F1640" w:rsidRPr="00B074A7" w:rsidRDefault="003F1640" w:rsidP="003F164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b/>
          <w:color w:val="000000"/>
          <w:lang w:eastAsia="ar-SA"/>
        </w:rPr>
      </w:pPr>
      <w:r w:rsidRPr="00B074A7">
        <w:rPr>
          <w:b/>
          <w:color w:val="000000"/>
          <w:lang w:eastAsia="ar-SA"/>
        </w:rPr>
        <w:t>Prawo do odwołania konkursu</w:t>
      </w:r>
    </w:p>
    <w:p w:rsidR="003F1640" w:rsidRPr="00B074A7" w:rsidRDefault="003F1640" w:rsidP="003F164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b/>
          <w:color w:val="000000"/>
          <w:lang w:eastAsia="ar-SA"/>
        </w:rPr>
      </w:pPr>
    </w:p>
    <w:p w:rsidR="003F1640" w:rsidRPr="00B074A7" w:rsidRDefault="003F1640" w:rsidP="003F1640">
      <w:pPr>
        <w:ind w:left="540" w:hanging="540"/>
        <w:jc w:val="both"/>
        <w:rPr>
          <w:color w:val="000000"/>
        </w:rPr>
      </w:pPr>
      <w:r w:rsidRPr="00B074A7">
        <w:rPr>
          <w:color w:val="000000"/>
        </w:rPr>
        <w:t xml:space="preserve">22. </w:t>
      </w:r>
      <w:r w:rsidRPr="00B074A7">
        <w:rPr>
          <w:color w:val="000000"/>
        </w:rPr>
        <w:tab/>
        <w:t>Szpital Uniwersytecki zastrzega sobie prawo do odwołania konkursu bez podania przyczyny oraz do przesunięcia terminu składania ofert.</w:t>
      </w:r>
    </w:p>
    <w:p w:rsidR="003F1640" w:rsidRPr="00B074A7" w:rsidRDefault="003F1640" w:rsidP="003F1640">
      <w:pPr>
        <w:ind w:left="540" w:hanging="540"/>
        <w:jc w:val="both"/>
        <w:rPr>
          <w:color w:val="000000"/>
        </w:rPr>
      </w:pPr>
    </w:p>
    <w:p w:rsidR="003F1640" w:rsidRPr="00B074A7" w:rsidRDefault="003F1640" w:rsidP="003F1640">
      <w:pPr>
        <w:jc w:val="both"/>
        <w:rPr>
          <w:color w:val="000000"/>
        </w:rPr>
      </w:pPr>
    </w:p>
    <w:p w:rsidR="003F1640" w:rsidRPr="00B074A7" w:rsidRDefault="003F1640" w:rsidP="003F1640">
      <w:pPr>
        <w:ind w:left="540" w:hanging="540"/>
        <w:jc w:val="both"/>
        <w:rPr>
          <w:color w:val="000000"/>
        </w:rPr>
      </w:pPr>
    </w:p>
    <w:p w:rsidR="00F97103" w:rsidRPr="00B074A7" w:rsidRDefault="003F1640" w:rsidP="00F97103">
      <w:pPr>
        <w:keepNext/>
        <w:spacing w:before="240" w:after="60" w:line="360" w:lineRule="auto"/>
        <w:jc w:val="right"/>
        <w:outlineLvl w:val="1"/>
        <w:rPr>
          <w:b/>
          <w:bCs/>
          <w:iCs/>
        </w:rPr>
      </w:pPr>
      <w:r w:rsidRPr="00B074A7">
        <w:rPr>
          <w:b/>
          <w:bCs/>
          <w:i/>
          <w:iCs/>
          <w:sz w:val="28"/>
          <w:szCs w:val="28"/>
        </w:rPr>
        <w:br w:type="column"/>
      </w:r>
      <w:r w:rsidR="00F97103" w:rsidRPr="00B074A7">
        <w:rPr>
          <w:b/>
          <w:bCs/>
          <w:iCs/>
        </w:rPr>
        <w:lastRenderedPageBreak/>
        <w:t>Załącznik nr: 1</w:t>
      </w:r>
    </w:p>
    <w:p w:rsidR="00F97103" w:rsidRPr="00B074A7" w:rsidRDefault="00F97103" w:rsidP="00F97103">
      <w:pPr>
        <w:tabs>
          <w:tab w:val="left" w:leader="dot" w:pos="2552"/>
        </w:tabs>
        <w:spacing w:line="360" w:lineRule="auto"/>
      </w:pPr>
      <w:r w:rsidRPr="00B074A7">
        <w:tab/>
      </w:r>
    </w:p>
    <w:p w:rsidR="00F97103" w:rsidRPr="00B074A7" w:rsidRDefault="00F97103" w:rsidP="00F97103">
      <w:pPr>
        <w:spacing w:line="360" w:lineRule="auto"/>
      </w:pPr>
      <w:r w:rsidRPr="00B074A7">
        <w:t xml:space="preserve">     pieczęć Oferenta</w:t>
      </w:r>
    </w:p>
    <w:p w:rsidR="00F97103" w:rsidRPr="00B074A7" w:rsidRDefault="00F97103" w:rsidP="00F97103">
      <w:pPr>
        <w:keepNext/>
        <w:tabs>
          <w:tab w:val="left" w:pos="3119"/>
        </w:tabs>
        <w:spacing w:before="240" w:after="60"/>
        <w:outlineLvl w:val="2"/>
        <w:rPr>
          <w:bCs/>
          <w:sz w:val="26"/>
        </w:rPr>
      </w:pPr>
      <w:r w:rsidRPr="00B074A7">
        <w:rPr>
          <w:b/>
          <w:bCs/>
          <w:sz w:val="28"/>
          <w:szCs w:val="28"/>
        </w:rPr>
        <w:tab/>
      </w:r>
      <w:r w:rsidRPr="00B074A7">
        <w:rPr>
          <w:bCs/>
          <w:sz w:val="26"/>
        </w:rPr>
        <w:t>Samodzielny Publiczny Zakład Opieki Zdrowotnej</w:t>
      </w:r>
    </w:p>
    <w:p w:rsidR="00F97103" w:rsidRPr="00B074A7" w:rsidRDefault="00F97103" w:rsidP="00F97103">
      <w:pPr>
        <w:tabs>
          <w:tab w:val="left" w:pos="3119"/>
        </w:tabs>
        <w:jc w:val="center"/>
        <w:rPr>
          <w:b/>
        </w:rPr>
      </w:pPr>
      <w:r w:rsidRPr="00B074A7">
        <w:rPr>
          <w:b/>
        </w:rPr>
        <w:t xml:space="preserve">              Szpital Uniwersytecki w Krakowie</w:t>
      </w:r>
    </w:p>
    <w:p w:rsidR="00F97103" w:rsidRPr="00B074A7" w:rsidRDefault="00F97103" w:rsidP="00F97103">
      <w:pPr>
        <w:tabs>
          <w:tab w:val="left" w:pos="3119"/>
        </w:tabs>
        <w:jc w:val="center"/>
        <w:rPr>
          <w:b/>
        </w:rPr>
      </w:pPr>
      <w:r w:rsidRPr="00B074A7">
        <w:rPr>
          <w:b/>
        </w:rPr>
        <w:t xml:space="preserve">          ul. Kopernika 36, 31-501 Kraków</w:t>
      </w:r>
    </w:p>
    <w:p w:rsidR="00F97103" w:rsidRPr="00B074A7" w:rsidRDefault="00F97103" w:rsidP="00F97103">
      <w:pPr>
        <w:spacing w:line="360" w:lineRule="auto"/>
      </w:pPr>
    </w:p>
    <w:p w:rsidR="00F97103" w:rsidRPr="00B074A7" w:rsidRDefault="00F97103" w:rsidP="00F97103">
      <w:pPr>
        <w:keepNext/>
        <w:spacing w:before="240" w:after="60" w:line="360" w:lineRule="auto"/>
        <w:jc w:val="center"/>
        <w:outlineLvl w:val="2"/>
        <w:rPr>
          <w:bCs/>
          <w:sz w:val="40"/>
          <w:szCs w:val="40"/>
        </w:rPr>
      </w:pPr>
      <w:r w:rsidRPr="00B074A7">
        <w:rPr>
          <w:b/>
          <w:bCs/>
          <w:sz w:val="26"/>
        </w:rPr>
        <w:tab/>
      </w:r>
      <w:r w:rsidRPr="00B074A7">
        <w:rPr>
          <w:bCs/>
          <w:sz w:val="40"/>
          <w:szCs w:val="40"/>
        </w:rPr>
        <w:t>FORMULARZ OFERTY</w:t>
      </w:r>
    </w:p>
    <w:p w:rsidR="00F97103" w:rsidRPr="00B074A7" w:rsidRDefault="00F97103" w:rsidP="00F97103">
      <w:pPr>
        <w:ind w:left="540" w:hanging="540"/>
        <w:jc w:val="center"/>
        <w:rPr>
          <w:b/>
          <w:sz w:val="22"/>
          <w:szCs w:val="22"/>
        </w:rPr>
      </w:pPr>
      <w:r w:rsidRPr="00B074A7">
        <w:rPr>
          <w:b/>
          <w:sz w:val="22"/>
          <w:szCs w:val="22"/>
        </w:rPr>
        <w:t xml:space="preserve">Niniejszym, zgłaszam swoje uczestnictwo w postępowaniu na udzielanie świadczeń zdrowotnych </w:t>
      </w:r>
      <w:r w:rsidRPr="00B074A7">
        <w:rPr>
          <w:b/>
          <w:sz w:val="22"/>
          <w:szCs w:val="22"/>
        </w:rPr>
        <w:br/>
        <w:t>w zakresie leczenia stomatologicznego dla pacjentów Szpitala Uniwersyteckiego w Krakowie</w:t>
      </w:r>
    </w:p>
    <w:p w:rsidR="00F97103" w:rsidRPr="00B074A7" w:rsidRDefault="00F97103" w:rsidP="00F97103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F97103" w:rsidRPr="00B074A7" w:rsidTr="00480DC1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:rsidR="00F97103" w:rsidRPr="00B074A7" w:rsidRDefault="00F97103" w:rsidP="00480DC1">
            <w:pPr>
              <w:keepNext/>
              <w:keepLines/>
              <w:spacing w:before="200" w:line="360" w:lineRule="auto"/>
              <w:outlineLvl w:val="4"/>
              <w:rPr>
                <w:color w:val="243F60"/>
              </w:rPr>
            </w:pPr>
            <w:r w:rsidRPr="00B074A7">
              <w:rPr>
                <w:color w:val="243F60"/>
              </w:rPr>
              <w:t>Dane oferenta</w:t>
            </w:r>
          </w:p>
        </w:tc>
      </w:tr>
      <w:tr w:rsidR="00F97103" w:rsidRPr="00B074A7" w:rsidTr="00480DC1">
        <w:trPr>
          <w:trHeight w:hRule="exact" w:val="479"/>
        </w:trPr>
        <w:tc>
          <w:tcPr>
            <w:tcW w:w="3662" w:type="dxa"/>
            <w:vAlign w:val="center"/>
          </w:tcPr>
          <w:p w:rsidR="00F97103" w:rsidRPr="00B074A7" w:rsidRDefault="00F97103" w:rsidP="00480DC1">
            <w:pPr>
              <w:spacing w:line="360" w:lineRule="auto"/>
              <w:jc w:val="both"/>
              <w:rPr>
                <w:b/>
              </w:rPr>
            </w:pPr>
            <w:r w:rsidRPr="00B074A7">
              <w:rPr>
                <w:b/>
              </w:rPr>
              <w:t>Nazwa</w:t>
            </w:r>
          </w:p>
        </w:tc>
        <w:tc>
          <w:tcPr>
            <w:tcW w:w="4530" w:type="dxa"/>
            <w:vAlign w:val="center"/>
          </w:tcPr>
          <w:p w:rsidR="00F97103" w:rsidRPr="00B074A7" w:rsidRDefault="00F97103" w:rsidP="00480DC1">
            <w:pPr>
              <w:spacing w:line="360" w:lineRule="auto"/>
            </w:pPr>
          </w:p>
        </w:tc>
      </w:tr>
      <w:tr w:rsidR="00F97103" w:rsidRPr="00B074A7" w:rsidTr="00480DC1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:rsidR="00F97103" w:rsidRPr="00B074A7" w:rsidRDefault="00F97103" w:rsidP="00480DC1">
            <w:pPr>
              <w:spacing w:line="360" w:lineRule="auto"/>
              <w:jc w:val="both"/>
              <w:rPr>
                <w:b/>
              </w:rPr>
            </w:pPr>
            <w:r w:rsidRPr="00B074A7">
              <w:rPr>
                <w:b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:rsidR="00F97103" w:rsidRPr="00B074A7" w:rsidRDefault="00F97103" w:rsidP="00480DC1">
            <w:pPr>
              <w:spacing w:line="360" w:lineRule="auto"/>
            </w:pPr>
          </w:p>
        </w:tc>
      </w:tr>
      <w:tr w:rsidR="00F97103" w:rsidRPr="00B074A7" w:rsidTr="00480DC1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:rsidR="00F97103" w:rsidRPr="00B074A7" w:rsidRDefault="00F97103" w:rsidP="00480DC1">
            <w:pPr>
              <w:spacing w:line="360" w:lineRule="auto"/>
              <w:jc w:val="both"/>
              <w:rPr>
                <w:b/>
              </w:rPr>
            </w:pPr>
            <w:r w:rsidRPr="00B074A7">
              <w:rPr>
                <w:b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:rsidR="00F97103" w:rsidRPr="00B074A7" w:rsidRDefault="00F97103" w:rsidP="00480DC1">
            <w:pPr>
              <w:spacing w:line="360" w:lineRule="auto"/>
            </w:pPr>
          </w:p>
        </w:tc>
      </w:tr>
      <w:tr w:rsidR="00F97103" w:rsidRPr="00B074A7" w:rsidTr="00480DC1">
        <w:trPr>
          <w:trHeight w:hRule="exact" w:val="584"/>
        </w:trPr>
        <w:tc>
          <w:tcPr>
            <w:tcW w:w="3662" w:type="dxa"/>
            <w:vAlign w:val="center"/>
          </w:tcPr>
          <w:p w:rsidR="00F97103" w:rsidRPr="00B074A7" w:rsidRDefault="00F97103" w:rsidP="00480DC1">
            <w:pPr>
              <w:spacing w:line="360" w:lineRule="auto"/>
              <w:jc w:val="both"/>
              <w:rPr>
                <w:b/>
              </w:rPr>
            </w:pPr>
            <w:r w:rsidRPr="00B074A7">
              <w:rPr>
                <w:b/>
              </w:rPr>
              <w:t>Kod pocztowy</w:t>
            </w:r>
          </w:p>
        </w:tc>
        <w:tc>
          <w:tcPr>
            <w:tcW w:w="4530" w:type="dxa"/>
            <w:vAlign w:val="center"/>
          </w:tcPr>
          <w:p w:rsidR="00F97103" w:rsidRPr="00B074A7" w:rsidRDefault="00F97103" w:rsidP="00480DC1">
            <w:pPr>
              <w:spacing w:line="360" w:lineRule="auto"/>
            </w:pPr>
          </w:p>
        </w:tc>
      </w:tr>
      <w:tr w:rsidR="00F97103" w:rsidRPr="00B074A7" w:rsidTr="00480DC1">
        <w:trPr>
          <w:trHeight w:hRule="exact" w:val="710"/>
        </w:trPr>
        <w:tc>
          <w:tcPr>
            <w:tcW w:w="3662" w:type="dxa"/>
            <w:vAlign w:val="center"/>
          </w:tcPr>
          <w:p w:rsidR="00F97103" w:rsidRPr="00B074A7" w:rsidRDefault="00F97103" w:rsidP="00480DC1">
            <w:pPr>
              <w:spacing w:line="360" w:lineRule="auto"/>
              <w:jc w:val="both"/>
              <w:rPr>
                <w:b/>
              </w:rPr>
            </w:pPr>
            <w:r w:rsidRPr="00B074A7">
              <w:rPr>
                <w:b/>
              </w:rPr>
              <w:t>Telefon</w:t>
            </w:r>
          </w:p>
        </w:tc>
        <w:tc>
          <w:tcPr>
            <w:tcW w:w="4530" w:type="dxa"/>
            <w:vAlign w:val="center"/>
          </w:tcPr>
          <w:p w:rsidR="00F97103" w:rsidRPr="00B074A7" w:rsidRDefault="00F97103" w:rsidP="00480DC1">
            <w:pPr>
              <w:spacing w:line="360" w:lineRule="auto"/>
            </w:pPr>
          </w:p>
        </w:tc>
      </w:tr>
      <w:tr w:rsidR="00F97103" w:rsidRPr="00B074A7" w:rsidTr="00480DC1">
        <w:trPr>
          <w:trHeight w:hRule="exact" w:val="555"/>
        </w:trPr>
        <w:tc>
          <w:tcPr>
            <w:tcW w:w="3662" w:type="dxa"/>
            <w:vAlign w:val="center"/>
          </w:tcPr>
          <w:p w:rsidR="00F97103" w:rsidRPr="00B074A7" w:rsidRDefault="00F97103" w:rsidP="00480DC1">
            <w:pPr>
              <w:spacing w:line="360" w:lineRule="auto"/>
              <w:jc w:val="both"/>
              <w:rPr>
                <w:b/>
              </w:rPr>
            </w:pPr>
            <w:r w:rsidRPr="00B074A7">
              <w:rPr>
                <w:b/>
              </w:rPr>
              <w:t>Fax</w:t>
            </w:r>
          </w:p>
        </w:tc>
        <w:tc>
          <w:tcPr>
            <w:tcW w:w="4530" w:type="dxa"/>
            <w:vAlign w:val="center"/>
          </w:tcPr>
          <w:p w:rsidR="00F97103" w:rsidRPr="00B074A7" w:rsidRDefault="00F97103" w:rsidP="00480DC1">
            <w:pPr>
              <w:spacing w:line="360" w:lineRule="auto"/>
            </w:pPr>
          </w:p>
        </w:tc>
      </w:tr>
      <w:tr w:rsidR="00F97103" w:rsidRPr="00B074A7" w:rsidTr="00480DC1">
        <w:trPr>
          <w:trHeight w:hRule="exact" w:val="480"/>
        </w:trPr>
        <w:tc>
          <w:tcPr>
            <w:tcW w:w="3662" w:type="dxa"/>
            <w:vAlign w:val="center"/>
          </w:tcPr>
          <w:p w:rsidR="00F97103" w:rsidRPr="00B074A7" w:rsidRDefault="00F97103" w:rsidP="00480DC1">
            <w:pPr>
              <w:spacing w:line="360" w:lineRule="auto"/>
              <w:jc w:val="both"/>
              <w:rPr>
                <w:b/>
              </w:rPr>
            </w:pPr>
            <w:r w:rsidRPr="00B074A7">
              <w:rPr>
                <w:b/>
              </w:rPr>
              <w:t>E-mail</w:t>
            </w:r>
          </w:p>
        </w:tc>
        <w:tc>
          <w:tcPr>
            <w:tcW w:w="4530" w:type="dxa"/>
            <w:vAlign w:val="center"/>
          </w:tcPr>
          <w:p w:rsidR="00F97103" w:rsidRPr="00B074A7" w:rsidRDefault="00F97103" w:rsidP="00480DC1">
            <w:pPr>
              <w:spacing w:line="360" w:lineRule="auto"/>
            </w:pPr>
          </w:p>
        </w:tc>
      </w:tr>
      <w:tr w:rsidR="00F97103" w:rsidRPr="00B074A7" w:rsidTr="00480DC1">
        <w:trPr>
          <w:trHeight w:hRule="exact" w:val="505"/>
        </w:trPr>
        <w:tc>
          <w:tcPr>
            <w:tcW w:w="3662" w:type="dxa"/>
            <w:vAlign w:val="center"/>
          </w:tcPr>
          <w:p w:rsidR="00F97103" w:rsidRPr="00B074A7" w:rsidRDefault="00F97103" w:rsidP="00480DC1">
            <w:pPr>
              <w:spacing w:line="360" w:lineRule="auto"/>
              <w:jc w:val="both"/>
              <w:rPr>
                <w:b/>
              </w:rPr>
            </w:pPr>
            <w:r w:rsidRPr="00B074A7">
              <w:rPr>
                <w:b/>
              </w:rPr>
              <w:t>NIP</w:t>
            </w:r>
          </w:p>
        </w:tc>
        <w:tc>
          <w:tcPr>
            <w:tcW w:w="4530" w:type="dxa"/>
            <w:vAlign w:val="center"/>
          </w:tcPr>
          <w:p w:rsidR="00F97103" w:rsidRPr="00B074A7" w:rsidRDefault="00F97103" w:rsidP="00480DC1">
            <w:pPr>
              <w:spacing w:line="360" w:lineRule="auto"/>
            </w:pPr>
          </w:p>
        </w:tc>
      </w:tr>
      <w:tr w:rsidR="00F97103" w:rsidRPr="00B074A7" w:rsidTr="00480DC1">
        <w:trPr>
          <w:trHeight w:hRule="exact" w:val="525"/>
        </w:trPr>
        <w:tc>
          <w:tcPr>
            <w:tcW w:w="3662" w:type="dxa"/>
            <w:vAlign w:val="center"/>
          </w:tcPr>
          <w:p w:rsidR="00F97103" w:rsidRPr="00B074A7" w:rsidRDefault="00F97103" w:rsidP="00480DC1">
            <w:pPr>
              <w:spacing w:line="360" w:lineRule="auto"/>
              <w:jc w:val="both"/>
              <w:rPr>
                <w:b/>
              </w:rPr>
            </w:pPr>
            <w:r w:rsidRPr="00B074A7">
              <w:rPr>
                <w:b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:rsidR="00F97103" w:rsidRPr="00B074A7" w:rsidRDefault="00F97103" w:rsidP="00480DC1">
            <w:pPr>
              <w:spacing w:line="360" w:lineRule="auto"/>
            </w:pPr>
          </w:p>
        </w:tc>
      </w:tr>
      <w:tr w:rsidR="00F97103" w:rsidRPr="00B074A7" w:rsidTr="00480DC1">
        <w:trPr>
          <w:trHeight w:hRule="exact" w:val="852"/>
        </w:trPr>
        <w:tc>
          <w:tcPr>
            <w:tcW w:w="3662" w:type="dxa"/>
            <w:vAlign w:val="center"/>
          </w:tcPr>
          <w:p w:rsidR="00F97103" w:rsidRPr="00B074A7" w:rsidRDefault="00F97103" w:rsidP="00480DC1">
            <w:pPr>
              <w:spacing w:line="360" w:lineRule="auto"/>
              <w:rPr>
                <w:b/>
              </w:rPr>
            </w:pPr>
            <w:r w:rsidRPr="00B074A7">
              <w:rPr>
                <w:b/>
              </w:rPr>
              <w:t>Nazwa banku</w:t>
            </w:r>
            <w:r w:rsidRPr="00B074A7">
              <w:rPr>
                <w:b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:rsidR="00F97103" w:rsidRPr="00B074A7" w:rsidRDefault="00F97103" w:rsidP="00480DC1">
            <w:pPr>
              <w:spacing w:line="360" w:lineRule="auto"/>
            </w:pPr>
          </w:p>
        </w:tc>
      </w:tr>
      <w:tr w:rsidR="00F97103" w:rsidRPr="00B074A7" w:rsidTr="00480DC1">
        <w:trPr>
          <w:trHeight w:hRule="exact" w:val="693"/>
        </w:trPr>
        <w:tc>
          <w:tcPr>
            <w:tcW w:w="3662" w:type="dxa"/>
            <w:vAlign w:val="center"/>
          </w:tcPr>
          <w:p w:rsidR="00F97103" w:rsidRPr="00B074A7" w:rsidRDefault="00F97103" w:rsidP="00480DC1">
            <w:pPr>
              <w:jc w:val="both"/>
              <w:rPr>
                <w:b/>
              </w:rPr>
            </w:pPr>
            <w:r w:rsidRPr="00B074A7">
              <w:rPr>
                <w:b/>
              </w:rPr>
              <w:t>Imię i nazwisko dyrektora</w:t>
            </w:r>
          </w:p>
          <w:p w:rsidR="00F97103" w:rsidRPr="00B074A7" w:rsidRDefault="00F97103" w:rsidP="00480DC1">
            <w:pPr>
              <w:jc w:val="both"/>
              <w:rPr>
                <w:b/>
              </w:rPr>
            </w:pPr>
            <w:r w:rsidRPr="00B074A7">
              <w:rPr>
                <w:b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:rsidR="00F97103" w:rsidRPr="00B074A7" w:rsidRDefault="00F97103" w:rsidP="00480DC1">
            <w:pPr>
              <w:spacing w:line="360" w:lineRule="auto"/>
            </w:pPr>
          </w:p>
        </w:tc>
      </w:tr>
      <w:tr w:rsidR="00F97103" w:rsidRPr="00B074A7" w:rsidTr="00480DC1">
        <w:trPr>
          <w:trHeight w:hRule="exact" w:val="950"/>
        </w:trPr>
        <w:tc>
          <w:tcPr>
            <w:tcW w:w="3662" w:type="dxa"/>
            <w:vAlign w:val="center"/>
          </w:tcPr>
          <w:p w:rsidR="00F97103" w:rsidRPr="00B074A7" w:rsidRDefault="00F97103" w:rsidP="00480DC1">
            <w:pPr>
              <w:jc w:val="both"/>
              <w:rPr>
                <w:b/>
              </w:rPr>
            </w:pPr>
            <w:r w:rsidRPr="00B074A7">
              <w:rPr>
                <w:b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:rsidR="00F97103" w:rsidRPr="00B074A7" w:rsidRDefault="00F97103" w:rsidP="00480DC1">
            <w:pPr>
              <w:spacing w:line="360" w:lineRule="auto"/>
            </w:pPr>
          </w:p>
        </w:tc>
      </w:tr>
    </w:tbl>
    <w:p w:rsidR="00F97103" w:rsidRPr="00B074A7" w:rsidRDefault="00F97103" w:rsidP="00F97103"/>
    <w:p w:rsidR="00F97103" w:rsidRPr="00B074A7" w:rsidRDefault="00F97103" w:rsidP="00F97103"/>
    <w:p w:rsidR="00F97103" w:rsidRPr="00B074A7" w:rsidRDefault="00F97103" w:rsidP="00F97103"/>
    <w:p w:rsidR="00F97103" w:rsidRPr="00B074A7" w:rsidRDefault="00F97103" w:rsidP="00F97103"/>
    <w:p w:rsidR="00F97103" w:rsidRPr="00B074A7" w:rsidRDefault="00F97103" w:rsidP="00F97103"/>
    <w:p w:rsidR="00F97103" w:rsidRPr="00B074A7" w:rsidRDefault="00F97103" w:rsidP="00F97103"/>
    <w:p w:rsidR="00F97103" w:rsidRPr="00B074A7" w:rsidRDefault="00F97103" w:rsidP="00F97103"/>
    <w:p w:rsidR="00F97103" w:rsidRPr="00B074A7" w:rsidRDefault="00F97103" w:rsidP="00F97103"/>
    <w:p w:rsidR="00F97103" w:rsidRPr="00B074A7" w:rsidRDefault="00F97103" w:rsidP="00F97103"/>
    <w:p w:rsidR="00F97103" w:rsidRPr="00B074A7" w:rsidRDefault="00F97103" w:rsidP="00F97103"/>
    <w:p w:rsidR="00F97103" w:rsidRPr="00B074A7" w:rsidRDefault="00F97103" w:rsidP="00F97103"/>
    <w:p w:rsidR="00F97103" w:rsidRPr="00B074A7" w:rsidRDefault="00F97103" w:rsidP="00F97103"/>
    <w:p w:rsidR="00F97103" w:rsidRPr="00B074A7" w:rsidRDefault="00F97103" w:rsidP="00F97103"/>
    <w:p w:rsidR="00F97103" w:rsidRPr="00B074A7" w:rsidRDefault="00F97103" w:rsidP="00F97103"/>
    <w:p w:rsidR="00F97103" w:rsidRPr="00B074A7" w:rsidRDefault="00F97103" w:rsidP="00F97103"/>
    <w:p w:rsidR="00F97103" w:rsidRPr="00B074A7" w:rsidRDefault="00F97103" w:rsidP="00F97103"/>
    <w:p w:rsidR="00F97103" w:rsidRPr="00B074A7" w:rsidRDefault="00F97103" w:rsidP="00F97103"/>
    <w:p w:rsidR="00F97103" w:rsidRPr="00B074A7" w:rsidRDefault="00F97103" w:rsidP="00F97103"/>
    <w:p w:rsidR="00F97103" w:rsidRPr="00B074A7" w:rsidRDefault="00F97103" w:rsidP="00F97103"/>
    <w:p w:rsidR="00F97103" w:rsidRPr="00B074A7" w:rsidRDefault="00F97103" w:rsidP="00F97103"/>
    <w:p w:rsidR="00F97103" w:rsidRPr="00B074A7" w:rsidRDefault="00F97103" w:rsidP="00F97103"/>
    <w:p w:rsidR="00F97103" w:rsidRPr="00B074A7" w:rsidRDefault="00F97103" w:rsidP="00F97103"/>
    <w:p w:rsidR="00F97103" w:rsidRPr="00B074A7" w:rsidRDefault="00F97103" w:rsidP="00F97103"/>
    <w:p w:rsidR="00F97103" w:rsidRPr="00B074A7" w:rsidRDefault="00F97103" w:rsidP="00F97103"/>
    <w:p w:rsidR="00F97103" w:rsidRPr="00B074A7" w:rsidRDefault="00F97103" w:rsidP="00F97103"/>
    <w:p w:rsidR="00F97103" w:rsidRPr="00B074A7" w:rsidRDefault="00F97103" w:rsidP="00F97103"/>
    <w:p w:rsidR="00F97103" w:rsidRPr="00B074A7" w:rsidRDefault="00F97103" w:rsidP="00F97103"/>
    <w:p w:rsidR="00F97103" w:rsidRPr="00B074A7" w:rsidRDefault="00F97103" w:rsidP="00F97103"/>
    <w:p w:rsidR="00F97103" w:rsidRPr="00B074A7" w:rsidRDefault="00F97103" w:rsidP="00F97103"/>
    <w:p w:rsidR="00F97103" w:rsidRPr="00B074A7" w:rsidRDefault="00F97103" w:rsidP="00F97103"/>
    <w:p w:rsidR="00F97103" w:rsidRPr="00B074A7" w:rsidRDefault="00F97103" w:rsidP="00F97103"/>
    <w:p w:rsidR="00F97103" w:rsidRPr="00B074A7" w:rsidRDefault="00F97103" w:rsidP="00F97103"/>
    <w:p w:rsidR="00F97103" w:rsidRPr="00B074A7" w:rsidRDefault="00F97103" w:rsidP="00F97103"/>
    <w:p w:rsidR="00F97103" w:rsidRPr="00B074A7" w:rsidRDefault="00F97103" w:rsidP="00F97103">
      <w:pPr>
        <w:tabs>
          <w:tab w:val="left" w:pos="5103"/>
        </w:tabs>
        <w:spacing w:line="360" w:lineRule="auto"/>
      </w:pPr>
      <w:r w:rsidRPr="00B074A7">
        <w:tab/>
        <w:t>…………………………………….</w:t>
      </w:r>
    </w:p>
    <w:p w:rsidR="00F97103" w:rsidRPr="00B074A7" w:rsidRDefault="00F97103" w:rsidP="00F97103">
      <w:pPr>
        <w:tabs>
          <w:tab w:val="left" w:pos="5103"/>
        </w:tabs>
        <w:spacing w:line="360" w:lineRule="auto"/>
        <w:jc w:val="center"/>
        <w:rPr>
          <w:b/>
        </w:rPr>
      </w:pPr>
      <w:r w:rsidRPr="00B074A7">
        <w:tab/>
        <w:t>Podpis i pieczęć Oferenta</w:t>
      </w:r>
    </w:p>
    <w:p w:rsidR="003F1640" w:rsidRPr="00B074A7" w:rsidRDefault="003F1640" w:rsidP="00F97103">
      <w:pPr>
        <w:keepNext/>
        <w:spacing w:before="240" w:after="60" w:line="360" w:lineRule="auto"/>
        <w:jc w:val="right"/>
        <w:outlineLvl w:val="1"/>
        <w:rPr>
          <w:sz w:val="36"/>
          <w:szCs w:val="36"/>
        </w:rPr>
        <w:sectPr w:rsidR="003F1640" w:rsidRPr="00B074A7" w:rsidSect="00967B43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F97103" w:rsidRPr="00B074A7" w:rsidRDefault="00F97103" w:rsidP="00F97103">
      <w:pPr>
        <w:jc w:val="right"/>
        <w:rPr>
          <w:b/>
        </w:rPr>
      </w:pPr>
      <w:r w:rsidRPr="00B074A7">
        <w:rPr>
          <w:b/>
        </w:rPr>
        <w:lastRenderedPageBreak/>
        <w:t>Załącznik 2</w:t>
      </w:r>
    </w:p>
    <w:p w:rsidR="00F97103" w:rsidRPr="00B074A7" w:rsidRDefault="00F97103" w:rsidP="00F97103">
      <w:pPr>
        <w:tabs>
          <w:tab w:val="left" w:pos="180"/>
        </w:tabs>
        <w:jc w:val="center"/>
        <w:rPr>
          <w:b/>
          <w:caps/>
          <w:sz w:val="36"/>
          <w:szCs w:val="36"/>
        </w:rPr>
      </w:pPr>
    </w:p>
    <w:p w:rsidR="00F97103" w:rsidRPr="00B074A7" w:rsidRDefault="00F97103" w:rsidP="00F97103">
      <w:pPr>
        <w:tabs>
          <w:tab w:val="left" w:pos="180"/>
        </w:tabs>
        <w:jc w:val="center"/>
        <w:rPr>
          <w:b/>
          <w:caps/>
          <w:sz w:val="36"/>
          <w:szCs w:val="36"/>
        </w:rPr>
      </w:pPr>
      <w:r w:rsidRPr="00B074A7">
        <w:rPr>
          <w:b/>
          <w:caps/>
          <w:sz w:val="36"/>
          <w:szCs w:val="36"/>
        </w:rPr>
        <w:t>FORMULARZ CENOWY</w:t>
      </w:r>
    </w:p>
    <w:p w:rsidR="00F97103" w:rsidRPr="00B074A7" w:rsidRDefault="00F97103" w:rsidP="00F97103">
      <w:pPr>
        <w:tabs>
          <w:tab w:val="left" w:pos="180"/>
        </w:tabs>
        <w:outlineLvl w:val="0"/>
        <w:rPr>
          <w:caps/>
          <w:sz w:val="22"/>
          <w:szCs w:val="22"/>
        </w:rPr>
      </w:pPr>
    </w:p>
    <w:p w:rsidR="00F97103" w:rsidRPr="00B074A7" w:rsidRDefault="00F97103" w:rsidP="00F97103">
      <w:pPr>
        <w:tabs>
          <w:tab w:val="left" w:pos="180"/>
        </w:tabs>
        <w:outlineLvl w:val="0"/>
        <w:rPr>
          <w:caps/>
          <w:sz w:val="22"/>
          <w:szCs w:val="22"/>
        </w:rPr>
      </w:pPr>
      <w:bookmarkStart w:id="0" w:name="_GoBack"/>
      <w:bookmarkEnd w:id="0"/>
    </w:p>
    <w:p w:rsidR="000012A3" w:rsidRDefault="000012A3" w:rsidP="000012A3">
      <w:pPr>
        <w:rPr>
          <w:caps/>
          <w:sz w:val="22"/>
          <w:szCs w:val="22"/>
        </w:rPr>
      </w:pPr>
    </w:p>
    <w:p w:rsidR="000012A3" w:rsidRDefault="000012A3" w:rsidP="000012A3">
      <w:pPr>
        <w:pStyle w:val="Akapitzlist"/>
        <w:numPr>
          <w:ilvl w:val="0"/>
          <w:numId w:val="1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aps/>
          <w:sz w:val="22"/>
          <w:szCs w:val="22"/>
        </w:rPr>
        <w:t>proponowana stawka brutto za punKt:  _______</w:t>
      </w:r>
      <w:r>
        <w:rPr>
          <w:rFonts w:ascii="Calibri" w:hAnsi="Calibri" w:cs="Calibri"/>
          <w:b/>
          <w:bCs/>
          <w:sz w:val="22"/>
          <w:szCs w:val="22"/>
        </w:rPr>
        <w:t xml:space="preserve"> zł </w:t>
      </w:r>
      <w:r>
        <w:rPr>
          <w:rFonts w:ascii="Calibri" w:hAnsi="Calibri" w:cs="Calibri"/>
          <w:sz w:val="22"/>
          <w:szCs w:val="22"/>
        </w:rPr>
        <w:t xml:space="preserve">(słownie: ___) </w:t>
      </w:r>
    </w:p>
    <w:p w:rsidR="000012A3" w:rsidRDefault="000012A3" w:rsidP="000012A3">
      <w:pPr>
        <w:rPr>
          <w:rFonts w:ascii="Calibri" w:hAnsi="Calibri" w:cs="Calibri"/>
          <w:caps/>
          <w:sz w:val="22"/>
          <w:szCs w:val="22"/>
        </w:rPr>
      </w:pPr>
    </w:p>
    <w:tbl>
      <w:tblPr>
        <w:tblW w:w="4573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"/>
        <w:gridCol w:w="6089"/>
        <w:gridCol w:w="1655"/>
      </w:tblGrid>
      <w:tr w:rsidR="000012A3" w:rsidTr="000012A3">
        <w:trPr>
          <w:trHeight w:val="820"/>
          <w:jc w:val="center"/>
        </w:trPr>
        <w:tc>
          <w:tcPr>
            <w:tcW w:w="5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614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>
              <w:rPr>
                <w:b/>
                <w:bCs/>
                <w:caps/>
                <w:sz w:val="20"/>
                <w:szCs w:val="20"/>
              </w:rPr>
              <w:t>Świadczenia Ogólnostomatologiczne</w:t>
            </w:r>
          </w:p>
        </w:tc>
        <w:tc>
          <w:tcPr>
            <w:tcW w:w="167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Wartość pkt </w:t>
            </w:r>
          </w:p>
        </w:tc>
      </w:tr>
      <w:tr w:rsidR="000012A3" w:rsidTr="000012A3">
        <w:trPr>
          <w:trHeight w:val="270"/>
          <w:jc w:val="center"/>
        </w:trPr>
        <w:tc>
          <w:tcPr>
            <w:tcW w:w="507" w:type="dxa"/>
            <w:tcBorders>
              <w:top w:val="nil"/>
              <w:left w:val="single" w:sz="12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147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Badanie kliniczne pierwszorazowe</w:t>
            </w:r>
          </w:p>
        </w:tc>
        <w:tc>
          <w:tcPr>
            <w:tcW w:w="1672" w:type="dxa"/>
            <w:tcBorders>
              <w:top w:val="nil"/>
              <w:left w:val="nil"/>
              <w:bottom w:val="dotted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012A3" w:rsidTr="000012A3">
        <w:trPr>
          <w:trHeight w:val="270"/>
          <w:jc w:val="center"/>
        </w:trPr>
        <w:tc>
          <w:tcPr>
            <w:tcW w:w="507" w:type="dxa"/>
            <w:tcBorders>
              <w:top w:val="nil"/>
              <w:left w:val="single" w:sz="12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147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Badanie kliniczne specjalistyczne</w:t>
            </w:r>
          </w:p>
        </w:tc>
        <w:tc>
          <w:tcPr>
            <w:tcW w:w="1672" w:type="dxa"/>
            <w:tcBorders>
              <w:top w:val="nil"/>
              <w:left w:val="nil"/>
              <w:bottom w:val="dotted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0012A3" w:rsidTr="000012A3">
        <w:trPr>
          <w:trHeight w:val="270"/>
          <w:jc w:val="center"/>
        </w:trPr>
        <w:tc>
          <w:tcPr>
            <w:tcW w:w="507" w:type="dxa"/>
            <w:tcBorders>
              <w:top w:val="nil"/>
              <w:left w:val="single" w:sz="12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147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Badanie kliniczne kontrolne</w:t>
            </w:r>
          </w:p>
        </w:tc>
        <w:tc>
          <w:tcPr>
            <w:tcW w:w="1672" w:type="dxa"/>
            <w:tcBorders>
              <w:top w:val="nil"/>
              <w:left w:val="nil"/>
              <w:bottom w:val="dotted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0012A3" w:rsidTr="000012A3">
        <w:trPr>
          <w:trHeight w:val="270"/>
          <w:jc w:val="center"/>
        </w:trPr>
        <w:tc>
          <w:tcPr>
            <w:tcW w:w="507" w:type="dxa"/>
            <w:tcBorders>
              <w:top w:val="nil"/>
              <w:left w:val="single" w:sz="12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147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Znieczulenie nasiękowe</w:t>
            </w:r>
          </w:p>
        </w:tc>
        <w:tc>
          <w:tcPr>
            <w:tcW w:w="1672" w:type="dxa"/>
            <w:tcBorders>
              <w:top w:val="nil"/>
              <w:left w:val="nil"/>
              <w:bottom w:val="dotted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</w:tr>
      <w:tr w:rsidR="000012A3" w:rsidTr="000012A3">
        <w:trPr>
          <w:trHeight w:val="270"/>
          <w:jc w:val="center"/>
        </w:trPr>
        <w:tc>
          <w:tcPr>
            <w:tcW w:w="507" w:type="dxa"/>
            <w:tcBorders>
              <w:top w:val="nil"/>
              <w:left w:val="single" w:sz="12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147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Znieczulenie powierzchniowe</w:t>
            </w:r>
          </w:p>
        </w:tc>
        <w:tc>
          <w:tcPr>
            <w:tcW w:w="1672" w:type="dxa"/>
            <w:tcBorders>
              <w:top w:val="nil"/>
              <w:left w:val="nil"/>
              <w:bottom w:val="dotted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</w:tr>
      <w:tr w:rsidR="000012A3" w:rsidTr="000012A3">
        <w:trPr>
          <w:trHeight w:val="270"/>
          <w:jc w:val="center"/>
        </w:trPr>
        <w:tc>
          <w:tcPr>
            <w:tcW w:w="507" w:type="dxa"/>
            <w:tcBorders>
              <w:top w:val="nil"/>
              <w:left w:val="single" w:sz="12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147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Znieczulenie przewodowe</w:t>
            </w:r>
          </w:p>
        </w:tc>
        <w:tc>
          <w:tcPr>
            <w:tcW w:w="1672" w:type="dxa"/>
            <w:tcBorders>
              <w:top w:val="nil"/>
              <w:left w:val="nil"/>
              <w:bottom w:val="dotted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012A3" w:rsidTr="000012A3">
        <w:trPr>
          <w:trHeight w:val="270"/>
          <w:jc w:val="center"/>
        </w:trPr>
        <w:tc>
          <w:tcPr>
            <w:tcW w:w="507" w:type="dxa"/>
            <w:tcBorders>
              <w:top w:val="nil"/>
              <w:left w:val="single" w:sz="12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147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Znieczulenie ogólne z intubacją</w:t>
            </w:r>
          </w:p>
        </w:tc>
        <w:tc>
          <w:tcPr>
            <w:tcW w:w="1672" w:type="dxa"/>
            <w:tcBorders>
              <w:top w:val="nil"/>
              <w:left w:val="nil"/>
              <w:bottom w:val="dotted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</w:tr>
      <w:tr w:rsidR="000012A3" w:rsidTr="000012A3">
        <w:trPr>
          <w:trHeight w:val="270"/>
          <w:jc w:val="center"/>
        </w:trPr>
        <w:tc>
          <w:tcPr>
            <w:tcW w:w="507" w:type="dxa"/>
            <w:tcBorders>
              <w:top w:val="nil"/>
              <w:left w:val="single" w:sz="12" w:space="0" w:color="auto"/>
              <w:bottom w:val="single" w:sz="12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147" w:type="dxa"/>
            <w:tcBorders>
              <w:top w:val="nil"/>
              <w:left w:val="nil"/>
              <w:bottom w:val="single" w:sz="12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Ocena żywotności zęba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012A3" w:rsidTr="000012A3">
        <w:trPr>
          <w:trHeight w:val="683"/>
          <w:jc w:val="center"/>
        </w:trPr>
        <w:tc>
          <w:tcPr>
            <w:tcW w:w="832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aps/>
                <w:sz w:val="20"/>
                <w:szCs w:val="20"/>
              </w:rPr>
              <w:t>Chirurgia Stomatologiczna</w:t>
            </w:r>
          </w:p>
        </w:tc>
      </w:tr>
      <w:tr w:rsidR="000012A3" w:rsidTr="000012A3">
        <w:trPr>
          <w:trHeight w:val="270"/>
          <w:jc w:val="center"/>
        </w:trPr>
        <w:tc>
          <w:tcPr>
            <w:tcW w:w="507" w:type="dxa"/>
            <w:tcBorders>
              <w:top w:val="nil"/>
              <w:left w:val="single" w:sz="12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147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Usunięcie zęba</w:t>
            </w:r>
          </w:p>
        </w:tc>
        <w:tc>
          <w:tcPr>
            <w:tcW w:w="1672" w:type="dxa"/>
            <w:tcBorders>
              <w:top w:val="nil"/>
              <w:left w:val="nil"/>
              <w:bottom w:val="dotted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0012A3" w:rsidTr="000012A3">
        <w:trPr>
          <w:trHeight w:val="270"/>
          <w:jc w:val="center"/>
        </w:trPr>
        <w:tc>
          <w:tcPr>
            <w:tcW w:w="507" w:type="dxa"/>
            <w:tcBorders>
              <w:top w:val="nil"/>
              <w:left w:val="single" w:sz="12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147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Usunięcie chirurgiczne zęba</w:t>
            </w:r>
          </w:p>
        </w:tc>
        <w:tc>
          <w:tcPr>
            <w:tcW w:w="1672" w:type="dxa"/>
            <w:tcBorders>
              <w:top w:val="nil"/>
              <w:left w:val="nil"/>
              <w:bottom w:val="dotted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</w:tr>
      <w:tr w:rsidR="000012A3" w:rsidTr="000012A3">
        <w:trPr>
          <w:trHeight w:val="270"/>
          <w:jc w:val="center"/>
        </w:trPr>
        <w:tc>
          <w:tcPr>
            <w:tcW w:w="507" w:type="dxa"/>
            <w:tcBorders>
              <w:top w:val="nil"/>
              <w:left w:val="single" w:sz="12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147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Usunięcie zęba zatrzymanego</w:t>
            </w:r>
          </w:p>
        </w:tc>
        <w:tc>
          <w:tcPr>
            <w:tcW w:w="1672" w:type="dxa"/>
            <w:tcBorders>
              <w:top w:val="nil"/>
              <w:left w:val="nil"/>
              <w:bottom w:val="dotted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</w:tr>
      <w:tr w:rsidR="000012A3" w:rsidTr="000012A3">
        <w:trPr>
          <w:trHeight w:val="270"/>
          <w:jc w:val="center"/>
        </w:trPr>
        <w:tc>
          <w:tcPr>
            <w:tcW w:w="507" w:type="dxa"/>
            <w:tcBorders>
              <w:top w:val="nil"/>
              <w:left w:val="single" w:sz="12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147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Unieruchomienie zębów ligaturą lub szyną</w:t>
            </w:r>
          </w:p>
        </w:tc>
        <w:tc>
          <w:tcPr>
            <w:tcW w:w="1672" w:type="dxa"/>
            <w:tcBorders>
              <w:top w:val="nil"/>
              <w:left w:val="nil"/>
              <w:bottom w:val="dotted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0012A3" w:rsidTr="000012A3">
        <w:trPr>
          <w:trHeight w:val="270"/>
          <w:jc w:val="center"/>
        </w:trPr>
        <w:tc>
          <w:tcPr>
            <w:tcW w:w="507" w:type="dxa"/>
            <w:tcBorders>
              <w:top w:val="nil"/>
              <w:left w:val="single" w:sz="12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147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Wycięcie kieszeni dziąsłowej</w:t>
            </w:r>
          </w:p>
        </w:tc>
        <w:tc>
          <w:tcPr>
            <w:tcW w:w="1672" w:type="dxa"/>
            <w:tcBorders>
              <w:top w:val="nil"/>
              <w:left w:val="nil"/>
              <w:bottom w:val="dotted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0012A3" w:rsidTr="000012A3">
        <w:trPr>
          <w:trHeight w:val="270"/>
          <w:jc w:val="center"/>
        </w:trPr>
        <w:tc>
          <w:tcPr>
            <w:tcW w:w="507" w:type="dxa"/>
            <w:tcBorders>
              <w:top w:val="nil"/>
              <w:left w:val="single" w:sz="12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147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Plastyka przetoki ustno-zatokowej</w:t>
            </w:r>
          </w:p>
        </w:tc>
        <w:tc>
          <w:tcPr>
            <w:tcW w:w="1672" w:type="dxa"/>
            <w:tcBorders>
              <w:top w:val="nil"/>
              <w:left w:val="nil"/>
              <w:bottom w:val="dotted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  <w:tr w:rsidR="000012A3" w:rsidTr="000012A3">
        <w:trPr>
          <w:trHeight w:val="270"/>
          <w:jc w:val="center"/>
        </w:trPr>
        <w:tc>
          <w:tcPr>
            <w:tcW w:w="507" w:type="dxa"/>
            <w:tcBorders>
              <w:top w:val="nil"/>
              <w:left w:val="single" w:sz="12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147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Biopsja cienkoigłowa</w:t>
            </w:r>
          </w:p>
        </w:tc>
        <w:tc>
          <w:tcPr>
            <w:tcW w:w="1672" w:type="dxa"/>
            <w:tcBorders>
              <w:top w:val="nil"/>
              <w:left w:val="nil"/>
              <w:bottom w:val="dotted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012A3" w:rsidTr="000012A3">
        <w:trPr>
          <w:trHeight w:val="270"/>
          <w:jc w:val="center"/>
        </w:trPr>
        <w:tc>
          <w:tcPr>
            <w:tcW w:w="507" w:type="dxa"/>
            <w:tcBorders>
              <w:top w:val="nil"/>
              <w:left w:val="single" w:sz="12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147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Pobranie wycinka do badania histopatologicznego</w:t>
            </w:r>
          </w:p>
        </w:tc>
        <w:tc>
          <w:tcPr>
            <w:tcW w:w="1672" w:type="dxa"/>
            <w:tcBorders>
              <w:top w:val="nil"/>
              <w:left w:val="nil"/>
              <w:bottom w:val="dotted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0012A3" w:rsidTr="000012A3">
        <w:trPr>
          <w:trHeight w:val="270"/>
          <w:jc w:val="center"/>
        </w:trPr>
        <w:tc>
          <w:tcPr>
            <w:tcW w:w="507" w:type="dxa"/>
            <w:tcBorders>
              <w:top w:val="nil"/>
              <w:left w:val="single" w:sz="12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147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Pobranie wycinka do badania histopatologicznego + cena badania histopatologicznego</w:t>
            </w:r>
          </w:p>
        </w:tc>
        <w:tc>
          <w:tcPr>
            <w:tcW w:w="1672" w:type="dxa"/>
            <w:tcBorders>
              <w:top w:val="nil"/>
              <w:left w:val="nil"/>
              <w:bottom w:val="dotted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0012A3" w:rsidTr="000012A3">
        <w:trPr>
          <w:trHeight w:val="270"/>
          <w:jc w:val="center"/>
        </w:trPr>
        <w:tc>
          <w:tcPr>
            <w:tcW w:w="507" w:type="dxa"/>
            <w:tcBorders>
              <w:top w:val="nil"/>
              <w:left w:val="single" w:sz="12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147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Wyłuszczenie torbieli (bez badania hist-pat)</w:t>
            </w:r>
          </w:p>
        </w:tc>
        <w:tc>
          <w:tcPr>
            <w:tcW w:w="1672" w:type="dxa"/>
            <w:tcBorders>
              <w:top w:val="nil"/>
              <w:left w:val="nil"/>
              <w:bottom w:val="dotted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</w:tr>
      <w:tr w:rsidR="000012A3" w:rsidTr="000012A3">
        <w:trPr>
          <w:trHeight w:val="270"/>
          <w:jc w:val="center"/>
        </w:trPr>
        <w:tc>
          <w:tcPr>
            <w:tcW w:w="507" w:type="dxa"/>
            <w:tcBorders>
              <w:top w:val="nil"/>
              <w:left w:val="single" w:sz="12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147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Odbarczenie torbieli (bez badania hist-pat)</w:t>
            </w:r>
          </w:p>
        </w:tc>
        <w:tc>
          <w:tcPr>
            <w:tcW w:w="1672" w:type="dxa"/>
            <w:tcBorders>
              <w:top w:val="nil"/>
              <w:left w:val="nil"/>
              <w:bottom w:val="dotted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</w:tr>
      <w:tr w:rsidR="000012A3" w:rsidTr="000012A3">
        <w:trPr>
          <w:trHeight w:val="270"/>
          <w:jc w:val="center"/>
        </w:trPr>
        <w:tc>
          <w:tcPr>
            <w:tcW w:w="507" w:type="dxa"/>
            <w:tcBorders>
              <w:top w:val="nil"/>
              <w:left w:val="single" w:sz="12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147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Wyłuszczenie torbieli ślinowej</w:t>
            </w:r>
          </w:p>
        </w:tc>
        <w:tc>
          <w:tcPr>
            <w:tcW w:w="1672" w:type="dxa"/>
            <w:tcBorders>
              <w:top w:val="nil"/>
              <w:left w:val="nil"/>
              <w:bottom w:val="dotted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  <w:tr w:rsidR="000012A3" w:rsidTr="000012A3">
        <w:trPr>
          <w:trHeight w:val="270"/>
          <w:jc w:val="center"/>
        </w:trPr>
        <w:tc>
          <w:tcPr>
            <w:tcW w:w="507" w:type="dxa"/>
            <w:tcBorders>
              <w:top w:val="nil"/>
              <w:left w:val="single" w:sz="12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6147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Marsupializacja torbieli ślinowej  </w:t>
            </w:r>
          </w:p>
        </w:tc>
        <w:tc>
          <w:tcPr>
            <w:tcW w:w="1672" w:type="dxa"/>
            <w:tcBorders>
              <w:top w:val="nil"/>
              <w:left w:val="nil"/>
              <w:bottom w:val="dotted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0012A3" w:rsidTr="000012A3">
        <w:trPr>
          <w:trHeight w:val="270"/>
          <w:jc w:val="center"/>
        </w:trPr>
        <w:tc>
          <w:tcPr>
            <w:tcW w:w="507" w:type="dxa"/>
            <w:tcBorders>
              <w:top w:val="nil"/>
              <w:left w:val="single" w:sz="12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147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Wycięcie guza tkanek miękkich (bez badania hist-pat)</w:t>
            </w:r>
          </w:p>
        </w:tc>
        <w:tc>
          <w:tcPr>
            <w:tcW w:w="1672" w:type="dxa"/>
            <w:tcBorders>
              <w:top w:val="nil"/>
              <w:left w:val="nil"/>
              <w:bottom w:val="dotted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</w:tr>
      <w:tr w:rsidR="000012A3" w:rsidTr="000012A3">
        <w:trPr>
          <w:trHeight w:val="270"/>
          <w:jc w:val="center"/>
        </w:trPr>
        <w:tc>
          <w:tcPr>
            <w:tcW w:w="507" w:type="dxa"/>
            <w:tcBorders>
              <w:top w:val="nil"/>
              <w:left w:val="single" w:sz="12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147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badania histopatologicznego</w:t>
            </w:r>
          </w:p>
        </w:tc>
        <w:tc>
          <w:tcPr>
            <w:tcW w:w="1672" w:type="dxa"/>
            <w:tcBorders>
              <w:top w:val="nil"/>
              <w:left w:val="nil"/>
              <w:bottom w:val="dotted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012A3" w:rsidTr="000012A3">
        <w:trPr>
          <w:trHeight w:val="270"/>
          <w:jc w:val="center"/>
        </w:trPr>
        <w:tc>
          <w:tcPr>
            <w:tcW w:w="507" w:type="dxa"/>
            <w:tcBorders>
              <w:top w:val="nil"/>
              <w:left w:val="single" w:sz="12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147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Opatrunek chirurgiczny zębodołu</w:t>
            </w:r>
          </w:p>
        </w:tc>
        <w:tc>
          <w:tcPr>
            <w:tcW w:w="1672" w:type="dxa"/>
            <w:tcBorders>
              <w:top w:val="nil"/>
              <w:left w:val="nil"/>
              <w:bottom w:val="dotted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012A3" w:rsidTr="000012A3">
        <w:trPr>
          <w:trHeight w:val="270"/>
          <w:jc w:val="center"/>
        </w:trPr>
        <w:tc>
          <w:tcPr>
            <w:tcW w:w="507" w:type="dxa"/>
            <w:tcBorders>
              <w:top w:val="nil"/>
              <w:left w:val="single" w:sz="12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6147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Szycie rany</w:t>
            </w:r>
          </w:p>
        </w:tc>
        <w:tc>
          <w:tcPr>
            <w:tcW w:w="1672" w:type="dxa"/>
            <w:tcBorders>
              <w:top w:val="nil"/>
              <w:left w:val="nil"/>
              <w:bottom w:val="dotted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012A3" w:rsidTr="000012A3">
        <w:trPr>
          <w:trHeight w:val="270"/>
          <w:jc w:val="center"/>
        </w:trPr>
        <w:tc>
          <w:tcPr>
            <w:tcW w:w="507" w:type="dxa"/>
            <w:tcBorders>
              <w:top w:val="nil"/>
              <w:left w:val="single" w:sz="12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6147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Opatrunek hemostatyczny</w:t>
            </w:r>
          </w:p>
        </w:tc>
        <w:tc>
          <w:tcPr>
            <w:tcW w:w="1672" w:type="dxa"/>
            <w:tcBorders>
              <w:top w:val="nil"/>
              <w:left w:val="nil"/>
              <w:bottom w:val="dotted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0012A3" w:rsidTr="000012A3">
        <w:trPr>
          <w:trHeight w:val="270"/>
          <w:jc w:val="center"/>
        </w:trPr>
        <w:tc>
          <w:tcPr>
            <w:tcW w:w="507" w:type="dxa"/>
            <w:tcBorders>
              <w:top w:val="nil"/>
              <w:left w:val="single" w:sz="12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6147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Opatrunek hemostatyczny z szyciem rany</w:t>
            </w:r>
          </w:p>
        </w:tc>
        <w:tc>
          <w:tcPr>
            <w:tcW w:w="1672" w:type="dxa"/>
            <w:tcBorders>
              <w:top w:val="nil"/>
              <w:left w:val="nil"/>
              <w:bottom w:val="dotted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0012A3" w:rsidTr="000012A3">
        <w:trPr>
          <w:trHeight w:val="270"/>
          <w:jc w:val="center"/>
        </w:trPr>
        <w:tc>
          <w:tcPr>
            <w:tcW w:w="507" w:type="dxa"/>
            <w:tcBorders>
              <w:top w:val="nil"/>
              <w:left w:val="single" w:sz="12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6147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Nastawienie zwichniętej żuchwy</w:t>
            </w:r>
          </w:p>
        </w:tc>
        <w:tc>
          <w:tcPr>
            <w:tcW w:w="1672" w:type="dxa"/>
            <w:tcBorders>
              <w:top w:val="nil"/>
              <w:left w:val="nil"/>
              <w:bottom w:val="dotted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0012A3" w:rsidTr="000012A3">
        <w:trPr>
          <w:trHeight w:val="270"/>
          <w:jc w:val="center"/>
        </w:trPr>
        <w:tc>
          <w:tcPr>
            <w:tcW w:w="507" w:type="dxa"/>
            <w:tcBorders>
              <w:top w:val="nil"/>
              <w:left w:val="single" w:sz="12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147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Wyciąg międzyszczękowy standardowy</w:t>
            </w:r>
          </w:p>
        </w:tc>
        <w:tc>
          <w:tcPr>
            <w:tcW w:w="1672" w:type="dxa"/>
            <w:tcBorders>
              <w:top w:val="nil"/>
              <w:left w:val="nil"/>
              <w:bottom w:val="dotted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</w:tr>
      <w:tr w:rsidR="000012A3" w:rsidTr="000012A3">
        <w:trPr>
          <w:trHeight w:val="270"/>
          <w:jc w:val="center"/>
        </w:trPr>
        <w:tc>
          <w:tcPr>
            <w:tcW w:w="507" w:type="dxa"/>
            <w:tcBorders>
              <w:top w:val="nil"/>
              <w:left w:val="single" w:sz="12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6147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Punkcja ropnia</w:t>
            </w:r>
          </w:p>
        </w:tc>
        <w:tc>
          <w:tcPr>
            <w:tcW w:w="1672" w:type="dxa"/>
            <w:tcBorders>
              <w:top w:val="nil"/>
              <w:left w:val="nil"/>
              <w:bottom w:val="dotted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0012A3" w:rsidTr="000012A3">
        <w:trPr>
          <w:trHeight w:val="270"/>
          <w:jc w:val="center"/>
        </w:trPr>
        <w:tc>
          <w:tcPr>
            <w:tcW w:w="507" w:type="dxa"/>
            <w:tcBorders>
              <w:top w:val="nil"/>
              <w:left w:val="single" w:sz="12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6147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Nacięcie ropnia wewnątrzustnego</w:t>
            </w:r>
          </w:p>
        </w:tc>
        <w:tc>
          <w:tcPr>
            <w:tcW w:w="1672" w:type="dxa"/>
            <w:tcBorders>
              <w:top w:val="nil"/>
              <w:left w:val="nil"/>
              <w:bottom w:val="dotted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0012A3" w:rsidTr="000012A3">
        <w:trPr>
          <w:trHeight w:val="270"/>
          <w:jc w:val="center"/>
        </w:trPr>
        <w:tc>
          <w:tcPr>
            <w:tcW w:w="507" w:type="dxa"/>
            <w:tcBorders>
              <w:top w:val="nil"/>
              <w:left w:val="single" w:sz="12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6147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Nacięcia ropnia zewnątrzustnego</w:t>
            </w:r>
          </w:p>
        </w:tc>
        <w:tc>
          <w:tcPr>
            <w:tcW w:w="1672" w:type="dxa"/>
            <w:tcBorders>
              <w:top w:val="nil"/>
              <w:left w:val="nil"/>
              <w:bottom w:val="dotted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0012A3" w:rsidTr="000012A3">
        <w:trPr>
          <w:trHeight w:val="270"/>
          <w:jc w:val="center"/>
        </w:trPr>
        <w:tc>
          <w:tcPr>
            <w:tcW w:w="507" w:type="dxa"/>
            <w:tcBorders>
              <w:top w:val="nil"/>
              <w:left w:val="single" w:sz="12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6147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Usunięcie kamienia ślinowego z przewodu</w:t>
            </w:r>
          </w:p>
        </w:tc>
        <w:tc>
          <w:tcPr>
            <w:tcW w:w="1672" w:type="dxa"/>
            <w:tcBorders>
              <w:top w:val="nil"/>
              <w:left w:val="nil"/>
              <w:bottom w:val="dotted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0012A3" w:rsidTr="000012A3">
        <w:trPr>
          <w:trHeight w:val="270"/>
          <w:jc w:val="center"/>
        </w:trPr>
        <w:tc>
          <w:tcPr>
            <w:tcW w:w="507" w:type="dxa"/>
            <w:tcBorders>
              <w:top w:val="nil"/>
              <w:left w:val="single" w:sz="12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25</w:t>
            </w:r>
          </w:p>
        </w:tc>
        <w:tc>
          <w:tcPr>
            <w:tcW w:w="6147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Badanie w kierunku bakterii tlenowych z antybiogramem</w:t>
            </w:r>
          </w:p>
        </w:tc>
        <w:tc>
          <w:tcPr>
            <w:tcW w:w="1672" w:type="dxa"/>
            <w:tcBorders>
              <w:top w:val="nil"/>
              <w:left w:val="nil"/>
              <w:bottom w:val="dotted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</w:t>
            </w:r>
          </w:p>
        </w:tc>
      </w:tr>
      <w:tr w:rsidR="000012A3" w:rsidTr="000012A3">
        <w:trPr>
          <w:trHeight w:val="270"/>
          <w:jc w:val="center"/>
        </w:trPr>
        <w:tc>
          <w:tcPr>
            <w:tcW w:w="507" w:type="dxa"/>
            <w:tcBorders>
              <w:top w:val="nil"/>
              <w:left w:val="single" w:sz="12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6147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Badanie w kierunku bakterii beztlenowych z antybiogramem</w:t>
            </w:r>
          </w:p>
        </w:tc>
        <w:tc>
          <w:tcPr>
            <w:tcW w:w="1672" w:type="dxa"/>
            <w:tcBorders>
              <w:top w:val="nil"/>
              <w:left w:val="nil"/>
              <w:bottom w:val="dotted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</w:t>
            </w:r>
          </w:p>
        </w:tc>
      </w:tr>
      <w:tr w:rsidR="000012A3" w:rsidTr="000012A3">
        <w:trPr>
          <w:trHeight w:val="549"/>
          <w:jc w:val="center"/>
        </w:trPr>
        <w:tc>
          <w:tcPr>
            <w:tcW w:w="832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aps/>
                <w:sz w:val="20"/>
                <w:szCs w:val="20"/>
              </w:rPr>
              <w:t>Stomatologia Zachowawcza i Peridontologia</w:t>
            </w:r>
          </w:p>
        </w:tc>
      </w:tr>
      <w:tr w:rsidR="000012A3" w:rsidTr="000012A3">
        <w:trPr>
          <w:trHeight w:val="270"/>
          <w:jc w:val="center"/>
        </w:trPr>
        <w:tc>
          <w:tcPr>
            <w:tcW w:w="507" w:type="dxa"/>
            <w:tcBorders>
              <w:top w:val="nil"/>
              <w:left w:val="single" w:sz="12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147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Wypełnienie czasowe typu fleczer</w:t>
            </w:r>
          </w:p>
        </w:tc>
        <w:tc>
          <w:tcPr>
            <w:tcW w:w="1672" w:type="dxa"/>
            <w:tcBorders>
              <w:top w:val="nil"/>
              <w:left w:val="nil"/>
              <w:bottom w:val="dotted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012A3" w:rsidTr="000012A3">
        <w:trPr>
          <w:trHeight w:val="270"/>
          <w:jc w:val="center"/>
        </w:trPr>
        <w:tc>
          <w:tcPr>
            <w:tcW w:w="507" w:type="dxa"/>
            <w:tcBorders>
              <w:top w:val="nil"/>
              <w:left w:val="single" w:sz="12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147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Wypełnienie czasowe zn+e w leczeniu zapalenia odwracalnego</w:t>
            </w:r>
          </w:p>
        </w:tc>
        <w:tc>
          <w:tcPr>
            <w:tcW w:w="1672" w:type="dxa"/>
            <w:tcBorders>
              <w:top w:val="nil"/>
              <w:left w:val="nil"/>
              <w:bottom w:val="dotted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0012A3" w:rsidTr="000012A3">
        <w:trPr>
          <w:trHeight w:val="270"/>
          <w:jc w:val="center"/>
        </w:trPr>
        <w:tc>
          <w:tcPr>
            <w:tcW w:w="507" w:type="dxa"/>
            <w:tcBorders>
              <w:top w:val="nil"/>
              <w:left w:val="single" w:sz="12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147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Dewitalizacja miazgi zęba stałego + wypełnienie czasowe</w:t>
            </w:r>
          </w:p>
        </w:tc>
        <w:tc>
          <w:tcPr>
            <w:tcW w:w="1672" w:type="dxa"/>
            <w:tcBorders>
              <w:top w:val="nil"/>
              <w:left w:val="nil"/>
              <w:bottom w:val="dotted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8,5</w:t>
            </w:r>
          </w:p>
        </w:tc>
      </w:tr>
      <w:tr w:rsidR="000012A3" w:rsidTr="000012A3">
        <w:trPr>
          <w:trHeight w:val="270"/>
          <w:jc w:val="center"/>
        </w:trPr>
        <w:tc>
          <w:tcPr>
            <w:tcW w:w="507" w:type="dxa"/>
            <w:tcBorders>
              <w:top w:val="nil"/>
              <w:left w:val="single" w:sz="12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147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Opatrunek endodontyczny</w:t>
            </w:r>
          </w:p>
        </w:tc>
        <w:tc>
          <w:tcPr>
            <w:tcW w:w="1672" w:type="dxa"/>
            <w:tcBorders>
              <w:top w:val="nil"/>
              <w:left w:val="nil"/>
              <w:bottom w:val="dotted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0012A3" w:rsidTr="000012A3">
        <w:trPr>
          <w:trHeight w:val="270"/>
          <w:jc w:val="center"/>
        </w:trPr>
        <w:tc>
          <w:tcPr>
            <w:tcW w:w="507" w:type="dxa"/>
            <w:tcBorders>
              <w:top w:val="nil"/>
              <w:left w:val="single" w:sz="12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147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Wypełnienie kanału korzeniowego + wypełnienie czasowe</w:t>
            </w:r>
          </w:p>
        </w:tc>
        <w:tc>
          <w:tcPr>
            <w:tcW w:w="1672" w:type="dxa"/>
            <w:tcBorders>
              <w:top w:val="nil"/>
              <w:left w:val="nil"/>
              <w:bottom w:val="dotted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0012A3" w:rsidTr="000012A3">
        <w:trPr>
          <w:trHeight w:val="270"/>
          <w:jc w:val="center"/>
        </w:trPr>
        <w:tc>
          <w:tcPr>
            <w:tcW w:w="507" w:type="dxa"/>
            <w:tcBorders>
              <w:top w:val="nil"/>
              <w:left w:val="single" w:sz="12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147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Trepanacja komory zęba (zabieg interwencyjny)</w:t>
            </w:r>
          </w:p>
        </w:tc>
        <w:tc>
          <w:tcPr>
            <w:tcW w:w="1672" w:type="dxa"/>
            <w:tcBorders>
              <w:top w:val="nil"/>
              <w:left w:val="nil"/>
              <w:bottom w:val="dotted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0012A3" w:rsidTr="000012A3">
        <w:trPr>
          <w:trHeight w:val="270"/>
          <w:jc w:val="center"/>
        </w:trPr>
        <w:tc>
          <w:tcPr>
            <w:tcW w:w="507" w:type="dxa"/>
            <w:tcBorders>
              <w:top w:val="nil"/>
              <w:left w:val="single" w:sz="12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147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Powtórne udrożnienie kanału wypełnionego poza jednostką Oferenta</w:t>
            </w:r>
          </w:p>
        </w:tc>
        <w:tc>
          <w:tcPr>
            <w:tcW w:w="1672" w:type="dxa"/>
            <w:tcBorders>
              <w:top w:val="nil"/>
              <w:left w:val="nil"/>
              <w:bottom w:val="dotted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0012A3" w:rsidTr="000012A3">
        <w:trPr>
          <w:trHeight w:val="270"/>
          <w:jc w:val="center"/>
        </w:trPr>
        <w:tc>
          <w:tcPr>
            <w:tcW w:w="507" w:type="dxa"/>
            <w:tcBorders>
              <w:top w:val="nil"/>
              <w:left w:val="single" w:sz="12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147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Zastosowanie leku miejscowo w leczeniu chorób błon śluzowych</w:t>
            </w:r>
          </w:p>
        </w:tc>
        <w:tc>
          <w:tcPr>
            <w:tcW w:w="1672" w:type="dxa"/>
            <w:tcBorders>
              <w:top w:val="nil"/>
              <w:left w:val="nil"/>
              <w:bottom w:val="dotted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6,6</w:t>
            </w:r>
          </w:p>
        </w:tc>
      </w:tr>
      <w:tr w:rsidR="000012A3" w:rsidTr="000012A3">
        <w:trPr>
          <w:trHeight w:val="270"/>
          <w:jc w:val="center"/>
        </w:trPr>
        <w:tc>
          <w:tcPr>
            <w:tcW w:w="507" w:type="dxa"/>
            <w:tcBorders>
              <w:top w:val="nil"/>
              <w:left w:val="single" w:sz="12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147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Usunięcie złogów nazębnych całkowite (ew. 2 wizyty)</w:t>
            </w:r>
          </w:p>
        </w:tc>
        <w:tc>
          <w:tcPr>
            <w:tcW w:w="1672" w:type="dxa"/>
            <w:tcBorders>
              <w:top w:val="nil"/>
              <w:left w:val="nil"/>
              <w:bottom w:val="dotted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0012A3" w:rsidTr="000012A3">
        <w:trPr>
          <w:trHeight w:val="270"/>
          <w:jc w:val="center"/>
        </w:trPr>
        <w:tc>
          <w:tcPr>
            <w:tcW w:w="507" w:type="dxa"/>
            <w:tcBorders>
              <w:top w:val="nil"/>
              <w:left w:val="single" w:sz="12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147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Nacięcie ropnia przyzębnego lub jego ewakuacja</w:t>
            </w:r>
          </w:p>
        </w:tc>
        <w:tc>
          <w:tcPr>
            <w:tcW w:w="1672" w:type="dxa"/>
            <w:tcBorders>
              <w:top w:val="nil"/>
              <w:left w:val="nil"/>
              <w:bottom w:val="dotted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012A3" w:rsidTr="000012A3">
        <w:trPr>
          <w:trHeight w:val="270"/>
          <w:jc w:val="center"/>
        </w:trPr>
        <w:tc>
          <w:tcPr>
            <w:tcW w:w="507" w:type="dxa"/>
            <w:tcBorders>
              <w:top w:val="nil"/>
              <w:left w:val="single" w:sz="12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147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Unieruchomienie zębów (do 6-ciu) szyną drucianą</w:t>
            </w:r>
          </w:p>
        </w:tc>
        <w:tc>
          <w:tcPr>
            <w:tcW w:w="1672" w:type="dxa"/>
            <w:tcBorders>
              <w:top w:val="nil"/>
              <w:left w:val="nil"/>
              <w:bottom w:val="dotted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012A3" w:rsidTr="000012A3">
        <w:trPr>
          <w:trHeight w:val="270"/>
          <w:jc w:val="center"/>
        </w:trPr>
        <w:tc>
          <w:tcPr>
            <w:tcW w:w="507" w:type="dxa"/>
            <w:tcBorders>
              <w:top w:val="nil"/>
              <w:left w:val="single" w:sz="12" w:space="0" w:color="auto"/>
              <w:bottom w:val="single" w:sz="12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147" w:type="dxa"/>
            <w:tcBorders>
              <w:top w:val="nil"/>
              <w:left w:val="nil"/>
              <w:bottom w:val="single" w:sz="12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Test eto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</w:t>
            </w:r>
          </w:p>
        </w:tc>
      </w:tr>
      <w:tr w:rsidR="000012A3" w:rsidTr="000012A3">
        <w:trPr>
          <w:trHeight w:val="690"/>
          <w:jc w:val="center"/>
        </w:trPr>
        <w:tc>
          <w:tcPr>
            <w:tcW w:w="832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aps/>
                <w:sz w:val="20"/>
                <w:szCs w:val="20"/>
              </w:rPr>
              <w:t>Protetyka stomatologiczna</w:t>
            </w:r>
          </w:p>
        </w:tc>
      </w:tr>
      <w:tr w:rsidR="000012A3" w:rsidTr="000012A3">
        <w:trPr>
          <w:trHeight w:val="270"/>
          <w:jc w:val="center"/>
        </w:trPr>
        <w:tc>
          <w:tcPr>
            <w:tcW w:w="507" w:type="dxa"/>
            <w:tcBorders>
              <w:top w:val="nil"/>
              <w:left w:val="single" w:sz="12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147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Obturator protetyczny</w:t>
            </w:r>
          </w:p>
        </w:tc>
        <w:tc>
          <w:tcPr>
            <w:tcW w:w="1672" w:type="dxa"/>
            <w:tcBorders>
              <w:top w:val="nil"/>
              <w:left w:val="nil"/>
              <w:bottom w:val="dotted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0012A3" w:rsidTr="000012A3">
        <w:trPr>
          <w:trHeight w:val="270"/>
          <w:jc w:val="center"/>
        </w:trPr>
        <w:tc>
          <w:tcPr>
            <w:tcW w:w="507" w:type="dxa"/>
            <w:tcBorders>
              <w:top w:val="nil"/>
              <w:left w:val="single" w:sz="12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147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Przecięcie korony ciągnionej (ze zdjęciem)</w:t>
            </w:r>
          </w:p>
        </w:tc>
        <w:tc>
          <w:tcPr>
            <w:tcW w:w="1672" w:type="dxa"/>
            <w:tcBorders>
              <w:top w:val="nil"/>
              <w:left w:val="nil"/>
              <w:bottom w:val="dotted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012A3" w:rsidTr="000012A3">
        <w:trPr>
          <w:trHeight w:val="270"/>
          <w:jc w:val="center"/>
        </w:trPr>
        <w:tc>
          <w:tcPr>
            <w:tcW w:w="507" w:type="dxa"/>
            <w:tcBorders>
              <w:top w:val="nil"/>
              <w:left w:val="single" w:sz="12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147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Przecięcie korony lanej, lanej licowanej (ze zdjęciem)</w:t>
            </w:r>
          </w:p>
        </w:tc>
        <w:tc>
          <w:tcPr>
            <w:tcW w:w="1672" w:type="dxa"/>
            <w:tcBorders>
              <w:top w:val="nil"/>
              <w:left w:val="nil"/>
              <w:bottom w:val="dotted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0012A3" w:rsidTr="000012A3">
        <w:trPr>
          <w:trHeight w:val="270"/>
          <w:jc w:val="center"/>
        </w:trPr>
        <w:tc>
          <w:tcPr>
            <w:tcW w:w="507" w:type="dxa"/>
            <w:tcBorders>
              <w:top w:val="nil"/>
              <w:left w:val="single" w:sz="12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147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Przecięcie przęsła mostu lanego lub dolewanego</w:t>
            </w:r>
          </w:p>
        </w:tc>
        <w:tc>
          <w:tcPr>
            <w:tcW w:w="1672" w:type="dxa"/>
            <w:tcBorders>
              <w:top w:val="nil"/>
              <w:left w:val="nil"/>
              <w:bottom w:val="dotted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0012A3" w:rsidTr="000012A3">
        <w:trPr>
          <w:trHeight w:val="707"/>
          <w:jc w:val="center"/>
        </w:trPr>
        <w:tc>
          <w:tcPr>
            <w:tcW w:w="832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aps/>
                <w:sz w:val="20"/>
                <w:szCs w:val="20"/>
              </w:rPr>
              <w:t>Pracownia Diagnostyki obrazowej (CYFROWO)</w:t>
            </w:r>
          </w:p>
        </w:tc>
      </w:tr>
      <w:tr w:rsidR="000012A3" w:rsidTr="000012A3">
        <w:trPr>
          <w:trHeight w:val="270"/>
          <w:jc w:val="center"/>
        </w:trPr>
        <w:tc>
          <w:tcPr>
            <w:tcW w:w="507" w:type="dxa"/>
            <w:tcBorders>
              <w:top w:val="nil"/>
              <w:left w:val="single" w:sz="12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147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Rentgenodiagnostyka - zdjęcie wewnątrzustny cyfrowe</w:t>
            </w:r>
          </w:p>
        </w:tc>
        <w:tc>
          <w:tcPr>
            <w:tcW w:w="1672" w:type="dxa"/>
            <w:tcBorders>
              <w:top w:val="nil"/>
              <w:left w:val="nil"/>
              <w:bottom w:val="dotted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</w:tr>
      <w:tr w:rsidR="000012A3" w:rsidTr="000012A3">
        <w:trPr>
          <w:trHeight w:val="270"/>
          <w:jc w:val="center"/>
        </w:trPr>
        <w:tc>
          <w:tcPr>
            <w:tcW w:w="507" w:type="dxa"/>
            <w:tcBorders>
              <w:top w:val="nil"/>
              <w:left w:val="single" w:sz="12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147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Zdjęcie pantomograficzne cyfrowe na płycie cd</w:t>
            </w:r>
          </w:p>
        </w:tc>
        <w:tc>
          <w:tcPr>
            <w:tcW w:w="1672" w:type="dxa"/>
            <w:tcBorders>
              <w:top w:val="nil"/>
              <w:left w:val="nil"/>
              <w:bottom w:val="dotted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0012A3" w:rsidTr="000012A3">
        <w:trPr>
          <w:trHeight w:val="707"/>
          <w:jc w:val="center"/>
        </w:trPr>
        <w:tc>
          <w:tcPr>
            <w:tcW w:w="832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aps/>
                <w:sz w:val="20"/>
                <w:szCs w:val="20"/>
              </w:rPr>
              <w:t xml:space="preserve">DOJAZD DO SIEDZIBY uDZIELAJĄCEGO ZAMÓWIENIE </w:t>
            </w:r>
          </w:p>
        </w:tc>
      </w:tr>
      <w:tr w:rsidR="000012A3" w:rsidTr="000012A3">
        <w:trPr>
          <w:trHeight w:val="270"/>
          <w:jc w:val="center"/>
        </w:trPr>
        <w:tc>
          <w:tcPr>
            <w:tcW w:w="507" w:type="dxa"/>
            <w:tcBorders>
              <w:top w:val="nil"/>
              <w:left w:val="single" w:sz="12" w:space="0" w:color="auto"/>
              <w:bottom w:val="single" w:sz="12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147" w:type="dxa"/>
            <w:tcBorders>
              <w:top w:val="nil"/>
              <w:left w:val="nil"/>
              <w:bottom w:val="single" w:sz="12" w:space="0" w:color="auto"/>
              <w:right w:val="dotted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Ryczałt za dojazd do Udzielającego Zamówienie, celem wykonania usługi  (w obie strony) 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12A3" w:rsidRDefault="000012A3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</w:tbl>
    <w:p w:rsidR="00F97103" w:rsidRPr="00B074A7" w:rsidRDefault="00F97103" w:rsidP="00F97103">
      <w:pPr>
        <w:tabs>
          <w:tab w:val="left" w:pos="180"/>
        </w:tabs>
        <w:rPr>
          <w:sz w:val="22"/>
          <w:szCs w:val="22"/>
        </w:rPr>
      </w:pPr>
    </w:p>
    <w:p w:rsidR="005D1B4C" w:rsidRPr="00B074A7" w:rsidRDefault="005D1B4C" w:rsidP="003F1640">
      <w:pPr>
        <w:jc w:val="right"/>
        <w:rPr>
          <w:b/>
        </w:rPr>
      </w:pPr>
    </w:p>
    <w:p w:rsidR="00417D43" w:rsidRPr="00B074A7" w:rsidRDefault="00417D43" w:rsidP="003F1640">
      <w:pPr>
        <w:jc w:val="right"/>
        <w:rPr>
          <w:b/>
        </w:rPr>
      </w:pPr>
    </w:p>
    <w:p w:rsidR="00417D43" w:rsidRPr="00B074A7" w:rsidRDefault="00417D43" w:rsidP="003F1640">
      <w:pPr>
        <w:jc w:val="right"/>
        <w:rPr>
          <w:b/>
        </w:rPr>
      </w:pPr>
    </w:p>
    <w:p w:rsidR="00417D43" w:rsidRPr="00B074A7" w:rsidRDefault="00417D43" w:rsidP="003F1640">
      <w:pPr>
        <w:jc w:val="right"/>
        <w:rPr>
          <w:b/>
        </w:rPr>
      </w:pPr>
    </w:p>
    <w:p w:rsidR="00417D43" w:rsidRPr="00B074A7" w:rsidRDefault="00417D43" w:rsidP="003F1640">
      <w:pPr>
        <w:jc w:val="right"/>
        <w:rPr>
          <w:b/>
        </w:rPr>
      </w:pPr>
    </w:p>
    <w:p w:rsidR="00417D43" w:rsidRPr="00B074A7" w:rsidRDefault="00417D43" w:rsidP="003F1640">
      <w:pPr>
        <w:jc w:val="right"/>
        <w:rPr>
          <w:b/>
        </w:rPr>
      </w:pPr>
    </w:p>
    <w:p w:rsidR="00417D43" w:rsidRPr="00B074A7" w:rsidRDefault="00417D43" w:rsidP="003F1640">
      <w:pPr>
        <w:jc w:val="right"/>
        <w:rPr>
          <w:b/>
        </w:rPr>
      </w:pPr>
    </w:p>
    <w:p w:rsidR="00417D43" w:rsidRPr="00B074A7" w:rsidRDefault="00417D43" w:rsidP="003F1640">
      <w:pPr>
        <w:jc w:val="right"/>
        <w:rPr>
          <w:b/>
        </w:rPr>
      </w:pPr>
    </w:p>
    <w:p w:rsidR="00417D43" w:rsidRPr="00B074A7" w:rsidRDefault="00417D43" w:rsidP="003F1640">
      <w:pPr>
        <w:jc w:val="right"/>
        <w:rPr>
          <w:b/>
        </w:rPr>
      </w:pPr>
    </w:p>
    <w:p w:rsidR="00417D43" w:rsidRPr="00B074A7" w:rsidRDefault="00417D43" w:rsidP="003F1640">
      <w:pPr>
        <w:jc w:val="right"/>
        <w:rPr>
          <w:b/>
        </w:rPr>
      </w:pPr>
    </w:p>
    <w:p w:rsidR="00F74BAF" w:rsidRPr="00B074A7" w:rsidRDefault="00F74BAF" w:rsidP="003F1640">
      <w:pPr>
        <w:jc w:val="right"/>
        <w:rPr>
          <w:b/>
        </w:rPr>
      </w:pPr>
    </w:p>
    <w:p w:rsidR="00F74BAF" w:rsidRPr="00B074A7" w:rsidRDefault="00F74BAF" w:rsidP="003F1640">
      <w:pPr>
        <w:jc w:val="right"/>
        <w:rPr>
          <w:b/>
        </w:rPr>
      </w:pPr>
    </w:p>
    <w:p w:rsidR="00F74BAF" w:rsidRPr="00B074A7" w:rsidRDefault="00F74BAF" w:rsidP="003F1640">
      <w:pPr>
        <w:jc w:val="right"/>
        <w:rPr>
          <w:b/>
        </w:rPr>
      </w:pPr>
    </w:p>
    <w:p w:rsidR="00F97103" w:rsidRPr="00B074A7" w:rsidRDefault="00F97103" w:rsidP="003F1640">
      <w:pPr>
        <w:jc w:val="right"/>
        <w:rPr>
          <w:b/>
        </w:rPr>
      </w:pPr>
    </w:p>
    <w:p w:rsidR="00F97103" w:rsidRPr="00B074A7" w:rsidRDefault="00F97103" w:rsidP="00F97103">
      <w:pPr>
        <w:ind w:left="6372" w:firstLine="708"/>
        <w:rPr>
          <w:b/>
        </w:rPr>
      </w:pPr>
      <w:r w:rsidRPr="00B074A7">
        <w:rPr>
          <w:b/>
        </w:rPr>
        <w:t>Załącznik nr 3</w:t>
      </w:r>
    </w:p>
    <w:p w:rsidR="00F97103" w:rsidRPr="00B074A7" w:rsidRDefault="00F97103" w:rsidP="00F97103">
      <w:pPr>
        <w:jc w:val="right"/>
        <w:rPr>
          <w:sz w:val="22"/>
          <w:szCs w:val="22"/>
        </w:rPr>
      </w:pPr>
    </w:p>
    <w:p w:rsidR="00F97103" w:rsidRPr="00B074A7" w:rsidRDefault="00F97103" w:rsidP="00F97103">
      <w:pPr>
        <w:jc w:val="right"/>
        <w:rPr>
          <w:sz w:val="22"/>
          <w:szCs w:val="22"/>
        </w:rPr>
      </w:pPr>
    </w:p>
    <w:p w:rsidR="00F97103" w:rsidRPr="00B074A7" w:rsidRDefault="00F97103" w:rsidP="00F97103">
      <w:pPr>
        <w:jc w:val="right"/>
        <w:rPr>
          <w:sz w:val="22"/>
          <w:szCs w:val="22"/>
        </w:rPr>
      </w:pPr>
    </w:p>
    <w:p w:rsidR="00B074A7" w:rsidRDefault="00F97103" w:rsidP="00F97103">
      <w:pPr>
        <w:ind w:left="2832" w:hanging="2690"/>
        <w:rPr>
          <w:sz w:val="22"/>
          <w:szCs w:val="22"/>
        </w:rPr>
      </w:pPr>
      <w:r w:rsidRPr="00B074A7">
        <w:rPr>
          <w:sz w:val="22"/>
          <w:szCs w:val="22"/>
        </w:rPr>
        <w:t xml:space="preserve">……..…………….……………….   </w:t>
      </w:r>
    </w:p>
    <w:p w:rsidR="00B074A7" w:rsidRDefault="00F97103" w:rsidP="00F97103">
      <w:pPr>
        <w:ind w:left="2832" w:hanging="2690"/>
        <w:rPr>
          <w:sz w:val="22"/>
          <w:szCs w:val="22"/>
        </w:rPr>
      </w:pPr>
      <w:r w:rsidRPr="00B074A7">
        <w:rPr>
          <w:sz w:val="22"/>
          <w:szCs w:val="22"/>
        </w:rPr>
        <w:t xml:space="preserve">                                               </w:t>
      </w:r>
    </w:p>
    <w:p w:rsidR="00F97103" w:rsidRPr="00B074A7" w:rsidRDefault="00F97103" w:rsidP="00F97103">
      <w:pPr>
        <w:ind w:left="708" w:firstLine="708"/>
      </w:pPr>
      <w:r w:rsidRPr="00B074A7">
        <w:t xml:space="preserve">       (data)</w:t>
      </w:r>
    </w:p>
    <w:p w:rsidR="00F97103" w:rsidRPr="00B074A7" w:rsidRDefault="00F97103" w:rsidP="00F97103">
      <w:pPr>
        <w:jc w:val="center"/>
      </w:pPr>
    </w:p>
    <w:p w:rsidR="00F97103" w:rsidRPr="00B074A7" w:rsidRDefault="00F97103" w:rsidP="00F97103"/>
    <w:p w:rsidR="00F97103" w:rsidRPr="00B074A7" w:rsidRDefault="00F97103" w:rsidP="00F97103">
      <w:pPr>
        <w:jc w:val="center"/>
        <w:rPr>
          <w:sz w:val="60"/>
          <w:szCs w:val="60"/>
        </w:rPr>
      </w:pPr>
      <w:r w:rsidRPr="00B074A7">
        <w:rPr>
          <w:sz w:val="60"/>
          <w:szCs w:val="60"/>
        </w:rPr>
        <w:t>Oświadczenie</w:t>
      </w:r>
    </w:p>
    <w:p w:rsidR="00F97103" w:rsidRPr="00B074A7" w:rsidRDefault="00F97103" w:rsidP="00F97103"/>
    <w:p w:rsidR="00F97103" w:rsidRPr="00B074A7" w:rsidRDefault="00F97103" w:rsidP="00F97103">
      <w:pPr>
        <w:ind w:left="720"/>
        <w:jc w:val="both"/>
        <w:rPr>
          <w:b/>
        </w:rPr>
      </w:pPr>
    </w:p>
    <w:p w:rsidR="00F97103" w:rsidRPr="00B074A7" w:rsidRDefault="00F97103" w:rsidP="00F97103">
      <w:pPr>
        <w:ind w:left="567"/>
        <w:jc w:val="both"/>
        <w:rPr>
          <w:b/>
        </w:rPr>
      </w:pPr>
      <w:r w:rsidRPr="00B074A7">
        <w:rPr>
          <w:b/>
        </w:rPr>
        <w:t>Niniejszym oświadczam, iż:</w:t>
      </w:r>
    </w:p>
    <w:p w:rsidR="00F97103" w:rsidRPr="00B074A7" w:rsidRDefault="00F97103" w:rsidP="00F97103">
      <w:pPr>
        <w:jc w:val="both"/>
      </w:pPr>
    </w:p>
    <w:p w:rsidR="00F97103" w:rsidRPr="00B074A7" w:rsidRDefault="00F97103" w:rsidP="00A92A22">
      <w:pPr>
        <w:numPr>
          <w:ilvl w:val="0"/>
          <w:numId w:val="10"/>
        </w:numPr>
        <w:ind w:left="992" w:hanging="357"/>
        <w:jc w:val="both"/>
      </w:pPr>
      <w:r w:rsidRPr="00B074A7">
        <w:t>Zapoznałem się z treścią Szczegółowych warunków konkursu ofert, nie wnoszę żadnych zastrzeżeń oraz uzyskałem niezbędne informacje do przygotowania oferty.</w:t>
      </w:r>
    </w:p>
    <w:p w:rsidR="00F97103" w:rsidRPr="00B074A7" w:rsidRDefault="00F97103" w:rsidP="00F97103">
      <w:pPr>
        <w:ind w:left="1080"/>
        <w:jc w:val="both"/>
      </w:pPr>
    </w:p>
    <w:p w:rsidR="00F97103" w:rsidRPr="00B074A7" w:rsidRDefault="00F97103" w:rsidP="00A92A22">
      <w:pPr>
        <w:numPr>
          <w:ilvl w:val="0"/>
          <w:numId w:val="10"/>
        </w:numPr>
        <w:tabs>
          <w:tab w:val="left" w:pos="1134"/>
        </w:tabs>
        <w:ind w:left="992" w:hanging="357"/>
        <w:jc w:val="both"/>
      </w:pPr>
      <w:r w:rsidRPr="00B074A7">
        <w:t>Akceptuję bez zastrzeżeń zakres świadczeń, wymagania stawiane Oferentom jak i projekt umowy stanowiący załącznik do SWKO oraz zobowiązuję się, w przypadku wyboru niniejszej oferty, do zawarcia umowy w miejscu i terminie wyznaczonym przez Szpital Uniwersytecki w Krakowie. W przypadku odstąpienia od zawarcia umowy Oferent zobowiązuje się do zapłaty odstępnego w wysokości 10 000 pln na wskazany rachunek Udzielającego Zamówienie.</w:t>
      </w:r>
    </w:p>
    <w:p w:rsidR="00F97103" w:rsidRPr="00B074A7" w:rsidRDefault="00F97103" w:rsidP="00F97103">
      <w:pPr>
        <w:tabs>
          <w:tab w:val="left" w:pos="1134"/>
        </w:tabs>
        <w:jc w:val="both"/>
      </w:pPr>
    </w:p>
    <w:p w:rsidR="00F97103" w:rsidRPr="00B074A7" w:rsidRDefault="00F97103" w:rsidP="00A92A22">
      <w:pPr>
        <w:numPr>
          <w:ilvl w:val="0"/>
          <w:numId w:val="10"/>
        </w:numPr>
        <w:tabs>
          <w:tab w:val="left" w:pos="1134"/>
        </w:tabs>
        <w:ind w:left="992" w:hanging="357"/>
        <w:jc w:val="both"/>
      </w:pPr>
      <w:r w:rsidRPr="00B074A7">
        <w:t>Uważam się za związanego ofertą przez okres 30 dni od upływu terminu składania ofert.</w:t>
      </w:r>
    </w:p>
    <w:p w:rsidR="00F97103" w:rsidRPr="00B074A7" w:rsidRDefault="00F97103" w:rsidP="00F97103">
      <w:pPr>
        <w:tabs>
          <w:tab w:val="left" w:pos="1134"/>
        </w:tabs>
        <w:jc w:val="both"/>
      </w:pPr>
    </w:p>
    <w:p w:rsidR="00F97103" w:rsidRPr="00B074A7" w:rsidRDefault="00F97103" w:rsidP="00A92A22">
      <w:pPr>
        <w:numPr>
          <w:ilvl w:val="0"/>
          <w:numId w:val="10"/>
        </w:numPr>
        <w:tabs>
          <w:tab w:val="left" w:pos="1134"/>
        </w:tabs>
        <w:ind w:left="992" w:hanging="357"/>
        <w:jc w:val="both"/>
        <w:rPr>
          <w:color w:val="000000" w:themeColor="text1"/>
        </w:rPr>
      </w:pPr>
      <w:r w:rsidRPr="00B074A7">
        <w:rPr>
          <w:color w:val="000000" w:themeColor="text1"/>
        </w:rPr>
        <w:t>Oświadczam, że badania będą wykonywane przez osoby o odpowiednich kwalifikacjach przewidzianych odpowiednimi obowiązującymi przepisami.</w:t>
      </w:r>
    </w:p>
    <w:p w:rsidR="00F97103" w:rsidRPr="00B074A7" w:rsidRDefault="00F97103" w:rsidP="00F97103">
      <w:pPr>
        <w:pStyle w:val="Akapitzlist"/>
        <w:rPr>
          <w:color w:val="000000" w:themeColor="text1"/>
          <w:sz w:val="24"/>
          <w:szCs w:val="24"/>
        </w:rPr>
      </w:pPr>
    </w:p>
    <w:p w:rsidR="00F97103" w:rsidRPr="00B074A7" w:rsidRDefault="00F97103" w:rsidP="00A92A22">
      <w:pPr>
        <w:numPr>
          <w:ilvl w:val="0"/>
          <w:numId w:val="10"/>
        </w:numPr>
        <w:tabs>
          <w:tab w:val="left" w:pos="1134"/>
        </w:tabs>
        <w:ind w:left="992" w:hanging="357"/>
        <w:jc w:val="both"/>
        <w:rPr>
          <w:color w:val="000000" w:themeColor="text1"/>
        </w:rPr>
      </w:pPr>
      <w:r w:rsidRPr="00B074A7">
        <w:rPr>
          <w:color w:val="000000" w:themeColor="text1"/>
        </w:rPr>
        <w:t xml:space="preserve">Oświadczam, że aparatura i sprzęt medyczny oraz pomieszczenia wykorzystywane do wykonywania badań będących przedmiotem zamówienia spełniają wymogi wynikające </w:t>
      </w:r>
      <w:r w:rsidRPr="00B074A7">
        <w:rPr>
          <w:color w:val="000000" w:themeColor="text1"/>
        </w:rPr>
        <w:br/>
        <w:t>z obowiązujących przepisów.</w:t>
      </w:r>
    </w:p>
    <w:p w:rsidR="00F97103" w:rsidRPr="00B074A7" w:rsidRDefault="00F97103" w:rsidP="00F97103"/>
    <w:p w:rsidR="00F97103" w:rsidRPr="00B074A7" w:rsidRDefault="00F97103" w:rsidP="00A92A22">
      <w:pPr>
        <w:numPr>
          <w:ilvl w:val="0"/>
          <w:numId w:val="10"/>
        </w:numPr>
        <w:tabs>
          <w:tab w:val="left" w:pos="1134"/>
        </w:tabs>
        <w:ind w:left="992" w:hanging="357"/>
        <w:jc w:val="both"/>
      </w:pPr>
      <w:r w:rsidRPr="00B074A7">
        <w:t>Zobowiązuję się kontynuować umowę ubezpieczenia od odpowiedzialności cywilnej przez cały okres trwania umowy.</w:t>
      </w:r>
    </w:p>
    <w:p w:rsidR="00F97103" w:rsidRPr="00B074A7" w:rsidRDefault="00F97103" w:rsidP="00F97103">
      <w:pPr>
        <w:pStyle w:val="Akapitzlist"/>
        <w:rPr>
          <w:sz w:val="24"/>
          <w:szCs w:val="24"/>
        </w:rPr>
      </w:pPr>
    </w:p>
    <w:p w:rsidR="00F97103" w:rsidRPr="00B074A7" w:rsidRDefault="00F97103" w:rsidP="00F97103">
      <w:pPr>
        <w:jc w:val="both"/>
      </w:pPr>
    </w:p>
    <w:p w:rsidR="00F97103" w:rsidRPr="00B074A7" w:rsidRDefault="00F97103" w:rsidP="00F97103">
      <w:pPr>
        <w:jc w:val="both"/>
      </w:pPr>
    </w:p>
    <w:p w:rsidR="00F97103" w:rsidRPr="00B074A7" w:rsidRDefault="00F97103" w:rsidP="00F97103">
      <w:pPr>
        <w:jc w:val="both"/>
      </w:pPr>
    </w:p>
    <w:p w:rsidR="00F97103" w:rsidRPr="00B074A7" w:rsidRDefault="00F97103" w:rsidP="00F97103">
      <w:pPr>
        <w:jc w:val="both"/>
      </w:pPr>
    </w:p>
    <w:p w:rsidR="00F97103" w:rsidRPr="00B074A7" w:rsidRDefault="00F97103" w:rsidP="00F97103">
      <w:pPr>
        <w:ind w:left="3540" w:firstLine="708"/>
        <w:jc w:val="both"/>
      </w:pPr>
      <w:r w:rsidRPr="00B074A7">
        <w:t xml:space="preserve">           …………………………………………………….</w:t>
      </w:r>
    </w:p>
    <w:p w:rsidR="00F97103" w:rsidRPr="00B074A7" w:rsidRDefault="00F97103" w:rsidP="00F97103">
      <w:pPr>
        <w:ind w:firstLine="708"/>
        <w:jc w:val="both"/>
        <w:rPr>
          <w:sz w:val="22"/>
          <w:szCs w:val="22"/>
        </w:rPr>
      </w:pPr>
      <w:r w:rsidRPr="00B074A7">
        <w:rPr>
          <w:sz w:val="22"/>
          <w:szCs w:val="22"/>
        </w:rPr>
        <w:tab/>
      </w:r>
      <w:r w:rsidRPr="00B074A7">
        <w:rPr>
          <w:sz w:val="22"/>
          <w:szCs w:val="22"/>
        </w:rPr>
        <w:tab/>
      </w:r>
      <w:r w:rsidRPr="00B074A7">
        <w:rPr>
          <w:sz w:val="22"/>
          <w:szCs w:val="22"/>
        </w:rPr>
        <w:tab/>
      </w:r>
      <w:r w:rsidRPr="00B074A7">
        <w:rPr>
          <w:sz w:val="22"/>
          <w:szCs w:val="22"/>
        </w:rPr>
        <w:tab/>
      </w:r>
      <w:r w:rsidRPr="00B074A7">
        <w:rPr>
          <w:sz w:val="22"/>
          <w:szCs w:val="22"/>
        </w:rPr>
        <w:tab/>
      </w:r>
      <w:r w:rsidRPr="00B074A7">
        <w:rPr>
          <w:sz w:val="22"/>
          <w:szCs w:val="22"/>
        </w:rPr>
        <w:tab/>
      </w:r>
      <w:r w:rsidRPr="00B074A7">
        <w:rPr>
          <w:sz w:val="22"/>
          <w:szCs w:val="22"/>
        </w:rPr>
        <w:tab/>
        <w:t>Podpis i pieczęć Oferenta</w:t>
      </w:r>
    </w:p>
    <w:p w:rsidR="003F1640" w:rsidRPr="00B074A7" w:rsidRDefault="003F1640" w:rsidP="00F97103">
      <w:pPr>
        <w:ind w:firstLine="708"/>
        <w:jc w:val="both"/>
      </w:pPr>
    </w:p>
    <w:p w:rsidR="00F97103" w:rsidRPr="00B074A7" w:rsidRDefault="00F97103" w:rsidP="00F97103">
      <w:pPr>
        <w:jc w:val="right"/>
        <w:rPr>
          <w:b/>
        </w:rPr>
      </w:pPr>
    </w:p>
    <w:p w:rsidR="00F97103" w:rsidRPr="00B074A7" w:rsidRDefault="00F97103" w:rsidP="00F97103">
      <w:pPr>
        <w:jc w:val="right"/>
        <w:rPr>
          <w:b/>
        </w:rPr>
      </w:pPr>
    </w:p>
    <w:p w:rsidR="00F97103" w:rsidRPr="00B074A7" w:rsidRDefault="00F97103" w:rsidP="00F97103">
      <w:pPr>
        <w:jc w:val="right"/>
        <w:rPr>
          <w:b/>
        </w:rPr>
      </w:pPr>
      <w:r w:rsidRPr="00B074A7">
        <w:rPr>
          <w:b/>
        </w:rPr>
        <w:t>Załącznik nr 5</w:t>
      </w:r>
    </w:p>
    <w:p w:rsidR="00F97103" w:rsidRPr="00B074A7" w:rsidRDefault="00F97103" w:rsidP="00F97103">
      <w:pPr>
        <w:jc w:val="center"/>
        <w:rPr>
          <w:b/>
        </w:rPr>
      </w:pPr>
    </w:p>
    <w:p w:rsidR="00F97103" w:rsidRPr="00B074A7" w:rsidRDefault="00F97103" w:rsidP="00F97103">
      <w:pPr>
        <w:jc w:val="center"/>
        <w:rPr>
          <w:b/>
          <w:sz w:val="28"/>
          <w:szCs w:val="28"/>
        </w:rPr>
      </w:pPr>
    </w:p>
    <w:p w:rsidR="00F97103" w:rsidRPr="00B074A7" w:rsidRDefault="00F97103" w:rsidP="00F97103">
      <w:pPr>
        <w:jc w:val="center"/>
        <w:rPr>
          <w:b/>
          <w:sz w:val="28"/>
          <w:szCs w:val="28"/>
        </w:rPr>
      </w:pPr>
    </w:p>
    <w:p w:rsidR="00F97103" w:rsidRPr="00B074A7" w:rsidRDefault="00F97103" w:rsidP="00F97103">
      <w:pPr>
        <w:ind w:left="2124"/>
        <w:rPr>
          <w:b/>
          <w:sz w:val="28"/>
          <w:szCs w:val="28"/>
        </w:rPr>
      </w:pPr>
      <w:r w:rsidRPr="00B074A7">
        <w:rPr>
          <w:b/>
          <w:sz w:val="28"/>
          <w:szCs w:val="28"/>
        </w:rPr>
        <w:t xml:space="preserve">        FORMULARZ OCENY </w:t>
      </w:r>
    </w:p>
    <w:p w:rsidR="00F97103" w:rsidRPr="00B074A7" w:rsidRDefault="00F97103" w:rsidP="00F97103">
      <w:pPr>
        <w:rPr>
          <w:b/>
        </w:rPr>
      </w:pPr>
      <w:r w:rsidRPr="00B074A7">
        <w:rPr>
          <w:b/>
          <w:sz w:val="28"/>
          <w:szCs w:val="28"/>
        </w:rPr>
        <w:t xml:space="preserve">                                                 KRYTERIÓW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F97103" w:rsidRPr="00B074A7" w:rsidTr="00480DC1">
        <w:trPr>
          <w:trHeight w:val="709"/>
        </w:trPr>
        <w:tc>
          <w:tcPr>
            <w:tcW w:w="2303" w:type="dxa"/>
            <w:shd w:val="clear" w:color="auto" w:fill="auto"/>
            <w:vAlign w:val="center"/>
          </w:tcPr>
          <w:p w:rsidR="00F97103" w:rsidRPr="00B074A7" w:rsidRDefault="00F97103" w:rsidP="00480DC1">
            <w:pPr>
              <w:jc w:val="center"/>
              <w:rPr>
                <w:b/>
              </w:rPr>
            </w:pPr>
            <w:r w:rsidRPr="00B074A7">
              <w:rPr>
                <w:b/>
              </w:rPr>
              <w:t>Kryterium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F97103" w:rsidRPr="00B074A7" w:rsidRDefault="00F97103" w:rsidP="00480DC1">
            <w:pPr>
              <w:jc w:val="center"/>
              <w:rPr>
                <w:b/>
              </w:rPr>
            </w:pPr>
            <w:r w:rsidRPr="00B074A7">
              <w:rPr>
                <w:b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97103" w:rsidRPr="00B074A7" w:rsidRDefault="00F97103" w:rsidP="00480DC1">
            <w:pPr>
              <w:jc w:val="center"/>
              <w:rPr>
                <w:b/>
              </w:rPr>
            </w:pPr>
            <w:r w:rsidRPr="00B074A7">
              <w:rPr>
                <w:b/>
              </w:rPr>
              <w:t>Punktacja</w:t>
            </w:r>
          </w:p>
        </w:tc>
      </w:tr>
      <w:tr w:rsidR="00F97103" w:rsidRPr="00B074A7" w:rsidTr="00480DC1">
        <w:trPr>
          <w:trHeight w:val="1401"/>
        </w:trPr>
        <w:tc>
          <w:tcPr>
            <w:tcW w:w="2303" w:type="dxa"/>
            <w:shd w:val="clear" w:color="auto" w:fill="auto"/>
            <w:vAlign w:val="center"/>
          </w:tcPr>
          <w:p w:rsidR="00F97103" w:rsidRPr="00B074A7" w:rsidRDefault="00F97103" w:rsidP="00480DC1">
            <w:pPr>
              <w:jc w:val="center"/>
              <w:rPr>
                <w:b/>
              </w:rPr>
            </w:pPr>
            <w:r w:rsidRPr="00B074A7">
              <w:rPr>
                <w:b/>
              </w:rPr>
              <w:t>Jakościowe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F97103" w:rsidRPr="00B074A7" w:rsidRDefault="00F97103" w:rsidP="00F9710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74A7">
              <w:rPr>
                <w:color w:val="000000" w:themeColor="text1"/>
                <w:sz w:val="22"/>
                <w:szCs w:val="22"/>
              </w:rPr>
              <w:t>Certyfikat/certyfikaty jakości wydany przez jednostkę uprawnioną dla świadczeń będących przedmiotem postępowania</w:t>
            </w:r>
          </w:p>
          <w:p w:rsidR="00F97103" w:rsidRPr="00B074A7" w:rsidRDefault="00F97103" w:rsidP="00480DC1">
            <w:pPr>
              <w:jc w:val="center"/>
              <w:rPr>
                <w:sz w:val="22"/>
                <w:szCs w:val="22"/>
              </w:rPr>
            </w:pPr>
            <w:r w:rsidRPr="00B074A7">
              <w:rPr>
                <w:sz w:val="22"/>
                <w:szCs w:val="22"/>
              </w:rPr>
              <w:t>TAK*/NIE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97103" w:rsidRPr="00B074A7" w:rsidRDefault="00F97103" w:rsidP="00480DC1">
            <w:pPr>
              <w:jc w:val="center"/>
            </w:pPr>
          </w:p>
        </w:tc>
      </w:tr>
      <w:tr w:rsidR="00F97103" w:rsidRPr="00B074A7" w:rsidTr="00480DC1">
        <w:trPr>
          <w:trHeight w:val="1265"/>
        </w:trPr>
        <w:tc>
          <w:tcPr>
            <w:tcW w:w="2303" w:type="dxa"/>
            <w:shd w:val="clear" w:color="auto" w:fill="auto"/>
            <w:vAlign w:val="center"/>
          </w:tcPr>
          <w:p w:rsidR="00F97103" w:rsidRPr="00B074A7" w:rsidRDefault="00F97103" w:rsidP="00480DC1">
            <w:pPr>
              <w:jc w:val="center"/>
              <w:rPr>
                <w:b/>
              </w:rPr>
            </w:pPr>
            <w:r w:rsidRPr="00B074A7">
              <w:rPr>
                <w:b/>
              </w:rPr>
              <w:t>Kompleksowości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F97103" w:rsidRPr="00B074A7" w:rsidRDefault="00F97103" w:rsidP="00F97103">
            <w:pPr>
              <w:jc w:val="center"/>
              <w:rPr>
                <w:sz w:val="22"/>
                <w:szCs w:val="22"/>
              </w:rPr>
            </w:pPr>
            <w:r w:rsidRPr="00B074A7">
              <w:rPr>
                <w:color w:val="000000" w:themeColor="text1"/>
                <w:sz w:val="22"/>
                <w:szCs w:val="22"/>
              </w:rPr>
              <w:t>Realizacja świadczeń zdrowotnych będących przedmiotem umowy bez udziału podwykonawców, z wyłączeniem prac techników dentystycznych oraz badań histopatologicznych.</w:t>
            </w:r>
            <w:r w:rsidRPr="00B074A7">
              <w:rPr>
                <w:color w:val="000000" w:themeColor="text1"/>
                <w:sz w:val="22"/>
                <w:szCs w:val="22"/>
              </w:rPr>
              <w:br/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97103" w:rsidRPr="00B074A7" w:rsidRDefault="00F97103" w:rsidP="00480DC1">
            <w:pPr>
              <w:jc w:val="center"/>
            </w:pPr>
          </w:p>
        </w:tc>
      </w:tr>
      <w:tr w:rsidR="00F97103" w:rsidRPr="00B074A7" w:rsidTr="00480DC1">
        <w:trPr>
          <w:trHeight w:val="1127"/>
        </w:trPr>
        <w:tc>
          <w:tcPr>
            <w:tcW w:w="2303" w:type="dxa"/>
            <w:shd w:val="clear" w:color="auto" w:fill="auto"/>
            <w:vAlign w:val="center"/>
          </w:tcPr>
          <w:p w:rsidR="00F97103" w:rsidRPr="00B074A7" w:rsidRDefault="00F97103" w:rsidP="00480DC1">
            <w:pPr>
              <w:jc w:val="center"/>
              <w:rPr>
                <w:b/>
              </w:rPr>
            </w:pPr>
            <w:r w:rsidRPr="00B074A7">
              <w:rPr>
                <w:b/>
              </w:rPr>
              <w:t>Dostępności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F97103" w:rsidRPr="00B074A7" w:rsidRDefault="00F97103" w:rsidP="00F97103">
            <w:pPr>
              <w:jc w:val="center"/>
              <w:rPr>
                <w:sz w:val="22"/>
                <w:szCs w:val="22"/>
              </w:rPr>
            </w:pPr>
            <w:r w:rsidRPr="00B074A7">
              <w:rPr>
                <w:color w:val="000000"/>
                <w:sz w:val="22"/>
                <w:szCs w:val="22"/>
              </w:rPr>
              <w:t xml:space="preserve">Oferent otrzyma 5 pkt jeśli zadeklaruje wykonanie przedmiotowych świadczeń w terminie do 2 dni od otrzymania zgłoszenia </w:t>
            </w:r>
            <w:r w:rsidRPr="00B074A7">
              <w:rPr>
                <w:sz w:val="22"/>
                <w:szCs w:val="22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97103" w:rsidRPr="00B074A7" w:rsidRDefault="00F97103" w:rsidP="00480DC1">
            <w:pPr>
              <w:jc w:val="center"/>
            </w:pPr>
          </w:p>
        </w:tc>
      </w:tr>
      <w:tr w:rsidR="00F97103" w:rsidRPr="00B074A7" w:rsidTr="00480DC1">
        <w:trPr>
          <w:trHeight w:val="1541"/>
        </w:trPr>
        <w:tc>
          <w:tcPr>
            <w:tcW w:w="2303" w:type="dxa"/>
            <w:shd w:val="clear" w:color="auto" w:fill="auto"/>
            <w:vAlign w:val="center"/>
          </w:tcPr>
          <w:p w:rsidR="00F97103" w:rsidRPr="00B074A7" w:rsidRDefault="00F97103" w:rsidP="00480DC1">
            <w:pPr>
              <w:jc w:val="center"/>
              <w:rPr>
                <w:b/>
              </w:rPr>
            </w:pPr>
            <w:r w:rsidRPr="00B074A7">
              <w:rPr>
                <w:b/>
              </w:rPr>
              <w:t>Ciągłości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F97103" w:rsidRPr="00B074A7" w:rsidRDefault="00F97103" w:rsidP="00480DC1">
            <w:pPr>
              <w:jc w:val="center"/>
              <w:rPr>
                <w:sz w:val="22"/>
                <w:szCs w:val="22"/>
              </w:rPr>
            </w:pPr>
          </w:p>
          <w:p w:rsidR="00F97103" w:rsidRPr="00B074A7" w:rsidRDefault="00F97103" w:rsidP="00F97103">
            <w:pPr>
              <w:jc w:val="center"/>
              <w:rPr>
                <w:sz w:val="22"/>
                <w:szCs w:val="22"/>
              </w:rPr>
            </w:pPr>
            <w:r w:rsidRPr="00B074A7">
              <w:rPr>
                <w:color w:val="000000" w:themeColor="text1"/>
                <w:sz w:val="22"/>
                <w:szCs w:val="22"/>
              </w:rPr>
              <w:t xml:space="preserve">Oferent otrzyma 5 pkt, jeśli potwierdzi współpracę z podmiotem działalności leczniczej przez okres min 2 lata w zakresie przedmiotowych świadczeń </w:t>
            </w:r>
            <w:r w:rsidRPr="00B074A7">
              <w:rPr>
                <w:color w:val="000000" w:themeColor="text1"/>
                <w:sz w:val="22"/>
                <w:szCs w:val="22"/>
              </w:rPr>
              <w:br/>
            </w:r>
            <w:r w:rsidRPr="00B074A7">
              <w:rPr>
                <w:sz w:val="22"/>
                <w:szCs w:val="22"/>
              </w:rPr>
              <w:t>TAK*/NIE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97103" w:rsidRPr="00B074A7" w:rsidRDefault="00F97103" w:rsidP="00480DC1">
            <w:pPr>
              <w:jc w:val="center"/>
            </w:pPr>
          </w:p>
        </w:tc>
      </w:tr>
      <w:tr w:rsidR="00F97103" w:rsidRPr="00B074A7" w:rsidTr="00480DC1">
        <w:trPr>
          <w:trHeight w:val="712"/>
        </w:trPr>
        <w:tc>
          <w:tcPr>
            <w:tcW w:w="2303" w:type="dxa"/>
            <w:shd w:val="clear" w:color="auto" w:fill="auto"/>
            <w:vAlign w:val="center"/>
          </w:tcPr>
          <w:p w:rsidR="00F97103" w:rsidRPr="00B074A7" w:rsidRDefault="00F97103" w:rsidP="00480DC1">
            <w:pPr>
              <w:jc w:val="center"/>
              <w:rPr>
                <w:b/>
              </w:rPr>
            </w:pPr>
            <w:r w:rsidRPr="00B074A7">
              <w:rPr>
                <w:b/>
              </w:rPr>
              <w:t>Finansowe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F97103" w:rsidRPr="00B074A7" w:rsidRDefault="00F97103" w:rsidP="00480DC1">
            <w:pPr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97103" w:rsidRPr="00B074A7" w:rsidRDefault="00F97103" w:rsidP="00480DC1">
            <w:pPr>
              <w:jc w:val="center"/>
            </w:pPr>
          </w:p>
        </w:tc>
      </w:tr>
    </w:tbl>
    <w:p w:rsidR="00F97103" w:rsidRPr="00B074A7" w:rsidRDefault="00F97103" w:rsidP="00F97103">
      <w:pPr>
        <w:jc w:val="center"/>
        <w:rPr>
          <w:i/>
        </w:rPr>
      </w:pPr>
    </w:p>
    <w:p w:rsidR="00F97103" w:rsidRPr="00B074A7" w:rsidRDefault="00F97103" w:rsidP="00F97103">
      <w:pPr>
        <w:rPr>
          <w:i/>
          <w:sz w:val="22"/>
          <w:szCs w:val="22"/>
        </w:rPr>
      </w:pPr>
      <w:r w:rsidRPr="00B074A7">
        <w:rPr>
          <w:i/>
          <w:sz w:val="22"/>
          <w:szCs w:val="22"/>
        </w:rPr>
        <w:t>* w przypadku udzielenie odpowiedzi twierdzącej załączyć właściwy dokument/dokumenty</w:t>
      </w:r>
      <w:r w:rsidRPr="00B074A7">
        <w:rPr>
          <w:i/>
          <w:sz w:val="22"/>
          <w:szCs w:val="22"/>
        </w:rPr>
        <w:br/>
      </w:r>
    </w:p>
    <w:p w:rsidR="00F97103" w:rsidRPr="00B074A7" w:rsidRDefault="00F97103" w:rsidP="00F97103">
      <w:pPr>
        <w:jc w:val="center"/>
        <w:rPr>
          <w:b/>
        </w:rPr>
      </w:pPr>
    </w:p>
    <w:p w:rsidR="00F97103" w:rsidRPr="00B074A7" w:rsidRDefault="00F97103" w:rsidP="00F97103">
      <w:pPr>
        <w:jc w:val="center"/>
        <w:rPr>
          <w:b/>
        </w:rPr>
      </w:pPr>
    </w:p>
    <w:p w:rsidR="00F97103" w:rsidRPr="00B074A7" w:rsidRDefault="00F97103" w:rsidP="00F97103">
      <w:pPr>
        <w:jc w:val="center"/>
        <w:rPr>
          <w:b/>
        </w:rPr>
      </w:pPr>
    </w:p>
    <w:p w:rsidR="00F97103" w:rsidRPr="00B074A7" w:rsidRDefault="00F97103" w:rsidP="00F97103">
      <w:pPr>
        <w:jc w:val="center"/>
        <w:rPr>
          <w:b/>
        </w:rPr>
      </w:pPr>
    </w:p>
    <w:p w:rsidR="00F97103" w:rsidRPr="00B074A7" w:rsidRDefault="00F97103" w:rsidP="00F97103">
      <w:pPr>
        <w:jc w:val="center"/>
        <w:rPr>
          <w:b/>
        </w:rPr>
      </w:pPr>
    </w:p>
    <w:p w:rsidR="00F97103" w:rsidRPr="00B074A7" w:rsidRDefault="00F97103" w:rsidP="00F97103">
      <w:pPr>
        <w:jc w:val="center"/>
        <w:rPr>
          <w:b/>
        </w:rPr>
      </w:pPr>
    </w:p>
    <w:p w:rsidR="00F97103" w:rsidRPr="00B074A7" w:rsidRDefault="00F97103" w:rsidP="00F97103">
      <w:pPr>
        <w:ind w:left="4248" w:firstLine="708"/>
        <w:jc w:val="both"/>
      </w:pPr>
      <w:r w:rsidRPr="00B074A7">
        <w:t>……………………………………………</w:t>
      </w:r>
    </w:p>
    <w:p w:rsidR="00F97103" w:rsidRPr="00B074A7" w:rsidRDefault="00F97103" w:rsidP="00F97103">
      <w:pPr>
        <w:ind w:firstLine="708"/>
        <w:jc w:val="both"/>
        <w:rPr>
          <w:sz w:val="22"/>
          <w:szCs w:val="22"/>
        </w:rPr>
      </w:pPr>
      <w:r w:rsidRPr="00B074A7">
        <w:rPr>
          <w:sz w:val="22"/>
          <w:szCs w:val="22"/>
        </w:rPr>
        <w:tab/>
      </w:r>
      <w:r w:rsidRPr="00B074A7">
        <w:rPr>
          <w:sz w:val="22"/>
          <w:szCs w:val="22"/>
        </w:rPr>
        <w:tab/>
      </w:r>
      <w:r w:rsidRPr="00B074A7">
        <w:rPr>
          <w:sz w:val="22"/>
          <w:szCs w:val="22"/>
        </w:rPr>
        <w:tab/>
      </w:r>
      <w:r w:rsidRPr="00B074A7">
        <w:rPr>
          <w:sz w:val="22"/>
          <w:szCs w:val="22"/>
        </w:rPr>
        <w:tab/>
      </w:r>
      <w:r w:rsidRPr="00B074A7">
        <w:rPr>
          <w:sz w:val="22"/>
          <w:szCs w:val="22"/>
        </w:rPr>
        <w:tab/>
      </w:r>
      <w:r w:rsidRPr="00B074A7">
        <w:rPr>
          <w:sz w:val="22"/>
          <w:szCs w:val="22"/>
        </w:rPr>
        <w:tab/>
      </w:r>
      <w:r w:rsidRPr="00B074A7">
        <w:rPr>
          <w:sz w:val="22"/>
          <w:szCs w:val="22"/>
        </w:rPr>
        <w:tab/>
        <w:t>Podpis i pieczęć Oferenta</w:t>
      </w:r>
    </w:p>
    <w:p w:rsidR="00F97103" w:rsidRPr="00B074A7" w:rsidRDefault="00F97103" w:rsidP="00F97103">
      <w:pPr>
        <w:jc w:val="center"/>
        <w:rPr>
          <w:b/>
        </w:rPr>
      </w:pPr>
    </w:p>
    <w:p w:rsidR="003F1640" w:rsidRPr="00B074A7" w:rsidRDefault="003F1640" w:rsidP="003F1640">
      <w:pPr>
        <w:ind w:left="540" w:hanging="540"/>
        <w:rPr>
          <w:sz w:val="22"/>
          <w:szCs w:val="22"/>
        </w:rPr>
      </w:pPr>
    </w:p>
    <w:p w:rsidR="003F1640" w:rsidRPr="00B074A7" w:rsidRDefault="003F1640" w:rsidP="003F1640">
      <w:pPr>
        <w:widowControl w:val="0"/>
        <w:tabs>
          <w:tab w:val="left" w:pos="383"/>
        </w:tabs>
        <w:suppressAutoHyphens/>
        <w:autoSpaceDE w:val="0"/>
        <w:ind w:left="540" w:hanging="540"/>
        <w:jc w:val="both"/>
        <w:rPr>
          <w:color w:val="000000"/>
          <w:lang w:eastAsia="ar-SA"/>
        </w:rPr>
      </w:pPr>
    </w:p>
    <w:p w:rsidR="003F1640" w:rsidRPr="00B074A7" w:rsidRDefault="003F1640" w:rsidP="003F1640">
      <w:pPr>
        <w:widowControl w:val="0"/>
        <w:suppressAutoHyphens/>
        <w:autoSpaceDE w:val="0"/>
        <w:ind w:left="540" w:hanging="540"/>
        <w:jc w:val="both"/>
        <w:rPr>
          <w:lang w:eastAsia="ar-SA"/>
        </w:rPr>
      </w:pPr>
    </w:p>
    <w:p w:rsidR="003F1640" w:rsidRPr="00B074A7" w:rsidRDefault="003F1640" w:rsidP="003F1640">
      <w:pPr>
        <w:ind w:left="720"/>
        <w:jc w:val="both"/>
        <w:rPr>
          <w:sz w:val="22"/>
          <w:szCs w:val="22"/>
        </w:rPr>
      </w:pPr>
    </w:p>
    <w:sectPr w:rsidR="003F1640" w:rsidRPr="00B074A7" w:rsidSect="00C81232">
      <w:footerReference w:type="default" r:id="rId14"/>
      <w:pgSz w:w="11906" w:h="16838"/>
      <w:pgMar w:top="1417" w:right="1417" w:bottom="1417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10F5" w:rsidRDefault="005F10F5" w:rsidP="00C81232">
      <w:r>
        <w:separator/>
      </w:r>
    </w:p>
  </w:endnote>
  <w:endnote w:type="continuationSeparator" w:id="0">
    <w:p w:rsidR="005F10F5" w:rsidRDefault="005F10F5" w:rsidP="00C8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77E" w:rsidRDefault="00A8377E" w:rsidP="00967B4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A8377E" w:rsidRDefault="00A8377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77E" w:rsidRDefault="00A8377E" w:rsidP="00967B4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012A3">
      <w:rPr>
        <w:rStyle w:val="Numerstrony"/>
        <w:noProof/>
      </w:rPr>
      <w:t>8</w:t>
    </w:r>
    <w:r>
      <w:rPr>
        <w:rStyle w:val="Numerstrony"/>
      </w:rPr>
      <w:fldChar w:fldCharType="end"/>
    </w:r>
  </w:p>
  <w:p w:rsidR="00A8377E" w:rsidRDefault="00A8377E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77E" w:rsidRDefault="00A8377E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012A3">
      <w:rPr>
        <w:noProof/>
      </w:rPr>
      <w:t>4</w:t>
    </w:r>
    <w:r>
      <w:rPr>
        <w:noProof/>
      </w:rPr>
      <w:fldChar w:fldCharType="end"/>
    </w:r>
  </w:p>
  <w:p w:rsidR="00A8377E" w:rsidRDefault="00A8377E">
    <w:pPr>
      <w:pStyle w:val="Stopka"/>
    </w:pPr>
  </w:p>
  <w:p w:rsidR="00A8377E" w:rsidRDefault="00A8377E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10F5" w:rsidRDefault="005F10F5" w:rsidP="00C81232">
      <w:r>
        <w:separator/>
      </w:r>
    </w:p>
  </w:footnote>
  <w:footnote w:type="continuationSeparator" w:id="0">
    <w:p w:rsidR="005F10F5" w:rsidRDefault="005F10F5" w:rsidP="00C812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77E" w:rsidRDefault="00A8377E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-2929"/>
        </w:tabs>
        <w:ind w:left="-2929" w:hanging="360"/>
      </w:pPr>
    </w:lvl>
    <w:lvl w:ilvl="1">
      <w:start w:val="1"/>
      <w:numFmt w:val="lowerLetter"/>
      <w:lvlText w:val="%2)"/>
      <w:lvlJc w:val="left"/>
      <w:pPr>
        <w:tabs>
          <w:tab w:val="num" w:pos="-2232"/>
        </w:tabs>
        <w:ind w:left="-2232" w:hanging="360"/>
      </w:pPr>
    </w:lvl>
    <w:lvl w:ilvl="2">
      <w:start w:val="1"/>
      <w:numFmt w:val="lowerLetter"/>
      <w:lvlText w:val="%3)"/>
      <w:lvlJc w:val="left"/>
      <w:pPr>
        <w:tabs>
          <w:tab w:val="num" w:pos="-1872"/>
        </w:tabs>
        <w:ind w:left="-1872" w:hanging="360"/>
      </w:pPr>
    </w:lvl>
    <w:lvl w:ilvl="3">
      <w:start w:val="1"/>
      <w:numFmt w:val="lowerLetter"/>
      <w:lvlText w:val="%4)"/>
      <w:lvlJc w:val="left"/>
      <w:pPr>
        <w:tabs>
          <w:tab w:val="num" w:pos="-1512"/>
        </w:tabs>
        <w:ind w:left="-1512" w:hanging="360"/>
      </w:pPr>
    </w:lvl>
    <w:lvl w:ilvl="4">
      <w:start w:val="1"/>
      <w:numFmt w:val="lowerLetter"/>
      <w:lvlText w:val="%5)"/>
      <w:lvlJc w:val="left"/>
      <w:pPr>
        <w:tabs>
          <w:tab w:val="num" w:pos="-1152"/>
        </w:tabs>
        <w:ind w:left="-1152" w:hanging="360"/>
      </w:pPr>
    </w:lvl>
    <w:lvl w:ilvl="5">
      <w:start w:val="1"/>
      <w:numFmt w:val="lowerLetter"/>
      <w:lvlText w:val="%6)"/>
      <w:lvlJc w:val="left"/>
      <w:pPr>
        <w:tabs>
          <w:tab w:val="num" w:pos="-792"/>
        </w:tabs>
        <w:ind w:left="-792" w:hanging="360"/>
      </w:pPr>
    </w:lvl>
    <w:lvl w:ilvl="6">
      <w:start w:val="1"/>
      <w:numFmt w:val="lowerLetter"/>
      <w:lvlText w:val="%7)"/>
      <w:lvlJc w:val="left"/>
      <w:pPr>
        <w:tabs>
          <w:tab w:val="num" w:pos="-432"/>
        </w:tabs>
        <w:ind w:left="-432" w:hanging="360"/>
      </w:pPr>
    </w:lvl>
    <w:lvl w:ilvl="7">
      <w:start w:val="1"/>
      <w:numFmt w:val="lowerLetter"/>
      <w:lvlText w:val="%8)"/>
      <w:lvlJc w:val="left"/>
      <w:pPr>
        <w:tabs>
          <w:tab w:val="num" w:pos="-72"/>
        </w:tabs>
        <w:ind w:left="-72" w:hanging="360"/>
      </w:pPr>
    </w:lvl>
    <w:lvl w:ilvl="8">
      <w:start w:val="1"/>
      <w:numFmt w:val="lowerLetter"/>
      <w:lvlText w:val="%9)"/>
      <w:lvlJc w:val="left"/>
      <w:pPr>
        <w:tabs>
          <w:tab w:val="num" w:pos="288"/>
        </w:tabs>
        <w:ind w:left="288" w:hanging="360"/>
      </w:pPr>
    </w:lvl>
  </w:abstractNum>
  <w:abstractNum w:abstractNumId="6" w15:restartNumberingAfterBreak="0">
    <w:nsid w:val="0B6F556F"/>
    <w:multiLevelType w:val="hybridMultilevel"/>
    <w:tmpl w:val="C53E8556"/>
    <w:lvl w:ilvl="0" w:tplc="E00838CE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1328E9"/>
    <w:multiLevelType w:val="hybridMultilevel"/>
    <w:tmpl w:val="9828C520"/>
    <w:lvl w:ilvl="0" w:tplc="F11A31F6">
      <w:start w:val="6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5A0EB0"/>
    <w:multiLevelType w:val="hybridMultilevel"/>
    <w:tmpl w:val="C01A5724"/>
    <w:lvl w:ilvl="0" w:tplc="B48A89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7454597A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5AA0B3A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CE980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8E81AD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C9017C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802A85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BF6C12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6FE506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2914FC0"/>
    <w:multiLevelType w:val="hybridMultilevel"/>
    <w:tmpl w:val="42DA2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4D0631"/>
    <w:multiLevelType w:val="hybridMultilevel"/>
    <w:tmpl w:val="8C344210"/>
    <w:lvl w:ilvl="0" w:tplc="50BCA6A6">
      <w:start w:val="1"/>
      <w:numFmt w:val="lowerLette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12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5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12"/>
  </w:num>
  <w:num w:numId="4">
    <w:abstractNumId w:val="10"/>
  </w:num>
  <w:num w:numId="5">
    <w:abstractNumId w:val="13"/>
  </w:num>
  <w:num w:numId="6">
    <w:abstractNumId w:val="11"/>
  </w:num>
  <w:num w:numId="7">
    <w:abstractNumId w:val="15"/>
  </w:num>
  <w:num w:numId="8">
    <w:abstractNumId w:val="9"/>
  </w:num>
  <w:num w:numId="9">
    <w:abstractNumId w:val="7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8C9"/>
    <w:rsid w:val="00000EE3"/>
    <w:rsid w:val="000012A3"/>
    <w:rsid w:val="00002740"/>
    <w:rsid w:val="00016525"/>
    <w:rsid w:val="00024348"/>
    <w:rsid w:val="0002537A"/>
    <w:rsid w:val="0005521F"/>
    <w:rsid w:val="00060F12"/>
    <w:rsid w:val="000659A0"/>
    <w:rsid w:val="00082680"/>
    <w:rsid w:val="0008789E"/>
    <w:rsid w:val="000915C7"/>
    <w:rsid w:val="00093660"/>
    <w:rsid w:val="000A3881"/>
    <w:rsid w:val="000A545C"/>
    <w:rsid w:val="000B0FEC"/>
    <w:rsid w:val="000B1C45"/>
    <w:rsid w:val="000B43C4"/>
    <w:rsid w:val="000B43D6"/>
    <w:rsid w:val="000B6A01"/>
    <w:rsid w:val="000D150D"/>
    <w:rsid w:val="000D2093"/>
    <w:rsid w:val="000D3F54"/>
    <w:rsid w:val="000E3053"/>
    <w:rsid w:val="000E51CA"/>
    <w:rsid w:val="000F48B7"/>
    <w:rsid w:val="001014FB"/>
    <w:rsid w:val="001017B2"/>
    <w:rsid w:val="00103D72"/>
    <w:rsid w:val="00104F42"/>
    <w:rsid w:val="00104FDF"/>
    <w:rsid w:val="001057BA"/>
    <w:rsid w:val="001101E4"/>
    <w:rsid w:val="00110771"/>
    <w:rsid w:val="00117D7C"/>
    <w:rsid w:val="001216D9"/>
    <w:rsid w:val="00125FA4"/>
    <w:rsid w:val="00126016"/>
    <w:rsid w:val="00132615"/>
    <w:rsid w:val="001340D7"/>
    <w:rsid w:val="001463B8"/>
    <w:rsid w:val="00166678"/>
    <w:rsid w:val="00167989"/>
    <w:rsid w:val="0017032D"/>
    <w:rsid w:val="00171FD6"/>
    <w:rsid w:val="00173D8A"/>
    <w:rsid w:val="001746B9"/>
    <w:rsid w:val="00175C6C"/>
    <w:rsid w:val="001764D0"/>
    <w:rsid w:val="001903D6"/>
    <w:rsid w:val="001912FA"/>
    <w:rsid w:val="001923B5"/>
    <w:rsid w:val="001A49CB"/>
    <w:rsid w:val="001A4BD0"/>
    <w:rsid w:val="001B1D1B"/>
    <w:rsid w:val="001B2582"/>
    <w:rsid w:val="001B7BBF"/>
    <w:rsid w:val="001C44B2"/>
    <w:rsid w:val="001D5EE4"/>
    <w:rsid w:val="001E14EE"/>
    <w:rsid w:val="001E72A3"/>
    <w:rsid w:val="001F6F45"/>
    <w:rsid w:val="00201341"/>
    <w:rsid w:val="00204937"/>
    <w:rsid w:val="00206D35"/>
    <w:rsid w:val="0021417B"/>
    <w:rsid w:val="00223AB4"/>
    <w:rsid w:val="002252B6"/>
    <w:rsid w:val="00245A56"/>
    <w:rsid w:val="002504A5"/>
    <w:rsid w:val="0025129B"/>
    <w:rsid w:val="00255751"/>
    <w:rsid w:val="00260683"/>
    <w:rsid w:val="00274C5F"/>
    <w:rsid w:val="00277892"/>
    <w:rsid w:val="00284780"/>
    <w:rsid w:val="00290F56"/>
    <w:rsid w:val="0029197B"/>
    <w:rsid w:val="002926C0"/>
    <w:rsid w:val="002A207A"/>
    <w:rsid w:val="002A7BB5"/>
    <w:rsid w:val="002B116A"/>
    <w:rsid w:val="002B2E61"/>
    <w:rsid w:val="002B54CE"/>
    <w:rsid w:val="002B7583"/>
    <w:rsid w:val="002C039C"/>
    <w:rsid w:val="002C1910"/>
    <w:rsid w:val="002D535D"/>
    <w:rsid w:val="002E3B42"/>
    <w:rsid w:val="002E6988"/>
    <w:rsid w:val="00305108"/>
    <w:rsid w:val="00306271"/>
    <w:rsid w:val="00306A43"/>
    <w:rsid w:val="00325EC5"/>
    <w:rsid w:val="00330482"/>
    <w:rsid w:val="00335511"/>
    <w:rsid w:val="00337A04"/>
    <w:rsid w:val="00340F7B"/>
    <w:rsid w:val="00342540"/>
    <w:rsid w:val="003430F1"/>
    <w:rsid w:val="00352570"/>
    <w:rsid w:val="0036071F"/>
    <w:rsid w:val="00361160"/>
    <w:rsid w:val="003717EB"/>
    <w:rsid w:val="003742BF"/>
    <w:rsid w:val="00376268"/>
    <w:rsid w:val="00377C7E"/>
    <w:rsid w:val="00382B26"/>
    <w:rsid w:val="003853A8"/>
    <w:rsid w:val="00387BD7"/>
    <w:rsid w:val="003978CB"/>
    <w:rsid w:val="00397DB2"/>
    <w:rsid w:val="003B0008"/>
    <w:rsid w:val="003B0B18"/>
    <w:rsid w:val="003B46D7"/>
    <w:rsid w:val="003B4A6A"/>
    <w:rsid w:val="003E0529"/>
    <w:rsid w:val="003E74C0"/>
    <w:rsid w:val="003F1640"/>
    <w:rsid w:val="003F3CDA"/>
    <w:rsid w:val="003F58B2"/>
    <w:rsid w:val="0041382B"/>
    <w:rsid w:val="00416DAB"/>
    <w:rsid w:val="004173E2"/>
    <w:rsid w:val="00417D43"/>
    <w:rsid w:val="00423DA4"/>
    <w:rsid w:val="00426561"/>
    <w:rsid w:val="004278C6"/>
    <w:rsid w:val="00435BB8"/>
    <w:rsid w:val="004400BF"/>
    <w:rsid w:val="00440A6E"/>
    <w:rsid w:val="00442EF5"/>
    <w:rsid w:val="00443153"/>
    <w:rsid w:val="0044766A"/>
    <w:rsid w:val="0045747A"/>
    <w:rsid w:val="00471F2E"/>
    <w:rsid w:val="004843A0"/>
    <w:rsid w:val="004874F0"/>
    <w:rsid w:val="004876A8"/>
    <w:rsid w:val="00487D85"/>
    <w:rsid w:val="004938FD"/>
    <w:rsid w:val="00497E66"/>
    <w:rsid w:val="004A502B"/>
    <w:rsid w:val="004B293A"/>
    <w:rsid w:val="004B3335"/>
    <w:rsid w:val="004C1116"/>
    <w:rsid w:val="004C1B7D"/>
    <w:rsid w:val="004D3F58"/>
    <w:rsid w:val="004D6474"/>
    <w:rsid w:val="005039D8"/>
    <w:rsid w:val="00507891"/>
    <w:rsid w:val="00510818"/>
    <w:rsid w:val="00513A98"/>
    <w:rsid w:val="00515B68"/>
    <w:rsid w:val="00516866"/>
    <w:rsid w:val="00516F1A"/>
    <w:rsid w:val="00520388"/>
    <w:rsid w:val="00524743"/>
    <w:rsid w:val="00524A6B"/>
    <w:rsid w:val="0053127C"/>
    <w:rsid w:val="0053247F"/>
    <w:rsid w:val="00547705"/>
    <w:rsid w:val="00550312"/>
    <w:rsid w:val="00555C08"/>
    <w:rsid w:val="00557843"/>
    <w:rsid w:val="00560D87"/>
    <w:rsid w:val="00561716"/>
    <w:rsid w:val="00561E27"/>
    <w:rsid w:val="00566204"/>
    <w:rsid w:val="00570238"/>
    <w:rsid w:val="00573F0C"/>
    <w:rsid w:val="005766A2"/>
    <w:rsid w:val="005848C9"/>
    <w:rsid w:val="005A2E1A"/>
    <w:rsid w:val="005B7CA9"/>
    <w:rsid w:val="005C3F9E"/>
    <w:rsid w:val="005C6A32"/>
    <w:rsid w:val="005D1B4C"/>
    <w:rsid w:val="005E41A7"/>
    <w:rsid w:val="005E529A"/>
    <w:rsid w:val="005F0A0A"/>
    <w:rsid w:val="005F10F5"/>
    <w:rsid w:val="005F2B8D"/>
    <w:rsid w:val="00610E33"/>
    <w:rsid w:val="006134C4"/>
    <w:rsid w:val="00617D04"/>
    <w:rsid w:val="0062396C"/>
    <w:rsid w:val="0062415C"/>
    <w:rsid w:val="00625AC2"/>
    <w:rsid w:val="00625DCA"/>
    <w:rsid w:val="00640EB9"/>
    <w:rsid w:val="00643C75"/>
    <w:rsid w:val="006543F3"/>
    <w:rsid w:val="00661186"/>
    <w:rsid w:val="00661DB6"/>
    <w:rsid w:val="00665060"/>
    <w:rsid w:val="00691FFC"/>
    <w:rsid w:val="0069535C"/>
    <w:rsid w:val="006A1710"/>
    <w:rsid w:val="006A380F"/>
    <w:rsid w:val="006A533F"/>
    <w:rsid w:val="006C2279"/>
    <w:rsid w:val="006C2999"/>
    <w:rsid w:val="006C2E0C"/>
    <w:rsid w:val="006C6D6D"/>
    <w:rsid w:val="006D55EE"/>
    <w:rsid w:val="006F0E81"/>
    <w:rsid w:val="006F7137"/>
    <w:rsid w:val="00701D6C"/>
    <w:rsid w:val="00712988"/>
    <w:rsid w:val="007156DC"/>
    <w:rsid w:val="00720957"/>
    <w:rsid w:val="00727071"/>
    <w:rsid w:val="00730B49"/>
    <w:rsid w:val="0073259A"/>
    <w:rsid w:val="00734FA1"/>
    <w:rsid w:val="00737B49"/>
    <w:rsid w:val="00744C7D"/>
    <w:rsid w:val="00754D59"/>
    <w:rsid w:val="007632D7"/>
    <w:rsid w:val="00772D9A"/>
    <w:rsid w:val="00774EB8"/>
    <w:rsid w:val="00774ED3"/>
    <w:rsid w:val="00780349"/>
    <w:rsid w:val="0078185E"/>
    <w:rsid w:val="0078223B"/>
    <w:rsid w:val="007865DA"/>
    <w:rsid w:val="007A002F"/>
    <w:rsid w:val="007A41C7"/>
    <w:rsid w:val="007A48B0"/>
    <w:rsid w:val="007B01B3"/>
    <w:rsid w:val="007B06F8"/>
    <w:rsid w:val="007C2CCE"/>
    <w:rsid w:val="007C7A56"/>
    <w:rsid w:val="007D1904"/>
    <w:rsid w:val="007D4E41"/>
    <w:rsid w:val="007E2FB8"/>
    <w:rsid w:val="007E4D7F"/>
    <w:rsid w:val="007F1E7E"/>
    <w:rsid w:val="007F60AE"/>
    <w:rsid w:val="007F7946"/>
    <w:rsid w:val="00801F97"/>
    <w:rsid w:val="00803CE3"/>
    <w:rsid w:val="00807875"/>
    <w:rsid w:val="008111D6"/>
    <w:rsid w:val="00821149"/>
    <w:rsid w:val="00825FE4"/>
    <w:rsid w:val="008276F9"/>
    <w:rsid w:val="00832ED2"/>
    <w:rsid w:val="008356F9"/>
    <w:rsid w:val="0084007F"/>
    <w:rsid w:val="0084228E"/>
    <w:rsid w:val="0085651B"/>
    <w:rsid w:val="008619AB"/>
    <w:rsid w:val="008657B9"/>
    <w:rsid w:val="0087763D"/>
    <w:rsid w:val="00877C60"/>
    <w:rsid w:val="00885BD4"/>
    <w:rsid w:val="00892962"/>
    <w:rsid w:val="008944C3"/>
    <w:rsid w:val="008A64C5"/>
    <w:rsid w:val="008B314C"/>
    <w:rsid w:val="008B61AC"/>
    <w:rsid w:val="008C2DB8"/>
    <w:rsid w:val="008C46D5"/>
    <w:rsid w:val="008D12AF"/>
    <w:rsid w:val="008D377F"/>
    <w:rsid w:val="008D3E79"/>
    <w:rsid w:val="008E126F"/>
    <w:rsid w:val="008E183D"/>
    <w:rsid w:val="008E2961"/>
    <w:rsid w:val="008E7BFA"/>
    <w:rsid w:val="008F2C2A"/>
    <w:rsid w:val="008F6805"/>
    <w:rsid w:val="008F7954"/>
    <w:rsid w:val="00913FFE"/>
    <w:rsid w:val="00917458"/>
    <w:rsid w:val="009232D4"/>
    <w:rsid w:val="009241B3"/>
    <w:rsid w:val="00925A94"/>
    <w:rsid w:val="0092679E"/>
    <w:rsid w:val="00942545"/>
    <w:rsid w:val="0094265F"/>
    <w:rsid w:val="0094474E"/>
    <w:rsid w:val="00946142"/>
    <w:rsid w:val="0095524C"/>
    <w:rsid w:val="00961D9F"/>
    <w:rsid w:val="00967B43"/>
    <w:rsid w:val="009700F0"/>
    <w:rsid w:val="00973A26"/>
    <w:rsid w:val="00973B4A"/>
    <w:rsid w:val="00982775"/>
    <w:rsid w:val="00987032"/>
    <w:rsid w:val="00987CDB"/>
    <w:rsid w:val="0099060F"/>
    <w:rsid w:val="00993D36"/>
    <w:rsid w:val="00995C1D"/>
    <w:rsid w:val="009A0F78"/>
    <w:rsid w:val="009A325A"/>
    <w:rsid w:val="009A51FD"/>
    <w:rsid w:val="009A5A7E"/>
    <w:rsid w:val="009B4217"/>
    <w:rsid w:val="009C3875"/>
    <w:rsid w:val="009C6148"/>
    <w:rsid w:val="009C7DF9"/>
    <w:rsid w:val="009D6374"/>
    <w:rsid w:val="009D69D2"/>
    <w:rsid w:val="009F3314"/>
    <w:rsid w:val="009F40A5"/>
    <w:rsid w:val="009F653A"/>
    <w:rsid w:val="00A013B8"/>
    <w:rsid w:val="00A02CE1"/>
    <w:rsid w:val="00A14F18"/>
    <w:rsid w:val="00A15230"/>
    <w:rsid w:val="00A200FB"/>
    <w:rsid w:val="00A2026E"/>
    <w:rsid w:val="00A21BA0"/>
    <w:rsid w:val="00A2295C"/>
    <w:rsid w:val="00A271D8"/>
    <w:rsid w:val="00A35328"/>
    <w:rsid w:val="00A3665D"/>
    <w:rsid w:val="00A36E7D"/>
    <w:rsid w:val="00A4045F"/>
    <w:rsid w:val="00A43A82"/>
    <w:rsid w:val="00A51DA9"/>
    <w:rsid w:val="00A52151"/>
    <w:rsid w:val="00A55B6C"/>
    <w:rsid w:val="00A60DE1"/>
    <w:rsid w:val="00A6368D"/>
    <w:rsid w:val="00A63897"/>
    <w:rsid w:val="00A650C1"/>
    <w:rsid w:val="00A65E5F"/>
    <w:rsid w:val="00A67D26"/>
    <w:rsid w:val="00A70741"/>
    <w:rsid w:val="00A73AEF"/>
    <w:rsid w:val="00A73BF6"/>
    <w:rsid w:val="00A8377E"/>
    <w:rsid w:val="00A85B6E"/>
    <w:rsid w:val="00A86D79"/>
    <w:rsid w:val="00A92A22"/>
    <w:rsid w:val="00A97606"/>
    <w:rsid w:val="00AA5F6F"/>
    <w:rsid w:val="00AA73DB"/>
    <w:rsid w:val="00AB0B61"/>
    <w:rsid w:val="00AB5692"/>
    <w:rsid w:val="00AB5F4B"/>
    <w:rsid w:val="00AC4EA4"/>
    <w:rsid w:val="00AC7CEB"/>
    <w:rsid w:val="00AD2D3E"/>
    <w:rsid w:val="00AF3321"/>
    <w:rsid w:val="00AF6066"/>
    <w:rsid w:val="00B0039A"/>
    <w:rsid w:val="00B0235F"/>
    <w:rsid w:val="00B02FD2"/>
    <w:rsid w:val="00B074A7"/>
    <w:rsid w:val="00B1196D"/>
    <w:rsid w:val="00B124D1"/>
    <w:rsid w:val="00B14AC0"/>
    <w:rsid w:val="00B22C9D"/>
    <w:rsid w:val="00B35A43"/>
    <w:rsid w:val="00B375BC"/>
    <w:rsid w:val="00B4154F"/>
    <w:rsid w:val="00B46BF2"/>
    <w:rsid w:val="00B505A3"/>
    <w:rsid w:val="00B6309C"/>
    <w:rsid w:val="00B658C4"/>
    <w:rsid w:val="00B70766"/>
    <w:rsid w:val="00B751E7"/>
    <w:rsid w:val="00B819CE"/>
    <w:rsid w:val="00B867A7"/>
    <w:rsid w:val="00B90FF8"/>
    <w:rsid w:val="00B95007"/>
    <w:rsid w:val="00BA0DC9"/>
    <w:rsid w:val="00BB41A9"/>
    <w:rsid w:val="00BB4268"/>
    <w:rsid w:val="00BC0EAC"/>
    <w:rsid w:val="00BC25A1"/>
    <w:rsid w:val="00BC333D"/>
    <w:rsid w:val="00BC340A"/>
    <w:rsid w:val="00BD4ED0"/>
    <w:rsid w:val="00BE0698"/>
    <w:rsid w:val="00BE2435"/>
    <w:rsid w:val="00BF37A5"/>
    <w:rsid w:val="00BF602C"/>
    <w:rsid w:val="00BF70D5"/>
    <w:rsid w:val="00C06999"/>
    <w:rsid w:val="00C11B73"/>
    <w:rsid w:val="00C12731"/>
    <w:rsid w:val="00C13C2E"/>
    <w:rsid w:val="00C15AD1"/>
    <w:rsid w:val="00C1602C"/>
    <w:rsid w:val="00C20247"/>
    <w:rsid w:val="00C22B86"/>
    <w:rsid w:val="00C24D29"/>
    <w:rsid w:val="00C27315"/>
    <w:rsid w:val="00C27366"/>
    <w:rsid w:val="00C47A3E"/>
    <w:rsid w:val="00C55A9A"/>
    <w:rsid w:val="00C575BF"/>
    <w:rsid w:val="00C6409D"/>
    <w:rsid w:val="00C67FDA"/>
    <w:rsid w:val="00C72B86"/>
    <w:rsid w:val="00C72EAD"/>
    <w:rsid w:val="00C74BA9"/>
    <w:rsid w:val="00C75625"/>
    <w:rsid w:val="00C80143"/>
    <w:rsid w:val="00C80BD5"/>
    <w:rsid w:val="00C81232"/>
    <w:rsid w:val="00C857FA"/>
    <w:rsid w:val="00C86FDE"/>
    <w:rsid w:val="00CA6B6B"/>
    <w:rsid w:val="00CA7A84"/>
    <w:rsid w:val="00CB3C46"/>
    <w:rsid w:val="00CB3E8C"/>
    <w:rsid w:val="00CB681B"/>
    <w:rsid w:val="00CB7A50"/>
    <w:rsid w:val="00CC4197"/>
    <w:rsid w:val="00CC4DB7"/>
    <w:rsid w:val="00CD153A"/>
    <w:rsid w:val="00CD1C18"/>
    <w:rsid w:val="00CD4ACF"/>
    <w:rsid w:val="00CD6DFF"/>
    <w:rsid w:val="00CD7FF3"/>
    <w:rsid w:val="00D0137C"/>
    <w:rsid w:val="00D03573"/>
    <w:rsid w:val="00D1036A"/>
    <w:rsid w:val="00D13E8B"/>
    <w:rsid w:val="00D14006"/>
    <w:rsid w:val="00D168EE"/>
    <w:rsid w:val="00D200FA"/>
    <w:rsid w:val="00D26319"/>
    <w:rsid w:val="00D272AE"/>
    <w:rsid w:val="00D307AD"/>
    <w:rsid w:val="00D352DC"/>
    <w:rsid w:val="00D506A6"/>
    <w:rsid w:val="00D5224F"/>
    <w:rsid w:val="00D654F6"/>
    <w:rsid w:val="00D73737"/>
    <w:rsid w:val="00D7562C"/>
    <w:rsid w:val="00D91594"/>
    <w:rsid w:val="00D95271"/>
    <w:rsid w:val="00DB0130"/>
    <w:rsid w:val="00DB5B51"/>
    <w:rsid w:val="00DC1863"/>
    <w:rsid w:val="00DC550C"/>
    <w:rsid w:val="00DD6BFD"/>
    <w:rsid w:val="00DE13D3"/>
    <w:rsid w:val="00DF6118"/>
    <w:rsid w:val="00DF6286"/>
    <w:rsid w:val="00E00869"/>
    <w:rsid w:val="00E022B6"/>
    <w:rsid w:val="00E03753"/>
    <w:rsid w:val="00E06B62"/>
    <w:rsid w:val="00E07C9E"/>
    <w:rsid w:val="00E1104E"/>
    <w:rsid w:val="00E11985"/>
    <w:rsid w:val="00E12950"/>
    <w:rsid w:val="00E1317A"/>
    <w:rsid w:val="00E17B7C"/>
    <w:rsid w:val="00E3018D"/>
    <w:rsid w:val="00E35595"/>
    <w:rsid w:val="00E373C5"/>
    <w:rsid w:val="00E406C6"/>
    <w:rsid w:val="00E4590D"/>
    <w:rsid w:val="00E47A0B"/>
    <w:rsid w:val="00E5222F"/>
    <w:rsid w:val="00E55188"/>
    <w:rsid w:val="00E6167D"/>
    <w:rsid w:val="00E64885"/>
    <w:rsid w:val="00E67D10"/>
    <w:rsid w:val="00E71FFD"/>
    <w:rsid w:val="00E80A46"/>
    <w:rsid w:val="00E824CB"/>
    <w:rsid w:val="00E82AD2"/>
    <w:rsid w:val="00E830B8"/>
    <w:rsid w:val="00E87E05"/>
    <w:rsid w:val="00E92371"/>
    <w:rsid w:val="00E94FC9"/>
    <w:rsid w:val="00E961FE"/>
    <w:rsid w:val="00E96D0E"/>
    <w:rsid w:val="00EA1FE8"/>
    <w:rsid w:val="00EA3370"/>
    <w:rsid w:val="00EB4AA6"/>
    <w:rsid w:val="00EC05AF"/>
    <w:rsid w:val="00EC49F2"/>
    <w:rsid w:val="00EC4B30"/>
    <w:rsid w:val="00ED4271"/>
    <w:rsid w:val="00EE029E"/>
    <w:rsid w:val="00EE4ED0"/>
    <w:rsid w:val="00EE771F"/>
    <w:rsid w:val="00EF46C0"/>
    <w:rsid w:val="00F0432B"/>
    <w:rsid w:val="00F0544B"/>
    <w:rsid w:val="00F06AD6"/>
    <w:rsid w:val="00F20A33"/>
    <w:rsid w:val="00F221C2"/>
    <w:rsid w:val="00F246F7"/>
    <w:rsid w:val="00F26E6B"/>
    <w:rsid w:val="00F41FA3"/>
    <w:rsid w:val="00F43EA3"/>
    <w:rsid w:val="00F45E8E"/>
    <w:rsid w:val="00F52B01"/>
    <w:rsid w:val="00F55F56"/>
    <w:rsid w:val="00F57AFB"/>
    <w:rsid w:val="00F61F0E"/>
    <w:rsid w:val="00F71FF8"/>
    <w:rsid w:val="00F7376E"/>
    <w:rsid w:val="00F74BAF"/>
    <w:rsid w:val="00F75C6C"/>
    <w:rsid w:val="00F77C02"/>
    <w:rsid w:val="00F91B9E"/>
    <w:rsid w:val="00F92E30"/>
    <w:rsid w:val="00F97103"/>
    <w:rsid w:val="00FC0213"/>
    <w:rsid w:val="00FC1A5C"/>
    <w:rsid w:val="00FD5B91"/>
    <w:rsid w:val="00FF1629"/>
    <w:rsid w:val="00FF29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619E61E-2824-4DEF-AE7F-0EA82247A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153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5848C9"/>
    <w:pPr>
      <w:keepNext/>
      <w:widowControl w:val="0"/>
      <w:tabs>
        <w:tab w:val="left" w:pos="720"/>
        <w:tab w:val="num" w:pos="1080"/>
      </w:tabs>
      <w:suppressAutoHyphens/>
      <w:autoSpaceDE w:val="0"/>
      <w:ind w:left="1080" w:hanging="720"/>
      <w:jc w:val="both"/>
      <w:outlineLvl w:val="0"/>
    </w:pPr>
    <w:rPr>
      <w:sz w:val="28"/>
      <w:szCs w:val="28"/>
      <w:lang w:eastAsia="ar-SA"/>
    </w:rPr>
  </w:style>
  <w:style w:type="paragraph" w:styleId="Nagwek2">
    <w:name w:val="heading 2"/>
    <w:basedOn w:val="Normalny"/>
    <w:next w:val="Normalny"/>
    <w:qFormat/>
    <w:rsid w:val="007865D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16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48C9"/>
    <w:pPr>
      <w:widowControl w:val="0"/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Tekstpodstawowy31">
    <w:name w:val="Tekst podstawowy 31"/>
    <w:basedOn w:val="Normalny"/>
    <w:rsid w:val="005848C9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paragraph" w:styleId="Tekstpodstawowy2">
    <w:name w:val="Body Text 2"/>
    <w:basedOn w:val="Normalny"/>
    <w:rsid w:val="00CD1C18"/>
    <w:pPr>
      <w:spacing w:after="120" w:line="480" w:lineRule="auto"/>
    </w:pPr>
  </w:style>
  <w:style w:type="paragraph" w:styleId="Nagwek">
    <w:name w:val="header"/>
    <w:basedOn w:val="Normalny"/>
    <w:link w:val="NagwekZnak"/>
    <w:rsid w:val="00C812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8123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123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81232"/>
    <w:rPr>
      <w:sz w:val="24"/>
      <w:szCs w:val="24"/>
    </w:rPr>
  </w:style>
  <w:style w:type="character" w:styleId="Odwoaniedokomentarza">
    <w:name w:val="annotation reference"/>
    <w:rsid w:val="00E47A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47A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47A0B"/>
  </w:style>
  <w:style w:type="paragraph" w:styleId="Tematkomentarza">
    <w:name w:val="annotation subject"/>
    <w:basedOn w:val="Tekstkomentarza"/>
    <w:next w:val="Tekstkomentarza"/>
    <w:link w:val="TematkomentarzaZnak"/>
    <w:rsid w:val="00E47A0B"/>
    <w:rPr>
      <w:b/>
      <w:bCs/>
    </w:rPr>
  </w:style>
  <w:style w:type="character" w:customStyle="1" w:styleId="TematkomentarzaZnak">
    <w:name w:val="Temat komentarza Znak"/>
    <w:link w:val="Tematkomentarza"/>
    <w:rsid w:val="00E47A0B"/>
    <w:rPr>
      <w:b/>
      <w:bCs/>
    </w:rPr>
  </w:style>
  <w:style w:type="paragraph" w:styleId="Tekstdymka">
    <w:name w:val="Balloon Text"/>
    <w:basedOn w:val="Normalny"/>
    <w:link w:val="TekstdymkaZnak"/>
    <w:rsid w:val="00E47A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E47A0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semiHidden/>
    <w:rsid w:val="003F1640"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3F16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640"/>
  </w:style>
  <w:style w:type="character" w:styleId="Odwoanieprzypisudolnego">
    <w:name w:val="footnote reference"/>
    <w:uiPriority w:val="99"/>
    <w:rsid w:val="003F1640"/>
    <w:rPr>
      <w:vertAlign w:val="superscript"/>
    </w:rPr>
  </w:style>
  <w:style w:type="character" w:styleId="Numerstrony">
    <w:name w:val="page number"/>
    <w:rsid w:val="003F1640"/>
  </w:style>
  <w:style w:type="character" w:customStyle="1" w:styleId="TekstpodstawowyZnak">
    <w:name w:val="Tekst podstawowy Znak"/>
    <w:link w:val="Tekstpodstawowy"/>
    <w:rsid w:val="003F1640"/>
    <w:rPr>
      <w:sz w:val="28"/>
      <w:szCs w:val="28"/>
      <w:lang w:eastAsia="ar-SA"/>
    </w:rPr>
  </w:style>
  <w:style w:type="paragraph" w:styleId="Akapitzlist">
    <w:name w:val="List Paragraph"/>
    <w:basedOn w:val="Normalny"/>
    <w:uiPriority w:val="34"/>
    <w:qFormat/>
    <w:rsid w:val="00117D7C"/>
    <w:pPr>
      <w:ind w:left="720"/>
      <w:contextualSpacing/>
    </w:pPr>
    <w:rPr>
      <w:sz w:val="20"/>
      <w:szCs w:val="20"/>
    </w:rPr>
  </w:style>
  <w:style w:type="table" w:styleId="Tabela-Siatka">
    <w:name w:val="Table Grid"/>
    <w:basedOn w:val="Standardowy"/>
    <w:uiPriority w:val="59"/>
    <w:rsid w:val="007C7A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rsid w:val="00F971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16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037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4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imgres?imgurl=http://www.malopolska.uw.gov.pl/fotos/logo_szpital%20uniwersytecki.jpg&amp;imgrefurl=http://www.malopolska.uw.gov.pl/PressArticlePage.aspx?id=5258&amp;usg=__hvQrDsVdsRR6YUg3ooriZTEw9HE=&amp;h=300&amp;w=300&amp;sz=21&amp;hl=pl&amp;start=5&amp;sig2=teGkO6udAfAQsdRhVyZeyQ&amp;zoom=1&amp;um=1&amp;itbs=1&amp;tbnid=9WUesfU8YzR83M:&amp;tbnh=116&amp;tbnw=116&amp;prev=/images?q=SZPITAL+uniwersytecki+w+krakowie&amp;um=1&amp;hl=pl&amp;sa=N&amp;rls=com.microsoft:*:IE-SearchBox&amp;rlz=1I7ADSA_pl&amp;tbs=isch:1&amp;ei=3zh_TarBKIrYsgbRstTpB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op@su.krakow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109F2-BD7F-442D-A211-125D2345E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2474</Words>
  <Characters>14845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17285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mmichalik</dc:creator>
  <cp:keywords/>
  <cp:lastModifiedBy>Monika Badur</cp:lastModifiedBy>
  <cp:revision>2</cp:revision>
  <cp:lastPrinted>2014-10-08T12:06:00Z</cp:lastPrinted>
  <dcterms:created xsi:type="dcterms:W3CDTF">2018-12-11T13:10:00Z</dcterms:created>
  <dcterms:modified xsi:type="dcterms:W3CDTF">2018-12-11T13:10:00Z</dcterms:modified>
</cp:coreProperties>
</file>